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7D14FF" w:rsidRDefault="007D14FF">
      <w:pPr>
        <w:pStyle w:val="Header"/>
        <w:jc w:val="center"/>
        <w:rPr>
          <w:rFonts w:ascii="Arial" w:hAnsi="Arial" w:cs="Arial"/>
          <w:b/>
          <w:caps/>
          <w:color w:val="000000"/>
          <w:sz w:val="48"/>
          <w:szCs w:val="48"/>
        </w:rPr>
      </w:pPr>
      <w:bookmarkStart w:id="0" w:name="_GoBack"/>
      <w:bookmarkEnd w:id="0"/>
    </w:p>
    <w:p w:rsidR="007D14FF" w:rsidRDefault="007D14FF">
      <w:pPr>
        <w:autoSpaceDE w:val="0"/>
        <w:jc w:val="center"/>
        <w:rPr>
          <w:rFonts w:ascii="Arial" w:hAnsi="Arial" w:cs="Arial"/>
          <w:b/>
          <w:caps/>
          <w:sz w:val="48"/>
          <w:szCs w:val="48"/>
          <w:lang w:val="fr-FR" w:eastAsia="ro-RO"/>
        </w:rPr>
      </w:pPr>
    </w:p>
    <w:p w:rsidR="007D14FF" w:rsidRDefault="001E433A">
      <w:pPr>
        <w:autoSpaceDE w:val="0"/>
        <w:jc w:val="center"/>
      </w:pPr>
      <w:r>
        <w:rPr>
          <w:rFonts w:ascii="Arial" w:hAnsi="Arial" w:cs="Arial"/>
          <w:b/>
          <w:bCs/>
          <w:caps/>
          <w:sz w:val="48"/>
          <w:szCs w:val="48"/>
          <w:lang w:eastAsia="ro-RO"/>
        </w:rPr>
        <w:t>ELABORAREA HartILOR de zgomot SI A PLANURILOR DE ACTIUNE pentru Municipiul BACAU</w:t>
      </w:r>
    </w:p>
    <w:p w:rsidR="007D14FF" w:rsidRDefault="003D3B3D">
      <w:pPr>
        <w:autoSpaceDE w:val="0"/>
        <w:jc w:val="center"/>
        <w:rPr>
          <w:rFonts w:ascii="Arial" w:hAnsi="Arial" w:cs="Arial"/>
          <w:b/>
          <w:bCs/>
          <w:caps/>
          <w:sz w:val="36"/>
          <w:szCs w:val="36"/>
          <w:lang w:val="fr-FR"/>
        </w:rPr>
      </w:pPr>
      <w:r>
        <w:rPr>
          <w:noProof/>
          <w:lang w:val="ro-RO" w:eastAsia="ro-RO"/>
        </w:rPr>
        <w:drawing>
          <wp:anchor distT="0" distB="0" distL="0" distR="0" simplePos="0" relativeHeight="251661312" behindDoc="0" locked="0" layoutInCell="1" allowOverlap="1">
            <wp:simplePos x="0" y="0"/>
            <wp:positionH relativeFrom="column">
              <wp:align>center</wp:align>
            </wp:positionH>
            <wp:positionV relativeFrom="paragraph">
              <wp:posOffset>0</wp:posOffset>
            </wp:positionV>
            <wp:extent cx="4754880" cy="3564255"/>
            <wp:effectExtent l="19050" t="0" r="762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srcRect/>
                    <a:stretch>
                      <a:fillRect/>
                    </a:stretch>
                  </pic:blipFill>
                  <pic:spPr bwMode="auto">
                    <a:xfrm>
                      <a:off x="0" y="0"/>
                      <a:ext cx="4754880" cy="3564255"/>
                    </a:xfrm>
                    <a:prstGeom prst="rect">
                      <a:avLst/>
                    </a:prstGeom>
                    <a:solidFill>
                      <a:srgbClr val="FFFFFF"/>
                    </a:solidFill>
                    <a:ln w="9525">
                      <a:noFill/>
                      <a:miter lim="800000"/>
                      <a:headEnd/>
                      <a:tailEnd/>
                    </a:ln>
                  </pic:spPr>
                </pic:pic>
              </a:graphicData>
            </a:graphic>
          </wp:anchor>
        </w:drawing>
      </w:r>
    </w:p>
    <w:p w:rsidR="007D14FF" w:rsidRDefault="001E433A">
      <w:pPr>
        <w:pStyle w:val="Header"/>
        <w:ind w:left="180"/>
        <w:jc w:val="both"/>
        <w:rPr>
          <w:rFonts w:ascii="Arial" w:hAnsi="Arial" w:cs="Arial"/>
          <w:b/>
          <w:sz w:val="32"/>
          <w:szCs w:val="32"/>
        </w:rPr>
      </w:pPr>
      <w:r>
        <w:rPr>
          <w:rFonts w:ascii="Arial" w:hAnsi="Arial" w:cs="Arial"/>
          <w:b/>
          <w:sz w:val="32"/>
          <w:szCs w:val="32"/>
        </w:rPr>
        <w:t xml:space="preserve">Etapa 3: </w:t>
      </w:r>
      <w:r>
        <w:rPr>
          <w:rStyle w:val="FontStyle29"/>
          <w:bCs/>
          <w:sz w:val="32"/>
          <w:szCs w:val="32"/>
          <w:lang w:eastAsia="ro-RO"/>
        </w:rPr>
        <w:t>Elaborarea planurilor de actiune destinate gestionarii</w:t>
      </w:r>
      <w:r>
        <w:rPr>
          <w:rStyle w:val="FontStyle29"/>
          <w:bCs/>
          <w:spacing w:val="25"/>
          <w:sz w:val="32"/>
          <w:szCs w:val="32"/>
          <w:lang w:eastAsia="ro-RO"/>
        </w:rPr>
        <w:t xml:space="preserve"> </w:t>
      </w:r>
      <w:r>
        <w:rPr>
          <w:rStyle w:val="FontStyle29"/>
          <w:bCs/>
          <w:spacing w:val="-20"/>
          <w:sz w:val="32"/>
          <w:szCs w:val="32"/>
          <w:lang w:eastAsia="ro-RO"/>
        </w:rPr>
        <w:t>si</w:t>
      </w:r>
      <w:r>
        <w:rPr>
          <w:rStyle w:val="FontStyle29"/>
          <w:bCs/>
          <w:sz w:val="32"/>
          <w:szCs w:val="32"/>
          <w:lang w:eastAsia="ro-RO"/>
        </w:rPr>
        <w:t xml:space="preserve"> reducerii</w:t>
      </w:r>
      <w:r>
        <w:rPr>
          <w:rStyle w:val="FontStyle29"/>
          <w:bCs/>
          <w:spacing w:val="35"/>
          <w:sz w:val="32"/>
          <w:szCs w:val="32"/>
          <w:lang w:eastAsia="ro-RO"/>
        </w:rPr>
        <w:t xml:space="preserve"> </w:t>
      </w:r>
      <w:r>
        <w:rPr>
          <w:rStyle w:val="FontStyle29"/>
          <w:bCs/>
          <w:sz w:val="32"/>
          <w:szCs w:val="32"/>
          <w:lang w:eastAsia="ro-RO"/>
        </w:rPr>
        <w:t>zgomotului</w:t>
      </w:r>
      <w:r>
        <w:rPr>
          <w:rStyle w:val="FontStyle29"/>
          <w:bCs/>
          <w:spacing w:val="-26"/>
          <w:sz w:val="32"/>
          <w:szCs w:val="32"/>
          <w:lang w:eastAsia="ro-RO"/>
        </w:rPr>
        <w:t xml:space="preserve"> </w:t>
      </w:r>
      <w:r>
        <w:rPr>
          <w:rStyle w:val="FontStyle29"/>
          <w:bCs/>
          <w:sz w:val="32"/>
          <w:szCs w:val="32"/>
          <w:lang w:eastAsia="ro-RO"/>
        </w:rPr>
        <w:t>in</w:t>
      </w:r>
      <w:r>
        <w:rPr>
          <w:rStyle w:val="FontStyle29"/>
          <w:bCs/>
          <w:spacing w:val="33"/>
          <w:sz w:val="32"/>
          <w:szCs w:val="32"/>
          <w:lang w:eastAsia="ro-RO"/>
        </w:rPr>
        <w:t xml:space="preserve"> </w:t>
      </w:r>
      <w:r>
        <w:rPr>
          <w:rStyle w:val="FontStyle29"/>
          <w:bCs/>
          <w:sz w:val="32"/>
          <w:szCs w:val="32"/>
          <w:lang w:eastAsia="ro-RO"/>
        </w:rPr>
        <w:t>Municipiul Bacău</w:t>
      </w:r>
    </w:p>
    <w:p w:rsidR="007D14FF" w:rsidRDefault="007D14FF">
      <w:pPr>
        <w:pStyle w:val="Header"/>
        <w:ind w:left="180"/>
        <w:rPr>
          <w:rFonts w:ascii="Arial" w:hAnsi="Arial" w:cs="Arial"/>
          <w:b/>
          <w:sz w:val="32"/>
          <w:szCs w:val="32"/>
        </w:rPr>
      </w:pPr>
    </w:p>
    <w:p w:rsidR="007D14FF" w:rsidRDefault="001E433A">
      <w:pPr>
        <w:pStyle w:val="Header"/>
        <w:ind w:left="180"/>
        <w:rPr>
          <w:rFonts w:ascii="Arial" w:hAnsi="Arial" w:cs="Arial"/>
          <w:b/>
          <w:color w:val="000000"/>
          <w:sz w:val="32"/>
          <w:szCs w:val="32"/>
        </w:rPr>
      </w:pPr>
      <w:r>
        <w:rPr>
          <w:rFonts w:ascii="Arial" w:hAnsi="Arial" w:cs="Arial"/>
          <w:b/>
          <w:sz w:val="32"/>
          <w:szCs w:val="32"/>
        </w:rPr>
        <w:t xml:space="preserve">BENEFICIAR: </w:t>
      </w:r>
      <w:r>
        <w:rPr>
          <w:rFonts w:ascii="Arial" w:hAnsi="Arial" w:cs="Arial"/>
          <w:b/>
          <w:color w:val="000000"/>
          <w:sz w:val="32"/>
          <w:szCs w:val="32"/>
        </w:rPr>
        <w:t>MUNICIPIUL BACAU</w:t>
      </w:r>
    </w:p>
    <w:p w:rsidR="007D14FF" w:rsidRDefault="001E433A">
      <w:pPr>
        <w:pStyle w:val="Header"/>
        <w:ind w:left="180"/>
        <w:rPr>
          <w:rFonts w:ascii="Arial" w:hAnsi="Arial" w:cs="Arial"/>
          <w:b/>
        </w:rPr>
      </w:pPr>
      <w:r>
        <w:rPr>
          <w:rFonts w:ascii="Arial" w:hAnsi="Arial" w:cs="Arial"/>
          <w:b/>
          <w:color w:val="000000"/>
          <w:sz w:val="32"/>
          <w:szCs w:val="32"/>
        </w:rPr>
        <w:t>CONTRACT: nr. 68524/16.01.2015</w:t>
      </w:r>
    </w:p>
    <w:p w:rsidR="007D14FF" w:rsidRDefault="007D14FF">
      <w:pPr>
        <w:tabs>
          <w:tab w:val="left" w:pos="5516"/>
        </w:tabs>
        <w:jc w:val="center"/>
        <w:rPr>
          <w:rFonts w:ascii="Arial" w:hAnsi="Arial" w:cs="Arial"/>
          <w:b/>
        </w:rPr>
      </w:pPr>
    </w:p>
    <w:p w:rsidR="007D14FF" w:rsidRDefault="007D14FF">
      <w:pPr>
        <w:tabs>
          <w:tab w:val="left" w:pos="5516"/>
        </w:tabs>
        <w:jc w:val="center"/>
        <w:rPr>
          <w:rFonts w:ascii="Arial" w:hAnsi="Arial" w:cs="Arial"/>
          <w:b/>
        </w:rPr>
      </w:pPr>
    </w:p>
    <w:p w:rsidR="007D14FF" w:rsidRDefault="007D14FF">
      <w:pPr>
        <w:tabs>
          <w:tab w:val="left" w:pos="5516"/>
        </w:tabs>
        <w:jc w:val="center"/>
        <w:rPr>
          <w:rFonts w:ascii="Arial" w:hAnsi="Arial" w:cs="Arial"/>
          <w:b/>
        </w:rPr>
      </w:pPr>
    </w:p>
    <w:p w:rsidR="007D14FF" w:rsidRDefault="007D14FF">
      <w:pPr>
        <w:tabs>
          <w:tab w:val="left" w:pos="5516"/>
        </w:tabs>
        <w:jc w:val="center"/>
        <w:rPr>
          <w:rFonts w:ascii="Arial" w:hAnsi="Arial" w:cs="Arial"/>
          <w:b/>
        </w:rPr>
      </w:pPr>
    </w:p>
    <w:p w:rsidR="007D14FF" w:rsidRDefault="001E433A">
      <w:pPr>
        <w:tabs>
          <w:tab w:val="left" w:pos="5516"/>
        </w:tabs>
        <w:autoSpaceDE w:val="0"/>
        <w:jc w:val="center"/>
        <w:rPr>
          <w:rFonts w:ascii="Arial" w:hAnsi="Arial" w:cs="Arial"/>
          <w:b/>
          <w:lang w:val="ro-RO"/>
        </w:rPr>
      </w:pPr>
      <w:r>
        <w:rPr>
          <w:rFonts w:ascii="Arial" w:hAnsi="Arial" w:cs="Arial"/>
          <w:b/>
          <w:lang w:val="ro-RO"/>
        </w:rPr>
        <w:t>IU</w:t>
      </w:r>
      <w:r w:rsidR="003D3B3D">
        <w:rPr>
          <w:rFonts w:ascii="Arial" w:hAnsi="Arial" w:cs="Arial"/>
          <w:b/>
          <w:lang w:val="ro-RO"/>
        </w:rPr>
        <w:t>L</w:t>
      </w:r>
      <w:r>
        <w:rPr>
          <w:rFonts w:ascii="Arial" w:hAnsi="Arial" w:cs="Arial"/>
          <w:b/>
          <w:lang w:val="ro-RO"/>
        </w:rPr>
        <w:t>IE 2016</w:t>
      </w:r>
    </w:p>
    <w:p w:rsidR="007D14FF" w:rsidRDefault="007D14FF">
      <w:pPr>
        <w:pStyle w:val="DefaultText"/>
        <w:ind w:left="3240" w:hanging="3240"/>
        <w:rPr>
          <w:rFonts w:ascii="Arial" w:hAnsi="Arial" w:cs="Arial"/>
          <w:b/>
          <w:lang w:val="ro-RO"/>
        </w:rPr>
      </w:pPr>
    </w:p>
    <w:p w:rsidR="007D14FF" w:rsidRDefault="007D14FF">
      <w:pPr>
        <w:pStyle w:val="DefaultText"/>
        <w:pageBreakBefore/>
        <w:ind w:left="3240" w:hanging="3240"/>
        <w:rPr>
          <w:rFonts w:ascii="Arial" w:hAnsi="Arial" w:cs="Arial"/>
          <w:b/>
          <w:lang w:val="ro-RO"/>
        </w:rPr>
      </w:pPr>
    </w:p>
    <w:p w:rsidR="007D14FF" w:rsidRDefault="001E433A">
      <w:pPr>
        <w:jc w:val="both"/>
        <w:rPr>
          <w:rFonts w:ascii="Arial" w:hAnsi="Arial" w:cs="Arial"/>
          <w:b/>
          <w:color w:val="000000"/>
          <w:lang w:val="ro-RO"/>
        </w:rPr>
      </w:pPr>
      <w:r>
        <w:rPr>
          <w:rFonts w:ascii="Arial" w:hAnsi="Arial" w:cs="Arial"/>
          <w:b/>
          <w:lang w:val="ro-RO"/>
        </w:rPr>
        <w:t>CONTRACT: nr. 68524/16.01.2015 - „</w:t>
      </w:r>
      <w:r>
        <w:rPr>
          <w:rFonts w:ascii="Arial" w:hAnsi="Arial" w:cs="Arial"/>
          <w:b/>
        </w:rPr>
        <w:t>Elaborarea hartilor de</w:t>
      </w:r>
      <w:r>
        <w:rPr>
          <w:rFonts w:ascii="Arial" w:hAnsi="Arial" w:cs="Arial"/>
          <w:b/>
          <w:lang w:val="fr-FR"/>
        </w:rPr>
        <w:t xml:space="preserve"> zgomot si a planurilor de actiune pentru Municipiul Bacau</w:t>
      </w:r>
      <w:r>
        <w:rPr>
          <w:rFonts w:ascii="Arial" w:hAnsi="Arial" w:cs="Arial"/>
          <w:b/>
          <w:lang w:val="ro-RO"/>
        </w:rPr>
        <w:t>”</w:t>
      </w:r>
    </w:p>
    <w:p w:rsidR="007D14FF" w:rsidRDefault="001E433A">
      <w:pPr>
        <w:pStyle w:val="DefaultText"/>
        <w:ind w:left="2"/>
        <w:jc w:val="both"/>
        <w:rPr>
          <w:rFonts w:ascii="Arial" w:hAnsi="Arial" w:cs="Arial"/>
          <w:lang w:val="ro-RO"/>
        </w:rPr>
      </w:pPr>
      <w:r>
        <w:rPr>
          <w:rFonts w:ascii="Arial" w:hAnsi="Arial" w:cs="Arial"/>
          <w:b/>
          <w:color w:val="000000"/>
          <w:szCs w:val="24"/>
          <w:lang w:val="ro-RO"/>
        </w:rPr>
        <w:t>BENEFICIAR: Municipiul Bacau</w:t>
      </w:r>
    </w:p>
    <w:p w:rsidR="007D14FF" w:rsidRDefault="007D14FF">
      <w:pPr>
        <w:pStyle w:val="DefaultText"/>
        <w:rPr>
          <w:rFonts w:ascii="Arial" w:hAnsi="Arial" w:cs="Arial"/>
          <w:lang w:val="ro-RO"/>
        </w:rPr>
      </w:pPr>
    </w:p>
    <w:p w:rsidR="007D14FF" w:rsidRDefault="007D14FF">
      <w:pPr>
        <w:pStyle w:val="DefaultText"/>
        <w:rPr>
          <w:rFonts w:ascii="Arial" w:hAnsi="Arial" w:cs="Arial"/>
          <w:lang w:val="ro-RO"/>
        </w:rPr>
      </w:pPr>
    </w:p>
    <w:p w:rsidR="007D14FF" w:rsidRDefault="007D14FF">
      <w:pPr>
        <w:pStyle w:val="DefaultText"/>
        <w:jc w:val="center"/>
        <w:rPr>
          <w:rFonts w:ascii="Arial" w:hAnsi="Arial" w:cs="Arial"/>
          <w:b/>
          <w:sz w:val="32"/>
          <w:lang w:val="ro-RO"/>
        </w:rPr>
      </w:pPr>
    </w:p>
    <w:p w:rsidR="007D14FF" w:rsidRDefault="001E433A">
      <w:pPr>
        <w:pStyle w:val="DefaultText"/>
        <w:jc w:val="center"/>
        <w:rPr>
          <w:rFonts w:ascii="Arial" w:hAnsi="Arial" w:cs="Arial"/>
          <w:lang w:val="ro-RO"/>
        </w:rPr>
      </w:pPr>
      <w:r>
        <w:rPr>
          <w:rFonts w:ascii="Arial" w:hAnsi="Arial" w:cs="Arial"/>
          <w:b/>
          <w:sz w:val="32"/>
          <w:lang w:val="ro-RO"/>
        </w:rPr>
        <w:t>FOAIE  DE  SEMNĂTURI</w:t>
      </w:r>
    </w:p>
    <w:p w:rsidR="007D14FF" w:rsidRDefault="007D14FF">
      <w:pPr>
        <w:pStyle w:val="DefaultText"/>
        <w:rPr>
          <w:rFonts w:ascii="Arial" w:hAnsi="Arial" w:cs="Arial"/>
          <w:lang w:val="ro-RO"/>
        </w:rPr>
      </w:pPr>
    </w:p>
    <w:p w:rsidR="007D14FF" w:rsidRDefault="007D14FF">
      <w:pPr>
        <w:pStyle w:val="DefaultText"/>
        <w:rPr>
          <w:rFonts w:ascii="Arial" w:hAnsi="Arial" w:cs="Arial"/>
          <w:lang w:val="ro-RO"/>
        </w:rPr>
      </w:pPr>
    </w:p>
    <w:p w:rsidR="007D14FF" w:rsidRDefault="001E433A">
      <w:pPr>
        <w:spacing w:line="360" w:lineRule="auto"/>
      </w:pPr>
      <w:r>
        <w:rPr>
          <w:rFonts w:ascii="Arial" w:hAnsi="Arial" w:cs="Arial"/>
          <w:b/>
          <w:sz w:val="26"/>
          <w:szCs w:val="26"/>
        </w:rPr>
        <w:t>ELABORATOR:</w:t>
      </w:r>
      <w:r>
        <w:rPr>
          <w:rFonts w:ascii="Arial" w:hAnsi="Arial" w:cs="Arial"/>
          <w:b/>
          <w:sz w:val="26"/>
          <w:szCs w:val="26"/>
        </w:rPr>
        <w:tab/>
        <w:t>SC Institutul de Cercetări în Transporturi - INCERTRANS SA</w:t>
      </w:r>
    </w:p>
    <w:tbl>
      <w:tblPr>
        <w:tblW w:w="0" w:type="auto"/>
        <w:tblLayout w:type="fixed"/>
        <w:tblLook w:val="0000" w:firstRow="0" w:lastRow="0" w:firstColumn="0" w:lastColumn="0" w:noHBand="0" w:noVBand="0"/>
      </w:tblPr>
      <w:tblGrid>
        <w:gridCol w:w="4999"/>
        <w:gridCol w:w="4834"/>
      </w:tblGrid>
      <w:tr w:rsidR="007D14FF">
        <w:tc>
          <w:tcPr>
            <w:tcW w:w="4999" w:type="dxa"/>
            <w:shd w:val="clear" w:color="auto" w:fill="auto"/>
          </w:tcPr>
          <w:p w:rsidR="007D14FF" w:rsidRDefault="007D14FF">
            <w:pPr>
              <w:snapToGrid w:val="0"/>
              <w:spacing w:line="360" w:lineRule="auto"/>
            </w:pPr>
          </w:p>
          <w:p w:rsidR="007D14FF" w:rsidRDefault="007D14FF">
            <w:pPr>
              <w:spacing w:line="360" w:lineRule="auto"/>
              <w:rPr>
                <w:rFonts w:ascii="Arial" w:hAnsi="Arial" w:cs="Arial"/>
                <w:b/>
                <w:sz w:val="26"/>
                <w:szCs w:val="26"/>
              </w:rPr>
            </w:pPr>
          </w:p>
          <w:p w:rsidR="007D14FF" w:rsidRDefault="001E433A">
            <w:pPr>
              <w:spacing w:line="360" w:lineRule="auto"/>
              <w:rPr>
                <w:rFonts w:ascii="Arial" w:hAnsi="Arial" w:cs="Arial"/>
                <w:sz w:val="26"/>
                <w:szCs w:val="26"/>
              </w:rPr>
            </w:pPr>
            <w:r>
              <w:rPr>
                <w:rFonts w:ascii="Arial" w:hAnsi="Arial" w:cs="Arial"/>
                <w:b/>
                <w:sz w:val="26"/>
                <w:szCs w:val="26"/>
              </w:rPr>
              <w:t>SC INCERTRANS SA</w:t>
            </w:r>
          </w:p>
        </w:tc>
        <w:tc>
          <w:tcPr>
            <w:tcW w:w="4834" w:type="dxa"/>
            <w:shd w:val="clear" w:color="auto" w:fill="auto"/>
          </w:tcPr>
          <w:p w:rsidR="007D14FF" w:rsidRDefault="007D14FF">
            <w:pPr>
              <w:snapToGrid w:val="0"/>
              <w:spacing w:line="360" w:lineRule="auto"/>
              <w:rPr>
                <w:rFonts w:ascii="Arial" w:hAnsi="Arial" w:cs="Arial"/>
                <w:sz w:val="26"/>
                <w:szCs w:val="26"/>
              </w:rPr>
            </w:pPr>
          </w:p>
        </w:tc>
      </w:tr>
      <w:tr w:rsidR="007D14FF">
        <w:tc>
          <w:tcPr>
            <w:tcW w:w="4999" w:type="dxa"/>
            <w:shd w:val="clear" w:color="auto" w:fill="auto"/>
          </w:tcPr>
          <w:p w:rsidR="007D14FF" w:rsidRDefault="007D14FF">
            <w:pPr>
              <w:snapToGrid w:val="0"/>
              <w:spacing w:line="360" w:lineRule="auto"/>
              <w:rPr>
                <w:rFonts w:ascii="Arial" w:hAnsi="Arial" w:cs="Arial"/>
                <w:b/>
                <w:sz w:val="26"/>
                <w:szCs w:val="26"/>
              </w:rPr>
            </w:pPr>
          </w:p>
          <w:p w:rsidR="007D14FF" w:rsidRDefault="001E433A">
            <w:pPr>
              <w:spacing w:line="360" w:lineRule="auto"/>
              <w:rPr>
                <w:rFonts w:ascii="Arial" w:hAnsi="Arial" w:cs="Arial"/>
                <w:sz w:val="26"/>
                <w:szCs w:val="26"/>
              </w:rPr>
            </w:pPr>
            <w:r>
              <w:rPr>
                <w:rFonts w:ascii="Arial" w:hAnsi="Arial" w:cs="Arial"/>
                <w:b/>
                <w:sz w:val="26"/>
                <w:szCs w:val="26"/>
              </w:rPr>
              <w:t>DIRECTOR TEHNIC CDI:</w:t>
            </w:r>
            <w:r>
              <w:rPr>
                <w:rFonts w:ascii="Arial" w:hAnsi="Arial" w:cs="Arial"/>
                <w:sz w:val="26"/>
                <w:szCs w:val="26"/>
              </w:rPr>
              <w:tab/>
            </w:r>
            <w:r>
              <w:rPr>
                <w:rFonts w:ascii="Arial" w:hAnsi="Arial" w:cs="Arial"/>
                <w:sz w:val="26"/>
                <w:szCs w:val="26"/>
              </w:rPr>
              <w:tab/>
            </w:r>
          </w:p>
          <w:p w:rsidR="007D14FF" w:rsidRDefault="001E433A">
            <w:pPr>
              <w:spacing w:line="360" w:lineRule="auto"/>
              <w:rPr>
                <w:rFonts w:ascii="Arial" w:hAnsi="Arial" w:cs="Arial"/>
                <w:sz w:val="26"/>
                <w:szCs w:val="26"/>
              </w:rPr>
            </w:pPr>
            <w:proofErr w:type="gramStart"/>
            <w:r>
              <w:rPr>
                <w:rFonts w:ascii="Arial" w:hAnsi="Arial" w:cs="Arial"/>
                <w:sz w:val="26"/>
                <w:szCs w:val="26"/>
              </w:rPr>
              <w:t>ing</w:t>
            </w:r>
            <w:proofErr w:type="gramEnd"/>
            <w:r>
              <w:rPr>
                <w:rFonts w:ascii="Arial" w:hAnsi="Arial" w:cs="Arial"/>
                <w:sz w:val="26"/>
                <w:szCs w:val="26"/>
              </w:rPr>
              <w:t>. Gheorghe DINU</w:t>
            </w:r>
          </w:p>
          <w:p w:rsidR="007D14FF" w:rsidRDefault="007D14FF">
            <w:pPr>
              <w:spacing w:line="360" w:lineRule="auto"/>
              <w:rPr>
                <w:rFonts w:ascii="Arial" w:hAnsi="Arial" w:cs="Arial"/>
                <w:sz w:val="26"/>
                <w:szCs w:val="26"/>
              </w:rPr>
            </w:pPr>
          </w:p>
          <w:p w:rsidR="007D14FF" w:rsidRDefault="007D14FF">
            <w:pPr>
              <w:spacing w:line="360" w:lineRule="auto"/>
              <w:rPr>
                <w:rFonts w:ascii="Arial" w:hAnsi="Arial" w:cs="Arial"/>
                <w:b/>
                <w:sz w:val="26"/>
                <w:szCs w:val="26"/>
              </w:rPr>
            </w:pPr>
          </w:p>
          <w:p w:rsidR="007D14FF" w:rsidRDefault="001E433A">
            <w:pPr>
              <w:spacing w:line="360" w:lineRule="auto"/>
              <w:rPr>
                <w:rFonts w:ascii="Arial" w:hAnsi="Arial" w:cs="Arial"/>
                <w:sz w:val="26"/>
                <w:szCs w:val="26"/>
              </w:rPr>
            </w:pPr>
            <w:r>
              <w:rPr>
                <w:rFonts w:ascii="Arial" w:hAnsi="Arial" w:cs="Arial"/>
                <w:b/>
                <w:sz w:val="26"/>
                <w:szCs w:val="26"/>
              </w:rPr>
              <w:t>RESPONSABIL CONTRACT:</w:t>
            </w:r>
            <w:r>
              <w:rPr>
                <w:rFonts w:ascii="Arial" w:hAnsi="Arial" w:cs="Arial"/>
                <w:b/>
                <w:sz w:val="26"/>
                <w:szCs w:val="26"/>
              </w:rPr>
              <w:tab/>
            </w:r>
          </w:p>
          <w:p w:rsidR="007D14FF" w:rsidRDefault="001E433A">
            <w:pPr>
              <w:spacing w:line="360" w:lineRule="auto"/>
              <w:rPr>
                <w:rFonts w:ascii="Arial" w:hAnsi="Arial" w:cs="Arial"/>
                <w:sz w:val="26"/>
                <w:szCs w:val="26"/>
              </w:rPr>
            </w:pPr>
            <w:proofErr w:type="gramStart"/>
            <w:r>
              <w:rPr>
                <w:rFonts w:ascii="Arial" w:hAnsi="Arial" w:cs="Arial"/>
                <w:sz w:val="26"/>
                <w:szCs w:val="26"/>
              </w:rPr>
              <w:t>ing</w:t>
            </w:r>
            <w:proofErr w:type="gramEnd"/>
            <w:r>
              <w:rPr>
                <w:rFonts w:ascii="Arial" w:hAnsi="Arial" w:cs="Arial"/>
                <w:sz w:val="26"/>
                <w:szCs w:val="26"/>
              </w:rPr>
              <w:t xml:space="preserve">. Luigino SZECSY </w:t>
            </w:r>
          </w:p>
          <w:p w:rsidR="007D14FF" w:rsidRDefault="007D14FF">
            <w:pPr>
              <w:spacing w:line="360" w:lineRule="auto"/>
              <w:rPr>
                <w:rFonts w:ascii="Arial" w:hAnsi="Arial" w:cs="Arial"/>
                <w:sz w:val="26"/>
                <w:szCs w:val="26"/>
              </w:rPr>
            </w:pPr>
          </w:p>
        </w:tc>
        <w:tc>
          <w:tcPr>
            <w:tcW w:w="4834" w:type="dxa"/>
            <w:shd w:val="clear" w:color="auto" w:fill="auto"/>
          </w:tcPr>
          <w:p w:rsidR="007D14FF" w:rsidRDefault="007D14FF">
            <w:pPr>
              <w:snapToGrid w:val="0"/>
              <w:spacing w:line="360" w:lineRule="auto"/>
              <w:rPr>
                <w:rFonts w:ascii="Arial" w:hAnsi="Arial" w:cs="Arial"/>
                <w:b/>
                <w:sz w:val="26"/>
                <w:szCs w:val="26"/>
              </w:rPr>
            </w:pPr>
          </w:p>
        </w:tc>
      </w:tr>
    </w:tbl>
    <w:p w:rsidR="007D14FF" w:rsidRDefault="007D14FF">
      <w:pPr>
        <w:spacing w:line="360" w:lineRule="auto"/>
      </w:pPr>
    </w:p>
    <w:p w:rsidR="007D14FF" w:rsidRDefault="007D14FF">
      <w:pPr>
        <w:spacing w:line="360" w:lineRule="auto"/>
        <w:jc w:val="both"/>
        <w:rPr>
          <w:rFonts w:ascii="Arial" w:hAnsi="Arial" w:cs="Arial"/>
          <w:b/>
          <w:sz w:val="26"/>
          <w:szCs w:val="26"/>
        </w:rPr>
      </w:pPr>
    </w:p>
    <w:p w:rsidR="007D14FF" w:rsidRDefault="007D14FF">
      <w:pPr>
        <w:pStyle w:val="Header"/>
        <w:pageBreakBefore/>
        <w:jc w:val="both"/>
        <w:rPr>
          <w:rFonts w:ascii="Arial" w:hAnsi="Arial" w:cs="Arial"/>
          <w:b/>
          <w:sz w:val="28"/>
          <w:szCs w:val="28"/>
        </w:rPr>
      </w:pPr>
    </w:p>
    <w:p w:rsidR="007D14FF" w:rsidRDefault="007D14FF">
      <w:pPr>
        <w:pStyle w:val="Header"/>
        <w:spacing w:line="360" w:lineRule="auto"/>
        <w:jc w:val="both"/>
        <w:rPr>
          <w:rFonts w:ascii="Arial" w:hAnsi="Arial" w:cs="Arial"/>
          <w:b/>
          <w:sz w:val="28"/>
          <w:szCs w:val="28"/>
        </w:rPr>
      </w:pPr>
    </w:p>
    <w:p w:rsidR="007D14FF" w:rsidRDefault="001E433A">
      <w:pPr>
        <w:pStyle w:val="Header"/>
        <w:spacing w:line="360" w:lineRule="auto"/>
        <w:jc w:val="both"/>
        <w:rPr>
          <w:rFonts w:ascii="Arial" w:hAnsi="Arial" w:cs="Arial"/>
          <w:b/>
          <w:sz w:val="28"/>
          <w:szCs w:val="28"/>
        </w:rPr>
      </w:pPr>
      <w:r>
        <w:rPr>
          <w:rFonts w:ascii="Arial" w:hAnsi="Arial" w:cs="Arial"/>
          <w:b/>
          <w:sz w:val="28"/>
          <w:szCs w:val="28"/>
        </w:rPr>
        <w:t>CUPRINS</w:t>
      </w:r>
    </w:p>
    <w:p w:rsidR="007D14FF" w:rsidRDefault="007D14FF">
      <w:pPr>
        <w:pStyle w:val="Header"/>
        <w:jc w:val="both"/>
        <w:rPr>
          <w:rFonts w:ascii="Arial" w:hAnsi="Arial" w:cs="Arial"/>
          <w:b/>
          <w:sz w:val="28"/>
          <w:szCs w:val="28"/>
        </w:rPr>
      </w:pPr>
    </w:p>
    <w:p w:rsidR="007D14FF" w:rsidRDefault="001E433A">
      <w:pPr>
        <w:autoSpaceDE w:val="0"/>
        <w:rPr>
          <w:rFonts w:ascii="Arial" w:hAnsi="Arial" w:cs="Arial"/>
          <w:color w:val="000000"/>
          <w:lang w:val="it-IT"/>
        </w:rPr>
      </w:pPr>
      <w:r>
        <w:rPr>
          <w:rFonts w:ascii="Arial" w:hAnsi="Arial" w:cs="Arial"/>
          <w:color w:val="000000"/>
          <w:lang w:val="it-IT"/>
        </w:rPr>
        <w:t>1.0 INTRODUCERE..............................................................................................................</w:t>
      </w:r>
      <w:r>
        <w:rPr>
          <w:rFonts w:ascii="Arial" w:hAnsi="Arial" w:cs="Arial"/>
          <w:lang w:val="it-IT"/>
        </w:rPr>
        <w:t>4</w:t>
      </w:r>
    </w:p>
    <w:p w:rsidR="007D14FF" w:rsidRDefault="001E433A">
      <w:pPr>
        <w:autoSpaceDE w:val="0"/>
        <w:rPr>
          <w:rFonts w:ascii="Arial" w:hAnsi="Arial" w:cs="Arial"/>
          <w:color w:val="000000"/>
          <w:lang w:val="it-IT"/>
        </w:rPr>
      </w:pPr>
      <w:r>
        <w:rPr>
          <w:rFonts w:ascii="Arial" w:hAnsi="Arial" w:cs="Arial"/>
          <w:color w:val="000000"/>
          <w:lang w:val="it-IT"/>
        </w:rPr>
        <w:t>1.1 LIMITĂRI.........................................................................................................................</w:t>
      </w:r>
      <w:r>
        <w:rPr>
          <w:rFonts w:ascii="Arial" w:hAnsi="Arial" w:cs="Arial"/>
          <w:lang w:val="it-IT"/>
        </w:rPr>
        <w:t>5</w:t>
      </w:r>
    </w:p>
    <w:p w:rsidR="007D14FF" w:rsidRDefault="001E433A">
      <w:pPr>
        <w:autoSpaceDE w:val="0"/>
        <w:rPr>
          <w:rFonts w:ascii="Arial" w:hAnsi="Arial" w:cs="Arial"/>
          <w:color w:val="000000"/>
          <w:lang w:val="it-IT"/>
        </w:rPr>
      </w:pPr>
      <w:r>
        <w:rPr>
          <w:rFonts w:ascii="Arial" w:hAnsi="Arial" w:cs="Arial"/>
          <w:color w:val="000000"/>
          <w:lang w:val="it-IT"/>
        </w:rPr>
        <w:t>2.0 RAPORT.........................................................................................................................</w:t>
      </w:r>
      <w:r>
        <w:rPr>
          <w:rFonts w:ascii="Arial" w:hAnsi="Arial" w:cs="Arial"/>
          <w:lang w:val="it-IT"/>
        </w:rPr>
        <w:t>6</w:t>
      </w:r>
    </w:p>
    <w:p w:rsidR="007D14FF" w:rsidRDefault="001E433A">
      <w:pPr>
        <w:autoSpaceDE w:val="0"/>
        <w:rPr>
          <w:rFonts w:ascii="Arial" w:hAnsi="Arial" w:cs="Arial"/>
          <w:color w:val="000000"/>
          <w:lang w:val="it-IT"/>
        </w:rPr>
      </w:pPr>
      <w:r>
        <w:rPr>
          <w:rFonts w:ascii="Arial" w:hAnsi="Arial" w:cs="Arial"/>
          <w:color w:val="000000"/>
          <w:lang w:val="it-IT"/>
        </w:rPr>
        <w:t>2.1. Descrierea aglomerării, a drumurilor principale, a căilor ferate principale sau a</w:t>
      </w:r>
    </w:p>
    <w:p w:rsidR="007D14FF" w:rsidRDefault="001E433A">
      <w:pPr>
        <w:autoSpaceDE w:val="0"/>
        <w:rPr>
          <w:rFonts w:ascii="Arial" w:hAnsi="Arial" w:cs="Arial"/>
          <w:color w:val="000000"/>
          <w:lang w:val="it-IT"/>
        </w:rPr>
      </w:pPr>
      <w:r>
        <w:rPr>
          <w:rFonts w:ascii="Arial" w:hAnsi="Arial" w:cs="Arial"/>
          <w:color w:val="000000"/>
          <w:lang w:val="it-IT"/>
        </w:rPr>
        <w:t>aeroporturilor mari şi a altor surse de zgomot luate în considerare .....................................</w:t>
      </w:r>
      <w:r>
        <w:rPr>
          <w:rFonts w:ascii="Arial" w:hAnsi="Arial" w:cs="Arial"/>
          <w:lang w:val="it-IT"/>
        </w:rPr>
        <w:t>6</w:t>
      </w:r>
    </w:p>
    <w:p w:rsidR="007D14FF" w:rsidRDefault="001E433A">
      <w:pPr>
        <w:autoSpaceDE w:val="0"/>
        <w:rPr>
          <w:rFonts w:ascii="Arial" w:hAnsi="Arial" w:cs="Arial"/>
          <w:color w:val="000000"/>
          <w:lang w:val="it-IT"/>
        </w:rPr>
      </w:pPr>
      <w:r>
        <w:rPr>
          <w:rFonts w:ascii="Arial" w:hAnsi="Arial" w:cs="Arial"/>
          <w:color w:val="000000"/>
          <w:lang w:val="it-IT"/>
        </w:rPr>
        <w:t>2.2. Autoritatea responsabilă................................................................................................</w:t>
      </w:r>
      <w:r>
        <w:rPr>
          <w:rFonts w:ascii="Arial" w:hAnsi="Arial" w:cs="Arial"/>
          <w:lang w:val="it-IT"/>
        </w:rPr>
        <w:t>8</w:t>
      </w:r>
    </w:p>
    <w:p w:rsidR="007D14FF" w:rsidRDefault="001E433A">
      <w:pPr>
        <w:autoSpaceDE w:val="0"/>
        <w:rPr>
          <w:rFonts w:ascii="Arial" w:hAnsi="Arial" w:cs="Arial"/>
          <w:color w:val="000000"/>
          <w:lang w:val="it-IT"/>
        </w:rPr>
      </w:pPr>
      <w:r>
        <w:rPr>
          <w:rFonts w:ascii="Arial" w:hAnsi="Arial" w:cs="Arial"/>
          <w:color w:val="000000"/>
          <w:lang w:val="it-IT"/>
        </w:rPr>
        <w:t>2.3. Cadrul juridic..................................................................................................................</w:t>
      </w:r>
      <w:r>
        <w:rPr>
          <w:rFonts w:ascii="Arial" w:hAnsi="Arial" w:cs="Arial"/>
          <w:lang w:val="it-IT"/>
        </w:rPr>
        <w:t>8</w:t>
      </w:r>
    </w:p>
    <w:p w:rsidR="007D14FF" w:rsidRDefault="001E433A">
      <w:pPr>
        <w:autoSpaceDE w:val="0"/>
        <w:rPr>
          <w:rFonts w:ascii="Arial" w:hAnsi="Arial" w:cs="Arial"/>
          <w:color w:val="000000"/>
          <w:lang w:val="it-IT"/>
        </w:rPr>
      </w:pPr>
      <w:r>
        <w:rPr>
          <w:rFonts w:ascii="Arial" w:hAnsi="Arial" w:cs="Arial"/>
          <w:color w:val="000000"/>
          <w:lang w:val="it-IT"/>
        </w:rPr>
        <w:t>2.4. Valori limită în vigoare..................................................................................................</w:t>
      </w:r>
      <w:r>
        <w:rPr>
          <w:rFonts w:ascii="Arial" w:hAnsi="Arial" w:cs="Arial"/>
          <w:lang w:val="it-IT"/>
        </w:rPr>
        <w:t>10</w:t>
      </w:r>
    </w:p>
    <w:p w:rsidR="007D14FF" w:rsidRDefault="001E433A">
      <w:pPr>
        <w:autoSpaceDE w:val="0"/>
        <w:rPr>
          <w:rFonts w:ascii="Arial" w:hAnsi="Arial" w:cs="Arial"/>
          <w:color w:val="000000"/>
          <w:lang w:val="it-IT"/>
        </w:rPr>
      </w:pPr>
      <w:r>
        <w:rPr>
          <w:rFonts w:ascii="Arial" w:hAnsi="Arial" w:cs="Arial"/>
          <w:color w:val="000000"/>
          <w:lang w:val="it-IT"/>
        </w:rPr>
        <w:t>2.5. Cartarea zgomotului în Municipiul Bacau – sinteza rezultatelor...................................</w:t>
      </w:r>
      <w:r>
        <w:rPr>
          <w:rFonts w:ascii="Arial" w:hAnsi="Arial" w:cs="Arial"/>
          <w:lang w:val="it-IT"/>
        </w:rPr>
        <w:t>11</w:t>
      </w:r>
    </w:p>
    <w:p w:rsidR="007D14FF" w:rsidRDefault="001E433A">
      <w:pPr>
        <w:autoSpaceDE w:val="0"/>
        <w:rPr>
          <w:rFonts w:ascii="Arial" w:hAnsi="Arial" w:cs="Arial"/>
          <w:color w:val="000000"/>
          <w:lang w:val="it-IT"/>
        </w:rPr>
      </w:pPr>
      <w:r>
        <w:rPr>
          <w:rFonts w:ascii="Arial" w:hAnsi="Arial" w:cs="Arial"/>
          <w:color w:val="000000"/>
          <w:lang w:val="it-IT"/>
        </w:rPr>
        <w:t>2.6. O evaluare a numărului de persoane estimate expuse la zgomot, identificarea</w:t>
      </w:r>
    </w:p>
    <w:p w:rsidR="007D14FF" w:rsidRDefault="001E433A">
      <w:pPr>
        <w:autoSpaceDE w:val="0"/>
        <w:rPr>
          <w:rFonts w:ascii="Arial" w:hAnsi="Arial" w:cs="Arial"/>
          <w:color w:val="000000"/>
          <w:lang w:val="it-IT"/>
        </w:rPr>
      </w:pPr>
      <w:r>
        <w:rPr>
          <w:rFonts w:ascii="Arial" w:hAnsi="Arial" w:cs="Arial"/>
          <w:color w:val="000000"/>
          <w:lang w:val="it-IT"/>
        </w:rPr>
        <w:t>problemelor şi situaţiilor care necesită îmbunătăţiri............................................................</w:t>
      </w:r>
      <w:r w:rsidR="00634834">
        <w:rPr>
          <w:rFonts w:ascii="Arial" w:hAnsi="Arial" w:cs="Arial"/>
          <w:color w:val="000000"/>
          <w:lang w:val="it-IT"/>
        </w:rPr>
        <w:t>17</w:t>
      </w:r>
    </w:p>
    <w:p w:rsidR="007D14FF" w:rsidRDefault="001E433A">
      <w:pPr>
        <w:autoSpaceDE w:val="0"/>
        <w:rPr>
          <w:rFonts w:ascii="Arial" w:hAnsi="Arial" w:cs="Arial"/>
          <w:lang w:val="ro-RO"/>
        </w:rPr>
      </w:pPr>
      <w:r>
        <w:rPr>
          <w:rFonts w:ascii="Arial" w:hAnsi="Arial" w:cs="Arial"/>
          <w:color w:val="000000"/>
          <w:lang w:val="it-IT"/>
        </w:rPr>
        <w:t xml:space="preserve">2.7. </w:t>
      </w:r>
      <w:r>
        <w:rPr>
          <w:rFonts w:ascii="Arial" w:hAnsi="Arial" w:cs="Arial"/>
          <w:lang w:val="ro-RO"/>
        </w:rPr>
        <w:t xml:space="preserve">Sinteza oficială a consultărilor publice organizate potrivit prevederilor art. 11 alin. </w:t>
      </w:r>
    </w:p>
    <w:p w:rsidR="007D14FF" w:rsidRDefault="001E433A">
      <w:pPr>
        <w:autoSpaceDE w:val="0"/>
        <w:rPr>
          <w:rFonts w:ascii="Arial" w:hAnsi="Arial" w:cs="Arial"/>
          <w:color w:val="000000"/>
          <w:lang w:val="it-IT"/>
        </w:rPr>
      </w:pPr>
      <w:r>
        <w:rPr>
          <w:rFonts w:ascii="Arial" w:hAnsi="Arial" w:cs="Arial"/>
          <w:lang w:val="ro-RO"/>
        </w:rPr>
        <w:t>(8) şi (9) din HG 321/2005, republicată…………………………………………………………</w:t>
      </w:r>
      <w:r>
        <w:rPr>
          <w:rFonts w:ascii="Arial" w:hAnsi="Arial" w:cs="Arial"/>
          <w:color w:val="000000"/>
          <w:lang w:val="it-IT"/>
        </w:rPr>
        <w:t>2</w:t>
      </w:r>
      <w:r w:rsidR="00634834">
        <w:rPr>
          <w:rFonts w:ascii="Arial" w:hAnsi="Arial" w:cs="Arial"/>
          <w:color w:val="000000"/>
          <w:lang w:val="it-IT"/>
        </w:rPr>
        <w:t>1</w:t>
      </w:r>
    </w:p>
    <w:p w:rsidR="007D14FF" w:rsidRDefault="001E433A">
      <w:pPr>
        <w:autoSpaceDE w:val="0"/>
        <w:rPr>
          <w:rFonts w:ascii="Arial" w:hAnsi="Arial" w:cs="Arial"/>
          <w:color w:val="000000"/>
          <w:lang w:val="it-IT"/>
        </w:rPr>
      </w:pPr>
      <w:r>
        <w:rPr>
          <w:rFonts w:ascii="Arial" w:hAnsi="Arial" w:cs="Arial"/>
          <w:color w:val="000000"/>
          <w:lang w:val="it-IT"/>
        </w:rPr>
        <w:t>2.8. Măsuri de reducere a zgomotului deja în vigoare şi proiecte în curs de elaborare......</w:t>
      </w:r>
      <w:r>
        <w:rPr>
          <w:rFonts w:ascii="Arial" w:hAnsi="Arial" w:cs="Arial"/>
          <w:lang w:val="it-IT"/>
        </w:rPr>
        <w:t>2</w:t>
      </w:r>
      <w:r w:rsidR="00634834">
        <w:rPr>
          <w:rFonts w:ascii="Arial" w:hAnsi="Arial" w:cs="Arial"/>
          <w:color w:val="000000"/>
          <w:lang w:val="it-IT"/>
        </w:rPr>
        <w:t>2</w:t>
      </w:r>
    </w:p>
    <w:p w:rsidR="007D14FF" w:rsidRDefault="001E433A">
      <w:pPr>
        <w:autoSpaceDE w:val="0"/>
        <w:rPr>
          <w:rFonts w:ascii="Arial" w:hAnsi="Arial" w:cs="Arial"/>
          <w:color w:val="000000"/>
          <w:lang w:val="it-IT"/>
        </w:rPr>
      </w:pPr>
      <w:r>
        <w:rPr>
          <w:rFonts w:ascii="Arial" w:hAnsi="Arial" w:cs="Arial"/>
          <w:color w:val="000000"/>
          <w:lang w:val="it-IT"/>
        </w:rPr>
        <w:t>2.9. Acţiuni pe care autorităţile competente intenţionează să le ia în următorii 5 ani,</w:t>
      </w:r>
    </w:p>
    <w:p w:rsidR="007D14FF" w:rsidRDefault="001E433A">
      <w:pPr>
        <w:autoSpaceDE w:val="0"/>
        <w:rPr>
          <w:rFonts w:ascii="Arial" w:hAnsi="Arial" w:cs="Arial"/>
          <w:color w:val="000000"/>
          <w:lang w:val="it-IT"/>
        </w:rPr>
      </w:pPr>
      <w:r>
        <w:rPr>
          <w:rFonts w:ascii="Arial" w:hAnsi="Arial" w:cs="Arial"/>
          <w:color w:val="000000"/>
          <w:lang w:val="it-IT"/>
        </w:rPr>
        <w:t>inclusiv măsurile de conservare a zonelor liniştite .............................................................</w:t>
      </w:r>
      <w:r w:rsidR="00634834">
        <w:rPr>
          <w:rFonts w:ascii="Arial" w:hAnsi="Arial" w:cs="Arial"/>
          <w:color w:val="000000"/>
          <w:lang w:val="it-IT"/>
        </w:rPr>
        <w:t>26</w:t>
      </w:r>
    </w:p>
    <w:p w:rsidR="007D14FF" w:rsidRDefault="001E433A">
      <w:pPr>
        <w:autoSpaceDE w:val="0"/>
        <w:rPr>
          <w:rFonts w:ascii="Arial" w:hAnsi="Arial" w:cs="Arial"/>
          <w:color w:val="000000"/>
          <w:lang w:val="it-IT"/>
        </w:rPr>
      </w:pPr>
      <w:r>
        <w:rPr>
          <w:rFonts w:ascii="Arial" w:hAnsi="Arial" w:cs="Arial"/>
          <w:color w:val="000000"/>
          <w:lang w:val="it-IT"/>
        </w:rPr>
        <w:t>2.10. Strategii pe termen lung.............................................................................................</w:t>
      </w:r>
      <w:r w:rsidR="00634834">
        <w:rPr>
          <w:rFonts w:ascii="Arial" w:hAnsi="Arial" w:cs="Arial"/>
          <w:color w:val="000000"/>
          <w:lang w:val="it-IT"/>
        </w:rPr>
        <w:t>41</w:t>
      </w:r>
    </w:p>
    <w:p w:rsidR="007D14FF" w:rsidRDefault="001E433A">
      <w:pPr>
        <w:autoSpaceDE w:val="0"/>
        <w:rPr>
          <w:rFonts w:ascii="Arial" w:hAnsi="Arial" w:cs="Arial"/>
          <w:color w:val="000000"/>
          <w:lang w:val="it-IT"/>
        </w:rPr>
      </w:pPr>
      <w:r>
        <w:rPr>
          <w:rFonts w:ascii="Arial" w:hAnsi="Arial" w:cs="Arial"/>
          <w:color w:val="000000"/>
          <w:lang w:val="it-IT"/>
        </w:rPr>
        <w:t>2.11. Informaţii financiare (dacă sunt disponibile): bugete, evaluarea eficienţei economice,</w:t>
      </w:r>
    </w:p>
    <w:p w:rsidR="007D14FF" w:rsidRDefault="001E433A">
      <w:pPr>
        <w:autoSpaceDE w:val="0"/>
        <w:rPr>
          <w:rFonts w:ascii="Arial" w:hAnsi="Arial" w:cs="Arial"/>
          <w:color w:val="000000"/>
          <w:lang w:val="it-IT"/>
        </w:rPr>
      </w:pPr>
      <w:r>
        <w:rPr>
          <w:rFonts w:ascii="Arial" w:hAnsi="Arial" w:cs="Arial"/>
          <w:color w:val="000000"/>
          <w:lang w:val="it-IT"/>
        </w:rPr>
        <w:t>evaluare cost-beneficiu.......................................................................................................</w:t>
      </w:r>
      <w:r w:rsidR="00634834">
        <w:rPr>
          <w:rFonts w:ascii="Arial" w:hAnsi="Arial" w:cs="Arial"/>
          <w:color w:val="000000"/>
          <w:lang w:val="it-IT"/>
        </w:rPr>
        <w:t>43</w:t>
      </w:r>
    </w:p>
    <w:p w:rsidR="007D14FF" w:rsidRDefault="001E433A">
      <w:pPr>
        <w:autoSpaceDE w:val="0"/>
        <w:rPr>
          <w:rFonts w:ascii="Arial" w:hAnsi="Arial" w:cs="Arial"/>
          <w:color w:val="000000"/>
          <w:lang w:val="fr-FR"/>
        </w:rPr>
      </w:pPr>
      <w:r>
        <w:rPr>
          <w:rFonts w:ascii="Arial" w:hAnsi="Arial" w:cs="Arial"/>
          <w:color w:val="000000"/>
          <w:lang w:val="it-IT"/>
        </w:rPr>
        <w:t>2.12. Prevederi avute în vedere pentru evaluarea implementării şi rezultatelor planului de</w:t>
      </w:r>
    </w:p>
    <w:p w:rsidR="007D14FF" w:rsidRDefault="001E433A">
      <w:pPr>
        <w:autoSpaceDE w:val="0"/>
        <w:rPr>
          <w:rFonts w:ascii="Arial" w:hAnsi="Arial" w:cs="Arial"/>
          <w:color w:val="000000"/>
          <w:lang w:val="fr-FR"/>
        </w:rPr>
      </w:pPr>
      <w:proofErr w:type="gramStart"/>
      <w:r>
        <w:rPr>
          <w:rFonts w:ascii="Arial" w:hAnsi="Arial" w:cs="Arial"/>
          <w:color w:val="000000"/>
          <w:lang w:val="fr-FR"/>
        </w:rPr>
        <w:t>acţiune</w:t>
      </w:r>
      <w:proofErr w:type="gramEnd"/>
      <w:r>
        <w:rPr>
          <w:rFonts w:ascii="Arial" w:hAnsi="Arial" w:cs="Arial"/>
          <w:color w:val="000000"/>
          <w:lang w:val="fr-FR"/>
        </w:rPr>
        <w:t xml:space="preserve"> ...............................................................................................................................</w:t>
      </w:r>
      <w:r w:rsidR="00634834">
        <w:rPr>
          <w:rFonts w:ascii="Arial" w:hAnsi="Arial" w:cs="Arial"/>
          <w:color w:val="000000"/>
          <w:lang w:val="fr-FR"/>
        </w:rPr>
        <w:t>45</w:t>
      </w:r>
    </w:p>
    <w:p w:rsidR="007D14FF" w:rsidRDefault="007D14FF">
      <w:pPr>
        <w:autoSpaceDE w:val="0"/>
        <w:rPr>
          <w:rFonts w:ascii="Arial" w:hAnsi="Arial" w:cs="Arial"/>
          <w:color w:val="000000"/>
          <w:lang w:val="fr-FR"/>
        </w:rPr>
      </w:pPr>
    </w:p>
    <w:p w:rsidR="007D14FF" w:rsidRDefault="007D14FF">
      <w:pPr>
        <w:autoSpaceDE w:val="0"/>
        <w:rPr>
          <w:rFonts w:ascii="Arial" w:hAnsi="Arial" w:cs="Arial"/>
          <w:color w:val="000000"/>
          <w:lang w:val="fr-FR"/>
        </w:rPr>
      </w:pPr>
    </w:p>
    <w:p w:rsidR="007D14FF" w:rsidRDefault="001E433A">
      <w:pPr>
        <w:autoSpaceDE w:val="0"/>
        <w:rPr>
          <w:rFonts w:ascii="Arial" w:hAnsi="Arial" w:cs="Arial"/>
          <w:bCs/>
          <w:color w:val="000000"/>
          <w:lang w:val="fr-FR"/>
        </w:rPr>
      </w:pPr>
      <w:r>
        <w:rPr>
          <w:rFonts w:ascii="Arial" w:hAnsi="Arial" w:cs="Arial"/>
          <w:b/>
          <w:bCs/>
          <w:color w:val="000000"/>
          <w:lang w:val="fr-FR"/>
        </w:rPr>
        <w:t>ANEXE</w:t>
      </w:r>
    </w:p>
    <w:p w:rsidR="007D14FF" w:rsidRDefault="001E433A">
      <w:pPr>
        <w:autoSpaceDE w:val="0"/>
        <w:ind w:left="1418" w:hanging="1418"/>
        <w:jc w:val="both"/>
        <w:rPr>
          <w:rFonts w:ascii="Arial" w:hAnsi="Arial" w:cs="Arial"/>
          <w:bCs/>
          <w:lang w:val="fr-FR"/>
        </w:rPr>
      </w:pPr>
      <w:r>
        <w:rPr>
          <w:rFonts w:ascii="Arial" w:hAnsi="Arial" w:cs="Arial"/>
          <w:bCs/>
          <w:color w:val="000000"/>
          <w:lang w:val="fr-FR"/>
        </w:rPr>
        <w:t>ANEXA 1</w:t>
      </w:r>
      <w:r>
        <w:rPr>
          <w:rFonts w:ascii="Arial" w:hAnsi="Arial" w:cs="Arial"/>
          <w:bCs/>
          <w:color w:val="000000"/>
          <w:lang w:val="fr-FR"/>
        </w:rPr>
        <w:tab/>
        <w:t>Baza de date privind sursa de zgomot trafic rutier după aplicarea planurilor de acţiune</w:t>
      </w:r>
    </w:p>
    <w:p w:rsidR="007D14FF" w:rsidRDefault="001E433A">
      <w:pPr>
        <w:autoSpaceDE w:val="0"/>
        <w:ind w:left="1418" w:hanging="1418"/>
        <w:jc w:val="both"/>
        <w:rPr>
          <w:rFonts w:ascii="Arial" w:hAnsi="Arial" w:cs="Arial"/>
          <w:bCs/>
          <w:color w:val="000000"/>
          <w:lang w:val="fr-FR"/>
        </w:rPr>
      </w:pPr>
      <w:r>
        <w:rPr>
          <w:rFonts w:ascii="Arial" w:hAnsi="Arial" w:cs="Arial"/>
          <w:bCs/>
          <w:lang w:val="fr-FR"/>
        </w:rPr>
        <w:t>ANEXA 2</w:t>
      </w:r>
      <w:r>
        <w:rPr>
          <w:rFonts w:ascii="Arial" w:hAnsi="Arial" w:cs="Arial"/>
          <w:bCs/>
          <w:color w:val="FF0000"/>
          <w:lang w:val="fr-FR"/>
        </w:rPr>
        <w:tab/>
      </w:r>
      <w:r>
        <w:rPr>
          <w:rFonts w:ascii="Arial" w:hAnsi="Arial" w:cs="Arial"/>
          <w:bCs/>
          <w:color w:val="000000"/>
          <w:lang w:val="fr-FR"/>
        </w:rPr>
        <w:t>Situatia cladirilor reabilitate termic din Mun. Bacau</w:t>
      </w:r>
    </w:p>
    <w:p w:rsidR="007D14FF" w:rsidRDefault="001E433A">
      <w:pPr>
        <w:autoSpaceDE w:val="0"/>
        <w:ind w:left="1418" w:hanging="1418"/>
        <w:rPr>
          <w:rFonts w:ascii="Arial" w:hAnsi="Arial" w:cs="Arial"/>
          <w:bCs/>
          <w:color w:val="000000"/>
          <w:lang w:val="fr-FR"/>
        </w:rPr>
      </w:pPr>
      <w:r>
        <w:rPr>
          <w:rFonts w:ascii="Arial" w:hAnsi="Arial" w:cs="Arial"/>
          <w:bCs/>
          <w:color w:val="000000"/>
          <w:lang w:val="fr-FR"/>
        </w:rPr>
        <w:t>ANEXA 3</w:t>
      </w:r>
      <w:r>
        <w:rPr>
          <w:rFonts w:ascii="Arial" w:hAnsi="Arial" w:cs="Arial"/>
          <w:bCs/>
          <w:color w:val="000000"/>
          <w:lang w:val="fr-FR"/>
        </w:rPr>
        <w:tab/>
        <w:t xml:space="preserve">Hărţi de zgomot după aplicarea planurilor </w:t>
      </w:r>
      <w:proofErr w:type="gramStart"/>
      <w:r>
        <w:rPr>
          <w:rFonts w:ascii="Arial" w:hAnsi="Arial" w:cs="Arial"/>
          <w:bCs/>
          <w:color w:val="000000"/>
          <w:lang w:val="fr-FR"/>
        </w:rPr>
        <w:t>de acţiune</w:t>
      </w:r>
      <w:proofErr w:type="gramEnd"/>
    </w:p>
    <w:p w:rsidR="007D14FF" w:rsidRDefault="001E433A">
      <w:pPr>
        <w:autoSpaceDE w:val="0"/>
        <w:ind w:left="1418" w:hanging="1418"/>
        <w:rPr>
          <w:rFonts w:ascii="Arial" w:hAnsi="Arial" w:cs="Arial"/>
          <w:bCs/>
          <w:color w:val="000000"/>
          <w:lang w:val="fr-FR"/>
        </w:rPr>
      </w:pPr>
      <w:r>
        <w:rPr>
          <w:rFonts w:ascii="Arial" w:hAnsi="Arial" w:cs="Arial"/>
          <w:bCs/>
          <w:color w:val="000000"/>
          <w:lang w:val="fr-FR"/>
        </w:rPr>
        <w:t xml:space="preserve">ANEXA 4 </w:t>
      </w:r>
      <w:r>
        <w:rPr>
          <w:rFonts w:ascii="Arial" w:hAnsi="Arial" w:cs="Arial"/>
          <w:bCs/>
          <w:color w:val="000000"/>
          <w:lang w:val="fr-FR"/>
        </w:rPr>
        <w:tab/>
        <w:t xml:space="preserve">Hărţi de conflict după aplicarea planurilor </w:t>
      </w:r>
      <w:proofErr w:type="gramStart"/>
      <w:r>
        <w:rPr>
          <w:rFonts w:ascii="Arial" w:hAnsi="Arial" w:cs="Arial"/>
          <w:bCs/>
          <w:color w:val="000000"/>
          <w:lang w:val="fr-FR"/>
        </w:rPr>
        <w:t>de acţiune</w:t>
      </w:r>
      <w:proofErr w:type="gramEnd"/>
    </w:p>
    <w:p w:rsidR="007D14FF" w:rsidRDefault="001E433A">
      <w:pPr>
        <w:autoSpaceDE w:val="0"/>
        <w:ind w:left="1418" w:hanging="1418"/>
        <w:rPr>
          <w:rFonts w:ascii="Arial" w:hAnsi="Arial" w:cs="Arial"/>
          <w:bCs/>
          <w:color w:val="000000"/>
          <w:lang w:val="fr-FR"/>
        </w:rPr>
      </w:pPr>
      <w:r>
        <w:rPr>
          <w:rFonts w:ascii="Arial" w:hAnsi="Arial" w:cs="Arial"/>
          <w:bCs/>
          <w:color w:val="000000"/>
          <w:lang w:val="fr-FR"/>
        </w:rPr>
        <w:t xml:space="preserve">ANEXA 5 </w:t>
      </w:r>
      <w:r>
        <w:rPr>
          <w:rFonts w:ascii="Arial" w:hAnsi="Arial" w:cs="Arial"/>
          <w:bCs/>
          <w:color w:val="000000"/>
          <w:lang w:val="fr-FR"/>
        </w:rPr>
        <w:tab/>
        <w:t xml:space="preserve">Hărţi de diferenta după aplicarea planurilor </w:t>
      </w:r>
      <w:proofErr w:type="gramStart"/>
      <w:r>
        <w:rPr>
          <w:rFonts w:ascii="Arial" w:hAnsi="Arial" w:cs="Arial"/>
          <w:bCs/>
          <w:color w:val="000000"/>
          <w:lang w:val="fr-FR"/>
        </w:rPr>
        <w:t>de acţiune</w:t>
      </w:r>
      <w:proofErr w:type="gramEnd"/>
    </w:p>
    <w:p w:rsidR="007D14FF" w:rsidRDefault="001E433A">
      <w:pPr>
        <w:autoSpaceDE w:val="0"/>
        <w:ind w:left="1418" w:hanging="1418"/>
        <w:rPr>
          <w:rFonts w:ascii="Arial" w:hAnsi="Arial" w:cs="Arial"/>
          <w:color w:val="000000"/>
          <w:lang w:val="fr-FR"/>
        </w:rPr>
      </w:pPr>
      <w:r>
        <w:rPr>
          <w:rFonts w:ascii="Arial" w:hAnsi="Arial" w:cs="Arial"/>
          <w:bCs/>
          <w:color w:val="000000"/>
          <w:lang w:val="fr-FR"/>
        </w:rPr>
        <w:t xml:space="preserve">ANEXA 6 </w:t>
      </w:r>
      <w:r>
        <w:rPr>
          <w:rFonts w:ascii="Arial" w:hAnsi="Arial" w:cs="Arial"/>
          <w:bCs/>
          <w:color w:val="000000"/>
          <w:lang w:val="fr-FR"/>
        </w:rPr>
        <w:tab/>
        <w:t>Zone lini</w:t>
      </w:r>
      <w:r>
        <w:rPr>
          <w:rFonts w:ascii="Arial" w:hAnsi="Arial" w:cs="Arial"/>
          <w:bCs/>
          <w:color w:val="000000"/>
          <w:lang w:val="it-IT"/>
        </w:rPr>
        <w:t>ş</w:t>
      </w:r>
      <w:r>
        <w:rPr>
          <w:rFonts w:ascii="Arial" w:hAnsi="Arial" w:cs="Arial"/>
          <w:bCs/>
          <w:color w:val="000000"/>
          <w:lang w:val="fr-FR"/>
        </w:rPr>
        <w:t>tite</w:t>
      </w:r>
    </w:p>
    <w:p w:rsidR="007D14FF" w:rsidRDefault="001E433A">
      <w:pPr>
        <w:autoSpaceDE w:val="0"/>
        <w:ind w:left="1418" w:hanging="1418"/>
        <w:rPr>
          <w:rFonts w:ascii="Arial" w:hAnsi="Arial" w:cs="Arial"/>
          <w:color w:val="000000"/>
          <w:lang w:val="fr-FR"/>
        </w:rPr>
      </w:pPr>
      <w:r>
        <w:rPr>
          <w:rFonts w:ascii="Arial" w:hAnsi="Arial" w:cs="Arial"/>
          <w:color w:val="000000"/>
          <w:lang w:val="fr-FR"/>
        </w:rPr>
        <w:t>ANEXA 7</w:t>
      </w:r>
      <w:r>
        <w:rPr>
          <w:rFonts w:ascii="Arial" w:hAnsi="Arial" w:cs="Arial"/>
          <w:color w:val="000000"/>
          <w:lang w:val="fr-FR"/>
        </w:rPr>
        <w:tab/>
        <w:t>Shape</w:t>
      </w:r>
    </w:p>
    <w:p w:rsidR="007D14FF" w:rsidRDefault="001E433A">
      <w:pPr>
        <w:autoSpaceDE w:val="0"/>
        <w:ind w:left="1418" w:hanging="1418"/>
        <w:rPr>
          <w:rFonts w:ascii="Arial" w:hAnsi="Arial" w:cs="Arial"/>
          <w:color w:val="000000"/>
          <w:lang w:val="fr-FR"/>
        </w:rPr>
      </w:pPr>
      <w:r>
        <w:rPr>
          <w:rFonts w:ascii="Arial" w:hAnsi="Arial" w:cs="Arial"/>
          <w:color w:val="000000"/>
          <w:lang w:val="fr-FR"/>
        </w:rPr>
        <w:t>ANEXA 8</w:t>
      </w:r>
      <w:r>
        <w:rPr>
          <w:rFonts w:ascii="Arial" w:hAnsi="Arial" w:cs="Arial"/>
          <w:color w:val="000000"/>
          <w:lang w:val="fr-FR"/>
        </w:rPr>
        <w:tab/>
        <w:t>Proces verbal dezbatere public</w:t>
      </w:r>
      <w:r>
        <w:rPr>
          <w:rFonts w:ascii="Arial" w:hAnsi="Arial" w:cs="Arial"/>
          <w:bCs/>
          <w:color w:val="000000"/>
          <w:lang w:val="fr-FR"/>
        </w:rPr>
        <w:t>ă</w:t>
      </w:r>
    </w:p>
    <w:p w:rsidR="007D14FF" w:rsidRDefault="001E433A">
      <w:pPr>
        <w:autoSpaceDE w:val="0"/>
        <w:ind w:left="1418" w:hanging="1418"/>
        <w:rPr>
          <w:rFonts w:ascii="Arial" w:hAnsi="Arial" w:cs="Arial"/>
          <w:b/>
          <w:bCs/>
          <w:color w:val="000000"/>
          <w:lang w:val="fr-FR"/>
        </w:rPr>
      </w:pPr>
      <w:r>
        <w:rPr>
          <w:rFonts w:ascii="Arial" w:hAnsi="Arial" w:cs="Arial"/>
          <w:color w:val="000000"/>
          <w:lang w:val="fr-FR"/>
        </w:rPr>
        <w:t>ANEXA 8.1</w:t>
      </w:r>
      <w:r>
        <w:rPr>
          <w:rFonts w:ascii="Arial" w:hAnsi="Arial" w:cs="Arial"/>
          <w:color w:val="000000"/>
          <w:lang w:val="fr-FR"/>
        </w:rPr>
        <w:tab/>
        <w:t>Invitaţii de participare la dezbaterea public</w:t>
      </w:r>
      <w:r>
        <w:rPr>
          <w:rFonts w:ascii="Arial" w:hAnsi="Arial" w:cs="Arial"/>
          <w:bCs/>
          <w:color w:val="000000"/>
          <w:lang w:val="fr-FR"/>
        </w:rPr>
        <w:t>ă</w:t>
      </w:r>
    </w:p>
    <w:p w:rsidR="007D14FF" w:rsidRDefault="001E433A">
      <w:pPr>
        <w:pStyle w:val="ListParagraph"/>
        <w:pageBreakBefore/>
        <w:autoSpaceDE w:val="0"/>
        <w:ind w:left="0"/>
        <w:rPr>
          <w:rFonts w:ascii="Arial" w:hAnsi="Arial" w:cs="Arial"/>
          <w:b/>
          <w:bCs/>
          <w:color w:val="000000"/>
          <w:lang w:val="fr-FR"/>
        </w:rPr>
      </w:pPr>
      <w:r>
        <w:rPr>
          <w:rFonts w:ascii="Arial" w:hAnsi="Arial" w:cs="Arial"/>
          <w:b/>
          <w:bCs/>
          <w:color w:val="000000"/>
          <w:lang w:val="fr-FR"/>
        </w:rPr>
        <w:lastRenderedPageBreak/>
        <w:t>1.0 INTRODUCERE</w:t>
      </w:r>
    </w:p>
    <w:p w:rsidR="007D14FF" w:rsidRDefault="007D14FF">
      <w:pPr>
        <w:autoSpaceDE w:val="0"/>
        <w:rPr>
          <w:rFonts w:ascii="Arial" w:hAnsi="Arial" w:cs="Arial"/>
          <w:b/>
          <w:bCs/>
          <w:color w:val="000000"/>
          <w:lang w:val="fr-FR"/>
        </w:rPr>
      </w:pPr>
    </w:p>
    <w:p w:rsidR="007D14FF" w:rsidRDefault="007D14FF">
      <w:pPr>
        <w:autoSpaceDE w:val="0"/>
        <w:rPr>
          <w:rFonts w:ascii="Arial" w:hAnsi="Arial" w:cs="Arial"/>
          <w:b/>
          <w:bCs/>
          <w:color w:val="000000"/>
          <w:lang w:val="fr-FR"/>
        </w:rPr>
      </w:pPr>
    </w:p>
    <w:p w:rsidR="007D14FF" w:rsidRDefault="001E433A">
      <w:pPr>
        <w:autoSpaceDE w:val="0"/>
        <w:jc w:val="both"/>
        <w:rPr>
          <w:rFonts w:ascii="Arial" w:hAnsi="Arial" w:cs="Arial"/>
          <w:color w:val="000000"/>
          <w:lang w:val="fr-FR"/>
        </w:rPr>
      </w:pPr>
      <w:r>
        <w:rPr>
          <w:rFonts w:ascii="Arial" w:hAnsi="Arial" w:cs="Arial"/>
          <w:bCs/>
          <w:color w:val="000000"/>
          <w:lang w:val="fr-FR"/>
        </w:rPr>
        <w:t>Conform</w:t>
      </w:r>
      <w:r>
        <w:rPr>
          <w:rFonts w:ascii="Arial" w:hAnsi="Arial" w:cs="Arial"/>
          <w:color w:val="000000"/>
          <w:lang w:val="fr-FR"/>
        </w:rPr>
        <w:t xml:space="preserve"> contractului nr. 68524</w:t>
      </w:r>
      <w:r>
        <w:rPr>
          <w:rFonts w:ascii="Arial" w:hAnsi="Arial" w:cs="Arial"/>
          <w:color w:val="000000"/>
          <w:lang w:val="ro-RO"/>
        </w:rPr>
        <w:t>/2015</w:t>
      </w:r>
      <w:r>
        <w:rPr>
          <w:rFonts w:ascii="Arial" w:hAnsi="Arial" w:cs="Arial"/>
          <w:lang w:val="fr-FR"/>
        </w:rPr>
        <w:t xml:space="preserve"> încheiat cu Primăria Municipiului Bacau</w:t>
      </w:r>
      <w:r>
        <w:rPr>
          <w:rFonts w:ascii="Arial" w:hAnsi="Arial" w:cs="Arial"/>
          <w:color w:val="000000"/>
          <w:lang w:val="fr-FR"/>
        </w:rPr>
        <w:t xml:space="preserve">, SC Institutul de Cercetări în Transporturi – INCERTRANS SA a elaborat planurile </w:t>
      </w:r>
      <w:proofErr w:type="gramStart"/>
      <w:r>
        <w:rPr>
          <w:rFonts w:ascii="Arial" w:hAnsi="Arial" w:cs="Arial"/>
          <w:color w:val="000000"/>
          <w:lang w:val="fr-FR"/>
        </w:rPr>
        <w:t>de acţiune</w:t>
      </w:r>
      <w:proofErr w:type="gramEnd"/>
      <w:r>
        <w:rPr>
          <w:rFonts w:ascii="Arial" w:hAnsi="Arial" w:cs="Arial"/>
          <w:color w:val="000000"/>
          <w:lang w:val="fr-FR"/>
        </w:rPr>
        <w:t xml:space="preserve"> pentru reducerea zgomotului în Municipiul Bacau, ţinând cont de reglementările legale în vigoare.</w:t>
      </w:r>
    </w:p>
    <w:p w:rsidR="007D14FF" w:rsidRDefault="007D14FF">
      <w:pPr>
        <w:autoSpaceDE w:val="0"/>
        <w:rPr>
          <w:rFonts w:ascii="Arial" w:hAnsi="Arial" w:cs="Arial"/>
          <w:color w:val="000000"/>
          <w:lang w:val="fr-FR"/>
        </w:rPr>
      </w:pPr>
    </w:p>
    <w:p w:rsidR="007D14FF" w:rsidRDefault="001E433A">
      <w:pPr>
        <w:autoSpaceDE w:val="0"/>
        <w:rPr>
          <w:rFonts w:ascii="Arial" w:hAnsi="Arial" w:cs="Arial"/>
          <w:color w:val="000000"/>
          <w:lang w:val="it-IT"/>
        </w:rPr>
      </w:pPr>
      <w:r>
        <w:rPr>
          <w:rFonts w:ascii="Arial" w:hAnsi="Arial" w:cs="Arial"/>
          <w:color w:val="000000"/>
          <w:lang w:val="fr-FR"/>
        </w:rPr>
        <w:t>Aceste planuri de acţiune au fost realizate luându-se în considerare cerinţele prevăzute în:</w:t>
      </w:r>
    </w:p>
    <w:p w:rsidR="007D14FF" w:rsidRDefault="001E433A">
      <w:pPr>
        <w:numPr>
          <w:ilvl w:val="0"/>
          <w:numId w:val="7"/>
        </w:numPr>
        <w:autoSpaceDE w:val="0"/>
        <w:jc w:val="both"/>
        <w:rPr>
          <w:rFonts w:ascii="Arial" w:hAnsi="Arial" w:cs="Arial"/>
          <w:color w:val="000000"/>
          <w:lang w:val="it-IT"/>
        </w:rPr>
      </w:pPr>
      <w:r>
        <w:rPr>
          <w:rFonts w:ascii="Arial" w:hAnsi="Arial" w:cs="Arial"/>
          <w:color w:val="000000"/>
          <w:lang w:val="it-IT"/>
        </w:rPr>
        <w:t>Directiva nr. 2002/49/EC a Parlamentului European şi a Consiliului din 25.06.2002 referitoare la evaluarea şi managementul zgomotului ambiental;</w:t>
      </w:r>
    </w:p>
    <w:p w:rsidR="007D14FF" w:rsidRDefault="001E433A">
      <w:pPr>
        <w:numPr>
          <w:ilvl w:val="0"/>
          <w:numId w:val="7"/>
        </w:numPr>
        <w:autoSpaceDE w:val="0"/>
        <w:rPr>
          <w:rFonts w:ascii="Arial" w:hAnsi="Arial" w:cs="Arial"/>
          <w:color w:val="000000"/>
          <w:lang w:val="it-IT"/>
        </w:rPr>
      </w:pPr>
      <w:r>
        <w:rPr>
          <w:rFonts w:ascii="Arial" w:hAnsi="Arial" w:cs="Arial"/>
          <w:color w:val="000000"/>
          <w:lang w:val="it-IT"/>
        </w:rPr>
        <w:t>Hotărâre nr. 321 din 14 aprilie 2005 privind evaluarea şi gestionarea zgomotului ambiant - republicată;</w:t>
      </w:r>
    </w:p>
    <w:p w:rsidR="007D14FF" w:rsidRDefault="001E433A">
      <w:pPr>
        <w:numPr>
          <w:ilvl w:val="0"/>
          <w:numId w:val="7"/>
        </w:numPr>
        <w:autoSpaceDE w:val="0"/>
        <w:rPr>
          <w:rFonts w:ascii="Arial" w:hAnsi="Arial" w:cs="Arial"/>
          <w:color w:val="000000"/>
          <w:lang w:val="it-IT"/>
        </w:rPr>
      </w:pPr>
      <w:r>
        <w:rPr>
          <w:rFonts w:ascii="Arial" w:hAnsi="Arial" w:cs="Arial"/>
          <w:color w:val="000000"/>
          <w:lang w:val="it-IT"/>
        </w:rPr>
        <w:t>Hotărâre nr. 674 din 28 iunie 2007 pentru modificarea şi completarea Hotărârii Guvernului nr. 321/2005 privind evaluarea şi gestionarea zgomotului ambiental;</w:t>
      </w:r>
    </w:p>
    <w:p w:rsidR="007D14FF" w:rsidRDefault="001E433A">
      <w:pPr>
        <w:numPr>
          <w:ilvl w:val="0"/>
          <w:numId w:val="7"/>
        </w:numPr>
        <w:autoSpaceDE w:val="0"/>
        <w:jc w:val="both"/>
        <w:rPr>
          <w:rFonts w:ascii="Arial" w:hAnsi="Arial" w:cs="Arial"/>
          <w:color w:val="000000"/>
          <w:lang w:val="it-IT"/>
        </w:rPr>
      </w:pPr>
      <w:r>
        <w:rPr>
          <w:rFonts w:ascii="Arial" w:hAnsi="Arial" w:cs="Arial"/>
          <w:color w:val="000000"/>
          <w:lang w:val="it-IT"/>
        </w:rPr>
        <w:t>Ordin nr. 678/1344/915/1397 din 30 iunie 2006 pentru aprobarea Ghidului privind metodele interimare de calcul al indicatorilor de zgomot pentru zgomotul produs de activităţile din zonele industriale, de traficul rutier, feroviar şi aerian din vecinătatea aeroporturilor;</w:t>
      </w:r>
    </w:p>
    <w:p w:rsidR="007D14FF" w:rsidRDefault="001E433A">
      <w:pPr>
        <w:numPr>
          <w:ilvl w:val="0"/>
          <w:numId w:val="7"/>
        </w:numPr>
        <w:autoSpaceDE w:val="0"/>
        <w:jc w:val="both"/>
        <w:rPr>
          <w:rFonts w:ascii="Arial" w:hAnsi="Arial" w:cs="Arial"/>
          <w:color w:val="000000"/>
          <w:lang w:val="it-IT"/>
        </w:rPr>
      </w:pPr>
      <w:r>
        <w:rPr>
          <w:rFonts w:ascii="Arial" w:hAnsi="Arial" w:cs="Arial"/>
          <w:color w:val="000000"/>
          <w:lang w:val="it-IT"/>
        </w:rPr>
        <w:t>Ordin nr. 978 din 2 decembrie 2003 privind Regulamentul de atestare a persoanelor fizice şi juridice care elaborează studii de evaluare a impactului asupra mediului şi bilanţuri de mediu;</w:t>
      </w:r>
    </w:p>
    <w:p w:rsidR="007D14FF" w:rsidRDefault="001E433A">
      <w:pPr>
        <w:numPr>
          <w:ilvl w:val="0"/>
          <w:numId w:val="7"/>
        </w:numPr>
        <w:autoSpaceDE w:val="0"/>
        <w:jc w:val="both"/>
        <w:rPr>
          <w:rFonts w:ascii="Arial" w:hAnsi="Arial" w:cs="Arial"/>
          <w:color w:val="000000"/>
          <w:lang w:val="it-IT"/>
        </w:rPr>
      </w:pPr>
      <w:r>
        <w:rPr>
          <w:rFonts w:ascii="Arial" w:hAnsi="Arial" w:cs="Arial"/>
          <w:color w:val="000000"/>
          <w:lang w:val="it-IT"/>
        </w:rPr>
        <w:t>Ghidul pentru realizarea, analizarea şi evaluarea hărţilor strategice de zgomot, anexă la ordinul Ministrului Mediului şi Dezvoltării durabile nr. 1830/2007.</w:t>
      </w:r>
    </w:p>
    <w:p w:rsidR="007D14FF" w:rsidRDefault="007D14FF">
      <w:pPr>
        <w:autoSpaceDE w:val="0"/>
        <w:rPr>
          <w:rFonts w:ascii="Arial" w:hAnsi="Arial" w:cs="Arial"/>
          <w:color w:val="000000"/>
          <w:lang w:val="it-IT"/>
        </w:rPr>
      </w:pPr>
    </w:p>
    <w:p w:rsidR="007D14FF" w:rsidRDefault="001E433A">
      <w:pPr>
        <w:autoSpaceDE w:val="0"/>
        <w:jc w:val="both"/>
        <w:rPr>
          <w:rFonts w:ascii="Arial" w:hAnsi="Arial" w:cs="Arial"/>
          <w:b/>
          <w:sz w:val="32"/>
          <w:szCs w:val="32"/>
          <w:lang w:val="fr-FR"/>
        </w:rPr>
      </w:pPr>
      <w:r>
        <w:rPr>
          <w:rFonts w:ascii="Arial" w:hAnsi="Arial" w:cs="Arial"/>
          <w:color w:val="000000"/>
          <w:lang w:val="it-IT"/>
        </w:rPr>
        <w:t>Acest studiu a fost efectuat pe baza hărţilor strategice de zgomot ale Municipiului Bacau realizate în anul 2015 de SC INCERTRANS SA.</w:t>
      </w:r>
      <w:r>
        <w:rPr>
          <w:rFonts w:ascii="Arial" w:hAnsi="Arial" w:cs="Arial"/>
          <w:b/>
          <w:color w:val="000000"/>
          <w:sz w:val="32"/>
          <w:szCs w:val="32"/>
          <w:lang w:val="fr-FR"/>
        </w:rPr>
        <w:t xml:space="preserve"> </w:t>
      </w:r>
      <w:r>
        <w:rPr>
          <w:rFonts w:ascii="Arial" w:hAnsi="Arial" w:cs="Arial"/>
          <w:color w:val="000000"/>
          <w:lang w:val="fr-FR"/>
        </w:rPr>
        <w:t>Anul de referin</w:t>
      </w:r>
      <w:r>
        <w:rPr>
          <w:rFonts w:ascii="Arial" w:hAnsi="Arial" w:cs="Arial"/>
          <w:color w:val="000000"/>
          <w:lang w:val="ro-RO"/>
        </w:rPr>
        <w:t>ţă pentru care s-a realizat elaborarea hărţilor strategice de zgomot pentru Municipiul Bacau este 2011.</w:t>
      </w:r>
    </w:p>
    <w:p w:rsidR="007D14FF" w:rsidRDefault="007D14FF">
      <w:pPr>
        <w:pageBreakBefore/>
        <w:rPr>
          <w:rFonts w:ascii="Arial" w:hAnsi="Arial" w:cs="Arial"/>
          <w:b/>
          <w:sz w:val="32"/>
          <w:szCs w:val="32"/>
          <w:lang w:val="fr-FR"/>
        </w:rPr>
      </w:pPr>
    </w:p>
    <w:p w:rsidR="007D14FF" w:rsidRDefault="007D14FF">
      <w:pPr>
        <w:autoSpaceDE w:val="0"/>
        <w:rPr>
          <w:rFonts w:ascii="Arial" w:hAnsi="Arial" w:cs="Arial"/>
          <w:b/>
          <w:bCs/>
          <w:color w:val="000000"/>
          <w:lang w:val="it-IT"/>
        </w:rPr>
      </w:pPr>
    </w:p>
    <w:p w:rsidR="007D14FF" w:rsidRDefault="001E433A">
      <w:pPr>
        <w:autoSpaceDE w:val="0"/>
        <w:rPr>
          <w:rFonts w:ascii="Arial" w:hAnsi="Arial" w:cs="Arial"/>
          <w:color w:val="000000"/>
          <w:lang w:val="it-IT"/>
        </w:rPr>
      </w:pPr>
      <w:r>
        <w:rPr>
          <w:rFonts w:ascii="Arial" w:hAnsi="Arial" w:cs="Arial"/>
          <w:b/>
          <w:bCs/>
          <w:color w:val="000000"/>
          <w:lang w:val="it-IT"/>
        </w:rPr>
        <w:t>1.1 LIMITĂRI</w:t>
      </w:r>
    </w:p>
    <w:p w:rsidR="007D14FF" w:rsidRDefault="007D14FF">
      <w:pPr>
        <w:autoSpaceDE w:val="0"/>
        <w:rPr>
          <w:rFonts w:ascii="Arial" w:hAnsi="Arial" w:cs="Arial"/>
          <w:color w:val="000000"/>
          <w:lang w:val="it-IT"/>
        </w:rPr>
      </w:pPr>
    </w:p>
    <w:p w:rsidR="007D14FF" w:rsidRDefault="007D14FF">
      <w:pPr>
        <w:autoSpaceDE w:val="0"/>
        <w:rPr>
          <w:rFonts w:ascii="Arial" w:hAnsi="Arial" w:cs="Arial"/>
          <w:color w:val="000000"/>
          <w:lang w:val="it-IT"/>
        </w:rPr>
      </w:pPr>
    </w:p>
    <w:p w:rsidR="007D14FF" w:rsidRDefault="001E433A">
      <w:pPr>
        <w:autoSpaceDE w:val="0"/>
        <w:jc w:val="both"/>
        <w:rPr>
          <w:rFonts w:ascii="Arial" w:hAnsi="Arial" w:cs="Arial"/>
          <w:color w:val="000000"/>
          <w:lang w:val="it-IT"/>
        </w:rPr>
      </w:pPr>
      <w:r>
        <w:rPr>
          <w:rFonts w:ascii="Arial" w:hAnsi="Arial" w:cs="Arial"/>
          <w:color w:val="000000"/>
          <w:lang w:val="it-IT"/>
        </w:rPr>
        <w:t>Potrivit termenilor de referinţă, nu a fost efectuată nici o testare distructivă sau de natură fizică. Aceste rezultate sunt limitate, în sensul că pot fi constatate vizual şi auditiv şi prin calcule teoretice. Trebuie notat că INCERTRANS a încercat să identifice toate deficienţele asociate acestui proiect. Totuşi, în conformitate cu ghidurile standard de bune practici, INCERTRANS nu poate fi făcut responsabil de problemele apărute ca urmare a deficienţelor care nu au fost luate în calcul.</w:t>
      </w:r>
    </w:p>
    <w:p w:rsidR="007D14FF" w:rsidRDefault="007D14FF">
      <w:pPr>
        <w:autoSpaceDE w:val="0"/>
        <w:rPr>
          <w:rFonts w:ascii="Arial" w:hAnsi="Arial" w:cs="Arial"/>
          <w:color w:val="000000"/>
          <w:lang w:val="it-IT"/>
        </w:rPr>
      </w:pPr>
    </w:p>
    <w:p w:rsidR="007D14FF" w:rsidRDefault="001E433A">
      <w:pPr>
        <w:autoSpaceDE w:val="0"/>
        <w:jc w:val="both"/>
        <w:rPr>
          <w:rFonts w:ascii="Arial" w:hAnsi="Arial" w:cs="Arial"/>
          <w:color w:val="000000"/>
          <w:lang w:val="it-IT"/>
        </w:rPr>
      </w:pPr>
      <w:r>
        <w:rPr>
          <w:rFonts w:ascii="Arial" w:hAnsi="Arial" w:cs="Arial"/>
          <w:color w:val="000000"/>
          <w:lang w:val="it-IT"/>
        </w:rPr>
        <w:t>Acest studiu este bazat, în parte, pe informaţii primite de la alte părţi. Dacă nu este specificat altfel, INCERTRANS presupune că aceste informaţii sunt corecte şi de încredere, prin urmare fiind folosite la elaborarea concluziilor studiului.</w:t>
      </w:r>
    </w:p>
    <w:p w:rsidR="007D14FF" w:rsidRDefault="007D14FF">
      <w:pPr>
        <w:autoSpaceDE w:val="0"/>
        <w:rPr>
          <w:rFonts w:ascii="Arial" w:hAnsi="Arial" w:cs="Arial"/>
          <w:color w:val="000000"/>
          <w:lang w:val="it-IT"/>
        </w:rPr>
      </w:pPr>
    </w:p>
    <w:p w:rsidR="007D14FF" w:rsidRDefault="007D14FF">
      <w:pPr>
        <w:autoSpaceDE w:val="0"/>
        <w:rPr>
          <w:rFonts w:ascii="Arial" w:hAnsi="Arial" w:cs="Arial"/>
          <w:b/>
          <w:bCs/>
          <w:color w:val="000000"/>
          <w:lang w:val="it-IT"/>
        </w:rPr>
      </w:pPr>
    </w:p>
    <w:p w:rsidR="007D14FF" w:rsidRDefault="007D14FF">
      <w:pPr>
        <w:pageBreakBefore/>
        <w:autoSpaceDE w:val="0"/>
        <w:rPr>
          <w:rFonts w:ascii="Arial" w:hAnsi="Arial" w:cs="Arial"/>
          <w:b/>
          <w:bCs/>
          <w:color w:val="000000"/>
          <w:lang w:val="it-IT"/>
        </w:rPr>
      </w:pPr>
    </w:p>
    <w:p w:rsidR="007D14FF" w:rsidRDefault="007D14FF">
      <w:pPr>
        <w:autoSpaceDE w:val="0"/>
        <w:rPr>
          <w:rFonts w:ascii="Arial" w:hAnsi="Arial" w:cs="Arial"/>
          <w:b/>
          <w:bCs/>
          <w:color w:val="000000"/>
          <w:lang w:val="it-IT"/>
        </w:rPr>
      </w:pPr>
    </w:p>
    <w:p w:rsidR="007D14FF" w:rsidRDefault="001E433A">
      <w:pPr>
        <w:autoSpaceDE w:val="0"/>
        <w:rPr>
          <w:rFonts w:ascii="Arial" w:hAnsi="Arial" w:cs="Arial"/>
          <w:color w:val="000000"/>
          <w:lang w:val="it-IT"/>
        </w:rPr>
      </w:pPr>
      <w:r>
        <w:rPr>
          <w:rFonts w:ascii="Arial" w:hAnsi="Arial" w:cs="Arial"/>
          <w:b/>
          <w:bCs/>
          <w:color w:val="000000"/>
          <w:lang w:val="it-IT"/>
        </w:rPr>
        <w:t>2.0 RAPORT</w:t>
      </w:r>
    </w:p>
    <w:p w:rsidR="007D14FF" w:rsidRDefault="007D14FF">
      <w:pPr>
        <w:autoSpaceDE w:val="0"/>
        <w:rPr>
          <w:rFonts w:ascii="Arial" w:hAnsi="Arial" w:cs="Arial"/>
          <w:color w:val="000000"/>
          <w:lang w:val="it-IT"/>
        </w:rPr>
      </w:pPr>
    </w:p>
    <w:p w:rsidR="007D14FF" w:rsidRDefault="007D14FF">
      <w:pPr>
        <w:autoSpaceDE w:val="0"/>
        <w:jc w:val="both"/>
        <w:rPr>
          <w:rFonts w:ascii="Arial" w:hAnsi="Arial" w:cs="Arial"/>
          <w:b/>
          <w:bCs/>
          <w:color w:val="000000"/>
          <w:lang w:val="it-IT"/>
        </w:rPr>
      </w:pPr>
    </w:p>
    <w:p w:rsidR="007D14FF" w:rsidRDefault="001E433A">
      <w:pPr>
        <w:autoSpaceDE w:val="0"/>
        <w:jc w:val="both"/>
        <w:rPr>
          <w:rFonts w:ascii="Arial" w:hAnsi="Arial" w:cs="Arial"/>
          <w:color w:val="000000"/>
          <w:lang w:val="it-IT"/>
        </w:rPr>
      </w:pPr>
      <w:r>
        <w:rPr>
          <w:rFonts w:ascii="Arial" w:hAnsi="Arial" w:cs="Arial"/>
          <w:b/>
          <w:bCs/>
          <w:color w:val="000000"/>
          <w:lang w:val="it-IT"/>
        </w:rPr>
        <w:t>2.1. Descrierea aglomerării, drumurilor principale, căilor ferate principale sau aeroporturilor principale şi a altor surse de zgomot luate în considerare</w:t>
      </w:r>
    </w:p>
    <w:p w:rsidR="007D14FF" w:rsidRDefault="007D14FF">
      <w:pPr>
        <w:autoSpaceDE w:val="0"/>
        <w:rPr>
          <w:rFonts w:ascii="Arial" w:hAnsi="Arial" w:cs="Arial"/>
          <w:color w:val="000000"/>
          <w:lang w:val="it-IT"/>
        </w:rPr>
      </w:pPr>
    </w:p>
    <w:p w:rsidR="007D14FF" w:rsidRDefault="001E433A">
      <w:pPr>
        <w:autoSpaceDE w:val="0"/>
        <w:rPr>
          <w:rFonts w:ascii="Arial" w:hAnsi="Arial" w:cs="Arial"/>
          <w:color w:val="000000"/>
          <w:sz w:val="28"/>
          <w:szCs w:val="28"/>
          <w:lang w:val="it-IT"/>
        </w:rPr>
      </w:pPr>
      <w:r>
        <w:rPr>
          <w:rFonts w:ascii="Arial" w:hAnsi="Arial" w:cs="Arial"/>
          <w:b/>
          <w:color w:val="000000"/>
          <w:lang w:val="it-IT"/>
        </w:rPr>
        <w:t xml:space="preserve">o </w:t>
      </w:r>
      <w:r>
        <w:rPr>
          <w:rFonts w:ascii="Arial" w:hAnsi="Arial" w:cs="Arial"/>
          <w:b/>
          <w:iCs/>
          <w:color w:val="000000"/>
          <w:lang w:val="it-IT"/>
        </w:rPr>
        <w:t>Aşezare geografică</w:t>
      </w:r>
    </w:p>
    <w:p w:rsidR="007D14FF" w:rsidRDefault="007D14FF">
      <w:pPr>
        <w:autoSpaceDE w:val="0"/>
        <w:jc w:val="both"/>
        <w:rPr>
          <w:rFonts w:ascii="Arial" w:hAnsi="Arial" w:cs="Arial"/>
          <w:color w:val="000000"/>
          <w:sz w:val="28"/>
          <w:szCs w:val="28"/>
          <w:lang w:val="it-IT"/>
        </w:rPr>
      </w:pPr>
    </w:p>
    <w:p w:rsidR="007D14FF" w:rsidRDefault="001E433A">
      <w:pPr>
        <w:pStyle w:val="NormalWeb"/>
        <w:spacing w:before="0" w:after="0"/>
        <w:jc w:val="both"/>
        <w:rPr>
          <w:rFonts w:ascii="Arial" w:hAnsi="Arial" w:cs="Arial"/>
          <w:color w:val="000000"/>
          <w:lang w:val="pt-BR"/>
        </w:rPr>
      </w:pPr>
      <w:r>
        <w:rPr>
          <w:rStyle w:val="apple-converted-space"/>
          <w:rFonts w:ascii="Arial" w:hAnsi="Arial" w:cs="Arial"/>
          <w:b/>
          <w:bCs/>
          <w:color w:val="000000"/>
          <w:shd w:val="clear" w:color="auto" w:fill="FFFFFF"/>
          <w:lang w:val="pt-BR"/>
        </w:rPr>
        <w:t>Municipiul Bacau</w:t>
      </w:r>
      <w:r>
        <w:rPr>
          <w:rStyle w:val="apple-converted-space"/>
          <w:rFonts w:ascii="Arial" w:hAnsi="Arial" w:cs="Arial"/>
          <w:color w:val="000000"/>
          <w:shd w:val="clear" w:color="auto" w:fill="FFFFFF"/>
          <w:lang w:val="pt-BR"/>
        </w:rPr>
        <w:t>,</w:t>
      </w:r>
      <w:r>
        <w:rPr>
          <w:rStyle w:val="apple-converted-space"/>
          <w:rFonts w:ascii="Arial" w:hAnsi="Arial" w:cs="Arial"/>
          <w:bCs/>
          <w:color w:val="000000"/>
          <w:shd w:val="clear" w:color="auto" w:fill="FFFFFF"/>
          <w:lang w:val="pt-BR"/>
        </w:rPr>
        <w:t> reședința județului Bacau</w:t>
      </w:r>
      <w:r>
        <w:rPr>
          <w:rStyle w:val="apple-converted-space"/>
          <w:rFonts w:ascii="Arial" w:hAnsi="Arial" w:cs="Arial"/>
          <w:bCs/>
          <w:color w:val="000000"/>
          <w:lang w:val="pt-BR"/>
        </w:rPr>
        <w:t xml:space="preserve">, </w:t>
      </w:r>
      <w:r>
        <w:rPr>
          <w:rStyle w:val="apple-converted-space"/>
          <w:rFonts w:ascii="Arial" w:hAnsi="Arial" w:cs="Arial"/>
          <w:color w:val="000000"/>
          <w:shd w:val="clear" w:color="auto" w:fill="FFFFFF"/>
          <w:lang w:val="pt-BR"/>
        </w:rPr>
        <w:t>este situat la 46°35' latitudine nordică şi 26°55' longitudine estică, în zona estică a României</w:t>
      </w:r>
      <w:r>
        <w:rPr>
          <w:rStyle w:val="apple-converted-space"/>
          <w:rFonts w:ascii="Arial" w:hAnsi="Arial" w:cs="Arial"/>
          <w:bCs/>
          <w:color w:val="000000"/>
          <w:shd w:val="clear" w:color="auto" w:fill="FFFFFF"/>
          <w:lang w:val="pt-BR"/>
        </w:rPr>
        <w:t xml:space="preserve"> și este un important centru urban din regiunea istorica Moldova. De asemenea mun. </w:t>
      </w:r>
      <w:r>
        <w:rPr>
          <w:rFonts w:ascii="Arial" w:hAnsi="Arial" w:cs="Arial"/>
          <w:color w:val="000000"/>
          <w:lang w:val="it-IT"/>
        </w:rPr>
        <w:t xml:space="preserve">Bacau este un important centru cultural, economic și academic al Moldovei. Orașul se află pe râul Bistrita, </w:t>
      </w:r>
      <w:r>
        <w:rPr>
          <w:rFonts w:ascii="Arial" w:hAnsi="Arial" w:cs="Arial"/>
          <w:color w:val="252525"/>
          <w:lang w:val="it-IT"/>
        </w:rPr>
        <w:t>la doar 9,6 Km în amonte de confluenta Siret-Bistrita</w:t>
      </w:r>
      <w:r>
        <w:rPr>
          <w:rFonts w:ascii="Arial" w:hAnsi="Arial" w:cs="Arial"/>
          <w:color w:val="000000"/>
          <w:lang w:val="it-IT"/>
        </w:rPr>
        <w:t xml:space="preserve">. </w:t>
      </w:r>
      <w:r>
        <w:rPr>
          <w:rFonts w:ascii="Arial" w:hAnsi="Arial" w:cs="Arial"/>
          <w:color w:val="252525"/>
          <w:lang w:val="it-IT"/>
        </w:rPr>
        <w:t xml:space="preserve">Patru trepte de altitudine, între 150 m și 250 m marchează relieful Bacăului, el aflându-se în cea mai mare parte a localității, pe a doua terasă 160-165 m. </w:t>
      </w:r>
      <w:r>
        <w:rPr>
          <w:rFonts w:ascii="Arial" w:hAnsi="Arial" w:cs="Arial"/>
          <w:color w:val="000000"/>
          <w:lang w:val="it-IT"/>
        </w:rPr>
        <w:t>(sursa: ro.wikipedia.org).</w:t>
      </w:r>
      <w:r>
        <w:rPr>
          <w:rFonts w:ascii="Arial" w:hAnsi="Arial" w:cs="Arial"/>
          <w:lang w:val="it-IT"/>
        </w:rPr>
        <w:t xml:space="preserve"> </w:t>
      </w:r>
      <w:r>
        <w:rPr>
          <w:rFonts w:ascii="Arial" w:hAnsi="Arial" w:cs="Arial"/>
          <w:lang w:val="ro-RO"/>
        </w:rPr>
        <w:t xml:space="preserve"> </w:t>
      </w:r>
    </w:p>
    <w:p w:rsidR="007D14FF" w:rsidRDefault="007D14FF">
      <w:pPr>
        <w:autoSpaceDE w:val="0"/>
        <w:jc w:val="both"/>
        <w:rPr>
          <w:rFonts w:ascii="Arial" w:hAnsi="Arial" w:cs="Arial"/>
          <w:color w:val="000000"/>
          <w:lang w:val="pt-BR"/>
        </w:rPr>
      </w:pPr>
    </w:p>
    <w:p w:rsidR="007D14FF" w:rsidRDefault="001E433A">
      <w:pPr>
        <w:jc w:val="both"/>
        <w:rPr>
          <w:rFonts w:ascii="Arial" w:hAnsi="Arial" w:cs="Arial"/>
          <w:lang w:val="pt-BR"/>
        </w:rPr>
      </w:pPr>
      <w:r>
        <w:rPr>
          <w:rFonts w:ascii="Arial" w:hAnsi="Arial" w:cs="Arial"/>
        </w:rPr>
        <w:t xml:space="preserve">Suprafaţa cuprinsă în limitele administrative ale municipiului Bacau este de </w:t>
      </w:r>
      <w:r>
        <w:rPr>
          <w:rFonts w:ascii="Arial" w:hAnsi="Arial" w:cs="Arial"/>
          <w:color w:val="000000"/>
          <w:lang w:val="pt-BR"/>
        </w:rPr>
        <w:t>43</w:t>
      </w:r>
      <w:proofErr w:type="gramStart"/>
      <w:r>
        <w:rPr>
          <w:rFonts w:ascii="Arial" w:hAnsi="Arial" w:cs="Arial"/>
          <w:color w:val="000000"/>
          <w:lang w:val="pt-BR"/>
        </w:rPr>
        <w:t>,1</w:t>
      </w:r>
      <w:proofErr w:type="gramEnd"/>
      <w:r>
        <w:rPr>
          <w:rFonts w:ascii="Arial" w:hAnsi="Arial" w:cs="Arial"/>
          <w:color w:val="000000"/>
          <w:lang w:val="pt-BR"/>
        </w:rPr>
        <w:t xml:space="preserve"> km</w:t>
      </w:r>
      <w:r>
        <w:rPr>
          <w:rFonts w:ascii="Arial" w:hAnsi="Arial" w:cs="Arial"/>
          <w:color w:val="000000"/>
          <w:vertAlign w:val="superscript"/>
          <w:lang w:val="pt-BR"/>
        </w:rPr>
        <w:t>2</w:t>
      </w:r>
      <w:r>
        <w:rPr>
          <w:rFonts w:ascii="Arial" w:hAnsi="Arial" w:cs="Arial"/>
          <w:b/>
          <w:bCs/>
          <w:color w:val="000000"/>
          <w:lang w:val="pt-BR"/>
        </w:rPr>
        <w:t xml:space="preserve"> </w:t>
      </w:r>
      <w:r>
        <w:rPr>
          <w:rFonts w:ascii="Arial" w:hAnsi="Arial" w:cs="Arial"/>
          <w:color w:val="000000"/>
          <w:lang w:val="pt-BR"/>
        </w:rPr>
        <w:t>(sursa: Prim</w:t>
      </w:r>
      <w:r>
        <w:rPr>
          <w:rFonts w:ascii="Arial" w:hAnsi="Arial" w:cs="Arial"/>
          <w:color w:val="000000"/>
          <w:shd w:val="clear" w:color="auto" w:fill="FFFFFF"/>
          <w:lang w:val="pt-BR"/>
        </w:rPr>
        <w:t>ă</w:t>
      </w:r>
      <w:r>
        <w:rPr>
          <w:rFonts w:ascii="Arial" w:hAnsi="Arial" w:cs="Arial"/>
          <w:color w:val="000000"/>
          <w:lang w:val="pt-BR"/>
        </w:rPr>
        <w:t>ria Mun. Bacau)</w:t>
      </w:r>
      <w:r>
        <w:rPr>
          <w:rFonts w:ascii="Arial" w:hAnsi="Arial" w:cs="Arial"/>
        </w:rPr>
        <w:t>.</w:t>
      </w:r>
    </w:p>
    <w:p w:rsidR="007D14FF" w:rsidRDefault="007D14FF">
      <w:pPr>
        <w:jc w:val="both"/>
        <w:rPr>
          <w:rFonts w:ascii="Arial" w:hAnsi="Arial" w:cs="Arial"/>
          <w:lang w:val="pt-BR"/>
        </w:rPr>
      </w:pPr>
    </w:p>
    <w:p w:rsidR="007D14FF" w:rsidRDefault="001E433A">
      <w:pPr>
        <w:jc w:val="both"/>
        <w:rPr>
          <w:rFonts w:ascii="Arial" w:hAnsi="Arial" w:cs="Arial"/>
          <w:lang w:val="pt-BR"/>
        </w:rPr>
      </w:pPr>
      <w:r>
        <w:rPr>
          <w:rFonts w:ascii="Arial" w:hAnsi="Arial" w:cs="Arial"/>
          <w:lang w:val="pt-BR"/>
        </w:rPr>
        <w:t xml:space="preserve">Populaţia Municipiului Bacau luata in considerare la realizarea hartilor strategice de zgomot este de </w:t>
      </w:r>
      <w:r>
        <w:rPr>
          <w:rFonts w:ascii="Arial" w:hAnsi="Arial" w:cs="Arial"/>
          <w:color w:val="000000"/>
          <w:lang w:val="pt-BR"/>
        </w:rPr>
        <w:t>144.307</w:t>
      </w:r>
      <w:r>
        <w:rPr>
          <w:rFonts w:ascii="Arial" w:hAnsi="Arial" w:cs="Arial"/>
          <w:sz w:val="28"/>
          <w:szCs w:val="28"/>
          <w:lang w:val="pt-BR"/>
        </w:rPr>
        <w:t xml:space="preserve"> </w:t>
      </w:r>
      <w:r>
        <w:rPr>
          <w:rFonts w:ascii="Arial" w:hAnsi="Arial" w:cs="Arial"/>
          <w:bCs/>
          <w:color w:val="000000"/>
          <w:lang w:val="pt-BR"/>
        </w:rPr>
        <w:t>locuitori</w:t>
      </w:r>
      <w:r>
        <w:rPr>
          <w:rFonts w:ascii="Arial" w:hAnsi="Arial" w:cs="Arial"/>
          <w:b/>
          <w:bCs/>
          <w:color w:val="000000"/>
          <w:lang w:val="pt-BR"/>
        </w:rPr>
        <w:t xml:space="preserve"> </w:t>
      </w:r>
      <w:r>
        <w:rPr>
          <w:rFonts w:ascii="Arial" w:hAnsi="Arial" w:cs="Arial"/>
          <w:color w:val="000000"/>
          <w:lang w:val="pt-BR"/>
        </w:rPr>
        <w:t>(sursa: INS – Dir. Jud. de Statistic</w:t>
      </w:r>
      <w:r>
        <w:rPr>
          <w:rFonts w:ascii="Arial" w:hAnsi="Arial" w:cs="Arial"/>
          <w:color w:val="000000"/>
          <w:shd w:val="clear" w:color="auto" w:fill="FFFFFF"/>
          <w:lang w:val="pt-BR"/>
        </w:rPr>
        <w:t>ă</w:t>
      </w:r>
      <w:r>
        <w:rPr>
          <w:rFonts w:ascii="Arial" w:hAnsi="Arial" w:cs="Arial"/>
          <w:color w:val="000000"/>
          <w:lang w:val="pt-BR"/>
        </w:rPr>
        <w:t xml:space="preserve"> Bacau</w:t>
      </w:r>
      <w:r>
        <w:rPr>
          <w:rFonts w:ascii="Arial" w:hAnsi="Arial" w:cs="Arial"/>
          <w:color w:val="000000"/>
          <w:shd w:val="clear" w:color="auto" w:fill="FFFFFF"/>
          <w:lang w:val="pt-BR"/>
        </w:rPr>
        <w:t>, Recensământul Popula</w:t>
      </w:r>
      <w:r>
        <w:rPr>
          <w:rStyle w:val="apple-converted-space"/>
          <w:rFonts w:ascii="Arial" w:hAnsi="Arial" w:cs="Arial"/>
          <w:bCs/>
          <w:color w:val="000000"/>
          <w:shd w:val="clear" w:color="auto" w:fill="FFFFFF"/>
          <w:lang w:val="pt-BR"/>
        </w:rPr>
        <w:t>ț</w:t>
      </w:r>
      <w:r>
        <w:rPr>
          <w:rFonts w:ascii="Arial" w:hAnsi="Arial" w:cs="Arial"/>
          <w:color w:val="000000"/>
          <w:shd w:val="clear" w:color="auto" w:fill="FFFFFF"/>
          <w:lang w:val="pt-BR"/>
        </w:rPr>
        <w:t>iei și Locuin</w:t>
      </w:r>
      <w:r>
        <w:rPr>
          <w:rStyle w:val="apple-converted-space"/>
          <w:rFonts w:ascii="Arial" w:hAnsi="Arial" w:cs="Arial"/>
          <w:bCs/>
          <w:color w:val="000000"/>
          <w:shd w:val="clear" w:color="auto" w:fill="FFFFFF"/>
          <w:lang w:val="pt-BR"/>
        </w:rPr>
        <w:t>ț</w:t>
      </w:r>
      <w:r>
        <w:rPr>
          <w:rFonts w:ascii="Arial" w:hAnsi="Arial" w:cs="Arial"/>
          <w:color w:val="000000"/>
          <w:shd w:val="clear" w:color="auto" w:fill="FFFFFF"/>
          <w:lang w:val="pt-BR"/>
        </w:rPr>
        <w:t>elor 2011)</w:t>
      </w:r>
    </w:p>
    <w:p w:rsidR="007D14FF" w:rsidRDefault="007D14FF">
      <w:pPr>
        <w:jc w:val="both"/>
        <w:rPr>
          <w:rFonts w:ascii="Arial" w:hAnsi="Arial" w:cs="Arial"/>
          <w:lang w:val="pt-BR"/>
        </w:rPr>
      </w:pPr>
    </w:p>
    <w:p w:rsidR="007D14FF" w:rsidRDefault="007D14FF">
      <w:pPr>
        <w:pageBreakBefore/>
        <w:jc w:val="both"/>
        <w:rPr>
          <w:rFonts w:ascii="Arial" w:hAnsi="Arial" w:cs="Arial"/>
          <w:lang w:val="pt-BR"/>
        </w:rPr>
      </w:pPr>
    </w:p>
    <w:p w:rsidR="007D14FF" w:rsidRDefault="003D3B3D">
      <w:pPr>
        <w:autoSpaceDE w:val="0"/>
        <w:rPr>
          <w:lang w:eastAsia="en-US"/>
        </w:rPr>
      </w:pPr>
      <w:r>
        <w:rPr>
          <w:noProof/>
          <w:lang w:val="ro-RO" w:eastAsia="ro-RO"/>
        </w:rPr>
        <w:drawing>
          <wp:anchor distT="0" distB="0" distL="0" distR="0" simplePos="0" relativeHeight="251662336" behindDoc="0" locked="0" layoutInCell="1" allowOverlap="1">
            <wp:simplePos x="0" y="0"/>
            <wp:positionH relativeFrom="column">
              <wp:posOffset>1951355</wp:posOffset>
            </wp:positionH>
            <wp:positionV relativeFrom="paragraph">
              <wp:posOffset>97790</wp:posOffset>
            </wp:positionV>
            <wp:extent cx="2288540" cy="3436620"/>
            <wp:effectExtent l="1905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srcRect l="44965" t="9894" r="25000" b="9894"/>
                    <a:stretch>
                      <a:fillRect/>
                    </a:stretch>
                  </pic:blipFill>
                  <pic:spPr bwMode="auto">
                    <a:xfrm>
                      <a:off x="0" y="0"/>
                      <a:ext cx="2288540" cy="3436620"/>
                    </a:xfrm>
                    <a:prstGeom prst="rect">
                      <a:avLst/>
                    </a:prstGeom>
                    <a:solidFill>
                      <a:srgbClr val="FFFFFF"/>
                    </a:solidFill>
                    <a:ln w="9525">
                      <a:noFill/>
                      <a:miter lim="800000"/>
                      <a:headEnd/>
                      <a:tailEnd/>
                    </a:ln>
                  </pic:spPr>
                </pic:pic>
              </a:graphicData>
            </a:graphic>
          </wp:anchor>
        </w:drawing>
      </w:r>
    </w:p>
    <w:p w:rsidR="007D14FF" w:rsidRDefault="001E433A">
      <w:pPr>
        <w:autoSpaceDE w:val="0"/>
        <w:jc w:val="center"/>
        <w:rPr>
          <w:rFonts w:ascii="Arial" w:hAnsi="Arial" w:cs="Arial"/>
          <w:color w:val="000000"/>
          <w:lang w:val="pt-BR"/>
        </w:rPr>
      </w:pPr>
      <w:r>
        <w:rPr>
          <w:rFonts w:ascii="Arial" w:hAnsi="Arial" w:cs="Arial"/>
          <w:color w:val="000000"/>
          <w:lang w:val="it-IT"/>
        </w:rPr>
        <w:t>Figura 1 – Municipiul Bacau</w:t>
      </w:r>
    </w:p>
    <w:p w:rsidR="007D14FF" w:rsidRDefault="007D14FF">
      <w:pPr>
        <w:autoSpaceDE w:val="0"/>
        <w:rPr>
          <w:rFonts w:ascii="Arial" w:hAnsi="Arial" w:cs="Arial"/>
          <w:color w:val="000000"/>
          <w:lang w:val="pt-BR"/>
        </w:rPr>
      </w:pPr>
    </w:p>
    <w:p w:rsidR="007D14FF" w:rsidRDefault="007D14FF">
      <w:pPr>
        <w:autoSpaceDE w:val="0"/>
        <w:rPr>
          <w:rFonts w:ascii="Arial" w:hAnsi="Arial" w:cs="Arial"/>
          <w:color w:val="000000"/>
          <w:lang w:val="pt-BR"/>
        </w:rPr>
      </w:pPr>
    </w:p>
    <w:p w:rsidR="007D14FF" w:rsidRDefault="001E433A">
      <w:pPr>
        <w:autoSpaceDE w:val="0"/>
        <w:rPr>
          <w:rFonts w:ascii="Arial" w:hAnsi="Arial" w:cs="Arial"/>
          <w:color w:val="000000"/>
          <w:lang w:val="pt-BR"/>
        </w:rPr>
      </w:pPr>
      <w:r>
        <w:rPr>
          <w:rFonts w:ascii="Arial" w:hAnsi="Arial" w:cs="Arial"/>
          <w:color w:val="000000"/>
          <w:lang w:val="pt-BR"/>
        </w:rPr>
        <w:t xml:space="preserve">o </w:t>
      </w:r>
      <w:r>
        <w:rPr>
          <w:rFonts w:ascii="Arial" w:hAnsi="Arial" w:cs="Arial"/>
          <w:b/>
          <w:bCs/>
          <w:color w:val="000000"/>
          <w:lang w:val="pt-BR"/>
        </w:rPr>
        <w:t>Clima</w:t>
      </w:r>
    </w:p>
    <w:p w:rsidR="007D14FF" w:rsidRDefault="007D14FF">
      <w:pPr>
        <w:autoSpaceDE w:val="0"/>
        <w:jc w:val="both"/>
        <w:rPr>
          <w:rFonts w:ascii="Arial" w:hAnsi="Arial" w:cs="Arial"/>
          <w:color w:val="000000"/>
          <w:lang w:val="pt-BR"/>
        </w:rPr>
      </w:pPr>
    </w:p>
    <w:p w:rsidR="007D14FF" w:rsidRDefault="001E433A">
      <w:pPr>
        <w:pStyle w:val="DefaultText"/>
        <w:jc w:val="both"/>
        <w:rPr>
          <w:rFonts w:ascii="Arial" w:hAnsi="Arial" w:cs="Arial"/>
          <w:sz w:val="28"/>
          <w:szCs w:val="28"/>
          <w:lang w:val="ro-RO"/>
        </w:rPr>
      </w:pPr>
      <w:r>
        <w:rPr>
          <w:rFonts w:ascii="Arial" w:hAnsi="Arial" w:cs="Arial"/>
          <w:sz w:val="28"/>
          <w:szCs w:val="28"/>
          <w:lang w:val="ro-RO"/>
        </w:rPr>
        <w:t>Parametrii meteorologici ai municipiului Bacau estimaţi pentru evaluarea şi cartarea acustică a zgomotului ca valori medii anuale, conform Serviciului Meteo şi Asigurarea Calităţii Bacau sunt:</w:t>
      </w:r>
    </w:p>
    <w:p w:rsidR="007D14FF" w:rsidRDefault="007D14FF">
      <w:pPr>
        <w:pStyle w:val="DefaultText"/>
        <w:jc w:val="both"/>
        <w:rPr>
          <w:rFonts w:ascii="Arial" w:hAnsi="Arial" w:cs="Arial"/>
          <w:sz w:val="28"/>
          <w:szCs w:val="28"/>
          <w:lang w:val="ro-RO"/>
        </w:rPr>
      </w:pPr>
    </w:p>
    <w:p w:rsidR="007D14FF" w:rsidRDefault="001E433A">
      <w:pPr>
        <w:jc w:val="center"/>
        <w:rPr>
          <w:rFonts w:ascii="Arial" w:hAnsi="Arial" w:cs="Arial"/>
          <w:b/>
          <w:lang w:val="ro-RO"/>
        </w:rPr>
      </w:pPr>
      <w:r>
        <w:rPr>
          <w:rFonts w:ascii="Arial" w:hAnsi="Arial" w:cs="Arial"/>
          <w:b/>
          <w:sz w:val="28"/>
          <w:szCs w:val="28"/>
        </w:rPr>
        <w:t>Date meteorologice Bacau</w:t>
      </w:r>
    </w:p>
    <w:p w:rsidR="007D14FF" w:rsidRDefault="007D14FF">
      <w:pPr>
        <w:pStyle w:val="DefaultText"/>
        <w:jc w:val="center"/>
        <w:rPr>
          <w:rFonts w:ascii="Arial" w:hAnsi="Arial" w:cs="Arial"/>
          <w:b/>
          <w:szCs w:val="24"/>
          <w:lang w:val="ro-RO"/>
        </w:rPr>
      </w:pPr>
    </w:p>
    <w:p w:rsidR="007D14FF" w:rsidRDefault="001E433A">
      <w:pPr>
        <w:pStyle w:val="DefaultText"/>
        <w:jc w:val="center"/>
        <w:rPr>
          <w:rFonts w:ascii="Arial" w:hAnsi="Arial" w:cs="Arial"/>
          <w:b/>
          <w:sz w:val="20"/>
        </w:rPr>
      </w:pPr>
      <w:r>
        <w:rPr>
          <w:rFonts w:ascii="Arial" w:hAnsi="Arial" w:cs="Arial"/>
          <w:b/>
          <w:szCs w:val="24"/>
          <w:lang w:val="ro-RO"/>
        </w:rPr>
        <w:t>Tabel nr. 1</w:t>
      </w:r>
    </w:p>
    <w:tbl>
      <w:tblPr>
        <w:tblW w:w="0" w:type="auto"/>
        <w:tblInd w:w="108" w:type="dxa"/>
        <w:tblLayout w:type="fixed"/>
        <w:tblLook w:val="0000" w:firstRow="0" w:lastRow="0" w:firstColumn="0" w:lastColumn="0" w:noHBand="0" w:noVBand="0"/>
      </w:tblPr>
      <w:tblGrid>
        <w:gridCol w:w="1526"/>
        <w:gridCol w:w="1527"/>
        <w:gridCol w:w="1506"/>
        <w:gridCol w:w="1455"/>
        <w:gridCol w:w="1376"/>
        <w:gridCol w:w="1701"/>
      </w:tblGrid>
      <w:tr w:rsidR="007D14FF">
        <w:tc>
          <w:tcPr>
            <w:tcW w:w="1526" w:type="dxa"/>
            <w:tcBorders>
              <w:top w:val="single" w:sz="4" w:space="0" w:color="000000"/>
              <w:left w:val="single" w:sz="4" w:space="0" w:color="000000"/>
              <w:bottom w:val="single" w:sz="4" w:space="0" w:color="000000"/>
            </w:tcBorders>
            <w:shd w:val="clear" w:color="auto" w:fill="auto"/>
          </w:tcPr>
          <w:p w:rsidR="007D14FF" w:rsidRDefault="001E433A">
            <w:pPr>
              <w:jc w:val="center"/>
              <w:rPr>
                <w:rFonts w:ascii="Arial" w:hAnsi="Arial" w:cs="Arial"/>
                <w:b/>
                <w:sz w:val="20"/>
                <w:szCs w:val="20"/>
              </w:rPr>
            </w:pPr>
            <w:r>
              <w:rPr>
                <w:rFonts w:ascii="Arial" w:hAnsi="Arial" w:cs="Arial"/>
                <w:b/>
                <w:sz w:val="20"/>
                <w:szCs w:val="20"/>
              </w:rPr>
              <w:t>Anul 2011</w:t>
            </w:r>
          </w:p>
        </w:tc>
        <w:tc>
          <w:tcPr>
            <w:tcW w:w="1527" w:type="dxa"/>
            <w:tcBorders>
              <w:top w:val="single" w:sz="4" w:space="0" w:color="000000"/>
              <w:left w:val="single" w:sz="4" w:space="0" w:color="000000"/>
              <w:bottom w:val="single" w:sz="4" w:space="0" w:color="000000"/>
            </w:tcBorders>
            <w:shd w:val="clear" w:color="auto" w:fill="auto"/>
          </w:tcPr>
          <w:p w:rsidR="007D14FF" w:rsidRDefault="001E433A">
            <w:pPr>
              <w:jc w:val="center"/>
              <w:rPr>
                <w:rFonts w:ascii="Arial" w:hAnsi="Arial" w:cs="Arial"/>
                <w:b/>
                <w:sz w:val="20"/>
                <w:szCs w:val="20"/>
              </w:rPr>
            </w:pPr>
            <w:r>
              <w:rPr>
                <w:rFonts w:ascii="Arial" w:hAnsi="Arial" w:cs="Arial"/>
                <w:b/>
                <w:sz w:val="20"/>
                <w:szCs w:val="20"/>
              </w:rPr>
              <w:t>Temperatura medie a aerului</w:t>
            </w:r>
          </w:p>
          <w:p w:rsidR="007D14FF" w:rsidRDefault="001E433A">
            <w:pPr>
              <w:jc w:val="center"/>
              <w:rPr>
                <w:rFonts w:ascii="Arial" w:hAnsi="Arial" w:cs="Arial"/>
                <w:b/>
                <w:sz w:val="20"/>
                <w:szCs w:val="20"/>
              </w:rPr>
            </w:pPr>
            <w:r>
              <w:rPr>
                <w:rFonts w:ascii="Arial" w:hAnsi="Arial" w:cs="Arial"/>
                <w:b/>
                <w:sz w:val="20"/>
                <w:szCs w:val="20"/>
              </w:rPr>
              <w:t>(</w:t>
            </w:r>
            <w:r>
              <w:rPr>
                <w:rFonts w:ascii="Arial" w:hAnsi="Arial" w:cs="Arial"/>
                <w:b/>
                <w:sz w:val="20"/>
                <w:szCs w:val="20"/>
                <w:vertAlign w:val="superscript"/>
              </w:rPr>
              <w:t>0</w:t>
            </w:r>
            <w:r>
              <w:rPr>
                <w:rFonts w:ascii="Arial" w:hAnsi="Arial" w:cs="Arial"/>
                <w:b/>
                <w:sz w:val="20"/>
                <w:szCs w:val="20"/>
              </w:rPr>
              <w:t>C)</w:t>
            </w:r>
          </w:p>
        </w:tc>
        <w:tc>
          <w:tcPr>
            <w:tcW w:w="1506" w:type="dxa"/>
            <w:tcBorders>
              <w:top w:val="single" w:sz="4" w:space="0" w:color="000000"/>
              <w:left w:val="single" w:sz="4" w:space="0" w:color="000000"/>
              <w:bottom w:val="single" w:sz="4" w:space="0" w:color="000000"/>
            </w:tcBorders>
            <w:shd w:val="clear" w:color="auto" w:fill="auto"/>
          </w:tcPr>
          <w:p w:rsidR="007D14FF" w:rsidRDefault="001E433A">
            <w:pPr>
              <w:jc w:val="center"/>
              <w:rPr>
                <w:rFonts w:ascii="Arial" w:hAnsi="Arial" w:cs="Arial"/>
                <w:b/>
                <w:sz w:val="20"/>
                <w:szCs w:val="20"/>
              </w:rPr>
            </w:pPr>
            <w:r>
              <w:rPr>
                <w:rFonts w:ascii="Arial" w:hAnsi="Arial" w:cs="Arial"/>
                <w:b/>
                <w:sz w:val="20"/>
                <w:szCs w:val="20"/>
              </w:rPr>
              <w:t>Presiunea medie anual</w:t>
            </w:r>
            <w:r>
              <w:rPr>
                <w:rFonts w:ascii="Arial" w:hAnsi="Arial" w:cs="Arial"/>
                <w:b/>
                <w:sz w:val="20"/>
                <w:szCs w:val="20"/>
                <w:lang w:val="ro-RO"/>
              </w:rPr>
              <w:t>ă (mb)</w:t>
            </w:r>
          </w:p>
        </w:tc>
        <w:tc>
          <w:tcPr>
            <w:tcW w:w="1455" w:type="dxa"/>
            <w:tcBorders>
              <w:top w:val="single" w:sz="4" w:space="0" w:color="000000"/>
              <w:left w:val="single" w:sz="4" w:space="0" w:color="000000"/>
              <w:bottom w:val="single" w:sz="4" w:space="0" w:color="000000"/>
            </w:tcBorders>
            <w:shd w:val="clear" w:color="auto" w:fill="auto"/>
          </w:tcPr>
          <w:p w:rsidR="007D14FF" w:rsidRDefault="001E433A">
            <w:pPr>
              <w:jc w:val="center"/>
              <w:rPr>
                <w:rFonts w:ascii="Arial" w:hAnsi="Arial" w:cs="Arial"/>
                <w:b/>
                <w:sz w:val="20"/>
                <w:szCs w:val="20"/>
              </w:rPr>
            </w:pPr>
            <w:r>
              <w:rPr>
                <w:rFonts w:ascii="Arial" w:hAnsi="Arial" w:cs="Arial"/>
                <w:b/>
                <w:sz w:val="20"/>
                <w:szCs w:val="20"/>
              </w:rPr>
              <w:t>Umezeala relativ</w:t>
            </w:r>
            <w:r>
              <w:rPr>
                <w:rFonts w:ascii="Arial" w:hAnsi="Arial" w:cs="Arial"/>
                <w:b/>
                <w:sz w:val="20"/>
                <w:szCs w:val="20"/>
                <w:lang w:val="ro-RO"/>
              </w:rPr>
              <w:t>ă anuală</w:t>
            </w:r>
            <w:r>
              <w:rPr>
                <w:rFonts w:ascii="Arial" w:hAnsi="Arial" w:cs="Arial"/>
                <w:b/>
                <w:sz w:val="20"/>
                <w:szCs w:val="20"/>
              </w:rPr>
              <w:t xml:space="preserve"> </w:t>
            </w:r>
          </w:p>
          <w:p w:rsidR="007D14FF" w:rsidRDefault="001E433A">
            <w:pPr>
              <w:jc w:val="center"/>
              <w:rPr>
                <w:rFonts w:ascii="Arial" w:hAnsi="Arial" w:cs="Arial"/>
                <w:b/>
                <w:sz w:val="20"/>
                <w:szCs w:val="20"/>
              </w:rPr>
            </w:pPr>
            <w:r>
              <w:rPr>
                <w:rFonts w:ascii="Arial" w:hAnsi="Arial" w:cs="Arial"/>
                <w:b/>
                <w:sz w:val="20"/>
                <w:szCs w:val="20"/>
              </w:rPr>
              <w:t>(%)</w:t>
            </w:r>
          </w:p>
        </w:tc>
        <w:tc>
          <w:tcPr>
            <w:tcW w:w="1376" w:type="dxa"/>
            <w:tcBorders>
              <w:top w:val="single" w:sz="4" w:space="0" w:color="000000"/>
              <w:left w:val="single" w:sz="4" w:space="0" w:color="000000"/>
              <w:bottom w:val="single" w:sz="4" w:space="0" w:color="000000"/>
            </w:tcBorders>
            <w:shd w:val="clear" w:color="auto" w:fill="auto"/>
          </w:tcPr>
          <w:p w:rsidR="007D14FF" w:rsidRDefault="001E433A">
            <w:pPr>
              <w:jc w:val="center"/>
              <w:rPr>
                <w:rFonts w:ascii="Arial" w:hAnsi="Arial" w:cs="Arial"/>
                <w:b/>
                <w:sz w:val="20"/>
                <w:szCs w:val="20"/>
                <w:lang w:val="ro-RO"/>
              </w:rPr>
            </w:pPr>
            <w:r>
              <w:rPr>
                <w:rFonts w:ascii="Arial" w:hAnsi="Arial" w:cs="Arial"/>
                <w:b/>
                <w:sz w:val="20"/>
                <w:szCs w:val="20"/>
              </w:rPr>
              <w:t>Viteza medie anual</w:t>
            </w:r>
            <w:r>
              <w:rPr>
                <w:rFonts w:ascii="Arial" w:hAnsi="Arial" w:cs="Arial"/>
                <w:b/>
                <w:sz w:val="20"/>
                <w:szCs w:val="20"/>
                <w:lang w:val="ro-RO"/>
              </w:rPr>
              <w:t>ă</w:t>
            </w:r>
          </w:p>
          <w:p w:rsidR="007D14FF" w:rsidRDefault="001E433A">
            <w:pPr>
              <w:jc w:val="center"/>
              <w:rPr>
                <w:rFonts w:ascii="Arial" w:hAnsi="Arial" w:cs="Arial"/>
                <w:b/>
                <w:sz w:val="20"/>
                <w:szCs w:val="20"/>
              </w:rPr>
            </w:pPr>
            <w:r>
              <w:rPr>
                <w:rFonts w:ascii="Arial" w:hAnsi="Arial" w:cs="Arial"/>
                <w:b/>
                <w:sz w:val="20"/>
                <w:szCs w:val="20"/>
                <w:lang w:val="ro-RO"/>
              </w:rPr>
              <w:t>(m/s)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7D14FF" w:rsidRDefault="001E433A">
            <w:pPr>
              <w:jc w:val="center"/>
            </w:pPr>
            <w:r>
              <w:rPr>
                <w:rFonts w:ascii="Arial" w:hAnsi="Arial" w:cs="Arial"/>
                <w:b/>
                <w:sz w:val="20"/>
                <w:szCs w:val="20"/>
              </w:rPr>
              <w:t>Direcţiile predominante ale vântului</w:t>
            </w:r>
          </w:p>
        </w:tc>
      </w:tr>
      <w:tr w:rsidR="007D14FF">
        <w:tc>
          <w:tcPr>
            <w:tcW w:w="1526" w:type="dxa"/>
            <w:tcBorders>
              <w:top w:val="single" w:sz="4" w:space="0" w:color="000000"/>
              <w:left w:val="single" w:sz="4" w:space="0" w:color="000000"/>
              <w:bottom w:val="single" w:sz="4" w:space="0" w:color="000000"/>
            </w:tcBorders>
            <w:shd w:val="clear" w:color="auto" w:fill="auto"/>
          </w:tcPr>
          <w:p w:rsidR="007D14FF" w:rsidRDefault="001E433A">
            <w:pPr>
              <w:jc w:val="center"/>
              <w:rPr>
                <w:rFonts w:ascii="Arial" w:hAnsi="Arial" w:cs="Arial"/>
                <w:sz w:val="20"/>
                <w:szCs w:val="20"/>
              </w:rPr>
            </w:pPr>
            <w:r>
              <w:rPr>
                <w:rFonts w:ascii="Arial" w:hAnsi="Arial" w:cs="Arial"/>
                <w:sz w:val="20"/>
                <w:szCs w:val="20"/>
              </w:rPr>
              <w:t>Media anuală</w:t>
            </w:r>
          </w:p>
        </w:tc>
        <w:tc>
          <w:tcPr>
            <w:tcW w:w="1527" w:type="dxa"/>
            <w:tcBorders>
              <w:top w:val="single" w:sz="4" w:space="0" w:color="000000"/>
              <w:left w:val="single" w:sz="4" w:space="0" w:color="000000"/>
              <w:bottom w:val="single" w:sz="4" w:space="0" w:color="000000"/>
            </w:tcBorders>
            <w:shd w:val="clear" w:color="auto" w:fill="auto"/>
          </w:tcPr>
          <w:p w:rsidR="007D14FF" w:rsidRDefault="001E433A">
            <w:pPr>
              <w:jc w:val="center"/>
              <w:rPr>
                <w:rFonts w:ascii="Arial" w:hAnsi="Arial" w:cs="Arial"/>
                <w:sz w:val="20"/>
                <w:szCs w:val="20"/>
              </w:rPr>
            </w:pPr>
            <w:r>
              <w:rPr>
                <w:rFonts w:ascii="Arial" w:hAnsi="Arial" w:cs="Arial"/>
                <w:sz w:val="20"/>
                <w:szCs w:val="20"/>
              </w:rPr>
              <w:t>9,8</w:t>
            </w:r>
          </w:p>
        </w:tc>
        <w:tc>
          <w:tcPr>
            <w:tcW w:w="1506" w:type="dxa"/>
            <w:tcBorders>
              <w:top w:val="single" w:sz="4" w:space="0" w:color="000000"/>
              <w:left w:val="single" w:sz="4" w:space="0" w:color="000000"/>
              <w:bottom w:val="single" w:sz="4" w:space="0" w:color="000000"/>
            </w:tcBorders>
            <w:shd w:val="clear" w:color="auto" w:fill="auto"/>
          </w:tcPr>
          <w:p w:rsidR="007D14FF" w:rsidRDefault="001E433A">
            <w:pPr>
              <w:jc w:val="center"/>
              <w:rPr>
                <w:rFonts w:ascii="Arial" w:hAnsi="Arial" w:cs="Arial"/>
                <w:sz w:val="20"/>
                <w:szCs w:val="20"/>
              </w:rPr>
            </w:pPr>
            <w:r>
              <w:rPr>
                <w:rFonts w:ascii="Arial" w:hAnsi="Arial" w:cs="Arial"/>
                <w:sz w:val="20"/>
                <w:szCs w:val="20"/>
              </w:rPr>
              <w:t>992,3</w:t>
            </w:r>
          </w:p>
        </w:tc>
        <w:tc>
          <w:tcPr>
            <w:tcW w:w="1455" w:type="dxa"/>
            <w:tcBorders>
              <w:top w:val="single" w:sz="4" w:space="0" w:color="000000"/>
              <w:left w:val="single" w:sz="4" w:space="0" w:color="000000"/>
              <w:bottom w:val="single" w:sz="4" w:space="0" w:color="000000"/>
            </w:tcBorders>
            <w:shd w:val="clear" w:color="auto" w:fill="auto"/>
          </w:tcPr>
          <w:p w:rsidR="007D14FF" w:rsidRDefault="001E433A">
            <w:pPr>
              <w:jc w:val="center"/>
              <w:rPr>
                <w:rFonts w:ascii="Arial" w:hAnsi="Arial" w:cs="Arial"/>
                <w:sz w:val="20"/>
                <w:szCs w:val="20"/>
              </w:rPr>
            </w:pPr>
            <w:r>
              <w:rPr>
                <w:rFonts w:ascii="Arial" w:hAnsi="Arial" w:cs="Arial"/>
                <w:sz w:val="20"/>
                <w:szCs w:val="20"/>
              </w:rPr>
              <w:t>81</w:t>
            </w:r>
          </w:p>
        </w:tc>
        <w:tc>
          <w:tcPr>
            <w:tcW w:w="1376" w:type="dxa"/>
            <w:tcBorders>
              <w:top w:val="single" w:sz="4" w:space="0" w:color="000000"/>
              <w:left w:val="single" w:sz="4" w:space="0" w:color="000000"/>
              <w:bottom w:val="single" w:sz="4" w:space="0" w:color="000000"/>
            </w:tcBorders>
            <w:shd w:val="clear" w:color="auto" w:fill="auto"/>
          </w:tcPr>
          <w:p w:rsidR="007D14FF" w:rsidRDefault="001E433A">
            <w:pPr>
              <w:jc w:val="center"/>
              <w:rPr>
                <w:rFonts w:ascii="Arial" w:hAnsi="Arial" w:cs="Arial"/>
                <w:sz w:val="20"/>
                <w:szCs w:val="20"/>
              </w:rPr>
            </w:pPr>
            <w:r>
              <w:rPr>
                <w:rFonts w:ascii="Arial" w:hAnsi="Arial" w:cs="Arial"/>
                <w:sz w:val="20"/>
                <w:szCs w:val="20"/>
              </w:rPr>
              <w:t>2,4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7D14FF" w:rsidRDefault="001E433A">
            <w:pPr>
              <w:jc w:val="center"/>
            </w:pPr>
            <w:r>
              <w:rPr>
                <w:rFonts w:ascii="Arial" w:hAnsi="Arial" w:cs="Arial"/>
                <w:sz w:val="20"/>
                <w:szCs w:val="20"/>
              </w:rPr>
              <w:t>Nord</w:t>
            </w:r>
          </w:p>
        </w:tc>
      </w:tr>
    </w:tbl>
    <w:p w:rsidR="007D14FF" w:rsidRDefault="007D14FF">
      <w:pPr>
        <w:jc w:val="both"/>
        <w:rPr>
          <w:rFonts w:ascii="Arial" w:hAnsi="Arial" w:cs="Arial"/>
          <w:color w:val="000000"/>
          <w:lang w:val="ro-RO"/>
        </w:rPr>
      </w:pPr>
    </w:p>
    <w:p w:rsidR="007D14FF" w:rsidRDefault="007D14FF">
      <w:pPr>
        <w:pageBreakBefore/>
        <w:jc w:val="both"/>
        <w:rPr>
          <w:rFonts w:ascii="Arial" w:hAnsi="Arial" w:cs="Arial"/>
          <w:color w:val="000000"/>
          <w:lang w:val="ro-RO"/>
        </w:rPr>
      </w:pPr>
    </w:p>
    <w:p w:rsidR="007D14FF" w:rsidRDefault="001E433A">
      <w:pPr>
        <w:autoSpaceDE w:val="0"/>
        <w:rPr>
          <w:rFonts w:ascii="Arial" w:hAnsi="Arial" w:cs="Arial"/>
          <w:b/>
          <w:bCs/>
          <w:color w:val="000000"/>
          <w:lang w:val="it-IT"/>
        </w:rPr>
      </w:pPr>
      <w:r>
        <w:rPr>
          <w:rFonts w:ascii="Arial" w:hAnsi="Arial" w:cs="Arial"/>
          <w:color w:val="000000"/>
          <w:lang w:val="it-IT"/>
        </w:rPr>
        <w:t xml:space="preserve">o </w:t>
      </w:r>
      <w:r>
        <w:rPr>
          <w:rFonts w:ascii="Arial" w:hAnsi="Arial" w:cs="Arial"/>
          <w:b/>
          <w:bCs/>
          <w:color w:val="000000"/>
          <w:lang w:val="it-IT"/>
        </w:rPr>
        <w:t>Descrierea surselor de zgomot luate în considerare</w:t>
      </w:r>
    </w:p>
    <w:p w:rsidR="007D14FF" w:rsidRDefault="007D14FF">
      <w:pPr>
        <w:autoSpaceDE w:val="0"/>
        <w:rPr>
          <w:rFonts w:ascii="Arial" w:hAnsi="Arial" w:cs="Arial"/>
          <w:b/>
          <w:bCs/>
          <w:color w:val="000000"/>
          <w:lang w:val="it-IT"/>
        </w:rPr>
      </w:pPr>
    </w:p>
    <w:p w:rsidR="007D14FF" w:rsidRDefault="001E433A">
      <w:pPr>
        <w:pStyle w:val="ListParagraph"/>
        <w:numPr>
          <w:ilvl w:val="0"/>
          <w:numId w:val="5"/>
        </w:numPr>
        <w:jc w:val="both"/>
        <w:rPr>
          <w:rFonts w:ascii="Arial" w:hAnsi="Arial" w:cs="Arial"/>
          <w:color w:val="000000"/>
          <w:lang w:val="fr-FR"/>
        </w:rPr>
      </w:pPr>
      <w:r>
        <w:rPr>
          <w:rFonts w:ascii="Arial" w:hAnsi="Arial" w:cs="Arial"/>
          <w:color w:val="000000"/>
          <w:lang w:val="it-IT"/>
        </w:rPr>
        <w:t>Infrastructura Rutieră a Municipiului Bacau:</w:t>
      </w:r>
      <w:r>
        <w:rPr>
          <w:rFonts w:ascii="Arial" w:hAnsi="Arial" w:cs="Arial"/>
          <w:lang w:val="ro-RO"/>
        </w:rPr>
        <w:t xml:space="preserve"> 285 km, </w:t>
      </w:r>
      <w:r>
        <w:rPr>
          <w:rFonts w:ascii="Arial" w:hAnsi="Arial" w:cs="Arial"/>
          <w:color w:val="000000"/>
          <w:lang w:val="it-IT"/>
        </w:rPr>
        <w:t>reprezentată de artere de circulaţie</w:t>
      </w:r>
    </w:p>
    <w:p w:rsidR="007D14FF" w:rsidRDefault="001E433A">
      <w:pPr>
        <w:numPr>
          <w:ilvl w:val="0"/>
          <w:numId w:val="14"/>
        </w:numPr>
        <w:autoSpaceDE w:val="0"/>
        <w:rPr>
          <w:rFonts w:ascii="Arial" w:hAnsi="Arial" w:cs="Arial"/>
          <w:lang w:val="it-IT"/>
        </w:rPr>
      </w:pPr>
      <w:r>
        <w:rPr>
          <w:rFonts w:ascii="Arial" w:hAnsi="Arial" w:cs="Arial"/>
          <w:color w:val="000000"/>
          <w:lang w:val="fr-FR"/>
        </w:rPr>
        <w:t xml:space="preserve">Infrastructura de transport pe şină – linia </w:t>
      </w:r>
      <w:r>
        <w:rPr>
          <w:rFonts w:ascii="Arial" w:hAnsi="Arial" w:cs="Arial"/>
          <w:color w:val="000000"/>
          <w:lang w:val="it-IT"/>
        </w:rPr>
        <w:t>CF 500 cale dubla electrificată Bucuresti – Bacau – Suceava şi linia CF 509 cale simpla ne-electrificată Bacau – Piatra Neamt.</w:t>
      </w:r>
    </w:p>
    <w:p w:rsidR="007D14FF" w:rsidRDefault="001E433A">
      <w:pPr>
        <w:numPr>
          <w:ilvl w:val="0"/>
          <w:numId w:val="14"/>
        </w:numPr>
        <w:autoSpaceDE w:val="0"/>
        <w:rPr>
          <w:rFonts w:ascii="Arial" w:hAnsi="Arial" w:cs="Arial"/>
          <w:color w:val="000000"/>
          <w:lang w:val="it-IT"/>
        </w:rPr>
      </w:pPr>
      <w:r>
        <w:rPr>
          <w:rFonts w:ascii="Arial" w:hAnsi="Arial" w:cs="Arial"/>
          <w:lang w:val="it-IT"/>
        </w:rPr>
        <w:t>Activitatea industrială – întreprinderile IPPC</w:t>
      </w:r>
    </w:p>
    <w:p w:rsidR="007D14FF" w:rsidRDefault="007D14FF">
      <w:pPr>
        <w:autoSpaceDE w:val="0"/>
        <w:rPr>
          <w:rFonts w:ascii="Arial" w:hAnsi="Arial" w:cs="Arial"/>
          <w:color w:val="000000"/>
          <w:lang w:val="it-IT"/>
        </w:rPr>
      </w:pPr>
    </w:p>
    <w:p w:rsidR="007D14FF" w:rsidRDefault="001E433A">
      <w:pPr>
        <w:autoSpaceDE w:val="0"/>
        <w:rPr>
          <w:rFonts w:ascii="Arial" w:hAnsi="Arial" w:cs="Arial"/>
          <w:color w:val="000000"/>
          <w:lang w:val="it-IT"/>
        </w:rPr>
      </w:pPr>
      <w:r>
        <w:rPr>
          <w:rFonts w:ascii="Arial" w:hAnsi="Arial" w:cs="Arial"/>
          <w:color w:val="000000"/>
          <w:lang w:val="it-IT"/>
        </w:rPr>
        <w:t>Principalele surse de zgomot din municipiul Bacau sunt:</w:t>
      </w:r>
    </w:p>
    <w:p w:rsidR="007D14FF" w:rsidRDefault="007D14FF">
      <w:pPr>
        <w:autoSpaceDE w:val="0"/>
        <w:rPr>
          <w:rFonts w:ascii="Arial" w:hAnsi="Arial" w:cs="Arial"/>
          <w:color w:val="000000"/>
          <w:lang w:val="it-IT"/>
        </w:rPr>
      </w:pPr>
    </w:p>
    <w:p w:rsidR="007D14FF" w:rsidRDefault="001E433A">
      <w:pPr>
        <w:numPr>
          <w:ilvl w:val="0"/>
          <w:numId w:val="11"/>
        </w:numPr>
        <w:autoSpaceDE w:val="0"/>
        <w:rPr>
          <w:rFonts w:ascii="Arial" w:hAnsi="Arial" w:cs="Arial"/>
          <w:bCs/>
          <w:color w:val="000000"/>
          <w:lang w:val="pt-BR"/>
        </w:rPr>
      </w:pPr>
      <w:r>
        <w:rPr>
          <w:rFonts w:ascii="Arial" w:hAnsi="Arial" w:cs="Arial"/>
          <w:color w:val="000000"/>
          <w:lang w:val="it-IT"/>
        </w:rPr>
        <w:t>traficul rutier, mai ales pe marile artere peste care se suprapun şi traseele de transport în comun;</w:t>
      </w:r>
    </w:p>
    <w:p w:rsidR="007D14FF" w:rsidRDefault="001E433A">
      <w:pPr>
        <w:numPr>
          <w:ilvl w:val="0"/>
          <w:numId w:val="11"/>
        </w:numPr>
        <w:autoSpaceDE w:val="0"/>
        <w:rPr>
          <w:rFonts w:ascii="Arial" w:hAnsi="Arial" w:cs="Arial"/>
          <w:bCs/>
          <w:lang w:val="pt-BR"/>
        </w:rPr>
      </w:pPr>
      <w:r>
        <w:rPr>
          <w:rFonts w:ascii="Arial" w:hAnsi="Arial" w:cs="Arial"/>
          <w:bCs/>
          <w:color w:val="000000"/>
          <w:lang w:val="pt-BR"/>
        </w:rPr>
        <w:t>transportul pe şină: cale ferată;</w:t>
      </w:r>
    </w:p>
    <w:p w:rsidR="007D14FF" w:rsidRDefault="001E433A">
      <w:pPr>
        <w:numPr>
          <w:ilvl w:val="0"/>
          <w:numId w:val="11"/>
        </w:numPr>
        <w:autoSpaceDE w:val="0"/>
        <w:rPr>
          <w:rFonts w:ascii="Arial" w:hAnsi="Arial" w:cs="Arial"/>
          <w:lang w:val="ro-RO"/>
        </w:rPr>
      </w:pPr>
      <w:r>
        <w:rPr>
          <w:rFonts w:ascii="Arial" w:hAnsi="Arial" w:cs="Arial"/>
          <w:bCs/>
          <w:lang w:val="pt-BR"/>
        </w:rPr>
        <w:t xml:space="preserve">activitatea industrială - </w:t>
      </w:r>
      <w:r>
        <w:rPr>
          <w:rFonts w:ascii="Arial" w:hAnsi="Arial" w:cs="Arial"/>
          <w:bCs/>
          <w:lang w:val="it-IT"/>
        </w:rPr>
        <w:t>întreprinderile IPPC;</w:t>
      </w:r>
    </w:p>
    <w:p w:rsidR="007D14FF" w:rsidRDefault="007D14FF">
      <w:pPr>
        <w:autoSpaceDE w:val="0"/>
        <w:rPr>
          <w:rFonts w:ascii="Arial" w:hAnsi="Arial" w:cs="Arial"/>
          <w:lang w:val="ro-RO"/>
        </w:rPr>
      </w:pPr>
    </w:p>
    <w:p w:rsidR="007D14FF" w:rsidRDefault="007D14FF">
      <w:pPr>
        <w:autoSpaceDE w:val="0"/>
        <w:rPr>
          <w:rFonts w:ascii="Arial" w:hAnsi="Arial" w:cs="Arial"/>
          <w:b/>
          <w:bCs/>
          <w:color w:val="000000"/>
          <w:lang w:val="pt-BR"/>
        </w:rPr>
      </w:pPr>
    </w:p>
    <w:p w:rsidR="007D14FF" w:rsidRDefault="001E433A">
      <w:pPr>
        <w:autoSpaceDE w:val="0"/>
        <w:rPr>
          <w:rFonts w:ascii="Arial" w:hAnsi="Arial" w:cs="Arial"/>
          <w:b/>
          <w:bCs/>
          <w:color w:val="000000"/>
          <w:lang w:val="pt-BR"/>
        </w:rPr>
      </w:pPr>
      <w:r>
        <w:rPr>
          <w:rFonts w:ascii="Arial" w:hAnsi="Arial" w:cs="Arial"/>
          <w:b/>
          <w:bCs/>
          <w:color w:val="000000"/>
          <w:lang w:val="pt-BR"/>
        </w:rPr>
        <w:t>2.2. Autoritatea responsabilă</w:t>
      </w:r>
    </w:p>
    <w:p w:rsidR="007D14FF" w:rsidRDefault="007D14FF">
      <w:pPr>
        <w:autoSpaceDE w:val="0"/>
        <w:rPr>
          <w:rFonts w:ascii="Arial" w:hAnsi="Arial" w:cs="Arial"/>
          <w:b/>
          <w:bCs/>
          <w:color w:val="000000"/>
          <w:lang w:val="pt-BR"/>
        </w:rPr>
      </w:pPr>
    </w:p>
    <w:p w:rsidR="007D14FF" w:rsidRDefault="001E433A">
      <w:pPr>
        <w:pStyle w:val="BodyTextIndent"/>
        <w:tabs>
          <w:tab w:val="left" w:pos="0"/>
        </w:tabs>
        <w:ind w:left="0" w:firstLine="0"/>
        <w:rPr>
          <w:rFonts w:ascii="Arial" w:hAnsi="Arial" w:cs="Arial"/>
          <w:color w:val="000000"/>
          <w:lang w:val="ro-RO"/>
        </w:rPr>
      </w:pPr>
      <w:r>
        <w:rPr>
          <w:rFonts w:ascii="Arial" w:hAnsi="Arial" w:cs="Arial"/>
          <w:b w:val="0"/>
          <w:color w:val="000000"/>
          <w:sz w:val="24"/>
          <w:szCs w:val="24"/>
          <w:lang w:val="ro-RO"/>
        </w:rPr>
        <w:t>Autoritatea responsabilă de îndeplinirea hărţilor de zgomot şi trasarea planurilor de acţiune este: Primăria Municipiului Bacau, Str. Marasesti nr. 6.</w:t>
      </w:r>
    </w:p>
    <w:p w:rsidR="007D14FF" w:rsidRDefault="007D14FF">
      <w:pPr>
        <w:autoSpaceDE w:val="0"/>
        <w:rPr>
          <w:rFonts w:ascii="Arial" w:hAnsi="Arial" w:cs="Arial"/>
          <w:color w:val="000000"/>
          <w:lang w:val="ro-RO"/>
        </w:rPr>
      </w:pPr>
    </w:p>
    <w:p w:rsidR="007D14FF" w:rsidRDefault="001E433A">
      <w:pPr>
        <w:pStyle w:val="BodyTextIndent"/>
        <w:ind w:left="0" w:firstLine="0"/>
      </w:pPr>
      <w:r>
        <w:rPr>
          <w:rFonts w:ascii="Arial" w:hAnsi="Arial" w:cs="Arial"/>
          <w:b w:val="0"/>
          <w:color w:val="000000"/>
          <w:sz w:val="24"/>
          <w:szCs w:val="24"/>
          <w:lang w:val="ro-RO"/>
        </w:rPr>
        <w:t>Pentru sursa de zgomot trafic feroviar, autoritatea responsabilă pentru măsurile de reducere a zgomotului este CN CF CFR S.A., sub autoritatea Ministerului Transporturilor.</w:t>
      </w:r>
      <w:r>
        <w:rPr>
          <w:rFonts w:ascii="Arial" w:hAnsi="Arial" w:cs="Arial"/>
          <w:b w:val="0"/>
          <w:color w:val="000000"/>
          <w:sz w:val="24"/>
          <w:szCs w:val="24"/>
          <w:lang w:val="ro-RO" w:eastAsia="en-US"/>
        </w:rPr>
        <w:t xml:space="preserve"> </w:t>
      </w:r>
    </w:p>
    <w:p w:rsidR="007D14FF" w:rsidRDefault="007D14FF">
      <w:pPr>
        <w:pStyle w:val="BodyTextIndent"/>
        <w:ind w:left="0" w:firstLine="0"/>
      </w:pPr>
    </w:p>
    <w:p w:rsidR="007D14FF" w:rsidRDefault="007D14FF">
      <w:pPr>
        <w:pStyle w:val="BodyTextIndent"/>
        <w:ind w:left="0" w:firstLine="0"/>
        <w:rPr>
          <w:rFonts w:ascii="Arial" w:hAnsi="Arial" w:cs="Arial"/>
          <w:color w:val="000000"/>
          <w:lang w:val="ro-RO"/>
        </w:rPr>
      </w:pPr>
    </w:p>
    <w:p w:rsidR="007D14FF" w:rsidRDefault="001E433A">
      <w:pPr>
        <w:autoSpaceDE w:val="0"/>
        <w:rPr>
          <w:rFonts w:ascii="Arial" w:hAnsi="Arial" w:cs="Arial"/>
          <w:b/>
          <w:bCs/>
          <w:color w:val="000000"/>
          <w:lang w:val="ro-RO"/>
        </w:rPr>
      </w:pPr>
      <w:r>
        <w:rPr>
          <w:rFonts w:ascii="Arial" w:hAnsi="Arial" w:cs="Arial"/>
          <w:b/>
          <w:bCs/>
          <w:color w:val="000000"/>
          <w:lang w:val="ro-RO"/>
        </w:rPr>
        <w:t>2.3. Cadrul juridic</w:t>
      </w:r>
    </w:p>
    <w:p w:rsidR="007D14FF" w:rsidRDefault="007D14FF">
      <w:pPr>
        <w:autoSpaceDE w:val="0"/>
        <w:rPr>
          <w:rFonts w:ascii="Arial" w:hAnsi="Arial" w:cs="Arial"/>
          <w:b/>
          <w:bCs/>
          <w:color w:val="000000"/>
          <w:lang w:val="ro-RO"/>
        </w:rPr>
      </w:pPr>
    </w:p>
    <w:p w:rsidR="007D14FF" w:rsidRDefault="001E433A">
      <w:pPr>
        <w:pStyle w:val="BodyTextIndent"/>
        <w:tabs>
          <w:tab w:val="left" w:pos="0"/>
        </w:tabs>
        <w:ind w:left="0" w:firstLine="0"/>
        <w:rPr>
          <w:rFonts w:ascii="Arial" w:hAnsi="Arial" w:cs="Arial"/>
          <w:b w:val="0"/>
          <w:color w:val="000000"/>
          <w:sz w:val="24"/>
          <w:szCs w:val="24"/>
          <w:lang w:val="ro-RO"/>
        </w:rPr>
      </w:pPr>
      <w:r>
        <w:rPr>
          <w:rFonts w:ascii="Arial" w:hAnsi="Arial" w:cs="Arial"/>
          <w:b w:val="0"/>
          <w:color w:val="000000"/>
          <w:sz w:val="24"/>
          <w:szCs w:val="24"/>
          <w:lang w:val="ro-RO"/>
        </w:rPr>
        <w:t xml:space="preserve">La elaborarea hărţilor strategice de zgomot şi a planurilor de acţiune au fost respectate prevederile următoarelor acte normative: </w:t>
      </w:r>
    </w:p>
    <w:p w:rsidR="007D14FF" w:rsidRDefault="001E433A">
      <w:pPr>
        <w:pStyle w:val="BodyTextIndent"/>
        <w:keepLines/>
        <w:widowControl/>
        <w:numPr>
          <w:ilvl w:val="0"/>
          <w:numId w:val="13"/>
        </w:numPr>
        <w:tabs>
          <w:tab w:val="left" w:pos="770"/>
          <w:tab w:val="right" w:pos="9214"/>
        </w:tabs>
        <w:suppressAutoHyphens w:val="0"/>
        <w:autoSpaceDE/>
        <w:ind w:left="440" w:firstLine="0"/>
        <w:rPr>
          <w:rFonts w:ascii="Arial" w:hAnsi="Arial" w:cs="Arial"/>
          <w:b w:val="0"/>
          <w:color w:val="000000"/>
          <w:sz w:val="24"/>
          <w:szCs w:val="24"/>
          <w:lang w:val="ro-RO"/>
        </w:rPr>
      </w:pPr>
      <w:r>
        <w:rPr>
          <w:rFonts w:ascii="Arial" w:hAnsi="Arial" w:cs="Arial"/>
          <w:b w:val="0"/>
          <w:color w:val="000000"/>
          <w:sz w:val="24"/>
          <w:szCs w:val="24"/>
          <w:lang w:val="ro-RO"/>
        </w:rPr>
        <w:t>HG 321/2005 republicată privind evaluarea şi gestionarea zgomotului ambiant;</w:t>
      </w:r>
    </w:p>
    <w:p w:rsidR="007D14FF" w:rsidRDefault="001E433A">
      <w:pPr>
        <w:pStyle w:val="BodyTextIndent"/>
        <w:keepLines/>
        <w:widowControl/>
        <w:numPr>
          <w:ilvl w:val="0"/>
          <w:numId w:val="13"/>
        </w:numPr>
        <w:tabs>
          <w:tab w:val="left" w:pos="770"/>
          <w:tab w:val="right" w:pos="9214"/>
        </w:tabs>
        <w:suppressAutoHyphens w:val="0"/>
        <w:autoSpaceDE/>
        <w:ind w:left="440" w:firstLine="0"/>
        <w:rPr>
          <w:rFonts w:ascii="Arial" w:hAnsi="Arial" w:cs="Arial"/>
          <w:b w:val="0"/>
          <w:color w:val="000000"/>
          <w:sz w:val="24"/>
          <w:szCs w:val="24"/>
          <w:lang w:val="ro-RO"/>
        </w:rPr>
      </w:pPr>
      <w:r>
        <w:rPr>
          <w:rFonts w:ascii="Arial" w:hAnsi="Arial" w:cs="Arial"/>
          <w:b w:val="0"/>
          <w:color w:val="000000"/>
          <w:sz w:val="24"/>
          <w:szCs w:val="24"/>
          <w:lang w:val="ro-RO"/>
        </w:rPr>
        <w:t>OM nr. 678-1344-915-1397 publicat în MO nr. 730/730 BIS din 25 august 2006, pentru aprobarea Ghidului privind metodele interimare de calcul al indicatorilor de zgomot pentru zgomotul produs de activităţile din zonele industriale, de traficul rutier, feroviar şi aerian din vecinătatea aeroporturilor;</w:t>
      </w:r>
    </w:p>
    <w:p w:rsidR="007D14FF" w:rsidRDefault="001E433A">
      <w:pPr>
        <w:pStyle w:val="BodyTextIndent"/>
        <w:keepLines/>
        <w:widowControl/>
        <w:numPr>
          <w:ilvl w:val="0"/>
          <w:numId w:val="13"/>
        </w:numPr>
        <w:tabs>
          <w:tab w:val="left" w:pos="770"/>
          <w:tab w:val="right" w:pos="9214"/>
        </w:tabs>
        <w:suppressAutoHyphens w:val="0"/>
        <w:autoSpaceDE/>
        <w:ind w:left="440" w:firstLine="0"/>
        <w:rPr>
          <w:rFonts w:ascii="Arial" w:hAnsi="Arial" w:cs="Arial"/>
          <w:b w:val="0"/>
          <w:color w:val="000000"/>
          <w:sz w:val="24"/>
          <w:szCs w:val="24"/>
          <w:lang w:val="ro-RO"/>
        </w:rPr>
      </w:pPr>
      <w:r>
        <w:rPr>
          <w:rFonts w:ascii="Arial" w:hAnsi="Arial" w:cs="Arial"/>
          <w:b w:val="0"/>
          <w:color w:val="000000"/>
          <w:sz w:val="24"/>
          <w:szCs w:val="24"/>
          <w:lang w:val="ro-RO"/>
        </w:rPr>
        <w:t>OM nr. 152-558-1119-532/2008, pentru aprobarea Ghidului privind adoptarea valorilor limită şi a modului de aplicare a acestora atunci când se elaborează planurile de acţiune, pentru indicatorii L</w:t>
      </w:r>
      <w:r>
        <w:rPr>
          <w:rFonts w:ascii="Arial" w:hAnsi="Arial" w:cs="Arial"/>
          <w:b w:val="0"/>
          <w:color w:val="000000"/>
          <w:sz w:val="24"/>
          <w:szCs w:val="24"/>
          <w:vertAlign w:val="subscript"/>
          <w:lang w:val="ro-RO"/>
        </w:rPr>
        <w:t>zsn</w:t>
      </w:r>
      <w:r>
        <w:rPr>
          <w:rFonts w:ascii="Arial" w:hAnsi="Arial" w:cs="Arial"/>
          <w:b w:val="0"/>
          <w:color w:val="000000"/>
          <w:sz w:val="24"/>
          <w:szCs w:val="24"/>
          <w:lang w:val="ro-RO"/>
        </w:rPr>
        <w:t xml:space="preserve"> şi L</w:t>
      </w:r>
      <w:r>
        <w:rPr>
          <w:rFonts w:ascii="Arial" w:hAnsi="Arial" w:cs="Arial"/>
          <w:b w:val="0"/>
          <w:color w:val="000000"/>
          <w:sz w:val="24"/>
          <w:szCs w:val="24"/>
          <w:vertAlign w:val="subscript"/>
          <w:lang w:val="ro-RO"/>
        </w:rPr>
        <w:t>noapte</w:t>
      </w:r>
      <w:r>
        <w:rPr>
          <w:rFonts w:ascii="Arial" w:hAnsi="Arial" w:cs="Arial"/>
          <w:b w:val="0"/>
          <w:color w:val="000000"/>
          <w:sz w:val="24"/>
          <w:szCs w:val="24"/>
          <w:lang w:val="ro-RO"/>
        </w:rPr>
        <w:t>, în cazul zgomotului produs de traficul rutier pe drumurile principale şi în aglomerări, traficul feroviar pe căile ferate principale şi în aglomerări, traficul aerian pe aeroporturile mari şi/sau urbane şi pentru zgomotul produs în zonele din aglomerări unde se desfăşoară activităţi industriale prevăzute în anexa nr.1 la Ordonanţa de urgenţă a Guvernului nr. 152/2005 privind prevenirea şi controlul integrat al poluării, aprobată cu modificări şi completări prin Legea nr. 84/2006;</w:t>
      </w:r>
    </w:p>
    <w:p w:rsidR="007D14FF" w:rsidRDefault="001E433A">
      <w:pPr>
        <w:pStyle w:val="BodyTextIndent"/>
        <w:keepLines/>
        <w:widowControl/>
        <w:numPr>
          <w:ilvl w:val="0"/>
          <w:numId w:val="13"/>
        </w:numPr>
        <w:tabs>
          <w:tab w:val="left" w:pos="770"/>
          <w:tab w:val="right" w:pos="9214"/>
        </w:tabs>
        <w:suppressAutoHyphens w:val="0"/>
        <w:autoSpaceDE/>
        <w:ind w:left="440" w:firstLine="0"/>
        <w:rPr>
          <w:rFonts w:ascii="Arial" w:hAnsi="Arial" w:cs="Arial"/>
          <w:color w:val="000000"/>
          <w:lang w:val="ro-RO"/>
        </w:rPr>
      </w:pPr>
      <w:r>
        <w:rPr>
          <w:rFonts w:ascii="Arial" w:hAnsi="Arial" w:cs="Arial"/>
          <w:b w:val="0"/>
          <w:color w:val="000000"/>
          <w:sz w:val="24"/>
          <w:szCs w:val="24"/>
          <w:lang w:val="ro-RO"/>
        </w:rPr>
        <w:lastRenderedPageBreak/>
        <w:t>OM nr. 1830/2007 pentru aprobarea Ghidului privind realizarea, analizarea şi evaluarea hărţilor strategice de zgomot;</w:t>
      </w:r>
    </w:p>
    <w:p w:rsidR="007D14FF" w:rsidRDefault="007D14FF">
      <w:pPr>
        <w:autoSpaceDE w:val="0"/>
        <w:rPr>
          <w:rFonts w:ascii="Arial" w:hAnsi="Arial" w:cs="Arial"/>
          <w:b/>
          <w:bCs/>
          <w:color w:val="000000"/>
          <w:lang w:val="ro-RO"/>
        </w:rPr>
      </w:pPr>
    </w:p>
    <w:p w:rsidR="007D14FF" w:rsidRDefault="001E433A">
      <w:pPr>
        <w:autoSpaceDE w:val="0"/>
        <w:jc w:val="both"/>
        <w:rPr>
          <w:rFonts w:ascii="Arial" w:hAnsi="Arial" w:cs="Arial"/>
          <w:b/>
          <w:bCs/>
          <w:color w:val="000000"/>
          <w:lang w:val="ro-RO"/>
        </w:rPr>
      </w:pPr>
      <w:r>
        <w:rPr>
          <w:rFonts w:ascii="Arial" w:hAnsi="Arial" w:cs="Arial"/>
          <w:color w:val="000000"/>
          <w:lang w:val="ro-RO"/>
        </w:rPr>
        <w:t>În procesul de elaborare şi/sau revizuire a planurilor de acţiune, autorităţile administraţiei publice locale au obligaţia să îndeplinească procedura de participare şi consultare a publicului.</w:t>
      </w:r>
    </w:p>
    <w:p w:rsidR="007D14FF" w:rsidRDefault="007D14FF">
      <w:pPr>
        <w:autoSpaceDE w:val="0"/>
        <w:rPr>
          <w:rFonts w:ascii="Arial" w:hAnsi="Arial" w:cs="Arial"/>
          <w:b/>
          <w:bCs/>
          <w:color w:val="000000"/>
          <w:lang w:val="ro-RO"/>
        </w:rPr>
      </w:pPr>
    </w:p>
    <w:p w:rsidR="007D14FF" w:rsidRDefault="001E433A">
      <w:pPr>
        <w:autoSpaceDE w:val="0"/>
        <w:rPr>
          <w:rFonts w:ascii="Arial" w:hAnsi="Arial" w:cs="Arial"/>
          <w:b/>
          <w:bCs/>
          <w:color w:val="000000"/>
          <w:lang w:val="ro-RO"/>
        </w:rPr>
      </w:pPr>
      <w:r>
        <w:rPr>
          <w:rFonts w:ascii="Arial" w:hAnsi="Arial" w:cs="Arial"/>
          <w:b/>
          <w:bCs/>
          <w:color w:val="000000"/>
          <w:lang w:val="ro-RO"/>
        </w:rPr>
        <w:t>Cerinţe minime pentru planurile de acţiune</w:t>
      </w:r>
    </w:p>
    <w:p w:rsidR="007D14FF" w:rsidRDefault="001E433A">
      <w:pPr>
        <w:autoSpaceDE w:val="0"/>
        <w:jc w:val="both"/>
        <w:rPr>
          <w:rFonts w:ascii="Arial" w:hAnsi="Arial" w:cs="Arial"/>
          <w:b/>
          <w:bCs/>
          <w:color w:val="000000"/>
          <w:lang w:val="ro-RO"/>
        </w:rPr>
      </w:pPr>
      <w:r>
        <w:rPr>
          <w:rFonts w:ascii="Arial" w:hAnsi="Arial" w:cs="Arial"/>
          <w:b/>
          <w:bCs/>
          <w:color w:val="000000"/>
          <w:lang w:val="ro-RO"/>
        </w:rPr>
        <w:t xml:space="preserve">1. </w:t>
      </w:r>
      <w:r>
        <w:rPr>
          <w:rFonts w:ascii="Arial" w:hAnsi="Arial" w:cs="Arial"/>
          <w:color w:val="000000"/>
          <w:lang w:val="ro-RO"/>
        </w:rPr>
        <w:t>Un plan de acţiune trebuie să cuprindă cel puţin următoarele elemente:</w:t>
      </w:r>
    </w:p>
    <w:p w:rsidR="007D14FF" w:rsidRDefault="001E433A">
      <w:pPr>
        <w:autoSpaceDE w:val="0"/>
        <w:jc w:val="both"/>
        <w:rPr>
          <w:rFonts w:ascii="Arial" w:hAnsi="Arial" w:cs="Arial"/>
          <w:b/>
          <w:bCs/>
          <w:color w:val="000000"/>
          <w:lang w:val="it-IT"/>
        </w:rPr>
      </w:pPr>
      <w:r>
        <w:rPr>
          <w:rFonts w:ascii="Arial" w:hAnsi="Arial" w:cs="Arial"/>
          <w:b/>
          <w:bCs/>
          <w:color w:val="000000"/>
          <w:lang w:val="ro-RO"/>
        </w:rPr>
        <w:t xml:space="preserve">a) </w:t>
      </w:r>
      <w:r>
        <w:rPr>
          <w:rFonts w:ascii="Arial" w:hAnsi="Arial" w:cs="Arial"/>
          <w:color w:val="000000"/>
          <w:lang w:val="ro-RO"/>
        </w:rPr>
        <w:t>descrierea aglomerării, a drumurilor principale, a căilor ferate principale sau a aeroporturilor mari şi a altor surse de zgomot luate în considerare;</w:t>
      </w:r>
    </w:p>
    <w:p w:rsidR="007D14FF" w:rsidRDefault="001E433A">
      <w:pPr>
        <w:autoSpaceDE w:val="0"/>
        <w:jc w:val="both"/>
        <w:rPr>
          <w:rFonts w:ascii="Arial" w:hAnsi="Arial" w:cs="Arial"/>
          <w:b/>
          <w:bCs/>
          <w:color w:val="000000"/>
          <w:lang w:val="it-IT"/>
        </w:rPr>
      </w:pPr>
      <w:r>
        <w:rPr>
          <w:rFonts w:ascii="Arial" w:hAnsi="Arial" w:cs="Arial"/>
          <w:b/>
          <w:bCs/>
          <w:color w:val="000000"/>
          <w:lang w:val="it-IT"/>
        </w:rPr>
        <w:t xml:space="preserve">b) </w:t>
      </w:r>
      <w:r>
        <w:rPr>
          <w:rFonts w:ascii="Arial" w:hAnsi="Arial" w:cs="Arial"/>
          <w:color w:val="000000"/>
          <w:lang w:val="it-IT"/>
        </w:rPr>
        <w:t>autoritatea sau unitatea responsabilă;</w:t>
      </w:r>
    </w:p>
    <w:p w:rsidR="007D14FF" w:rsidRDefault="001E433A">
      <w:pPr>
        <w:autoSpaceDE w:val="0"/>
        <w:jc w:val="both"/>
        <w:rPr>
          <w:rFonts w:ascii="Arial" w:hAnsi="Arial" w:cs="Arial"/>
          <w:b/>
          <w:bCs/>
          <w:color w:val="000000"/>
          <w:lang w:val="it-IT"/>
        </w:rPr>
      </w:pPr>
      <w:r>
        <w:rPr>
          <w:rFonts w:ascii="Arial" w:hAnsi="Arial" w:cs="Arial"/>
          <w:b/>
          <w:bCs/>
          <w:color w:val="000000"/>
          <w:lang w:val="it-IT"/>
        </w:rPr>
        <w:t xml:space="preserve">c) </w:t>
      </w:r>
      <w:r>
        <w:rPr>
          <w:rFonts w:ascii="Arial" w:hAnsi="Arial" w:cs="Arial"/>
          <w:color w:val="000000"/>
          <w:lang w:val="it-IT"/>
        </w:rPr>
        <w:t>cadrul legal;</w:t>
      </w:r>
    </w:p>
    <w:p w:rsidR="007D14FF" w:rsidRDefault="001E433A">
      <w:pPr>
        <w:autoSpaceDE w:val="0"/>
        <w:jc w:val="both"/>
        <w:rPr>
          <w:rFonts w:ascii="Arial" w:hAnsi="Arial" w:cs="Arial"/>
          <w:b/>
          <w:bCs/>
          <w:color w:val="000000"/>
          <w:lang w:val="it-IT"/>
        </w:rPr>
      </w:pPr>
      <w:r>
        <w:rPr>
          <w:rFonts w:ascii="Arial" w:hAnsi="Arial" w:cs="Arial"/>
          <w:b/>
          <w:bCs/>
          <w:color w:val="000000"/>
          <w:lang w:val="it-IT"/>
        </w:rPr>
        <w:t xml:space="preserve">d) </w:t>
      </w:r>
      <w:r>
        <w:rPr>
          <w:rFonts w:ascii="Arial" w:hAnsi="Arial" w:cs="Arial"/>
          <w:color w:val="000000"/>
          <w:lang w:val="it-IT"/>
        </w:rPr>
        <w:t>valorile limită utilizate potrivit prevederilor art. 7 alin. (3) lit. b) din hotărâre;</w:t>
      </w:r>
    </w:p>
    <w:p w:rsidR="007D14FF" w:rsidRDefault="001E433A">
      <w:pPr>
        <w:autoSpaceDE w:val="0"/>
        <w:jc w:val="both"/>
        <w:rPr>
          <w:rFonts w:ascii="Arial" w:hAnsi="Arial" w:cs="Arial"/>
          <w:b/>
          <w:bCs/>
          <w:color w:val="000000"/>
          <w:lang w:val="it-IT"/>
        </w:rPr>
      </w:pPr>
      <w:r>
        <w:rPr>
          <w:rFonts w:ascii="Arial" w:hAnsi="Arial" w:cs="Arial"/>
          <w:b/>
          <w:bCs/>
          <w:color w:val="000000"/>
          <w:lang w:val="it-IT"/>
        </w:rPr>
        <w:t xml:space="preserve">e) </w:t>
      </w:r>
      <w:r>
        <w:rPr>
          <w:rFonts w:ascii="Arial" w:hAnsi="Arial" w:cs="Arial"/>
          <w:color w:val="000000"/>
          <w:lang w:val="it-IT"/>
        </w:rPr>
        <w:t>sinteza informaţiilor obţinute prin cartarea zgomotului;</w:t>
      </w:r>
    </w:p>
    <w:p w:rsidR="007D14FF" w:rsidRDefault="001E433A">
      <w:pPr>
        <w:autoSpaceDE w:val="0"/>
        <w:jc w:val="both"/>
        <w:rPr>
          <w:rFonts w:ascii="Arial" w:hAnsi="Arial" w:cs="Arial"/>
          <w:b/>
          <w:bCs/>
          <w:color w:val="000000"/>
          <w:lang w:val="it-IT"/>
        </w:rPr>
      </w:pPr>
      <w:r>
        <w:rPr>
          <w:rFonts w:ascii="Arial" w:hAnsi="Arial" w:cs="Arial"/>
          <w:b/>
          <w:bCs/>
          <w:color w:val="000000"/>
          <w:lang w:val="it-IT"/>
        </w:rPr>
        <w:t xml:space="preserve">f) </w:t>
      </w:r>
      <w:r>
        <w:rPr>
          <w:rFonts w:ascii="Arial" w:hAnsi="Arial" w:cs="Arial"/>
          <w:color w:val="000000"/>
          <w:lang w:val="it-IT"/>
        </w:rPr>
        <w:t>o evaluare a numărului de persoane estimate expuse la zgomot, identificarea problemelor şi situaţiilor care necesită îmbunătăţiri;</w:t>
      </w:r>
    </w:p>
    <w:p w:rsidR="007D14FF" w:rsidRDefault="001E433A">
      <w:pPr>
        <w:autoSpaceDE w:val="0"/>
        <w:jc w:val="both"/>
        <w:rPr>
          <w:rFonts w:ascii="Arial" w:hAnsi="Arial" w:cs="Arial"/>
          <w:b/>
          <w:bCs/>
          <w:color w:val="000000"/>
          <w:lang w:val="it-IT"/>
        </w:rPr>
      </w:pPr>
      <w:r>
        <w:rPr>
          <w:rFonts w:ascii="Arial" w:hAnsi="Arial" w:cs="Arial"/>
          <w:b/>
          <w:bCs/>
          <w:color w:val="000000"/>
          <w:lang w:val="it-IT"/>
        </w:rPr>
        <w:t xml:space="preserve">g) </w:t>
      </w:r>
      <w:r>
        <w:rPr>
          <w:rFonts w:ascii="Arial" w:hAnsi="Arial" w:cs="Arial"/>
          <w:color w:val="000000"/>
          <w:lang w:val="it-IT"/>
        </w:rPr>
        <w:t>sinteza oficială a consultărilor publice organizate potrivit prevederilor art. 11 alin. (8) şi (9) din hotărâre;</w:t>
      </w:r>
    </w:p>
    <w:p w:rsidR="007D14FF" w:rsidRDefault="001E433A">
      <w:pPr>
        <w:autoSpaceDE w:val="0"/>
        <w:jc w:val="both"/>
        <w:rPr>
          <w:rFonts w:ascii="Arial" w:hAnsi="Arial" w:cs="Arial"/>
          <w:b/>
          <w:bCs/>
          <w:color w:val="000000"/>
          <w:lang w:val="it-IT"/>
        </w:rPr>
      </w:pPr>
      <w:r>
        <w:rPr>
          <w:rFonts w:ascii="Arial" w:hAnsi="Arial" w:cs="Arial"/>
          <w:b/>
          <w:bCs/>
          <w:color w:val="000000"/>
          <w:lang w:val="it-IT"/>
        </w:rPr>
        <w:t xml:space="preserve">h) </w:t>
      </w:r>
      <w:r>
        <w:rPr>
          <w:rFonts w:ascii="Arial" w:hAnsi="Arial" w:cs="Arial"/>
          <w:color w:val="000000"/>
          <w:lang w:val="it-IT"/>
        </w:rPr>
        <w:t>informaţii privind măsurile de reducere a zgomotului aflate în desfăşurare şi informaţii privind proiectele de reducere a zgomotului aflate în pregătire;</w:t>
      </w:r>
    </w:p>
    <w:p w:rsidR="007D14FF" w:rsidRDefault="001E433A">
      <w:pPr>
        <w:autoSpaceDE w:val="0"/>
        <w:jc w:val="both"/>
        <w:rPr>
          <w:rFonts w:ascii="Arial" w:hAnsi="Arial" w:cs="Arial"/>
          <w:b/>
          <w:bCs/>
          <w:color w:val="000000"/>
          <w:lang w:val="it-IT"/>
        </w:rPr>
      </w:pPr>
      <w:r>
        <w:rPr>
          <w:rFonts w:ascii="Arial" w:hAnsi="Arial" w:cs="Arial"/>
          <w:b/>
          <w:bCs/>
          <w:color w:val="000000"/>
          <w:lang w:val="it-IT"/>
        </w:rPr>
        <w:t xml:space="preserve">i) </w:t>
      </w:r>
      <w:r>
        <w:rPr>
          <w:rFonts w:ascii="Arial" w:hAnsi="Arial" w:cs="Arial"/>
          <w:color w:val="000000"/>
          <w:lang w:val="it-IT"/>
        </w:rPr>
        <w:t>acţiuni pe care autorităţile competente intenţionează să le ia în următorii 5 ani, care să includă măsurile pentru protejarea zonelor liniştite;</w:t>
      </w:r>
    </w:p>
    <w:p w:rsidR="007D14FF" w:rsidRDefault="001E433A">
      <w:pPr>
        <w:autoSpaceDE w:val="0"/>
        <w:jc w:val="both"/>
        <w:rPr>
          <w:rFonts w:ascii="Arial" w:hAnsi="Arial" w:cs="Arial"/>
          <w:b/>
          <w:bCs/>
          <w:color w:val="000000"/>
          <w:lang w:val="it-IT"/>
        </w:rPr>
      </w:pPr>
      <w:r>
        <w:rPr>
          <w:rFonts w:ascii="Arial" w:hAnsi="Arial" w:cs="Arial"/>
          <w:b/>
          <w:bCs/>
          <w:color w:val="000000"/>
          <w:lang w:val="it-IT"/>
        </w:rPr>
        <w:t xml:space="preserve">j) </w:t>
      </w:r>
      <w:r>
        <w:rPr>
          <w:rFonts w:ascii="Arial" w:hAnsi="Arial" w:cs="Arial"/>
          <w:color w:val="000000"/>
          <w:lang w:val="it-IT"/>
        </w:rPr>
        <w:t>strategia pe termen lung;</w:t>
      </w:r>
    </w:p>
    <w:p w:rsidR="007D14FF" w:rsidRDefault="001E433A">
      <w:pPr>
        <w:autoSpaceDE w:val="0"/>
        <w:jc w:val="both"/>
        <w:rPr>
          <w:rFonts w:ascii="Arial" w:hAnsi="Arial" w:cs="Arial"/>
          <w:b/>
          <w:bCs/>
          <w:color w:val="000000"/>
          <w:lang w:val="it-IT"/>
        </w:rPr>
      </w:pPr>
      <w:r>
        <w:rPr>
          <w:rFonts w:ascii="Arial" w:hAnsi="Arial" w:cs="Arial"/>
          <w:b/>
          <w:bCs/>
          <w:color w:val="000000"/>
          <w:lang w:val="it-IT"/>
        </w:rPr>
        <w:t xml:space="preserve">k) </w:t>
      </w:r>
      <w:r>
        <w:rPr>
          <w:rFonts w:ascii="Arial" w:hAnsi="Arial" w:cs="Arial"/>
          <w:color w:val="000000"/>
          <w:lang w:val="it-IT"/>
        </w:rPr>
        <w:t>informaţii financiare (dacă sunt disponibile): bugete, evaluarea cost-eficienţă, evaluarea cost-profit;</w:t>
      </w:r>
    </w:p>
    <w:p w:rsidR="007D14FF" w:rsidRDefault="001E433A">
      <w:pPr>
        <w:autoSpaceDE w:val="0"/>
        <w:jc w:val="both"/>
        <w:rPr>
          <w:rFonts w:ascii="Arial" w:hAnsi="Arial" w:cs="Arial"/>
          <w:b/>
          <w:bCs/>
          <w:color w:val="000000"/>
          <w:lang w:val="it-IT"/>
        </w:rPr>
      </w:pPr>
      <w:r>
        <w:rPr>
          <w:rFonts w:ascii="Arial" w:hAnsi="Arial" w:cs="Arial"/>
          <w:b/>
          <w:bCs/>
          <w:color w:val="000000"/>
          <w:lang w:val="it-IT"/>
        </w:rPr>
        <w:t xml:space="preserve">l) </w:t>
      </w:r>
      <w:r>
        <w:rPr>
          <w:rFonts w:ascii="Arial" w:hAnsi="Arial" w:cs="Arial"/>
          <w:color w:val="000000"/>
          <w:lang w:val="it-IT"/>
        </w:rPr>
        <w:t>prognoze privind evaluarea implementării şi a rezultatelor planului de acţiune.</w:t>
      </w:r>
    </w:p>
    <w:p w:rsidR="007D14FF" w:rsidRDefault="007D14FF">
      <w:pPr>
        <w:autoSpaceDE w:val="0"/>
        <w:rPr>
          <w:rFonts w:ascii="Arial" w:hAnsi="Arial" w:cs="Arial"/>
          <w:b/>
          <w:bCs/>
          <w:color w:val="000000"/>
          <w:lang w:val="it-IT"/>
        </w:rPr>
      </w:pPr>
    </w:p>
    <w:p w:rsidR="007D14FF" w:rsidRDefault="001E433A">
      <w:pPr>
        <w:autoSpaceDE w:val="0"/>
        <w:jc w:val="both"/>
        <w:rPr>
          <w:rFonts w:ascii="Arial" w:hAnsi="Arial" w:cs="Arial"/>
          <w:color w:val="000000"/>
          <w:lang w:val="it-IT"/>
        </w:rPr>
      </w:pPr>
      <w:r>
        <w:rPr>
          <w:rFonts w:ascii="Arial" w:hAnsi="Arial" w:cs="Arial"/>
          <w:b/>
          <w:bCs/>
          <w:color w:val="000000"/>
          <w:lang w:val="it-IT"/>
        </w:rPr>
        <w:t xml:space="preserve">2. Măsurile </w:t>
      </w:r>
      <w:r>
        <w:rPr>
          <w:rFonts w:ascii="Arial" w:hAnsi="Arial" w:cs="Arial"/>
          <w:color w:val="000000"/>
          <w:lang w:val="it-IT"/>
        </w:rPr>
        <w:t xml:space="preserve">pe care autorităţile prevăzute la art. 4 alin. (1) şi unităţile prevăzute la art. 4 alin. </w:t>
      </w:r>
      <w:r>
        <w:rPr>
          <w:rFonts w:ascii="Arial" w:hAnsi="Arial" w:cs="Arial"/>
          <w:color w:val="000000"/>
          <w:lang w:val="fr-FR"/>
        </w:rPr>
        <w:t>(3) din hotărâre le pot întreprinde în domeniul lor de competenţă sunt, de exemplu:</w:t>
      </w:r>
    </w:p>
    <w:p w:rsidR="007D14FF" w:rsidRDefault="001E433A">
      <w:pPr>
        <w:autoSpaceDE w:val="0"/>
        <w:jc w:val="both"/>
        <w:rPr>
          <w:rFonts w:ascii="Arial" w:hAnsi="Arial" w:cs="Arial"/>
          <w:color w:val="000000"/>
          <w:lang w:val="it-IT"/>
        </w:rPr>
      </w:pPr>
      <w:r>
        <w:rPr>
          <w:rFonts w:ascii="Arial" w:hAnsi="Arial" w:cs="Arial"/>
          <w:color w:val="000000"/>
          <w:lang w:val="it-IT"/>
        </w:rPr>
        <w:t>(i) planificarea traficului;</w:t>
      </w:r>
    </w:p>
    <w:p w:rsidR="007D14FF" w:rsidRDefault="001E433A">
      <w:pPr>
        <w:autoSpaceDE w:val="0"/>
        <w:jc w:val="both"/>
        <w:rPr>
          <w:rFonts w:ascii="Arial" w:hAnsi="Arial" w:cs="Arial"/>
          <w:color w:val="000000"/>
          <w:lang w:val="fr-FR"/>
        </w:rPr>
      </w:pPr>
      <w:r>
        <w:rPr>
          <w:rFonts w:ascii="Arial" w:hAnsi="Arial" w:cs="Arial"/>
          <w:color w:val="000000"/>
          <w:lang w:val="it-IT"/>
        </w:rPr>
        <w:t>(ii) amenajarea teritoriului;</w:t>
      </w:r>
    </w:p>
    <w:p w:rsidR="007D14FF" w:rsidRDefault="001E433A">
      <w:pPr>
        <w:autoSpaceDE w:val="0"/>
        <w:jc w:val="both"/>
        <w:rPr>
          <w:rFonts w:ascii="Arial" w:hAnsi="Arial" w:cs="Arial"/>
          <w:color w:val="000000"/>
          <w:lang w:val="pt-BR"/>
        </w:rPr>
      </w:pPr>
      <w:r>
        <w:rPr>
          <w:rFonts w:ascii="Arial" w:hAnsi="Arial" w:cs="Arial"/>
          <w:color w:val="000000"/>
          <w:lang w:val="fr-FR"/>
        </w:rPr>
        <w:t>(iii) măsuri tehnice la nivelul surselor de zgomot;</w:t>
      </w:r>
    </w:p>
    <w:p w:rsidR="007D14FF" w:rsidRDefault="001E433A">
      <w:pPr>
        <w:autoSpaceDE w:val="0"/>
        <w:jc w:val="both"/>
        <w:rPr>
          <w:rFonts w:ascii="Arial" w:hAnsi="Arial" w:cs="Arial"/>
          <w:color w:val="000000"/>
          <w:lang w:val="pt-BR"/>
        </w:rPr>
      </w:pPr>
      <w:r>
        <w:rPr>
          <w:rFonts w:ascii="Arial" w:hAnsi="Arial" w:cs="Arial"/>
          <w:color w:val="000000"/>
          <w:lang w:val="pt-BR"/>
        </w:rPr>
        <w:t>(iv) alegerea surselor mai silenţioase;</w:t>
      </w:r>
    </w:p>
    <w:p w:rsidR="007D14FF" w:rsidRDefault="001E433A">
      <w:pPr>
        <w:autoSpaceDE w:val="0"/>
        <w:jc w:val="both"/>
        <w:rPr>
          <w:rFonts w:ascii="Arial" w:hAnsi="Arial" w:cs="Arial"/>
          <w:color w:val="000000"/>
          <w:lang w:val="pt-BR"/>
        </w:rPr>
      </w:pPr>
      <w:r>
        <w:rPr>
          <w:rFonts w:ascii="Arial" w:hAnsi="Arial" w:cs="Arial"/>
          <w:color w:val="000000"/>
          <w:lang w:val="pt-BR"/>
        </w:rPr>
        <w:t>(v) măsuri de reducere a transmiterii zgomotului;</w:t>
      </w:r>
    </w:p>
    <w:p w:rsidR="007D14FF" w:rsidRDefault="001E433A">
      <w:pPr>
        <w:autoSpaceDE w:val="0"/>
        <w:jc w:val="both"/>
        <w:rPr>
          <w:rFonts w:ascii="Arial" w:hAnsi="Arial" w:cs="Arial"/>
          <w:b/>
          <w:bCs/>
          <w:color w:val="000000"/>
          <w:lang w:val="pt-BR"/>
        </w:rPr>
      </w:pPr>
      <w:r>
        <w:rPr>
          <w:rFonts w:ascii="Arial" w:hAnsi="Arial" w:cs="Arial"/>
          <w:color w:val="000000"/>
          <w:lang w:val="pt-BR"/>
        </w:rPr>
        <w:t>(vi) introducerea, după caz, a pârghiilor economice stimulative care să încurajeze diminuarea sau menţinerea valorilor nivelurilor de zgomot sub maximele permise.</w:t>
      </w:r>
    </w:p>
    <w:p w:rsidR="007D14FF" w:rsidRDefault="007D14FF">
      <w:pPr>
        <w:autoSpaceDE w:val="0"/>
        <w:rPr>
          <w:rFonts w:ascii="Arial" w:hAnsi="Arial" w:cs="Arial"/>
          <w:b/>
          <w:bCs/>
          <w:color w:val="000000"/>
          <w:lang w:val="pt-BR"/>
        </w:rPr>
      </w:pPr>
    </w:p>
    <w:p w:rsidR="007D14FF" w:rsidRDefault="001E433A">
      <w:pPr>
        <w:autoSpaceDE w:val="0"/>
        <w:jc w:val="both"/>
        <w:rPr>
          <w:rFonts w:ascii="Arial" w:hAnsi="Arial" w:cs="Arial"/>
          <w:b/>
          <w:bCs/>
          <w:color w:val="000000"/>
          <w:lang w:val="pt-BR"/>
        </w:rPr>
      </w:pPr>
      <w:r>
        <w:rPr>
          <w:rFonts w:ascii="Arial" w:hAnsi="Arial" w:cs="Arial"/>
          <w:b/>
          <w:bCs/>
          <w:color w:val="000000"/>
          <w:lang w:val="pt-BR"/>
        </w:rPr>
        <w:t xml:space="preserve">3. </w:t>
      </w:r>
      <w:r>
        <w:rPr>
          <w:rFonts w:ascii="Arial" w:hAnsi="Arial" w:cs="Arial"/>
          <w:color w:val="000000"/>
          <w:lang w:val="pt-BR"/>
        </w:rPr>
        <w:t>Fiecare plan de acţiune trebuie să conţină estimări privind reducerea numărului de persoane afectate (disconfort, tulburarea somnului etc).</w:t>
      </w:r>
    </w:p>
    <w:p w:rsidR="007D14FF" w:rsidRDefault="007D14FF">
      <w:pPr>
        <w:autoSpaceDE w:val="0"/>
        <w:rPr>
          <w:rFonts w:ascii="Arial" w:hAnsi="Arial" w:cs="Arial"/>
          <w:b/>
          <w:bCs/>
          <w:color w:val="000000"/>
          <w:lang w:val="pt-BR"/>
        </w:rPr>
      </w:pPr>
    </w:p>
    <w:p w:rsidR="007D14FF" w:rsidRDefault="001E433A">
      <w:pPr>
        <w:autoSpaceDE w:val="0"/>
        <w:jc w:val="both"/>
        <w:rPr>
          <w:rFonts w:ascii="Arial" w:hAnsi="Arial" w:cs="Arial"/>
          <w:b/>
          <w:bCs/>
          <w:color w:val="000000"/>
          <w:lang w:val="pt-BR"/>
        </w:rPr>
      </w:pPr>
      <w:r>
        <w:rPr>
          <w:rFonts w:ascii="Arial" w:hAnsi="Arial" w:cs="Arial"/>
          <w:b/>
          <w:bCs/>
          <w:color w:val="000000"/>
          <w:lang w:val="pt-BR"/>
        </w:rPr>
        <w:t xml:space="preserve">4. </w:t>
      </w:r>
      <w:r>
        <w:rPr>
          <w:rFonts w:ascii="Arial" w:hAnsi="Arial" w:cs="Arial"/>
          <w:color w:val="000000"/>
          <w:lang w:val="pt-BR"/>
        </w:rPr>
        <w:t>La elaborarea şi reactualizarea ghidurilor prevăzute la art. 7 alin. (3) lit. c) din hotărâre se ţine seama de conţinutul ghidurilor elaborate de Comisia Europeană, care prezintă îndrumări cu privire la planurile de acţiune.</w:t>
      </w:r>
    </w:p>
    <w:p w:rsidR="007D14FF" w:rsidRDefault="007D14FF">
      <w:pPr>
        <w:autoSpaceDE w:val="0"/>
        <w:rPr>
          <w:rFonts w:ascii="Arial" w:hAnsi="Arial" w:cs="Arial"/>
          <w:b/>
          <w:bCs/>
          <w:color w:val="000000"/>
          <w:lang w:val="pt-BR"/>
        </w:rPr>
      </w:pPr>
    </w:p>
    <w:p w:rsidR="007D14FF" w:rsidRDefault="007D14FF">
      <w:pPr>
        <w:autoSpaceDE w:val="0"/>
        <w:rPr>
          <w:rFonts w:ascii="Arial" w:hAnsi="Arial" w:cs="Arial"/>
          <w:b/>
          <w:bCs/>
          <w:color w:val="000000"/>
          <w:lang w:val="pt-BR"/>
        </w:rPr>
      </w:pPr>
    </w:p>
    <w:p w:rsidR="007D14FF" w:rsidRDefault="001E433A">
      <w:pPr>
        <w:autoSpaceDE w:val="0"/>
        <w:rPr>
          <w:rFonts w:ascii="Arial" w:hAnsi="Arial" w:cs="Arial"/>
          <w:color w:val="000000"/>
          <w:lang w:val="pt-BR"/>
        </w:rPr>
      </w:pPr>
      <w:r>
        <w:rPr>
          <w:rFonts w:ascii="Arial" w:hAnsi="Arial" w:cs="Arial"/>
          <w:b/>
          <w:bCs/>
          <w:color w:val="000000"/>
          <w:lang w:val="pt-BR"/>
        </w:rPr>
        <w:t>2.4. Valori limită în vigoare</w:t>
      </w:r>
    </w:p>
    <w:p w:rsidR="007D14FF" w:rsidRDefault="007D14FF">
      <w:pPr>
        <w:autoSpaceDE w:val="0"/>
        <w:rPr>
          <w:rFonts w:ascii="Arial" w:hAnsi="Arial" w:cs="Arial"/>
          <w:color w:val="000000"/>
          <w:lang w:val="pt-BR"/>
        </w:rPr>
      </w:pPr>
    </w:p>
    <w:p w:rsidR="007D14FF" w:rsidRDefault="001E433A">
      <w:pPr>
        <w:autoSpaceDE w:val="0"/>
        <w:jc w:val="both"/>
        <w:rPr>
          <w:rFonts w:ascii="Arial" w:hAnsi="Arial" w:cs="Arial"/>
          <w:color w:val="000000"/>
          <w:lang w:val="pt-BR"/>
        </w:rPr>
      </w:pPr>
      <w:r>
        <w:rPr>
          <w:rFonts w:ascii="Arial" w:hAnsi="Arial" w:cs="Arial"/>
          <w:color w:val="000000"/>
          <w:lang w:val="pt-BR"/>
        </w:rPr>
        <w:t>În anul 2008 s-a adoptat Ordinul ministrului mediului şi dezvoltării durabile, al ministrului transporturilor, al ministrului sănătaţii publice şi al ministrului internelor şi reformei administrative pentru aprobarea valorilor-limită şi a modului de aplicare a acestora atunci când se elaborează planurile de acţiune, pentru indicatorii L</w:t>
      </w:r>
      <w:r>
        <w:rPr>
          <w:rFonts w:ascii="Arial" w:hAnsi="Arial" w:cs="Arial"/>
          <w:color w:val="000000"/>
          <w:vertAlign w:val="subscript"/>
          <w:lang w:val="pt-BR"/>
        </w:rPr>
        <w:t>zsn</w:t>
      </w:r>
      <w:r>
        <w:rPr>
          <w:rFonts w:ascii="Arial" w:hAnsi="Arial" w:cs="Arial"/>
          <w:color w:val="000000"/>
          <w:lang w:val="pt-BR"/>
        </w:rPr>
        <w:t xml:space="preserve"> şi L</w:t>
      </w:r>
      <w:r>
        <w:rPr>
          <w:rFonts w:ascii="Arial" w:hAnsi="Arial" w:cs="Arial"/>
          <w:color w:val="000000"/>
          <w:vertAlign w:val="subscript"/>
          <w:lang w:val="pt-BR"/>
        </w:rPr>
        <w:t>noapte</w:t>
      </w:r>
      <w:r>
        <w:rPr>
          <w:rFonts w:ascii="Arial" w:hAnsi="Arial" w:cs="Arial"/>
          <w:color w:val="000000"/>
          <w:lang w:val="pt-BR"/>
        </w:rPr>
        <w:t>, în cazul zgomotului produs de traficul rutier pe drumurile principale şi în aglomerări, traficul feroviar pe căile ferate principale şi în aglomerări, traficul aerian pe aeroporturile mari şi/sau urbane şi pentru zgomotul produs în zonele din aglomerări unde se desfăşoară activităţi industriale prevăzute în anexa nr.1 la Ordonanţa de urgenţă a Guvernului nr.152/2005 privind prevenirea şi controlul integrat al poluării, aprobată cu modificări şi completări prin Legea nr. 84.2006.</w:t>
      </w:r>
    </w:p>
    <w:p w:rsidR="007D14FF" w:rsidRDefault="007D14FF">
      <w:pPr>
        <w:autoSpaceDE w:val="0"/>
        <w:rPr>
          <w:rFonts w:ascii="Arial" w:hAnsi="Arial" w:cs="Arial"/>
          <w:color w:val="000000"/>
          <w:lang w:val="pt-BR"/>
        </w:rPr>
      </w:pPr>
    </w:p>
    <w:p w:rsidR="007D14FF" w:rsidRDefault="001E433A">
      <w:pPr>
        <w:autoSpaceDE w:val="0"/>
        <w:jc w:val="center"/>
        <w:rPr>
          <w:rFonts w:ascii="Arial" w:hAnsi="Arial" w:cs="Arial"/>
          <w:color w:val="000000"/>
          <w:lang w:val="pt-BR"/>
        </w:rPr>
      </w:pPr>
      <w:r>
        <w:rPr>
          <w:rFonts w:ascii="Arial" w:hAnsi="Arial" w:cs="Arial"/>
          <w:b/>
          <w:bCs/>
          <w:color w:val="000000"/>
          <w:lang w:val="pt-BR"/>
        </w:rPr>
        <w:t>Tabel 1 - Criterii pentru stabilirea zonelor pentru care se realizeză planuri de acţiune în funcţie de valorile limită corespunzătoare indicatorilor L</w:t>
      </w:r>
      <w:r>
        <w:rPr>
          <w:rFonts w:ascii="Arial" w:hAnsi="Arial" w:cs="Arial"/>
          <w:b/>
          <w:bCs/>
          <w:color w:val="000000"/>
          <w:vertAlign w:val="subscript"/>
          <w:lang w:val="pt-BR"/>
        </w:rPr>
        <w:t>zsn</w:t>
      </w:r>
      <w:r>
        <w:rPr>
          <w:rFonts w:ascii="Arial" w:hAnsi="Arial" w:cs="Arial"/>
          <w:b/>
          <w:bCs/>
          <w:color w:val="000000"/>
          <w:lang w:val="pt-BR"/>
        </w:rPr>
        <w:t xml:space="preserve"> şi L</w:t>
      </w:r>
      <w:r>
        <w:rPr>
          <w:rFonts w:ascii="Arial" w:hAnsi="Arial" w:cs="Arial"/>
          <w:b/>
          <w:bCs/>
          <w:color w:val="000000"/>
          <w:vertAlign w:val="subscript"/>
          <w:lang w:val="pt-BR"/>
        </w:rPr>
        <w:t>noapte</w:t>
      </w:r>
      <w:r>
        <w:rPr>
          <w:rFonts w:ascii="Arial" w:hAnsi="Arial" w:cs="Arial"/>
          <w:b/>
          <w:bCs/>
          <w:color w:val="000000"/>
          <w:lang w:val="pt-BR"/>
        </w:rPr>
        <w:t xml:space="preserve"> </w:t>
      </w:r>
    </w:p>
    <w:p w:rsidR="007D14FF" w:rsidRDefault="007D14FF">
      <w:pPr>
        <w:autoSpaceDE w:val="0"/>
        <w:jc w:val="center"/>
        <w:rPr>
          <w:rFonts w:ascii="Arial" w:hAnsi="Arial" w:cs="Arial"/>
          <w:color w:val="000000"/>
          <w:lang w:val="pt-BR"/>
        </w:rPr>
      </w:pPr>
    </w:p>
    <w:tbl>
      <w:tblPr>
        <w:tblW w:w="0" w:type="auto"/>
        <w:tblInd w:w="-332" w:type="dxa"/>
        <w:tblLayout w:type="fixed"/>
        <w:tblLook w:val="0000" w:firstRow="0" w:lastRow="0" w:firstColumn="0" w:lastColumn="0" w:noHBand="0" w:noVBand="0"/>
      </w:tblPr>
      <w:tblGrid>
        <w:gridCol w:w="1668"/>
        <w:gridCol w:w="1777"/>
        <w:gridCol w:w="1544"/>
        <w:gridCol w:w="1667"/>
        <w:gridCol w:w="1777"/>
        <w:gridCol w:w="1954"/>
      </w:tblGrid>
      <w:tr w:rsidR="007D14FF">
        <w:tc>
          <w:tcPr>
            <w:tcW w:w="4989" w:type="dxa"/>
            <w:gridSpan w:val="3"/>
            <w:tcBorders>
              <w:top w:val="single" w:sz="4" w:space="0" w:color="000000"/>
              <w:left w:val="single" w:sz="4" w:space="0" w:color="000000"/>
              <w:bottom w:val="single" w:sz="4" w:space="0" w:color="000000"/>
            </w:tcBorders>
            <w:shd w:val="clear" w:color="auto" w:fill="auto"/>
          </w:tcPr>
          <w:p w:rsidR="007D14FF" w:rsidRDefault="001E433A">
            <w:pPr>
              <w:autoSpaceDE w:val="0"/>
              <w:jc w:val="center"/>
              <w:rPr>
                <w:rFonts w:ascii="Arial" w:hAnsi="Arial" w:cs="Arial"/>
                <w:sz w:val="20"/>
                <w:szCs w:val="20"/>
                <w:lang w:val="it-IT"/>
              </w:rPr>
            </w:pPr>
            <w:r>
              <w:rPr>
                <w:rFonts w:ascii="Arial" w:hAnsi="Arial" w:cs="Arial"/>
                <w:sz w:val="20"/>
                <w:szCs w:val="20"/>
                <w:lang w:val="it-IT"/>
              </w:rPr>
              <w:t>L</w:t>
            </w:r>
            <w:r>
              <w:rPr>
                <w:rFonts w:ascii="Arial" w:hAnsi="Arial" w:cs="Arial"/>
                <w:sz w:val="20"/>
                <w:szCs w:val="20"/>
                <w:vertAlign w:val="subscript"/>
                <w:lang w:val="it-IT"/>
              </w:rPr>
              <w:t>zsn</w:t>
            </w:r>
            <w:r>
              <w:rPr>
                <w:rFonts w:ascii="Arial" w:hAnsi="Arial" w:cs="Arial"/>
                <w:sz w:val="20"/>
                <w:szCs w:val="20"/>
                <w:lang w:val="it-IT"/>
              </w:rPr>
              <w:t>– dB(A)</w:t>
            </w:r>
          </w:p>
        </w:tc>
        <w:tc>
          <w:tcPr>
            <w:tcW w:w="5398" w:type="dxa"/>
            <w:gridSpan w:val="3"/>
            <w:tcBorders>
              <w:top w:val="single" w:sz="4" w:space="0" w:color="000000"/>
              <w:left w:val="single" w:sz="4" w:space="0" w:color="000000"/>
              <w:bottom w:val="single" w:sz="4" w:space="0" w:color="000000"/>
              <w:right w:val="single" w:sz="4" w:space="0" w:color="000000"/>
            </w:tcBorders>
            <w:shd w:val="clear" w:color="auto" w:fill="auto"/>
          </w:tcPr>
          <w:p w:rsidR="007D14FF" w:rsidRDefault="001E433A">
            <w:pPr>
              <w:autoSpaceDE w:val="0"/>
              <w:jc w:val="center"/>
            </w:pPr>
            <w:r>
              <w:rPr>
                <w:rFonts w:ascii="Arial" w:hAnsi="Arial" w:cs="Arial"/>
                <w:sz w:val="20"/>
                <w:szCs w:val="20"/>
                <w:lang w:val="it-IT"/>
              </w:rPr>
              <w:t>L</w:t>
            </w:r>
            <w:r>
              <w:rPr>
                <w:rFonts w:ascii="Arial" w:hAnsi="Arial" w:cs="Arial"/>
                <w:sz w:val="20"/>
                <w:szCs w:val="20"/>
                <w:vertAlign w:val="subscript"/>
                <w:lang w:val="it-IT"/>
              </w:rPr>
              <w:t>noapte</w:t>
            </w:r>
            <w:r>
              <w:rPr>
                <w:rFonts w:ascii="Arial" w:hAnsi="Arial" w:cs="Arial"/>
                <w:sz w:val="20"/>
                <w:szCs w:val="20"/>
                <w:lang w:val="it-IT"/>
              </w:rPr>
              <w:t xml:space="preserve"> – dB(A)</w:t>
            </w:r>
          </w:p>
        </w:tc>
      </w:tr>
      <w:tr w:rsidR="007D14FF">
        <w:tc>
          <w:tcPr>
            <w:tcW w:w="1668" w:type="dxa"/>
            <w:tcBorders>
              <w:top w:val="single" w:sz="4" w:space="0" w:color="000000"/>
              <w:left w:val="single" w:sz="4" w:space="0" w:color="000000"/>
              <w:bottom w:val="single" w:sz="4" w:space="0" w:color="000000"/>
            </w:tcBorders>
            <w:shd w:val="clear" w:color="auto" w:fill="auto"/>
          </w:tcPr>
          <w:p w:rsidR="007D14FF" w:rsidRDefault="001E433A">
            <w:pPr>
              <w:autoSpaceDE w:val="0"/>
              <w:jc w:val="center"/>
              <w:rPr>
                <w:rFonts w:ascii="Arial" w:hAnsi="Arial" w:cs="Arial"/>
                <w:sz w:val="20"/>
                <w:szCs w:val="20"/>
                <w:lang w:val="it-IT"/>
              </w:rPr>
            </w:pPr>
            <w:r>
              <w:rPr>
                <w:rFonts w:ascii="Arial" w:hAnsi="Arial" w:cs="Arial"/>
                <w:sz w:val="20"/>
                <w:szCs w:val="20"/>
                <w:lang w:val="it-IT"/>
              </w:rPr>
              <w:t>Coloana 1</w:t>
            </w:r>
          </w:p>
        </w:tc>
        <w:tc>
          <w:tcPr>
            <w:tcW w:w="1777" w:type="dxa"/>
            <w:tcBorders>
              <w:top w:val="single" w:sz="4" w:space="0" w:color="000000"/>
              <w:left w:val="single" w:sz="4" w:space="0" w:color="000000"/>
              <w:bottom w:val="single" w:sz="4" w:space="0" w:color="000000"/>
            </w:tcBorders>
            <w:shd w:val="clear" w:color="auto" w:fill="auto"/>
          </w:tcPr>
          <w:p w:rsidR="007D14FF" w:rsidRDefault="001E433A">
            <w:pPr>
              <w:autoSpaceDE w:val="0"/>
              <w:jc w:val="center"/>
              <w:rPr>
                <w:rFonts w:ascii="Arial" w:hAnsi="Arial" w:cs="Arial"/>
                <w:sz w:val="20"/>
                <w:szCs w:val="20"/>
                <w:lang w:val="it-IT"/>
              </w:rPr>
            </w:pPr>
            <w:r>
              <w:rPr>
                <w:rFonts w:ascii="Arial" w:hAnsi="Arial" w:cs="Arial"/>
                <w:sz w:val="20"/>
                <w:szCs w:val="20"/>
                <w:lang w:val="it-IT"/>
              </w:rPr>
              <w:t>Coloana 2</w:t>
            </w:r>
          </w:p>
        </w:tc>
        <w:tc>
          <w:tcPr>
            <w:tcW w:w="1544" w:type="dxa"/>
            <w:tcBorders>
              <w:top w:val="single" w:sz="4" w:space="0" w:color="000000"/>
              <w:left w:val="single" w:sz="4" w:space="0" w:color="000000"/>
              <w:bottom w:val="single" w:sz="4" w:space="0" w:color="000000"/>
            </w:tcBorders>
            <w:shd w:val="clear" w:color="auto" w:fill="auto"/>
          </w:tcPr>
          <w:p w:rsidR="007D14FF" w:rsidRDefault="001E433A">
            <w:pPr>
              <w:autoSpaceDE w:val="0"/>
              <w:jc w:val="center"/>
              <w:rPr>
                <w:rFonts w:ascii="Arial" w:hAnsi="Arial" w:cs="Arial"/>
                <w:sz w:val="20"/>
                <w:szCs w:val="20"/>
                <w:lang w:val="it-IT"/>
              </w:rPr>
            </w:pPr>
            <w:r>
              <w:rPr>
                <w:rFonts w:ascii="Arial" w:hAnsi="Arial" w:cs="Arial"/>
                <w:sz w:val="20"/>
                <w:szCs w:val="20"/>
                <w:lang w:val="it-IT"/>
              </w:rPr>
              <w:t>Coloana 3</w:t>
            </w:r>
          </w:p>
        </w:tc>
        <w:tc>
          <w:tcPr>
            <w:tcW w:w="1667" w:type="dxa"/>
            <w:tcBorders>
              <w:top w:val="single" w:sz="4" w:space="0" w:color="000000"/>
              <w:left w:val="single" w:sz="4" w:space="0" w:color="000000"/>
              <w:bottom w:val="single" w:sz="4" w:space="0" w:color="000000"/>
            </w:tcBorders>
            <w:shd w:val="clear" w:color="auto" w:fill="auto"/>
          </w:tcPr>
          <w:p w:rsidR="007D14FF" w:rsidRDefault="001E433A">
            <w:pPr>
              <w:autoSpaceDE w:val="0"/>
              <w:jc w:val="center"/>
              <w:rPr>
                <w:rFonts w:ascii="Arial" w:hAnsi="Arial" w:cs="Arial"/>
                <w:sz w:val="20"/>
                <w:szCs w:val="20"/>
                <w:lang w:val="it-IT"/>
              </w:rPr>
            </w:pPr>
            <w:r>
              <w:rPr>
                <w:rFonts w:ascii="Arial" w:hAnsi="Arial" w:cs="Arial"/>
                <w:sz w:val="20"/>
                <w:szCs w:val="20"/>
                <w:lang w:val="it-IT"/>
              </w:rPr>
              <w:t>Coloana 4</w:t>
            </w:r>
          </w:p>
        </w:tc>
        <w:tc>
          <w:tcPr>
            <w:tcW w:w="1777" w:type="dxa"/>
            <w:tcBorders>
              <w:top w:val="single" w:sz="4" w:space="0" w:color="000000"/>
              <w:left w:val="single" w:sz="4" w:space="0" w:color="000000"/>
              <w:bottom w:val="single" w:sz="4" w:space="0" w:color="000000"/>
            </w:tcBorders>
            <w:shd w:val="clear" w:color="auto" w:fill="auto"/>
          </w:tcPr>
          <w:p w:rsidR="007D14FF" w:rsidRDefault="001E433A">
            <w:pPr>
              <w:autoSpaceDE w:val="0"/>
              <w:jc w:val="center"/>
              <w:rPr>
                <w:rFonts w:ascii="Arial" w:hAnsi="Arial" w:cs="Arial"/>
                <w:sz w:val="20"/>
                <w:szCs w:val="20"/>
                <w:lang w:val="it-IT"/>
              </w:rPr>
            </w:pPr>
            <w:r>
              <w:rPr>
                <w:rFonts w:ascii="Arial" w:hAnsi="Arial" w:cs="Arial"/>
                <w:sz w:val="20"/>
                <w:szCs w:val="20"/>
                <w:lang w:val="it-IT"/>
              </w:rPr>
              <w:t>Coloana 5</w:t>
            </w:r>
          </w:p>
        </w:tc>
        <w:tc>
          <w:tcPr>
            <w:tcW w:w="1954" w:type="dxa"/>
            <w:tcBorders>
              <w:top w:val="single" w:sz="4" w:space="0" w:color="000000"/>
              <w:left w:val="single" w:sz="4" w:space="0" w:color="000000"/>
              <w:bottom w:val="single" w:sz="4" w:space="0" w:color="000000"/>
              <w:right w:val="single" w:sz="4" w:space="0" w:color="000000"/>
            </w:tcBorders>
            <w:shd w:val="clear" w:color="auto" w:fill="auto"/>
          </w:tcPr>
          <w:p w:rsidR="007D14FF" w:rsidRDefault="001E433A">
            <w:pPr>
              <w:autoSpaceDE w:val="0"/>
              <w:jc w:val="center"/>
            </w:pPr>
            <w:r>
              <w:rPr>
                <w:rFonts w:ascii="Arial" w:hAnsi="Arial" w:cs="Arial"/>
                <w:sz w:val="20"/>
                <w:szCs w:val="20"/>
                <w:lang w:val="it-IT"/>
              </w:rPr>
              <w:t>Coloana 6</w:t>
            </w:r>
          </w:p>
        </w:tc>
      </w:tr>
      <w:tr w:rsidR="007D14FF">
        <w:tc>
          <w:tcPr>
            <w:tcW w:w="1668" w:type="dxa"/>
            <w:tcBorders>
              <w:top w:val="single" w:sz="4" w:space="0" w:color="000000"/>
              <w:left w:val="single" w:sz="4" w:space="0" w:color="000000"/>
              <w:bottom w:val="single" w:sz="4" w:space="0" w:color="000000"/>
            </w:tcBorders>
            <w:shd w:val="clear" w:color="auto" w:fill="auto"/>
          </w:tcPr>
          <w:p w:rsidR="007D14FF" w:rsidRDefault="001E433A">
            <w:pPr>
              <w:autoSpaceDE w:val="0"/>
              <w:rPr>
                <w:rFonts w:ascii="Arial" w:hAnsi="Arial" w:cs="Arial"/>
                <w:sz w:val="20"/>
                <w:szCs w:val="20"/>
                <w:lang w:val="pt-BR"/>
              </w:rPr>
            </w:pPr>
            <w:r>
              <w:rPr>
                <w:rFonts w:ascii="Arial" w:hAnsi="Arial" w:cs="Arial"/>
                <w:sz w:val="20"/>
                <w:szCs w:val="20"/>
                <w:lang w:val="it-IT"/>
              </w:rPr>
              <w:t>Surse de zgomot</w:t>
            </w:r>
          </w:p>
        </w:tc>
        <w:tc>
          <w:tcPr>
            <w:tcW w:w="1777" w:type="dxa"/>
            <w:tcBorders>
              <w:top w:val="single" w:sz="4" w:space="0" w:color="000000"/>
              <w:left w:val="single" w:sz="4" w:space="0" w:color="000000"/>
              <w:bottom w:val="single" w:sz="4" w:space="0" w:color="000000"/>
            </w:tcBorders>
            <w:shd w:val="clear" w:color="auto" w:fill="auto"/>
          </w:tcPr>
          <w:p w:rsidR="007D14FF" w:rsidRDefault="001E433A">
            <w:pPr>
              <w:autoSpaceDE w:val="0"/>
              <w:rPr>
                <w:rFonts w:ascii="Arial" w:hAnsi="Arial" w:cs="Arial"/>
                <w:sz w:val="20"/>
                <w:szCs w:val="20"/>
                <w:lang w:val="pt-BR"/>
              </w:rPr>
            </w:pPr>
            <w:r>
              <w:rPr>
                <w:rFonts w:ascii="Arial" w:hAnsi="Arial" w:cs="Arial"/>
                <w:sz w:val="20"/>
                <w:szCs w:val="20"/>
                <w:lang w:val="pt-BR"/>
              </w:rPr>
              <w:t>Ţinta de atins pentru valorile maxime permise pentru anul 2012</w:t>
            </w:r>
          </w:p>
        </w:tc>
        <w:tc>
          <w:tcPr>
            <w:tcW w:w="1544" w:type="dxa"/>
            <w:tcBorders>
              <w:top w:val="single" w:sz="4" w:space="0" w:color="000000"/>
              <w:left w:val="single" w:sz="4" w:space="0" w:color="000000"/>
              <w:bottom w:val="single" w:sz="4" w:space="0" w:color="000000"/>
            </w:tcBorders>
            <w:shd w:val="clear" w:color="auto" w:fill="auto"/>
          </w:tcPr>
          <w:p w:rsidR="007D14FF" w:rsidRDefault="001E433A">
            <w:pPr>
              <w:autoSpaceDE w:val="0"/>
              <w:rPr>
                <w:rFonts w:ascii="Arial" w:hAnsi="Arial" w:cs="Arial"/>
                <w:sz w:val="20"/>
                <w:szCs w:val="20"/>
                <w:lang w:val="it-IT"/>
              </w:rPr>
            </w:pPr>
            <w:r>
              <w:rPr>
                <w:rFonts w:ascii="Arial" w:hAnsi="Arial" w:cs="Arial"/>
                <w:sz w:val="20"/>
                <w:szCs w:val="20"/>
                <w:lang w:val="pt-BR"/>
              </w:rPr>
              <w:t>Valori maxime permise</w:t>
            </w:r>
          </w:p>
        </w:tc>
        <w:tc>
          <w:tcPr>
            <w:tcW w:w="1667" w:type="dxa"/>
            <w:tcBorders>
              <w:top w:val="single" w:sz="4" w:space="0" w:color="000000"/>
              <w:left w:val="single" w:sz="4" w:space="0" w:color="000000"/>
              <w:bottom w:val="single" w:sz="4" w:space="0" w:color="000000"/>
            </w:tcBorders>
            <w:shd w:val="clear" w:color="auto" w:fill="auto"/>
          </w:tcPr>
          <w:p w:rsidR="007D14FF" w:rsidRDefault="001E433A">
            <w:pPr>
              <w:autoSpaceDE w:val="0"/>
              <w:rPr>
                <w:rFonts w:ascii="Arial" w:hAnsi="Arial" w:cs="Arial"/>
                <w:sz w:val="20"/>
                <w:szCs w:val="20"/>
                <w:lang w:val="pt-BR"/>
              </w:rPr>
            </w:pPr>
            <w:r>
              <w:rPr>
                <w:rFonts w:ascii="Arial" w:hAnsi="Arial" w:cs="Arial"/>
                <w:sz w:val="20"/>
                <w:szCs w:val="20"/>
                <w:lang w:val="it-IT"/>
              </w:rPr>
              <w:t>Surse de zgomot</w:t>
            </w:r>
          </w:p>
        </w:tc>
        <w:tc>
          <w:tcPr>
            <w:tcW w:w="1777" w:type="dxa"/>
            <w:tcBorders>
              <w:top w:val="single" w:sz="4" w:space="0" w:color="000000"/>
              <w:left w:val="single" w:sz="4" w:space="0" w:color="000000"/>
              <w:bottom w:val="single" w:sz="4" w:space="0" w:color="000000"/>
            </w:tcBorders>
            <w:shd w:val="clear" w:color="auto" w:fill="auto"/>
          </w:tcPr>
          <w:p w:rsidR="007D14FF" w:rsidRDefault="001E433A">
            <w:pPr>
              <w:autoSpaceDE w:val="0"/>
              <w:rPr>
                <w:rFonts w:ascii="Arial" w:hAnsi="Arial" w:cs="Arial"/>
                <w:sz w:val="20"/>
                <w:szCs w:val="20"/>
                <w:lang w:val="pt-BR"/>
              </w:rPr>
            </w:pPr>
            <w:r>
              <w:rPr>
                <w:rFonts w:ascii="Arial" w:hAnsi="Arial" w:cs="Arial"/>
                <w:sz w:val="20"/>
                <w:szCs w:val="20"/>
                <w:lang w:val="pt-BR"/>
              </w:rPr>
              <w:t>Ţinta de atins pentru valorile maxime permise pentru anul 2012</w:t>
            </w:r>
          </w:p>
        </w:tc>
        <w:tc>
          <w:tcPr>
            <w:tcW w:w="1954" w:type="dxa"/>
            <w:tcBorders>
              <w:top w:val="single" w:sz="4" w:space="0" w:color="000000"/>
              <w:left w:val="single" w:sz="4" w:space="0" w:color="000000"/>
              <w:bottom w:val="single" w:sz="4" w:space="0" w:color="000000"/>
              <w:right w:val="single" w:sz="4" w:space="0" w:color="000000"/>
            </w:tcBorders>
            <w:shd w:val="clear" w:color="auto" w:fill="auto"/>
          </w:tcPr>
          <w:p w:rsidR="007D14FF" w:rsidRDefault="001E433A">
            <w:pPr>
              <w:autoSpaceDE w:val="0"/>
            </w:pPr>
            <w:r>
              <w:rPr>
                <w:rFonts w:ascii="Arial" w:hAnsi="Arial" w:cs="Arial"/>
                <w:sz w:val="20"/>
                <w:szCs w:val="20"/>
                <w:lang w:val="pt-BR"/>
              </w:rPr>
              <w:t>Valori maxime permise</w:t>
            </w:r>
          </w:p>
        </w:tc>
      </w:tr>
      <w:tr w:rsidR="007D14FF">
        <w:tc>
          <w:tcPr>
            <w:tcW w:w="1668" w:type="dxa"/>
            <w:tcBorders>
              <w:top w:val="single" w:sz="4" w:space="0" w:color="000000"/>
              <w:left w:val="single" w:sz="4" w:space="0" w:color="000000"/>
              <w:bottom w:val="single" w:sz="4" w:space="0" w:color="000000"/>
            </w:tcBorders>
            <w:shd w:val="clear" w:color="auto" w:fill="auto"/>
          </w:tcPr>
          <w:p w:rsidR="007D14FF" w:rsidRDefault="001E433A">
            <w:pPr>
              <w:autoSpaceDE w:val="0"/>
              <w:rPr>
                <w:rFonts w:ascii="Arial" w:hAnsi="Arial" w:cs="Arial"/>
                <w:sz w:val="20"/>
                <w:szCs w:val="20"/>
                <w:lang w:val="pt-BR"/>
              </w:rPr>
            </w:pPr>
            <w:r>
              <w:rPr>
                <w:rFonts w:ascii="Arial" w:hAnsi="Arial" w:cs="Arial"/>
                <w:sz w:val="20"/>
                <w:szCs w:val="20"/>
                <w:lang w:val="pt-BR"/>
              </w:rPr>
              <w:t>Străzi, drumuri şi autostrăzi</w:t>
            </w:r>
          </w:p>
        </w:tc>
        <w:tc>
          <w:tcPr>
            <w:tcW w:w="1777" w:type="dxa"/>
            <w:tcBorders>
              <w:top w:val="single" w:sz="4" w:space="0" w:color="000000"/>
              <w:left w:val="single" w:sz="4" w:space="0" w:color="000000"/>
              <w:bottom w:val="single" w:sz="4" w:space="0" w:color="000000"/>
            </w:tcBorders>
            <w:shd w:val="clear" w:color="auto" w:fill="auto"/>
            <w:vAlign w:val="center"/>
          </w:tcPr>
          <w:p w:rsidR="007D14FF" w:rsidRDefault="001E433A">
            <w:pPr>
              <w:autoSpaceDE w:val="0"/>
              <w:jc w:val="center"/>
              <w:rPr>
                <w:rFonts w:ascii="Arial" w:hAnsi="Arial" w:cs="Arial"/>
                <w:sz w:val="20"/>
                <w:szCs w:val="20"/>
                <w:lang w:val="pt-BR"/>
              </w:rPr>
            </w:pPr>
            <w:r>
              <w:rPr>
                <w:rFonts w:ascii="Arial" w:hAnsi="Arial" w:cs="Arial"/>
                <w:sz w:val="20"/>
                <w:szCs w:val="20"/>
                <w:lang w:val="pt-BR"/>
              </w:rPr>
              <w:t>65</w:t>
            </w:r>
          </w:p>
        </w:tc>
        <w:tc>
          <w:tcPr>
            <w:tcW w:w="1544" w:type="dxa"/>
            <w:tcBorders>
              <w:top w:val="single" w:sz="4" w:space="0" w:color="000000"/>
              <w:left w:val="single" w:sz="4" w:space="0" w:color="000000"/>
              <w:bottom w:val="single" w:sz="4" w:space="0" w:color="000000"/>
            </w:tcBorders>
            <w:shd w:val="clear" w:color="auto" w:fill="auto"/>
            <w:vAlign w:val="center"/>
          </w:tcPr>
          <w:p w:rsidR="007D14FF" w:rsidRDefault="001E433A">
            <w:pPr>
              <w:autoSpaceDE w:val="0"/>
              <w:jc w:val="center"/>
              <w:rPr>
                <w:rFonts w:ascii="Arial" w:hAnsi="Arial" w:cs="Arial"/>
                <w:sz w:val="20"/>
                <w:szCs w:val="20"/>
                <w:lang w:val="pt-BR"/>
              </w:rPr>
            </w:pPr>
            <w:r>
              <w:rPr>
                <w:rFonts w:ascii="Arial" w:hAnsi="Arial" w:cs="Arial"/>
                <w:sz w:val="20"/>
                <w:szCs w:val="20"/>
                <w:lang w:val="pt-BR"/>
              </w:rPr>
              <w:t>70</w:t>
            </w:r>
          </w:p>
        </w:tc>
        <w:tc>
          <w:tcPr>
            <w:tcW w:w="1667" w:type="dxa"/>
            <w:tcBorders>
              <w:top w:val="single" w:sz="4" w:space="0" w:color="000000"/>
              <w:left w:val="single" w:sz="4" w:space="0" w:color="000000"/>
              <w:bottom w:val="single" w:sz="4" w:space="0" w:color="000000"/>
            </w:tcBorders>
            <w:shd w:val="clear" w:color="auto" w:fill="auto"/>
          </w:tcPr>
          <w:p w:rsidR="007D14FF" w:rsidRDefault="001E433A">
            <w:pPr>
              <w:autoSpaceDE w:val="0"/>
              <w:rPr>
                <w:rFonts w:ascii="Arial" w:hAnsi="Arial" w:cs="Arial"/>
                <w:sz w:val="20"/>
                <w:szCs w:val="20"/>
                <w:lang w:val="pt-BR"/>
              </w:rPr>
            </w:pPr>
            <w:r>
              <w:rPr>
                <w:rFonts w:ascii="Arial" w:hAnsi="Arial" w:cs="Arial"/>
                <w:sz w:val="20"/>
                <w:szCs w:val="20"/>
                <w:lang w:val="pt-BR"/>
              </w:rPr>
              <w:t>Străzi, drumuri şi autostrazi</w:t>
            </w:r>
          </w:p>
        </w:tc>
        <w:tc>
          <w:tcPr>
            <w:tcW w:w="1777" w:type="dxa"/>
            <w:tcBorders>
              <w:top w:val="single" w:sz="4" w:space="0" w:color="000000"/>
              <w:left w:val="single" w:sz="4" w:space="0" w:color="000000"/>
              <w:bottom w:val="single" w:sz="4" w:space="0" w:color="000000"/>
            </w:tcBorders>
            <w:shd w:val="clear" w:color="auto" w:fill="auto"/>
            <w:vAlign w:val="center"/>
          </w:tcPr>
          <w:p w:rsidR="007D14FF" w:rsidRDefault="001E433A">
            <w:pPr>
              <w:autoSpaceDE w:val="0"/>
              <w:jc w:val="center"/>
              <w:rPr>
                <w:rFonts w:ascii="Arial" w:hAnsi="Arial" w:cs="Arial"/>
                <w:sz w:val="20"/>
                <w:szCs w:val="20"/>
                <w:lang w:val="pt-BR"/>
              </w:rPr>
            </w:pPr>
            <w:r>
              <w:rPr>
                <w:rFonts w:ascii="Arial" w:hAnsi="Arial" w:cs="Arial"/>
                <w:sz w:val="20"/>
                <w:szCs w:val="20"/>
                <w:lang w:val="pt-BR"/>
              </w:rPr>
              <w:t>50</w:t>
            </w:r>
          </w:p>
        </w:tc>
        <w:tc>
          <w:tcPr>
            <w:tcW w:w="1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14FF" w:rsidRDefault="001E433A">
            <w:pPr>
              <w:autoSpaceDE w:val="0"/>
              <w:jc w:val="center"/>
            </w:pPr>
            <w:r>
              <w:rPr>
                <w:rFonts w:ascii="Arial" w:hAnsi="Arial" w:cs="Arial"/>
                <w:sz w:val="20"/>
                <w:szCs w:val="20"/>
                <w:lang w:val="pt-BR"/>
              </w:rPr>
              <w:t>60</w:t>
            </w:r>
          </w:p>
        </w:tc>
      </w:tr>
      <w:tr w:rsidR="007D14FF">
        <w:tc>
          <w:tcPr>
            <w:tcW w:w="1668" w:type="dxa"/>
            <w:tcBorders>
              <w:top w:val="single" w:sz="4" w:space="0" w:color="000000"/>
              <w:left w:val="single" w:sz="4" w:space="0" w:color="000000"/>
              <w:bottom w:val="single" w:sz="4" w:space="0" w:color="000000"/>
            </w:tcBorders>
            <w:shd w:val="clear" w:color="auto" w:fill="auto"/>
          </w:tcPr>
          <w:p w:rsidR="007D14FF" w:rsidRDefault="001E433A">
            <w:pPr>
              <w:autoSpaceDE w:val="0"/>
              <w:rPr>
                <w:rFonts w:ascii="Arial" w:hAnsi="Arial" w:cs="Arial"/>
                <w:sz w:val="20"/>
                <w:szCs w:val="20"/>
                <w:lang w:val="pt-BR"/>
              </w:rPr>
            </w:pPr>
            <w:r>
              <w:rPr>
                <w:rFonts w:ascii="Arial" w:hAnsi="Arial" w:cs="Arial"/>
                <w:sz w:val="20"/>
                <w:szCs w:val="20"/>
                <w:lang w:val="pt-BR"/>
              </w:rPr>
              <w:t>Căi ferate</w:t>
            </w:r>
          </w:p>
        </w:tc>
        <w:tc>
          <w:tcPr>
            <w:tcW w:w="1777" w:type="dxa"/>
            <w:tcBorders>
              <w:top w:val="single" w:sz="4" w:space="0" w:color="000000"/>
              <w:left w:val="single" w:sz="4" w:space="0" w:color="000000"/>
              <w:bottom w:val="single" w:sz="4" w:space="0" w:color="000000"/>
            </w:tcBorders>
            <w:shd w:val="clear" w:color="auto" w:fill="auto"/>
            <w:vAlign w:val="center"/>
          </w:tcPr>
          <w:p w:rsidR="007D14FF" w:rsidRDefault="001E433A">
            <w:pPr>
              <w:autoSpaceDE w:val="0"/>
              <w:jc w:val="center"/>
              <w:rPr>
                <w:rFonts w:ascii="Arial" w:hAnsi="Arial" w:cs="Arial"/>
                <w:sz w:val="20"/>
                <w:szCs w:val="20"/>
                <w:lang w:val="pt-BR"/>
              </w:rPr>
            </w:pPr>
            <w:r>
              <w:rPr>
                <w:rFonts w:ascii="Arial" w:hAnsi="Arial" w:cs="Arial"/>
                <w:sz w:val="20"/>
                <w:szCs w:val="20"/>
                <w:lang w:val="pt-BR"/>
              </w:rPr>
              <w:t>65</w:t>
            </w:r>
          </w:p>
        </w:tc>
        <w:tc>
          <w:tcPr>
            <w:tcW w:w="1544" w:type="dxa"/>
            <w:tcBorders>
              <w:top w:val="single" w:sz="4" w:space="0" w:color="000000"/>
              <w:left w:val="single" w:sz="4" w:space="0" w:color="000000"/>
              <w:bottom w:val="single" w:sz="4" w:space="0" w:color="000000"/>
            </w:tcBorders>
            <w:shd w:val="clear" w:color="auto" w:fill="auto"/>
            <w:vAlign w:val="center"/>
          </w:tcPr>
          <w:p w:rsidR="007D14FF" w:rsidRDefault="001E433A">
            <w:pPr>
              <w:autoSpaceDE w:val="0"/>
              <w:jc w:val="center"/>
              <w:rPr>
                <w:rFonts w:ascii="Arial" w:hAnsi="Arial" w:cs="Arial"/>
                <w:sz w:val="20"/>
                <w:szCs w:val="20"/>
                <w:lang w:val="pt-BR"/>
              </w:rPr>
            </w:pPr>
            <w:r>
              <w:rPr>
                <w:rFonts w:ascii="Arial" w:hAnsi="Arial" w:cs="Arial"/>
                <w:sz w:val="20"/>
                <w:szCs w:val="20"/>
                <w:lang w:val="pt-BR"/>
              </w:rPr>
              <w:t>70</w:t>
            </w:r>
          </w:p>
        </w:tc>
        <w:tc>
          <w:tcPr>
            <w:tcW w:w="1667" w:type="dxa"/>
            <w:tcBorders>
              <w:top w:val="single" w:sz="4" w:space="0" w:color="000000"/>
              <w:left w:val="single" w:sz="4" w:space="0" w:color="000000"/>
              <w:bottom w:val="single" w:sz="4" w:space="0" w:color="000000"/>
            </w:tcBorders>
            <w:shd w:val="clear" w:color="auto" w:fill="auto"/>
          </w:tcPr>
          <w:p w:rsidR="007D14FF" w:rsidRDefault="001E433A">
            <w:pPr>
              <w:autoSpaceDE w:val="0"/>
              <w:rPr>
                <w:rFonts w:ascii="Arial" w:hAnsi="Arial" w:cs="Arial"/>
                <w:sz w:val="20"/>
                <w:szCs w:val="20"/>
                <w:lang w:val="pt-BR"/>
              </w:rPr>
            </w:pPr>
            <w:r>
              <w:rPr>
                <w:rFonts w:ascii="Arial" w:hAnsi="Arial" w:cs="Arial"/>
                <w:sz w:val="20"/>
                <w:szCs w:val="20"/>
                <w:lang w:val="pt-BR"/>
              </w:rPr>
              <w:t>Căi ferate</w:t>
            </w:r>
          </w:p>
        </w:tc>
        <w:tc>
          <w:tcPr>
            <w:tcW w:w="1777" w:type="dxa"/>
            <w:tcBorders>
              <w:top w:val="single" w:sz="4" w:space="0" w:color="000000"/>
              <w:left w:val="single" w:sz="4" w:space="0" w:color="000000"/>
              <w:bottom w:val="single" w:sz="4" w:space="0" w:color="000000"/>
            </w:tcBorders>
            <w:shd w:val="clear" w:color="auto" w:fill="auto"/>
            <w:vAlign w:val="center"/>
          </w:tcPr>
          <w:p w:rsidR="007D14FF" w:rsidRDefault="001E433A">
            <w:pPr>
              <w:autoSpaceDE w:val="0"/>
              <w:jc w:val="center"/>
              <w:rPr>
                <w:rFonts w:ascii="Arial" w:hAnsi="Arial" w:cs="Arial"/>
                <w:sz w:val="20"/>
                <w:szCs w:val="20"/>
                <w:lang w:val="pt-BR"/>
              </w:rPr>
            </w:pPr>
            <w:r>
              <w:rPr>
                <w:rFonts w:ascii="Arial" w:hAnsi="Arial" w:cs="Arial"/>
                <w:sz w:val="20"/>
                <w:szCs w:val="20"/>
                <w:lang w:val="pt-BR"/>
              </w:rPr>
              <w:t>50</w:t>
            </w:r>
          </w:p>
        </w:tc>
        <w:tc>
          <w:tcPr>
            <w:tcW w:w="1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14FF" w:rsidRDefault="001E433A">
            <w:pPr>
              <w:autoSpaceDE w:val="0"/>
              <w:jc w:val="center"/>
            </w:pPr>
            <w:r>
              <w:rPr>
                <w:rFonts w:ascii="Arial" w:hAnsi="Arial" w:cs="Arial"/>
                <w:sz w:val="20"/>
                <w:szCs w:val="20"/>
                <w:lang w:val="pt-BR"/>
              </w:rPr>
              <w:t>60</w:t>
            </w:r>
          </w:p>
        </w:tc>
      </w:tr>
      <w:tr w:rsidR="007D14FF">
        <w:tc>
          <w:tcPr>
            <w:tcW w:w="1668" w:type="dxa"/>
            <w:tcBorders>
              <w:top w:val="single" w:sz="4" w:space="0" w:color="000000"/>
              <w:left w:val="single" w:sz="4" w:space="0" w:color="000000"/>
              <w:bottom w:val="single" w:sz="4" w:space="0" w:color="000000"/>
            </w:tcBorders>
            <w:shd w:val="clear" w:color="auto" w:fill="auto"/>
          </w:tcPr>
          <w:p w:rsidR="007D14FF" w:rsidRDefault="001E433A">
            <w:pPr>
              <w:autoSpaceDE w:val="0"/>
              <w:rPr>
                <w:rFonts w:ascii="Arial" w:hAnsi="Arial" w:cs="Arial"/>
                <w:sz w:val="20"/>
                <w:szCs w:val="20"/>
                <w:lang w:val="pt-BR"/>
              </w:rPr>
            </w:pPr>
            <w:r>
              <w:rPr>
                <w:rFonts w:ascii="Arial" w:hAnsi="Arial" w:cs="Arial"/>
                <w:sz w:val="20"/>
                <w:szCs w:val="20"/>
                <w:lang w:val="pt-BR"/>
              </w:rPr>
              <w:t>Aeroporturi</w:t>
            </w:r>
          </w:p>
        </w:tc>
        <w:tc>
          <w:tcPr>
            <w:tcW w:w="1777" w:type="dxa"/>
            <w:tcBorders>
              <w:top w:val="single" w:sz="4" w:space="0" w:color="000000"/>
              <w:left w:val="single" w:sz="4" w:space="0" w:color="000000"/>
              <w:bottom w:val="single" w:sz="4" w:space="0" w:color="000000"/>
            </w:tcBorders>
            <w:shd w:val="clear" w:color="auto" w:fill="auto"/>
            <w:vAlign w:val="center"/>
          </w:tcPr>
          <w:p w:rsidR="007D14FF" w:rsidRDefault="001E433A">
            <w:pPr>
              <w:autoSpaceDE w:val="0"/>
              <w:jc w:val="center"/>
              <w:rPr>
                <w:rFonts w:ascii="Arial" w:hAnsi="Arial" w:cs="Arial"/>
                <w:sz w:val="20"/>
                <w:szCs w:val="20"/>
                <w:lang w:val="pt-BR"/>
              </w:rPr>
            </w:pPr>
            <w:r>
              <w:rPr>
                <w:rFonts w:ascii="Arial" w:hAnsi="Arial" w:cs="Arial"/>
                <w:sz w:val="20"/>
                <w:szCs w:val="20"/>
                <w:lang w:val="pt-BR"/>
              </w:rPr>
              <w:t>65</w:t>
            </w:r>
          </w:p>
        </w:tc>
        <w:tc>
          <w:tcPr>
            <w:tcW w:w="1544" w:type="dxa"/>
            <w:tcBorders>
              <w:top w:val="single" w:sz="4" w:space="0" w:color="000000"/>
              <w:left w:val="single" w:sz="4" w:space="0" w:color="000000"/>
              <w:bottom w:val="single" w:sz="4" w:space="0" w:color="000000"/>
            </w:tcBorders>
            <w:shd w:val="clear" w:color="auto" w:fill="auto"/>
            <w:vAlign w:val="center"/>
          </w:tcPr>
          <w:p w:rsidR="007D14FF" w:rsidRDefault="001E433A">
            <w:pPr>
              <w:autoSpaceDE w:val="0"/>
              <w:jc w:val="center"/>
              <w:rPr>
                <w:rFonts w:ascii="Arial" w:hAnsi="Arial" w:cs="Arial"/>
                <w:sz w:val="20"/>
                <w:szCs w:val="20"/>
                <w:lang w:val="pt-BR"/>
              </w:rPr>
            </w:pPr>
            <w:r>
              <w:rPr>
                <w:rFonts w:ascii="Arial" w:hAnsi="Arial" w:cs="Arial"/>
                <w:sz w:val="20"/>
                <w:szCs w:val="20"/>
                <w:lang w:val="pt-BR"/>
              </w:rPr>
              <w:t>70</w:t>
            </w:r>
          </w:p>
        </w:tc>
        <w:tc>
          <w:tcPr>
            <w:tcW w:w="1667" w:type="dxa"/>
            <w:tcBorders>
              <w:top w:val="single" w:sz="4" w:space="0" w:color="000000"/>
              <w:left w:val="single" w:sz="4" w:space="0" w:color="000000"/>
              <w:bottom w:val="single" w:sz="4" w:space="0" w:color="000000"/>
            </w:tcBorders>
            <w:shd w:val="clear" w:color="auto" w:fill="auto"/>
          </w:tcPr>
          <w:p w:rsidR="007D14FF" w:rsidRDefault="001E433A">
            <w:pPr>
              <w:autoSpaceDE w:val="0"/>
              <w:rPr>
                <w:rFonts w:ascii="Arial" w:hAnsi="Arial" w:cs="Arial"/>
                <w:sz w:val="20"/>
                <w:szCs w:val="20"/>
                <w:lang w:val="pt-BR"/>
              </w:rPr>
            </w:pPr>
            <w:r>
              <w:rPr>
                <w:rFonts w:ascii="Arial" w:hAnsi="Arial" w:cs="Arial"/>
                <w:sz w:val="20"/>
                <w:szCs w:val="20"/>
                <w:lang w:val="pt-BR"/>
              </w:rPr>
              <w:t>Aeroporturi</w:t>
            </w:r>
          </w:p>
        </w:tc>
        <w:tc>
          <w:tcPr>
            <w:tcW w:w="1777" w:type="dxa"/>
            <w:tcBorders>
              <w:top w:val="single" w:sz="4" w:space="0" w:color="000000"/>
              <w:left w:val="single" w:sz="4" w:space="0" w:color="000000"/>
              <w:bottom w:val="single" w:sz="4" w:space="0" w:color="000000"/>
            </w:tcBorders>
            <w:shd w:val="clear" w:color="auto" w:fill="auto"/>
            <w:vAlign w:val="center"/>
          </w:tcPr>
          <w:p w:rsidR="007D14FF" w:rsidRDefault="001E433A">
            <w:pPr>
              <w:autoSpaceDE w:val="0"/>
              <w:jc w:val="center"/>
              <w:rPr>
                <w:rFonts w:ascii="Arial" w:hAnsi="Arial" w:cs="Arial"/>
                <w:sz w:val="20"/>
                <w:szCs w:val="20"/>
                <w:lang w:val="pt-BR"/>
              </w:rPr>
            </w:pPr>
            <w:r>
              <w:rPr>
                <w:rFonts w:ascii="Arial" w:hAnsi="Arial" w:cs="Arial"/>
                <w:sz w:val="20"/>
                <w:szCs w:val="20"/>
                <w:lang w:val="pt-BR"/>
              </w:rPr>
              <w:t>50</w:t>
            </w:r>
          </w:p>
        </w:tc>
        <w:tc>
          <w:tcPr>
            <w:tcW w:w="1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14FF" w:rsidRDefault="001E433A">
            <w:pPr>
              <w:autoSpaceDE w:val="0"/>
              <w:jc w:val="center"/>
            </w:pPr>
            <w:r>
              <w:rPr>
                <w:rFonts w:ascii="Arial" w:hAnsi="Arial" w:cs="Arial"/>
                <w:sz w:val="20"/>
                <w:szCs w:val="20"/>
                <w:lang w:val="pt-BR"/>
              </w:rPr>
              <w:t>60</w:t>
            </w:r>
          </w:p>
        </w:tc>
      </w:tr>
      <w:tr w:rsidR="007D14FF">
        <w:tc>
          <w:tcPr>
            <w:tcW w:w="1668" w:type="dxa"/>
            <w:tcBorders>
              <w:top w:val="single" w:sz="4" w:space="0" w:color="000000"/>
              <w:left w:val="single" w:sz="4" w:space="0" w:color="000000"/>
              <w:bottom w:val="single" w:sz="4" w:space="0" w:color="000000"/>
            </w:tcBorders>
            <w:shd w:val="clear" w:color="auto" w:fill="auto"/>
          </w:tcPr>
          <w:p w:rsidR="007D14FF" w:rsidRDefault="001E433A">
            <w:pPr>
              <w:autoSpaceDE w:val="0"/>
              <w:rPr>
                <w:rFonts w:ascii="Arial" w:hAnsi="Arial" w:cs="Arial"/>
                <w:sz w:val="20"/>
                <w:szCs w:val="20"/>
                <w:lang w:val="pt-BR"/>
              </w:rPr>
            </w:pPr>
            <w:r>
              <w:rPr>
                <w:rFonts w:ascii="Arial" w:hAnsi="Arial" w:cs="Arial"/>
                <w:sz w:val="20"/>
                <w:szCs w:val="20"/>
                <w:lang w:val="pt-BR"/>
              </w:rPr>
              <w:t>Zone industriale</w:t>
            </w:r>
          </w:p>
        </w:tc>
        <w:tc>
          <w:tcPr>
            <w:tcW w:w="1777" w:type="dxa"/>
            <w:tcBorders>
              <w:top w:val="single" w:sz="4" w:space="0" w:color="000000"/>
              <w:left w:val="single" w:sz="4" w:space="0" w:color="000000"/>
              <w:bottom w:val="single" w:sz="4" w:space="0" w:color="000000"/>
            </w:tcBorders>
            <w:shd w:val="clear" w:color="auto" w:fill="auto"/>
            <w:vAlign w:val="center"/>
          </w:tcPr>
          <w:p w:rsidR="007D14FF" w:rsidRDefault="001E433A">
            <w:pPr>
              <w:autoSpaceDE w:val="0"/>
              <w:jc w:val="center"/>
              <w:rPr>
                <w:rFonts w:ascii="Arial" w:hAnsi="Arial" w:cs="Arial"/>
                <w:sz w:val="20"/>
                <w:szCs w:val="20"/>
                <w:lang w:val="pt-BR"/>
              </w:rPr>
            </w:pPr>
            <w:r>
              <w:rPr>
                <w:rFonts w:ascii="Arial" w:hAnsi="Arial" w:cs="Arial"/>
                <w:sz w:val="20"/>
                <w:szCs w:val="20"/>
                <w:lang w:val="pt-BR"/>
              </w:rPr>
              <w:t>60</w:t>
            </w:r>
          </w:p>
        </w:tc>
        <w:tc>
          <w:tcPr>
            <w:tcW w:w="1544" w:type="dxa"/>
            <w:tcBorders>
              <w:top w:val="single" w:sz="4" w:space="0" w:color="000000"/>
              <w:left w:val="single" w:sz="4" w:space="0" w:color="000000"/>
              <w:bottom w:val="single" w:sz="4" w:space="0" w:color="000000"/>
            </w:tcBorders>
            <w:shd w:val="clear" w:color="auto" w:fill="auto"/>
            <w:vAlign w:val="center"/>
          </w:tcPr>
          <w:p w:rsidR="007D14FF" w:rsidRDefault="001E433A">
            <w:pPr>
              <w:autoSpaceDE w:val="0"/>
              <w:jc w:val="center"/>
              <w:rPr>
                <w:rFonts w:ascii="Arial" w:hAnsi="Arial" w:cs="Arial"/>
                <w:sz w:val="20"/>
                <w:szCs w:val="20"/>
                <w:lang w:val="pt-BR"/>
              </w:rPr>
            </w:pPr>
            <w:r>
              <w:rPr>
                <w:rFonts w:ascii="Arial" w:hAnsi="Arial" w:cs="Arial"/>
                <w:sz w:val="20"/>
                <w:szCs w:val="20"/>
                <w:lang w:val="pt-BR"/>
              </w:rPr>
              <w:t>65</w:t>
            </w:r>
          </w:p>
        </w:tc>
        <w:tc>
          <w:tcPr>
            <w:tcW w:w="1667" w:type="dxa"/>
            <w:tcBorders>
              <w:top w:val="single" w:sz="4" w:space="0" w:color="000000"/>
              <w:left w:val="single" w:sz="4" w:space="0" w:color="000000"/>
              <w:bottom w:val="single" w:sz="4" w:space="0" w:color="000000"/>
            </w:tcBorders>
            <w:shd w:val="clear" w:color="auto" w:fill="auto"/>
          </w:tcPr>
          <w:p w:rsidR="007D14FF" w:rsidRDefault="001E433A">
            <w:pPr>
              <w:autoSpaceDE w:val="0"/>
              <w:rPr>
                <w:rFonts w:ascii="Arial" w:hAnsi="Arial" w:cs="Arial"/>
                <w:sz w:val="20"/>
                <w:szCs w:val="20"/>
                <w:lang w:val="pt-BR"/>
              </w:rPr>
            </w:pPr>
            <w:r>
              <w:rPr>
                <w:rFonts w:ascii="Arial" w:hAnsi="Arial" w:cs="Arial"/>
                <w:sz w:val="20"/>
                <w:szCs w:val="20"/>
                <w:lang w:val="pt-BR"/>
              </w:rPr>
              <w:t>Zone industriale</w:t>
            </w:r>
          </w:p>
        </w:tc>
        <w:tc>
          <w:tcPr>
            <w:tcW w:w="1777" w:type="dxa"/>
            <w:tcBorders>
              <w:top w:val="single" w:sz="4" w:space="0" w:color="000000"/>
              <w:left w:val="single" w:sz="4" w:space="0" w:color="000000"/>
              <w:bottom w:val="single" w:sz="4" w:space="0" w:color="000000"/>
            </w:tcBorders>
            <w:shd w:val="clear" w:color="auto" w:fill="auto"/>
            <w:vAlign w:val="center"/>
          </w:tcPr>
          <w:p w:rsidR="007D14FF" w:rsidRDefault="001E433A">
            <w:pPr>
              <w:autoSpaceDE w:val="0"/>
              <w:jc w:val="center"/>
              <w:rPr>
                <w:rFonts w:ascii="Arial" w:hAnsi="Arial" w:cs="Arial"/>
                <w:sz w:val="20"/>
                <w:szCs w:val="20"/>
                <w:lang w:val="pt-BR"/>
              </w:rPr>
            </w:pPr>
            <w:r>
              <w:rPr>
                <w:rFonts w:ascii="Arial" w:hAnsi="Arial" w:cs="Arial"/>
                <w:sz w:val="20"/>
                <w:szCs w:val="20"/>
                <w:lang w:val="pt-BR"/>
              </w:rPr>
              <w:t>50</w:t>
            </w:r>
          </w:p>
        </w:tc>
        <w:tc>
          <w:tcPr>
            <w:tcW w:w="1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14FF" w:rsidRDefault="001E433A">
            <w:pPr>
              <w:autoSpaceDE w:val="0"/>
              <w:jc w:val="center"/>
            </w:pPr>
            <w:r>
              <w:rPr>
                <w:rFonts w:ascii="Arial" w:hAnsi="Arial" w:cs="Arial"/>
                <w:sz w:val="20"/>
                <w:szCs w:val="20"/>
                <w:lang w:val="pt-BR"/>
              </w:rPr>
              <w:t>55</w:t>
            </w:r>
          </w:p>
        </w:tc>
      </w:tr>
      <w:tr w:rsidR="007D14FF">
        <w:tc>
          <w:tcPr>
            <w:tcW w:w="1668" w:type="dxa"/>
            <w:tcBorders>
              <w:top w:val="single" w:sz="4" w:space="0" w:color="000000"/>
              <w:left w:val="single" w:sz="4" w:space="0" w:color="000000"/>
              <w:bottom w:val="single" w:sz="4" w:space="0" w:color="000000"/>
            </w:tcBorders>
            <w:shd w:val="clear" w:color="auto" w:fill="auto"/>
          </w:tcPr>
          <w:p w:rsidR="007D14FF" w:rsidRDefault="001E433A">
            <w:pPr>
              <w:autoSpaceDE w:val="0"/>
              <w:rPr>
                <w:rFonts w:ascii="Arial" w:hAnsi="Arial" w:cs="Arial"/>
                <w:sz w:val="20"/>
                <w:szCs w:val="20"/>
                <w:lang w:val="pt-BR"/>
              </w:rPr>
            </w:pPr>
            <w:r>
              <w:rPr>
                <w:rFonts w:ascii="Arial" w:hAnsi="Arial" w:cs="Arial"/>
                <w:sz w:val="20"/>
                <w:szCs w:val="20"/>
                <w:lang w:val="pt-BR"/>
              </w:rPr>
              <w:t>Porturi (activităţi de transport feroviar şi rutier din interiorul portului)</w:t>
            </w:r>
          </w:p>
        </w:tc>
        <w:tc>
          <w:tcPr>
            <w:tcW w:w="1777" w:type="dxa"/>
            <w:tcBorders>
              <w:top w:val="single" w:sz="4" w:space="0" w:color="000000"/>
              <w:left w:val="single" w:sz="4" w:space="0" w:color="000000"/>
              <w:bottom w:val="single" w:sz="4" w:space="0" w:color="000000"/>
            </w:tcBorders>
            <w:shd w:val="clear" w:color="auto" w:fill="auto"/>
            <w:vAlign w:val="center"/>
          </w:tcPr>
          <w:p w:rsidR="007D14FF" w:rsidRDefault="001E433A">
            <w:pPr>
              <w:autoSpaceDE w:val="0"/>
              <w:jc w:val="center"/>
              <w:rPr>
                <w:rFonts w:ascii="Arial" w:hAnsi="Arial" w:cs="Arial"/>
                <w:sz w:val="20"/>
                <w:szCs w:val="20"/>
                <w:lang w:val="pt-BR"/>
              </w:rPr>
            </w:pPr>
            <w:r>
              <w:rPr>
                <w:rFonts w:ascii="Arial" w:hAnsi="Arial" w:cs="Arial"/>
                <w:sz w:val="20"/>
                <w:szCs w:val="20"/>
                <w:lang w:val="pt-BR"/>
              </w:rPr>
              <w:t>65</w:t>
            </w:r>
          </w:p>
        </w:tc>
        <w:tc>
          <w:tcPr>
            <w:tcW w:w="1544" w:type="dxa"/>
            <w:tcBorders>
              <w:top w:val="single" w:sz="4" w:space="0" w:color="000000"/>
              <w:left w:val="single" w:sz="4" w:space="0" w:color="000000"/>
              <w:bottom w:val="single" w:sz="4" w:space="0" w:color="000000"/>
            </w:tcBorders>
            <w:shd w:val="clear" w:color="auto" w:fill="auto"/>
            <w:vAlign w:val="center"/>
          </w:tcPr>
          <w:p w:rsidR="007D14FF" w:rsidRDefault="001E433A">
            <w:pPr>
              <w:autoSpaceDE w:val="0"/>
              <w:jc w:val="center"/>
              <w:rPr>
                <w:rFonts w:ascii="Arial" w:hAnsi="Arial" w:cs="Arial"/>
                <w:sz w:val="20"/>
                <w:szCs w:val="20"/>
                <w:lang w:val="pt-BR"/>
              </w:rPr>
            </w:pPr>
            <w:r>
              <w:rPr>
                <w:rFonts w:ascii="Arial" w:hAnsi="Arial" w:cs="Arial"/>
                <w:sz w:val="20"/>
                <w:szCs w:val="20"/>
                <w:lang w:val="pt-BR"/>
              </w:rPr>
              <w:t>70</w:t>
            </w:r>
          </w:p>
        </w:tc>
        <w:tc>
          <w:tcPr>
            <w:tcW w:w="1667" w:type="dxa"/>
            <w:tcBorders>
              <w:top w:val="single" w:sz="4" w:space="0" w:color="000000"/>
              <w:left w:val="single" w:sz="4" w:space="0" w:color="000000"/>
              <w:bottom w:val="single" w:sz="4" w:space="0" w:color="000000"/>
            </w:tcBorders>
            <w:shd w:val="clear" w:color="auto" w:fill="auto"/>
          </w:tcPr>
          <w:p w:rsidR="007D14FF" w:rsidRDefault="001E433A">
            <w:pPr>
              <w:autoSpaceDE w:val="0"/>
              <w:rPr>
                <w:rFonts w:ascii="Arial" w:hAnsi="Arial" w:cs="Arial"/>
                <w:sz w:val="20"/>
                <w:szCs w:val="20"/>
                <w:lang w:val="pt-BR"/>
              </w:rPr>
            </w:pPr>
            <w:r>
              <w:rPr>
                <w:rFonts w:ascii="Arial" w:hAnsi="Arial" w:cs="Arial"/>
                <w:sz w:val="20"/>
                <w:szCs w:val="20"/>
                <w:lang w:val="pt-BR"/>
              </w:rPr>
              <w:t>Porturi (activităţi de transport feroviar şi rutier din interiorul portului)</w:t>
            </w:r>
          </w:p>
        </w:tc>
        <w:tc>
          <w:tcPr>
            <w:tcW w:w="1777" w:type="dxa"/>
            <w:tcBorders>
              <w:top w:val="single" w:sz="4" w:space="0" w:color="000000"/>
              <w:left w:val="single" w:sz="4" w:space="0" w:color="000000"/>
              <w:bottom w:val="single" w:sz="4" w:space="0" w:color="000000"/>
            </w:tcBorders>
            <w:shd w:val="clear" w:color="auto" w:fill="auto"/>
            <w:vAlign w:val="center"/>
          </w:tcPr>
          <w:p w:rsidR="007D14FF" w:rsidRDefault="001E433A">
            <w:pPr>
              <w:autoSpaceDE w:val="0"/>
              <w:jc w:val="center"/>
              <w:rPr>
                <w:rFonts w:ascii="Arial" w:hAnsi="Arial" w:cs="Arial"/>
                <w:sz w:val="20"/>
                <w:szCs w:val="20"/>
                <w:lang w:val="pt-BR"/>
              </w:rPr>
            </w:pPr>
            <w:r>
              <w:rPr>
                <w:rFonts w:ascii="Arial" w:hAnsi="Arial" w:cs="Arial"/>
                <w:sz w:val="20"/>
                <w:szCs w:val="20"/>
                <w:lang w:val="pt-BR"/>
              </w:rPr>
              <w:t>50</w:t>
            </w:r>
          </w:p>
        </w:tc>
        <w:tc>
          <w:tcPr>
            <w:tcW w:w="1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14FF" w:rsidRDefault="001E433A">
            <w:pPr>
              <w:autoSpaceDE w:val="0"/>
              <w:jc w:val="center"/>
            </w:pPr>
            <w:r>
              <w:rPr>
                <w:rFonts w:ascii="Arial" w:hAnsi="Arial" w:cs="Arial"/>
                <w:sz w:val="20"/>
                <w:szCs w:val="20"/>
                <w:lang w:val="pt-BR"/>
              </w:rPr>
              <w:t>60</w:t>
            </w:r>
          </w:p>
        </w:tc>
      </w:tr>
      <w:tr w:rsidR="007D14FF">
        <w:tc>
          <w:tcPr>
            <w:tcW w:w="1668" w:type="dxa"/>
            <w:tcBorders>
              <w:top w:val="single" w:sz="4" w:space="0" w:color="000000"/>
              <w:left w:val="single" w:sz="4" w:space="0" w:color="000000"/>
              <w:bottom w:val="single" w:sz="4" w:space="0" w:color="000000"/>
            </w:tcBorders>
            <w:shd w:val="clear" w:color="auto" w:fill="auto"/>
          </w:tcPr>
          <w:p w:rsidR="007D14FF" w:rsidRDefault="001E433A">
            <w:pPr>
              <w:autoSpaceDE w:val="0"/>
              <w:rPr>
                <w:rFonts w:ascii="Arial" w:hAnsi="Arial" w:cs="Arial"/>
                <w:sz w:val="20"/>
                <w:szCs w:val="20"/>
                <w:lang w:val="it-IT"/>
              </w:rPr>
            </w:pPr>
            <w:r>
              <w:rPr>
                <w:rFonts w:ascii="Arial" w:hAnsi="Arial" w:cs="Arial"/>
                <w:sz w:val="20"/>
                <w:szCs w:val="20"/>
                <w:lang w:val="it-IT"/>
              </w:rPr>
              <w:t>Porturi (activităţi industriale din interiorul portului)</w:t>
            </w:r>
          </w:p>
        </w:tc>
        <w:tc>
          <w:tcPr>
            <w:tcW w:w="1777" w:type="dxa"/>
            <w:tcBorders>
              <w:top w:val="single" w:sz="4" w:space="0" w:color="000000"/>
              <w:left w:val="single" w:sz="4" w:space="0" w:color="000000"/>
              <w:bottom w:val="single" w:sz="4" w:space="0" w:color="000000"/>
            </w:tcBorders>
            <w:shd w:val="clear" w:color="auto" w:fill="auto"/>
            <w:vAlign w:val="center"/>
          </w:tcPr>
          <w:p w:rsidR="007D14FF" w:rsidRDefault="001E433A">
            <w:pPr>
              <w:autoSpaceDE w:val="0"/>
              <w:jc w:val="center"/>
              <w:rPr>
                <w:rFonts w:ascii="Arial" w:hAnsi="Arial" w:cs="Arial"/>
                <w:sz w:val="20"/>
                <w:szCs w:val="20"/>
                <w:lang w:val="it-IT"/>
              </w:rPr>
            </w:pPr>
            <w:r>
              <w:rPr>
                <w:rFonts w:ascii="Arial" w:hAnsi="Arial" w:cs="Arial"/>
                <w:sz w:val="20"/>
                <w:szCs w:val="20"/>
                <w:lang w:val="it-IT"/>
              </w:rPr>
              <w:t>60</w:t>
            </w:r>
          </w:p>
        </w:tc>
        <w:tc>
          <w:tcPr>
            <w:tcW w:w="1544" w:type="dxa"/>
            <w:tcBorders>
              <w:top w:val="single" w:sz="4" w:space="0" w:color="000000"/>
              <w:left w:val="single" w:sz="4" w:space="0" w:color="000000"/>
              <w:bottom w:val="single" w:sz="4" w:space="0" w:color="000000"/>
            </w:tcBorders>
            <w:shd w:val="clear" w:color="auto" w:fill="auto"/>
            <w:vAlign w:val="center"/>
          </w:tcPr>
          <w:p w:rsidR="007D14FF" w:rsidRDefault="001E433A">
            <w:pPr>
              <w:autoSpaceDE w:val="0"/>
              <w:jc w:val="center"/>
              <w:rPr>
                <w:rFonts w:ascii="Arial" w:hAnsi="Arial" w:cs="Arial"/>
                <w:sz w:val="20"/>
                <w:szCs w:val="20"/>
                <w:lang w:val="it-IT"/>
              </w:rPr>
            </w:pPr>
            <w:r>
              <w:rPr>
                <w:rFonts w:ascii="Arial" w:hAnsi="Arial" w:cs="Arial"/>
                <w:sz w:val="20"/>
                <w:szCs w:val="20"/>
                <w:lang w:val="it-IT"/>
              </w:rPr>
              <w:t>65</w:t>
            </w:r>
          </w:p>
        </w:tc>
        <w:tc>
          <w:tcPr>
            <w:tcW w:w="1667" w:type="dxa"/>
            <w:tcBorders>
              <w:top w:val="single" w:sz="4" w:space="0" w:color="000000"/>
              <w:left w:val="single" w:sz="4" w:space="0" w:color="000000"/>
              <w:bottom w:val="single" w:sz="4" w:space="0" w:color="000000"/>
            </w:tcBorders>
            <w:shd w:val="clear" w:color="auto" w:fill="auto"/>
          </w:tcPr>
          <w:p w:rsidR="007D14FF" w:rsidRDefault="001E433A">
            <w:pPr>
              <w:autoSpaceDE w:val="0"/>
              <w:rPr>
                <w:rFonts w:ascii="Arial" w:hAnsi="Arial" w:cs="Arial"/>
                <w:sz w:val="20"/>
                <w:szCs w:val="20"/>
                <w:lang w:val="pt-BR"/>
              </w:rPr>
            </w:pPr>
            <w:r>
              <w:rPr>
                <w:rFonts w:ascii="Arial" w:hAnsi="Arial" w:cs="Arial"/>
                <w:sz w:val="20"/>
                <w:szCs w:val="20"/>
                <w:lang w:val="it-IT"/>
              </w:rPr>
              <w:t>Porturi (activităţi industriale din interiorul portului)</w:t>
            </w:r>
          </w:p>
        </w:tc>
        <w:tc>
          <w:tcPr>
            <w:tcW w:w="1777" w:type="dxa"/>
            <w:tcBorders>
              <w:top w:val="single" w:sz="4" w:space="0" w:color="000000"/>
              <w:left w:val="single" w:sz="4" w:space="0" w:color="000000"/>
              <w:bottom w:val="single" w:sz="4" w:space="0" w:color="000000"/>
            </w:tcBorders>
            <w:shd w:val="clear" w:color="auto" w:fill="auto"/>
            <w:vAlign w:val="center"/>
          </w:tcPr>
          <w:p w:rsidR="007D14FF" w:rsidRDefault="001E433A">
            <w:pPr>
              <w:autoSpaceDE w:val="0"/>
              <w:jc w:val="center"/>
              <w:rPr>
                <w:rFonts w:ascii="Arial" w:hAnsi="Arial" w:cs="Arial"/>
                <w:sz w:val="20"/>
                <w:szCs w:val="20"/>
                <w:lang w:val="pt-BR"/>
              </w:rPr>
            </w:pPr>
            <w:r>
              <w:rPr>
                <w:rFonts w:ascii="Arial" w:hAnsi="Arial" w:cs="Arial"/>
                <w:sz w:val="20"/>
                <w:szCs w:val="20"/>
                <w:lang w:val="pt-BR"/>
              </w:rPr>
              <w:t>50</w:t>
            </w:r>
          </w:p>
        </w:tc>
        <w:tc>
          <w:tcPr>
            <w:tcW w:w="1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14FF" w:rsidRDefault="001E433A">
            <w:pPr>
              <w:autoSpaceDE w:val="0"/>
              <w:jc w:val="center"/>
            </w:pPr>
            <w:r>
              <w:rPr>
                <w:rFonts w:ascii="Arial" w:hAnsi="Arial" w:cs="Arial"/>
                <w:sz w:val="20"/>
                <w:szCs w:val="20"/>
                <w:lang w:val="pt-BR"/>
              </w:rPr>
              <w:t>55</w:t>
            </w:r>
          </w:p>
        </w:tc>
      </w:tr>
    </w:tbl>
    <w:p w:rsidR="007D14FF" w:rsidRDefault="007D14FF">
      <w:pPr>
        <w:autoSpaceDE w:val="0"/>
        <w:rPr>
          <w:rFonts w:ascii="Arial" w:hAnsi="Arial" w:cs="Arial"/>
          <w:color w:val="000000"/>
          <w:lang w:val="it-IT"/>
        </w:rPr>
      </w:pPr>
    </w:p>
    <w:p w:rsidR="007D14FF" w:rsidRDefault="007D14FF">
      <w:pPr>
        <w:pageBreakBefore/>
        <w:autoSpaceDE w:val="0"/>
        <w:rPr>
          <w:rFonts w:ascii="Arial" w:hAnsi="Arial" w:cs="Arial"/>
          <w:color w:val="000000"/>
          <w:lang w:val="it-IT"/>
        </w:rPr>
      </w:pPr>
    </w:p>
    <w:p w:rsidR="007D14FF" w:rsidRDefault="001E433A">
      <w:pPr>
        <w:autoSpaceDE w:val="0"/>
        <w:jc w:val="center"/>
        <w:rPr>
          <w:rFonts w:ascii="Arial" w:hAnsi="Arial" w:cs="Arial"/>
          <w:b/>
          <w:bCs/>
          <w:color w:val="000000"/>
          <w:lang w:val="it-IT"/>
        </w:rPr>
      </w:pPr>
      <w:r>
        <w:rPr>
          <w:rFonts w:ascii="Arial" w:hAnsi="Arial" w:cs="Arial"/>
          <w:b/>
          <w:bCs/>
          <w:color w:val="000000"/>
          <w:lang w:val="it-IT"/>
        </w:rPr>
        <w:t>Tabel 2 - Criterii pentru stabilirea zonelor liniştite dintr-o aglomerare cu o populaţie mai mare de 250.000 de locuitori în funcţie de valorea limită corespunzătoare indicatorului L</w:t>
      </w:r>
      <w:r>
        <w:rPr>
          <w:rFonts w:ascii="Arial" w:hAnsi="Arial" w:cs="Arial"/>
          <w:b/>
          <w:bCs/>
          <w:color w:val="000000"/>
          <w:vertAlign w:val="subscript"/>
          <w:lang w:val="it-IT"/>
        </w:rPr>
        <w:t>zsn</w:t>
      </w:r>
      <w:r>
        <w:rPr>
          <w:rFonts w:ascii="Arial" w:hAnsi="Arial" w:cs="Arial"/>
          <w:b/>
          <w:bCs/>
          <w:color w:val="000000"/>
          <w:lang w:val="it-IT"/>
        </w:rPr>
        <w:t xml:space="preserve"> şi a suprafeţei minime în care se înregistrează această valoare limită</w:t>
      </w:r>
    </w:p>
    <w:p w:rsidR="007D14FF" w:rsidRDefault="007D14FF">
      <w:pPr>
        <w:autoSpaceDE w:val="0"/>
        <w:jc w:val="center"/>
        <w:rPr>
          <w:rFonts w:ascii="Arial" w:hAnsi="Arial" w:cs="Arial"/>
          <w:b/>
          <w:bCs/>
          <w:color w:val="000000"/>
          <w:lang w:val="it-IT"/>
        </w:rPr>
      </w:pPr>
    </w:p>
    <w:tbl>
      <w:tblPr>
        <w:tblW w:w="0" w:type="auto"/>
        <w:tblInd w:w="-303" w:type="dxa"/>
        <w:tblLayout w:type="fixed"/>
        <w:tblCellMar>
          <w:left w:w="0" w:type="dxa"/>
          <w:right w:w="0" w:type="dxa"/>
        </w:tblCellMar>
        <w:tblLook w:val="0000" w:firstRow="0" w:lastRow="0" w:firstColumn="0" w:lastColumn="0" w:noHBand="0" w:noVBand="0"/>
      </w:tblPr>
      <w:tblGrid>
        <w:gridCol w:w="3290"/>
        <w:gridCol w:w="3285"/>
        <w:gridCol w:w="3289"/>
        <w:gridCol w:w="40"/>
        <w:gridCol w:w="40"/>
        <w:gridCol w:w="40"/>
        <w:gridCol w:w="40"/>
        <w:gridCol w:w="40"/>
        <w:gridCol w:w="40"/>
        <w:gridCol w:w="40"/>
        <w:gridCol w:w="41"/>
        <w:gridCol w:w="40"/>
        <w:gridCol w:w="30"/>
      </w:tblGrid>
      <w:tr w:rsidR="007D14FF">
        <w:trPr>
          <w:gridAfter w:val="1"/>
          <w:wAfter w:w="30" w:type="dxa"/>
        </w:trPr>
        <w:tc>
          <w:tcPr>
            <w:tcW w:w="6575" w:type="dxa"/>
            <w:gridSpan w:val="2"/>
            <w:tcBorders>
              <w:top w:val="single" w:sz="4" w:space="0" w:color="000000"/>
              <w:left w:val="single" w:sz="4" w:space="0" w:color="000000"/>
              <w:bottom w:val="single" w:sz="4" w:space="0" w:color="000000"/>
            </w:tcBorders>
            <w:shd w:val="clear" w:color="auto" w:fill="auto"/>
          </w:tcPr>
          <w:p w:rsidR="007D14FF" w:rsidRDefault="001E433A">
            <w:pPr>
              <w:autoSpaceDE w:val="0"/>
              <w:jc w:val="center"/>
              <w:rPr>
                <w:rFonts w:ascii="Arial" w:hAnsi="Arial" w:cs="Arial"/>
                <w:b/>
                <w:bCs/>
                <w:sz w:val="20"/>
                <w:szCs w:val="20"/>
                <w:lang w:val="it-IT"/>
              </w:rPr>
            </w:pPr>
            <w:r>
              <w:rPr>
                <w:rFonts w:ascii="Arial" w:hAnsi="Arial" w:cs="Arial"/>
                <w:sz w:val="20"/>
                <w:szCs w:val="20"/>
                <w:lang w:val="it-IT"/>
              </w:rPr>
              <w:t>L</w:t>
            </w:r>
            <w:r>
              <w:rPr>
                <w:rFonts w:ascii="Arial" w:hAnsi="Arial" w:cs="Arial"/>
                <w:sz w:val="20"/>
                <w:szCs w:val="20"/>
                <w:vertAlign w:val="subscript"/>
                <w:lang w:val="it-IT"/>
              </w:rPr>
              <w:t>zsn</w:t>
            </w:r>
            <w:r>
              <w:rPr>
                <w:rFonts w:ascii="Arial" w:hAnsi="Arial" w:cs="Arial"/>
                <w:sz w:val="20"/>
                <w:szCs w:val="20"/>
                <w:lang w:val="it-IT"/>
              </w:rPr>
              <w:t>– dB(A)</w:t>
            </w:r>
          </w:p>
        </w:tc>
        <w:tc>
          <w:tcPr>
            <w:tcW w:w="3289" w:type="dxa"/>
            <w:tcBorders>
              <w:left w:val="single" w:sz="4" w:space="0" w:color="000000"/>
              <w:bottom w:val="single" w:sz="4" w:space="0" w:color="000000"/>
            </w:tcBorders>
            <w:shd w:val="clear" w:color="auto" w:fill="auto"/>
          </w:tcPr>
          <w:p w:rsidR="007D14FF" w:rsidRDefault="007D14FF">
            <w:pPr>
              <w:autoSpaceDE w:val="0"/>
              <w:snapToGrid w:val="0"/>
              <w:jc w:val="center"/>
              <w:rPr>
                <w:rFonts w:ascii="Arial" w:hAnsi="Arial" w:cs="Arial"/>
                <w:b/>
                <w:bCs/>
                <w:sz w:val="20"/>
                <w:szCs w:val="20"/>
                <w:lang w:val="it-IT"/>
              </w:rPr>
            </w:pPr>
          </w:p>
        </w:tc>
        <w:tc>
          <w:tcPr>
            <w:tcW w:w="40" w:type="dxa"/>
            <w:shd w:val="clear" w:color="auto" w:fill="auto"/>
          </w:tcPr>
          <w:p w:rsidR="007D14FF" w:rsidRDefault="007D14FF">
            <w:pPr>
              <w:snapToGrid w:val="0"/>
            </w:pPr>
          </w:p>
        </w:tc>
        <w:tc>
          <w:tcPr>
            <w:tcW w:w="40" w:type="dxa"/>
            <w:shd w:val="clear" w:color="auto" w:fill="auto"/>
          </w:tcPr>
          <w:p w:rsidR="007D14FF" w:rsidRDefault="007D14FF">
            <w:pPr>
              <w:snapToGrid w:val="0"/>
            </w:pPr>
          </w:p>
        </w:tc>
        <w:tc>
          <w:tcPr>
            <w:tcW w:w="40" w:type="dxa"/>
            <w:shd w:val="clear" w:color="auto" w:fill="auto"/>
          </w:tcPr>
          <w:p w:rsidR="007D14FF" w:rsidRDefault="007D14FF">
            <w:pPr>
              <w:snapToGrid w:val="0"/>
            </w:pPr>
          </w:p>
        </w:tc>
        <w:tc>
          <w:tcPr>
            <w:tcW w:w="40" w:type="dxa"/>
            <w:shd w:val="clear" w:color="auto" w:fill="auto"/>
          </w:tcPr>
          <w:p w:rsidR="007D14FF" w:rsidRDefault="007D14FF">
            <w:pPr>
              <w:snapToGrid w:val="0"/>
            </w:pPr>
          </w:p>
        </w:tc>
        <w:tc>
          <w:tcPr>
            <w:tcW w:w="40" w:type="dxa"/>
            <w:shd w:val="clear" w:color="auto" w:fill="auto"/>
          </w:tcPr>
          <w:p w:rsidR="007D14FF" w:rsidRDefault="007D14FF">
            <w:pPr>
              <w:snapToGrid w:val="0"/>
            </w:pPr>
          </w:p>
        </w:tc>
        <w:tc>
          <w:tcPr>
            <w:tcW w:w="40" w:type="dxa"/>
            <w:shd w:val="clear" w:color="auto" w:fill="auto"/>
          </w:tcPr>
          <w:p w:rsidR="007D14FF" w:rsidRDefault="007D14FF">
            <w:pPr>
              <w:snapToGrid w:val="0"/>
            </w:pPr>
          </w:p>
        </w:tc>
        <w:tc>
          <w:tcPr>
            <w:tcW w:w="40" w:type="dxa"/>
            <w:shd w:val="clear" w:color="auto" w:fill="auto"/>
          </w:tcPr>
          <w:p w:rsidR="007D14FF" w:rsidRDefault="007D14FF">
            <w:pPr>
              <w:snapToGrid w:val="0"/>
            </w:pPr>
          </w:p>
        </w:tc>
        <w:tc>
          <w:tcPr>
            <w:tcW w:w="41" w:type="dxa"/>
            <w:shd w:val="clear" w:color="auto" w:fill="auto"/>
          </w:tcPr>
          <w:p w:rsidR="007D14FF" w:rsidRDefault="007D14FF">
            <w:pPr>
              <w:snapToGrid w:val="0"/>
            </w:pPr>
          </w:p>
        </w:tc>
        <w:tc>
          <w:tcPr>
            <w:tcW w:w="40" w:type="dxa"/>
            <w:shd w:val="clear" w:color="auto" w:fill="auto"/>
          </w:tcPr>
          <w:p w:rsidR="007D14FF" w:rsidRDefault="007D14FF">
            <w:pPr>
              <w:snapToGrid w:val="0"/>
            </w:pPr>
          </w:p>
        </w:tc>
      </w:tr>
      <w:tr w:rsidR="007D14FF">
        <w:tblPrEx>
          <w:tblCellMar>
            <w:left w:w="108" w:type="dxa"/>
            <w:right w:w="108" w:type="dxa"/>
          </w:tblCellMar>
        </w:tblPrEx>
        <w:tc>
          <w:tcPr>
            <w:tcW w:w="3290" w:type="dxa"/>
            <w:tcBorders>
              <w:top w:val="single" w:sz="4" w:space="0" w:color="000000"/>
              <w:left w:val="single" w:sz="4" w:space="0" w:color="000000"/>
              <w:bottom w:val="single" w:sz="4" w:space="0" w:color="000000"/>
            </w:tcBorders>
            <w:shd w:val="clear" w:color="auto" w:fill="auto"/>
            <w:vAlign w:val="center"/>
          </w:tcPr>
          <w:p w:rsidR="007D14FF" w:rsidRDefault="001E433A">
            <w:pPr>
              <w:autoSpaceDE w:val="0"/>
              <w:jc w:val="center"/>
              <w:rPr>
                <w:rFonts w:ascii="Arial" w:hAnsi="Arial" w:cs="Arial"/>
                <w:sz w:val="20"/>
                <w:szCs w:val="20"/>
                <w:lang w:val="pt-BR"/>
              </w:rPr>
            </w:pPr>
            <w:r>
              <w:rPr>
                <w:rFonts w:ascii="Arial" w:hAnsi="Arial" w:cs="Arial"/>
                <w:bCs/>
                <w:sz w:val="20"/>
                <w:szCs w:val="20"/>
                <w:lang w:val="it-IT"/>
              </w:rPr>
              <w:t>Surse de zgomot</w:t>
            </w:r>
          </w:p>
        </w:tc>
        <w:tc>
          <w:tcPr>
            <w:tcW w:w="3285" w:type="dxa"/>
            <w:tcBorders>
              <w:top w:val="single" w:sz="4" w:space="0" w:color="000000"/>
              <w:left w:val="single" w:sz="4" w:space="0" w:color="000000"/>
              <w:bottom w:val="single" w:sz="4" w:space="0" w:color="000000"/>
            </w:tcBorders>
            <w:shd w:val="clear" w:color="auto" w:fill="auto"/>
            <w:vAlign w:val="center"/>
          </w:tcPr>
          <w:p w:rsidR="007D14FF" w:rsidRDefault="001E433A">
            <w:pPr>
              <w:autoSpaceDE w:val="0"/>
              <w:jc w:val="center"/>
              <w:rPr>
                <w:rFonts w:ascii="Arial" w:hAnsi="Arial" w:cs="Arial"/>
                <w:bCs/>
                <w:sz w:val="20"/>
                <w:szCs w:val="20"/>
                <w:lang w:val="pt-BR"/>
              </w:rPr>
            </w:pPr>
            <w:r>
              <w:rPr>
                <w:rFonts w:ascii="Arial" w:hAnsi="Arial" w:cs="Arial"/>
                <w:sz w:val="20"/>
                <w:szCs w:val="20"/>
                <w:lang w:val="pt-BR"/>
              </w:rPr>
              <w:t>Valori maxime permise</w:t>
            </w:r>
          </w:p>
        </w:tc>
        <w:tc>
          <w:tcPr>
            <w:tcW w:w="3680" w:type="dxa"/>
            <w:gridSpan w:val="11"/>
            <w:tcBorders>
              <w:top w:val="single" w:sz="4" w:space="0" w:color="000000"/>
              <w:left w:val="single" w:sz="4" w:space="0" w:color="000000"/>
              <w:bottom w:val="single" w:sz="4" w:space="0" w:color="000000"/>
              <w:right w:val="single" w:sz="4" w:space="0" w:color="000000"/>
            </w:tcBorders>
            <w:shd w:val="clear" w:color="auto" w:fill="auto"/>
          </w:tcPr>
          <w:p w:rsidR="007D14FF" w:rsidRDefault="001E433A">
            <w:pPr>
              <w:autoSpaceDE w:val="0"/>
              <w:jc w:val="center"/>
              <w:rPr>
                <w:rFonts w:ascii="Arial" w:hAnsi="Arial" w:cs="Arial"/>
                <w:bCs/>
                <w:sz w:val="20"/>
                <w:szCs w:val="20"/>
                <w:lang w:val="it-IT"/>
              </w:rPr>
            </w:pPr>
            <w:r>
              <w:rPr>
                <w:rFonts w:ascii="Arial" w:hAnsi="Arial" w:cs="Arial"/>
                <w:bCs/>
                <w:sz w:val="20"/>
                <w:szCs w:val="20"/>
                <w:lang w:val="pt-BR"/>
              </w:rPr>
              <w:t>Suprafaţa minimă pentru care se defineşte o zonă liniştită</w:t>
            </w:r>
          </w:p>
          <w:p w:rsidR="007D14FF" w:rsidRDefault="001E433A">
            <w:pPr>
              <w:autoSpaceDE w:val="0"/>
              <w:jc w:val="center"/>
            </w:pPr>
            <w:r>
              <w:rPr>
                <w:rFonts w:ascii="Arial" w:hAnsi="Arial" w:cs="Arial"/>
                <w:bCs/>
                <w:sz w:val="20"/>
                <w:szCs w:val="20"/>
                <w:lang w:val="it-IT"/>
              </w:rPr>
              <w:t>- (ha) -</w:t>
            </w:r>
          </w:p>
        </w:tc>
      </w:tr>
      <w:tr w:rsidR="007D14FF">
        <w:tblPrEx>
          <w:tblCellMar>
            <w:left w:w="108" w:type="dxa"/>
            <w:right w:w="108" w:type="dxa"/>
          </w:tblCellMar>
        </w:tblPrEx>
        <w:tc>
          <w:tcPr>
            <w:tcW w:w="3290" w:type="dxa"/>
            <w:tcBorders>
              <w:top w:val="single" w:sz="4" w:space="0" w:color="000000"/>
              <w:left w:val="single" w:sz="4" w:space="0" w:color="000000"/>
              <w:bottom w:val="single" w:sz="4" w:space="0" w:color="000000"/>
            </w:tcBorders>
            <w:shd w:val="clear" w:color="auto" w:fill="auto"/>
          </w:tcPr>
          <w:p w:rsidR="007D14FF" w:rsidRDefault="001E433A">
            <w:pPr>
              <w:autoSpaceDE w:val="0"/>
              <w:rPr>
                <w:rFonts w:ascii="Arial" w:hAnsi="Arial" w:cs="Arial"/>
                <w:bCs/>
                <w:sz w:val="20"/>
                <w:szCs w:val="20"/>
                <w:lang w:val="it-IT"/>
              </w:rPr>
            </w:pPr>
            <w:r>
              <w:rPr>
                <w:rFonts w:ascii="Arial" w:hAnsi="Arial" w:cs="Arial"/>
                <w:sz w:val="20"/>
                <w:szCs w:val="20"/>
                <w:lang w:val="pt-BR"/>
              </w:rPr>
              <w:t>Străzi, drumuri şi autostrăzi</w:t>
            </w:r>
          </w:p>
        </w:tc>
        <w:tc>
          <w:tcPr>
            <w:tcW w:w="3285" w:type="dxa"/>
            <w:vMerge w:val="restart"/>
            <w:tcBorders>
              <w:top w:val="single" w:sz="4" w:space="0" w:color="000000"/>
              <w:left w:val="single" w:sz="4" w:space="0" w:color="000000"/>
              <w:bottom w:val="single" w:sz="4" w:space="0" w:color="000000"/>
            </w:tcBorders>
            <w:shd w:val="clear" w:color="auto" w:fill="auto"/>
            <w:vAlign w:val="center"/>
          </w:tcPr>
          <w:p w:rsidR="007D14FF" w:rsidRDefault="001E433A">
            <w:pPr>
              <w:autoSpaceDE w:val="0"/>
              <w:jc w:val="center"/>
              <w:rPr>
                <w:rFonts w:ascii="Arial" w:hAnsi="Arial" w:cs="Arial"/>
                <w:bCs/>
                <w:sz w:val="20"/>
                <w:szCs w:val="20"/>
                <w:lang w:val="it-IT"/>
              </w:rPr>
            </w:pPr>
            <w:r>
              <w:rPr>
                <w:rFonts w:ascii="Arial" w:hAnsi="Arial" w:cs="Arial"/>
                <w:bCs/>
                <w:sz w:val="20"/>
                <w:szCs w:val="20"/>
                <w:lang w:val="it-IT"/>
              </w:rPr>
              <w:t>55</w:t>
            </w:r>
          </w:p>
        </w:tc>
        <w:tc>
          <w:tcPr>
            <w:tcW w:w="3680" w:type="dxa"/>
            <w:gridSpan w:val="11"/>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D14FF" w:rsidRDefault="001E433A">
            <w:pPr>
              <w:autoSpaceDE w:val="0"/>
              <w:jc w:val="center"/>
            </w:pPr>
            <w:r>
              <w:rPr>
                <w:rFonts w:ascii="Arial" w:hAnsi="Arial" w:cs="Arial"/>
                <w:bCs/>
                <w:sz w:val="20"/>
                <w:szCs w:val="20"/>
                <w:lang w:val="it-IT"/>
              </w:rPr>
              <w:t>4,5</w:t>
            </w:r>
          </w:p>
        </w:tc>
      </w:tr>
      <w:tr w:rsidR="007D14FF">
        <w:tblPrEx>
          <w:tblCellMar>
            <w:left w:w="108" w:type="dxa"/>
            <w:right w:w="108" w:type="dxa"/>
          </w:tblCellMar>
        </w:tblPrEx>
        <w:tc>
          <w:tcPr>
            <w:tcW w:w="3290" w:type="dxa"/>
            <w:tcBorders>
              <w:top w:val="single" w:sz="4" w:space="0" w:color="000000"/>
              <w:left w:val="single" w:sz="4" w:space="0" w:color="000000"/>
              <w:bottom w:val="single" w:sz="4" w:space="0" w:color="000000"/>
            </w:tcBorders>
            <w:shd w:val="clear" w:color="auto" w:fill="auto"/>
          </w:tcPr>
          <w:p w:rsidR="007D14FF" w:rsidRDefault="001E433A">
            <w:pPr>
              <w:autoSpaceDE w:val="0"/>
            </w:pPr>
            <w:r>
              <w:rPr>
                <w:rFonts w:ascii="Arial" w:hAnsi="Arial" w:cs="Arial"/>
                <w:sz w:val="20"/>
                <w:szCs w:val="20"/>
                <w:lang w:val="pt-BR"/>
              </w:rPr>
              <w:t>Căi ferate</w:t>
            </w:r>
          </w:p>
        </w:tc>
        <w:tc>
          <w:tcPr>
            <w:tcW w:w="3285" w:type="dxa"/>
            <w:vMerge/>
            <w:tcBorders>
              <w:top w:val="single" w:sz="4" w:space="0" w:color="000000"/>
              <w:left w:val="single" w:sz="4" w:space="0" w:color="000000"/>
              <w:bottom w:val="single" w:sz="4" w:space="0" w:color="000000"/>
            </w:tcBorders>
            <w:shd w:val="clear" w:color="auto" w:fill="auto"/>
            <w:vAlign w:val="center"/>
          </w:tcPr>
          <w:p w:rsidR="007D14FF" w:rsidRDefault="007D14FF">
            <w:pPr>
              <w:snapToGrid w:val="0"/>
            </w:pPr>
          </w:p>
        </w:tc>
        <w:tc>
          <w:tcPr>
            <w:tcW w:w="3680" w:type="dxa"/>
            <w:gridSpan w:val="11"/>
            <w:vMerge/>
            <w:tcBorders>
              <w:top w:val="single" w:sz="4" w:space="0" w:color="000000"/>
              <w:left w:val="single" w:sz="4" w:space="0" w:color="000000"/>
              <w:bottom w:val="single" w:sz="4" w:space="0" w:color="000000"/>
              <w:right w:val="single" w:sz="4" w:space="0" w:color="000000"/>
            </w:tcBorders>
            <w:shd w:val="clear" w:color="auto" w:fill="auto"/>
            <w:vAlign w:val="center"/>
          </w:tcPr>
          <w:p w:rsidR="007D14FF" w:rsidRDefault="007D14FF">
            <w:pPr>
              <w:snapToGrid w:val="0"/>
            </w:pPr>
          </w:p>
        </w:tc>
      </w:tr>
      <w:tr w:rsidR="007D14FF">
        <w:tblPrEx>
          <w:tblCellMar>
            <w:left w:w="108" w:type="dxa"/>
            <w:right w:w="108" w:type="dxa"/>
          </w:tblCellMar>
        </w:tblPrEx>
        <w:tc>
          <w:tcPr>
            <w:tcW w:w="3290" w:type="dxa"/>
            <w:tcBorders>
              <w:top w:val="single" w:sz="4" w:space="0" w:color="000000"/>
              <w:left w:val="single" w:sz="4" w:space="0" w:color="000000"/>
              <w:bottom w:val="single" w:sz="4" w:space="0" w:color="000000"/>
            </w:tcBorders>
            <w:shd w:val="clear" w:color="auto" w:fill="auto"/>
          </w:tcPr>
          <w:p w:rsidR="007D14FF" w:rsidRDefault="001E433A">
            <w:pPr>
              <w:autoSpaceDE w:val="0"/>
            </w:pPr>
            <w:r>
              <w:rPr>
                <w:rFonts w:ascii="Arial" w:hAnsi="Arial" w:cs="Arial"/>
                <w:sz w:val="20"/>
                <w:szCs w:val="20"/>
                <w:lang w:val="pt-BR"/>
              </w:rPr>
              <w:t>Aeroporturi</w:t>
            </w:r>
          </w:p>
        </w:tc>
        <w:tc>
          <w:tcPr>
            <w:tcW w:w="3285" w:type="dxa"/>
            <w:vMerge/>
            <w:tcBorders>
              <w:top w:val="single" w:sz="4" w:space="0" w:color="000000"/>
              <w:left w:val="single" w:sz="4" w:space="0" w:color="000000"/>
              <w:bottom w:val="single" w:sz="4" w:space="0" w:color="000000"/>
            </w:tcBorders>
            <w:shd w:val="clear" w:color="auto" w:fill="auto"/>
            <w:vAlign w:val="center"/>
          </w:tcPr>
          <w:p w:rsidR="007D14FF" w:rsidRDefault="007D14FF">
            <w:pPr>
              <w:snapToGrid w:val="0"/>
            </w:pPr>
          </w:p>
        </w:tc>
        <w:tc>
          <w:tcPr>
            <w:tcW w:w="3680" w:type="dxa"/>
            <w:gridSpan w:val="11"/>
            <w:vMerge/>
            <w:tcBorders>
              <w:top w:val="single" w:sz="4" w:space="0" w:color="000000"/>
              <w:left w:val="single" w:sz="4" w:space="0" w:color="000000"/>
              <w:bottom w:val="single" w:sz="4" w:space="0" w:color="000000"/>
              <w:right w:val="single" w:sz="4" w:space="0" w:color="000000"/>
            </w:tcBorders>
            <w:shd w:val="clear" w:color="auto" w:fill="auto"/>
            <w:vAlign w:val="center"/>
          </w:tcPr>
          <w:p w:rsidR="007D14FF" w:rsidRDefault="007D14FF">
            <w:pPr>
              <w:snapToGrid w:val="0"/>
            </w:pPr>
          </w:p>
        </w:tc>
      </w:tr>
      <w:tr w:rsidR="007D14FF">
        <w:tblPrEx>
          <w:tblCellMar>
            <w:left w:w="108" w:type="dxa"/>
            <w:right w:w="108" w:type="dxa"/>
          </w:tblCellMar>
        </w:tblPrEx>
        <w:tc>
          <w:tcPr>
            <w:tcW w:w="3290" w:type="dxa"/>
            <w:tcBorders>
              <w:top w:val="single" w:sz="4" w:space="0" w:color="000000"/>
              <w:left w:val="single" w:sz="4" w:space="0" w:color="000000"/>
              <w:bottom w:val="single" w:sz="4" w:space="0" w:color="000000"/>
            </w:tcBorders>
            <w:shd w:val="clear" w:color="auto" w:fill="auto"/>
          </w:tcPr>
          <w:p w:rsidR="007D14FF" w:rsidRDefault="001E433A">
            <w:pPr>
              <w:autoSpaceDE w:val="0"/>
            </w:pPr>
            <w:r>
              <w:rPr>
                <w:rFonts w:ascii="Arial" w:hAnsi="Arial" w:cs="Arial"/>
                <w:sz w:val="20"/>
                <w:szCs w:val="20"/>
                <w:lang w:val="pt-BR"/>
              </w:rPr>
              <w:t>Zone industriale (inclusiv porturi)</w:t>
            </w:r>
          </w:p>
        </w:tc>
        <w:tc>
          <w:tcPr>
            <w:tcW w:w="3285" w:type="dxa"/>
            <w:vMerge/>
            <w:tcBorders>
              <w:top w:val="single" w:sz="4" w:space="0" w:color="000000"/>
              <w:left w:val="single" w:sz="4" w:space="0" w:color="000000"/>
              <w:bottom w:val="single" w:sz="4" w:space="0" w:color="000000"/>
            </w:tcBorders>
            <w:shd w:val="clear" w:color="auto" w:fill="auto"/>
            <w:vAlign w:val="center"/>
          </w:tcPr>
          <w:p w:rsidR="007D14FF" w:rsidRDefault="007D14FF">
            <w:pPr>
              <w:snapToGrid w:val="0"/>
            </w:pPr>
          </w:p>
        </w:tc>
        <w:tc>
          <w:tcPr>
            <w:tcW w:w="3680" w:type="dxa"/>
            <w:gridSpan w:val="11"/>
            <w:vMerge/>
            <w:tcBorders>
              <w:top w:val="single" w:sz="4" w:space="0" w:color="000000"/>
              <w:left w:val="single" w:sz="4" w:space="0" w:color="000000"/>
              <w:bottom w:val="single" w:sz="4" w:space="0" w:color="000000"/>
              <w:right w:val="single" w:sz="4" w:space="0" w:color="000000"/>
            </w:tcBorders>
            <w:shd w:val="clear" w:color="auto" w:fill="auto"/>
            <w:vAlign w:val="center"/>
          </w:tcPr>
          <w:p w:rsidR="007D14FF" w:rsidRDefault="007D14FF">
            <w:pPr>
              <w:snapToGrid w:val="0"/>
            </w:pPr>
          </w:p>
        </w:tc>
      </w:tr>
    </w:tbl>
    <w:p w:rsidR="007D14FF" w:rsidRDefault="007D14FF">
      <w:pPr>
        <w:autoSpaceDE w:val="0"/>
        <w:jc w:val="center"/>
        <w:rPr>
          <w:rFonts w:ascii="Arial" w:hAnsi="Arial" w:cs="Arial"/>
          <w:b/>
          <w:bCs/>
          <w:color w:val="000000"/>
          <w:lang w:val="it-IT"/>
        </w:rPr>
      </w:pPr>
    </w:p>
    <w:p w:rsidR="007D14FF" w:rsidRDefault="007D14FF">
      <w:pPr>
        <w:autoSpaceDE w:val="0"/>
        <w:jc w:val="center"/>
        <w:rPr>
          <w:rFonts w:ascii="Arial" w:hAnsi="Arial" w:cs="Arial"/>
          <w:b/>
          <w:bCs/>
          <w:color w:val="000000"/>
          <w:lang w:val="it-IT"/>
        </w:rPr>
      </w:pPr>
    </w:p>
    <w:p w:rsidR="007D14FF" w:rsidRDefault="001E433A">
      <w:pPr>
        <w:autoSpaceDE w:val="0"/>
        <w:rPr>
          <w:rFonts w:ascii="Arial" w:hAnsi="Arial" w:cs="Arial"/>
          <w:b/>
          <w:bCs/>
          <w:color w:val="000000"/>
          <w:lang w:val="it-IT"/>
        </w:rPr>
      </w:pPr>
      <w:r>
        <w:rPr>
          <w:rFonts w:ascii="Arial" w:hAnsi="Arial" w:cs="Arial"/>
          <w:b/>
          <w:bCs/>
          <w:color w:val="000000"/>
          <w:lang w:val="it-IT"/>
        </w:rPr>
        <w:t>2.5. Cartarea zgomotului în Municipiul Bacau – sinteza rezultatelor</w:t>
      </w:r>
    </w:p>
    <w:p w:rsidR="007D14FF" w:rsidRDefault="007D14FF">
      <w:pPr>
        <w:autoSpaceDE w:val="0"/>
        <w:rPr>
          <w:rFonts w:ascii="Arial" w:hAnsi="Arial" w:cs="Arial"/>
          <w:b/>
          <w:bCs/>
          <w:color w:val="000000"/>
          <w:lang w:val="it-IT"/>
        </w:rPr>
      </w:pPr>
    </w:p>
    <w:p w:rsidR="007D14FF" w:rsidRDefault="001E433A">
      <w:pPr>
        <w:autoSpaceDE w:val="0"/>
        <w:jc w:val="both"/>
        <w:rPr>
          <w:rFonts w:ascii="Arial" w:hAnsi="Arial" w:cs="Arial"/>
          <w:color w:val="000000"/>
          <w:lang w:val="it-IT"/>
        </w:rPr>
      </w:pPr>
      <w:r>
        <w:rPr>
          <w:rFonts w:ascii="Arial" w:hAnsi="Arial" w:cs="Arial"/>
          <w:color w:val="000000"/>
          <w:lang w:val="it-IT"/>
        </w:rPr>
        <w:t>În cursul anului 2015, INCERTRANS a elaborat Hărţile Strategice de Zgomot pentru Municipiul Bacau. Această activitate s-a desfăşurat etapizat, urmărind cerinţele caietului de sarcini şi respectând normele legale în vigoare. Astfel, aceste hărţi au fost realizate prin măsurători pe teren şi calcule teoretice pe întreaga suprafaţă a oraşului.</w:t>
      </w:r>
    </w:p>
    <w:p w:rsidR="007D14FF" w:rsidRDefault="007D14FF">
      <w:pPr>
        <w:autoSpaceDE w:val="0"/>
        <w:rPr>
          <w:rFonts w:ascii="Arial" w:hAnsi="Arial" w:cs="Arial"/>
          <w:color w:val="000000"/>
          <w:lang w:val="it-IT"/>
        </w:rPr>
      </w:pPr>
    </w:p>
    <w:p w:rsidR="007D14FF" w:rsidRDefault="001E433A">
      <w:pPr>
        <w:autoSpaceDE w:val="0"/>
        <w:jc w:val="both"/>
        <w:rPr>
          <w:rFonts w:ascii="Arial" w:hAnsi="Arial" w:cs="Arial"/>
          <w:color w:val="000000"/>
          <w:lang w:val="it-IT"/>
        </w:rPr>
      </w:pPr>
      <w:r>
        <w:rPr>
          <w:rFonts w:ascii="Arial" w:hAnsi="Arial" w:cs="Arial"/>
          <w:color w:val="000000"/>
          <w:lang w:val="it-IT"/>
        </w:rPr>
        <w:t>Pentru fiecare sursă de zgomot s-a realizat o hartă, pentru cei doi parametri acustici prevăzuţi în Hotărârea de Guvern nr. 321/2005, respectiv L</w:t>
      </w:r>
      <w:r>
        <w:rPr>
          <w:rFonts w:ascii="Arial" w:hAnsi="Arial" w:cs="Arial"/>
          <w:color w:val="000000"/>
          <w:vertAlign w:val="subscript"/>
          <w:lang w:val="it-IT"/>
        </w:rPr>
        <w:t>zsn</w:t>
      </w:r>
      <w:r>
        <w:rPr>
          <w:rFonts w:ascii="Arial" w:hAnsi="Arial" w:cs="Arial"/>
          <w:color w:val="000000"/>
          <w:lang w:val="it-IT"/>
        </w:rPr>
        <w:t xml:space="preserve"> şi L</w:t>
      </w:r>
      <w:r>
        <w:rPr>
          <w:rFonts w:ascii="Arial" w:hAnsi="Arial" w:cs="Arial"/>
          <w:color w:val="000000"/>
          <w:vertAlign w:val="subscript"/>
          <w:lang w:val="it-IT"/>
        </w:rPr>
        <w:t>noapte</w:t>
      </w:r>
      <w:r>
        <w:rPr>
          <w:rFonts w:ascii="Arial" w:hAnsi="Arial" w:cs="Arial"/>
          <w:color w:val="000000"/>
          <w:lang w:val="it-IT"/>
        </w:rPr>
        <w:t>. Aceste hărţi au fost însoţite de un raport complet care descrie etapele străbătute până la finalizarea cartografierii acustice.</w:t>
      </w:r>
    </w:p>
    <w:p w:rsidR="007D14FF" w:rsidRDefault="007D14FF">
      <w:pPr>
        <w:autoSpaceDE w:val="0"/>
        <w:rPr>
          <w:rFonts w:ascii="Arial" w:hAnsi="Arial" w:cs="Arial"/>
          <w:color w:val="000000"/>
          <w:lang w:val="it-IT"/>
        </w:rPr>
      </w:pPr>
    </w:p>
    <w:p w:rsidR="007D14FF" w:rsidRDefault="001E433A">
      <w:pPr>
        <w:autoSpaceDE w:val="0"/>
        <w:jc w:val="both"/>
        <w:rPr>
          <w:rFonts w:ascii="Arial" w:hAnsi="Arial" w:cs="Arial"/>
          <w:color w:val="000000"/>
          <w:lang w:val="it-IT"/>
        </w:rPr>
      </w:pPr>
      <w:r>
        <w:rPr>
          <w:rFonts w:ascii="Arial" w:hAnsi="Arial" w:cs="Arial"/>
          <w:color w:val="000000"/>
          <w:lang w:val="it-IT"/>
        </w:rPr>
        <w:t>Sinteza cartării zgomotului este acţiunea de a prezenta evaluarea rezultatelor obţinute în urma realizării fiecărei hărţi strategice de zgomot în vederea implementării Directivei Europene de realizare a hărţilor acustice şi a datelor asociate cu expunerea la zgomot pentru sursele de zgomot:</w:t>
      </w:r>
    </w:p>
    <w:p w:rsidR="007D14FF" w:rsidRDefault="007D14FF">
      <w:pPr>
        <w:autoSpaceDE w:val="0"/>
        <w:rPr>
          <w:rFonts w:ascii="Arial" w:hAnsi="Arial" w:cs="Arial"/>
          <w:color w:val="000000"/>
          <w:lang w:val="it-IT"/>
        </w:rPr>
      </w:pPr>
    </w:p>
    <w:p w:rsidR="007D14FF" w:rsidRDefault="001E433A">
      <w:pPr>
        <w:numPr>
          <w:ilvl w:val="0"/>
          <w:numId w:val="15"/>
        </w:numPr>
        <w:autoSpaceDE w:val="0"/>
        <w:rPr>
          <w:rFonts w:ascii="Arial" w:hAnsi="Arial" w:cs="Arial"/>
          <w:color w:val="000000"/>
          <w:lang w:val="pt-BR"/>
        </w:rPr>
      </w:pPr>
      <w:r>
        <w:rPr>
          <w:rFonts w:ascii="Arial" w:hAnsi="Arial" w:cs="Arial"/>
          <w:color w:val="000000"/>
          <w:lang w:val="fr-FR"/>
        </w:rPr>
        <w:t>Trafic rutier</w:t>
      </w:r>
    </w:p>
    <w:p w:rsidR="007D14FF" w:rsidRDefault="001E433A">
      <w:pPr>
        <w:numPr>
          <w:ilvl w:val="0"/>
          <w:numId w:val="15"/>
        </w:numPr>
        <w:autoSpaceDE w:val="0"/>
        <w:rPr>
          <w:rFonts w:ascii="Arial" w:hAnsi="Arial" w:cs="Arial"/>
          <w:color w:val="000000"/>
          <w:lang w:val="pt-BR"/>
        </w:rPr>
      </w:pPr>
      <w:r>
        <w:rPr>
          <w:rFonts w:ascii="Arial" w:hAnsi="Arial" w:cs="Arial"/>
          <w:color w:val="000000"/>
          <w:lang w:val="pt-BR"/>
        </w:rPr>
        <w:t xml:space="preserve">Trafic feroviar </w:t>
      </w:r>
    </w:p>
    <w:p w:rsidR="007D14FF" w:rsidRDefault="001E433A">
      <w:pPr>
        <w:numPr>
          <w:ilvl w:val="0"/>
          <w:numId w:val="15"/>
        </w:numPr>
        <w:autoSpaceDE w:val="0"/>
        <w:rPr>
          <w:rFonts w:ascii="Arial" w:hAnsi="Arial" w:cs="Arial"/>
          <w:color w:val="000000"/>
          <w:lang w:val="pt-BR"/>
        </w:rPr>
      </w:pPr>
      <w:r>
        <w:rPr>
          <w:rFonts w:ascii="Arial" w:hAnsi="Arial" w:cs="Arial"/>
          <w:color w:val="000000"/>
          <w:lang w:val="pt-BR"/>
        </w:rPr>
        <w:t>Zgomot industrial</w:t>
      </w:r>
    </w:p>
    <w:p w:rsidR="007D14FF" w:rsidRDefault="007D14FF">
      <w:pPr>
        <w:autoSpaceDE w:val="0"/>
        <w:rPr>
          <w:rFonts w:ascii="Arial" w:hAnsi="Arial" w:cs="Arial"/>
          <w:color w:val="000000"/>
          <w:lang w:val="pt-BR"/>
        </w:rPr>
      </w:pPr>
    </w:p>
    <w:p w:rsidR="007D14FF" w:rsidRDefault="001E433A">
      <w:pPr>
        <w:autoSpaceDE w:val="0"/>
        <w:rPr>
          <w:rFonts w:ascii="Arial" w:hAnsi="Arial" w:cs="Arial"/>
          <w:color w:val="000000"/>
          <w:lang w:val="it-IT"/>
        </w:rPr>
      </w:pPr>
      <w:r>
        <w:rPr>
          <w:rFonts w:ascii="Arial" w:hAnsi="Arial" w:cs="Arial"/>
          <w:b/>
          <w:bCs/>
          <w:color w:val="000000"/>
          <w:lang w:val="it-IT"/>
        </w:rPr>
        <w:t>Harta de zgomot privind traficul rutier în regim L</w:t>
      </w:r>
      <w:r>
        <w:rPr>
          <w:rFonts w:ascii="Arial" w:hAnsi="Arial" w:cs="Arial"/>
          <w:b/>
          <w:bCs/>
          <w:color w:val="000000"/>
          <w:vertAlign w:val="subscript"/>
          <w:lang w:val="it-IT"/>
        </w:rPr>
        <w:t>zsn</w:t>
      </w:r>
    </w:p>
    <w:p w:rsidR="007D14FF" w:rsidRDefault="007D14FF">
      <w:pPr>
        <w:autoSpaceDE w:val="0"/>
        <w:jc w:val="both"/>
        <w:rPr>
          <w:rFonts w:ascii="Arial" w:hAnsi="Arial" w:cs="Arial"/>
          <w:color w:val="000000"/>
          <w:lang w:val="it-IT"/>
        </w:rPr>
      </w:pPr>
    </w:p>
    <w:p w:rsidR="007D14FF" w:rsidRDefault="001E433A">
      <w:pPr>
        <w:autoSpaceDE w:val="0"/>
        <w:jc w:val="both"/>
        <w:rPr>
          <w:rFonts w:ascii="Arial" w:hAnsi="Arial" w:cs="Arial"/>
          <w:color w:val="000000"/>
          <w:lang w:val="it-IT"/>
        </w:rPr>
      </w:pPr>
      <w:r>
        <w:rPr>
          <w:rFonts w:ascii="Arial" w:hAnsi="Arial" w:cs="Arial"/>
          <w:color w:val="000000"/>
          <w:lang w:val="it-IT"/>
        </w:rPr>
        <w:t xml:space="preserve">Conform datelor obţinute în urma realizării hărţii de zgomot pentru traficul rutier </w:t>
      </w:r>
      <w:r>
        <w:rPr>
          <w:rFonts w:ascii="Arial" w:hAnsi="Arial" w:cs="Arial"/>
          <w:lang w:val="it-IT"/>
        </w:rPr>
        <w:t>datorită caracteristicilor geometrice ale str</w:t>
      </w:r>
      <w:r>
        <w:rPr>
          <w:rFonts w:ascii="Arial" w:hAnsi="Arial" w:cs="Arial"/>
          <w:color w:val="000000"/>
          <w:lang w:val="it-IT"/>
        </w:rPr>
        <w:t>ă</w:t>
      </w:r>
      <w:r>
        <w:rPr>
          <w:rFonts w:ascii="Arial" w:hAnsi="Arial" w:cs="Arial"/>
          <w:lang w:val="it-IT"/>
        </w:rPr>
        <w:t>zilor</w:t>
      </w:r>
      <w:r>
        <w:rPr>
          <w:rFonts w:ascii="Arial" w:hAnsi="Arial" w:cs="Arial"/>
          <w:color w:val="000000"/>
          <w:lang w:val="it-IT"/>
        </w:rPr>
        <w:t>, dar şi a valorilor de trafic disponibile la acest moment se evidenţiază următoarele zone:</w:t>
      </w:r>
    </w:p>
    <w:p w:rsidR="007D14FF" w:rsidRDefault="007D14FF">
      <w:pPr>
        <w:autoSpaceDE w:val="0"/>
        <w:jc w:val="both"/>
        <w:rPr>
          <w:rFonts w:ascii="Arial" w:hAnsi="Arial" w:cs="Arial"/>
          <w:color w:val="000000"/>
          <w:lang w:val="it-IT"/>
        </w:rPr>
      </w:pPr>
    </w:p>
    <w:p w:rsidR="007D14FF" w:rsidRDefault="007D14FF">
      <w:pPr>
        <w:pageBreakBefore/>
        <w:autoSpaceDE w:val="0"/>
        <w:jc w:val="both"/>
        <w:rPr>
          <w:rFonts w:ascii="Arial" w:hAnsi="Arial" w:cs="Arial"/>
          <w:color w:val="000000"/>
          <w:lang w:val="it-IT"/>
        </w:rPr>
      </w:pPr>
    </w:p>
    <w:p w:rsidR="007D14FF" w:rsidRDefault="001E433A">
      <w:pPr>
        <w:jc w:val="both"/>
        <w:rPr>
          <w:rFonts w:ascii="Arial" w:hAnsi="Arial" w:cs="Arial"/>
        </w:rPr>
      </w:pPr>
      <w:r>
        <w:rPr>
          <w:rFonts w:ascii="Arial" w:hAnsi="Arial" w:cs="Arial"/>
          <w:i/>
        </w:rPr>
        <w:t xml:space="preserve">Nivelul de zgomot </w:t>
      </w:r>
      <w:proofErr w:type="gramStart"/>
      <w:r>
        <w:rPr>
          <w:rFonts w:ascii="Arial" w:hAnsi="Arial" w:cs="Arial"/>
          <w:i/>
        </w:rPr>
        <w:t>este</w:t>
      </w:r>
      <w:proofErr w:type="gramEnd"/>
      <w:r>
        <w:rPr>
          <w:rFonts w:ascii="Arial" w:hAnsi="Arial" w:cs="Arial"/>
          <w:i/>
        </w:rPr>
        <w:t xml:space="preserve"> depasit cu 10 – 15 dB </w:t>
      </w:r>
      <w:r w:rsidR="00CD42DA">
        <w:rPr>
          <w:rFonts w:ascii="Arial" w:hAnsi="Arial" w:cs="Arial"/>
          <w:i/>
        </w:rPr>
        <w:t xml:space="preserve">fata de valoarea limita de 70 dB </w:t>
      </w:r>
      <w:r>
        <w:rPr>
          <w:rFonts w:ascii="Arial" w:hAnsi="Arial" w:cs="Arial"/>
          <w:i/>
        </w:rPr>
        <w:t xml:space="preserve">în clădirile situate lângă următoarele străzi         </w:t>
      </w:r>
    </w:p>
    <w:p w:rsidR="007D14FF" w:rsidRDefault="007D14FF">
      <w:pPr>
        <w:autoSpaceDE w:val="0"/>
        <w:rPr>
          <w:rFonts w:ascii="Arial" w:hAnsi="Arial" w:cs="Arial"/>
        </w:rPr>
      </w:pPr>
    </w:p>
    <w:p w:rsidR="007D14FF" w:rsidRDefault="001E433A">
      <w:pPr>
        <w:numPr>
          <w:ilvl w:val="0"/>
          <w:numId w:val="6"/>
        </w:numPr>
        <w:jc w:val="both"/>
        <w:rPr>
          <w:rFonts w:ascii="Arial" w:hAnsi="Arial" w:cs="Arial"/>
        </w:rPr>
      </w:pPr>
      <w:r>
        <w:rPr>
          <w:rFonts w:ascii="Arial" w:hAnsi="Arial" w:cs="Arial"/>
        </w:rPr>
        <w:t>Calea Republicii</w:t>
      </w:r>
    </w:p>
    <w:p w:rsidR="007D14FF" w:rsidRDefault="001E433A">
      <w:pPr>
        <w:numPr>
          <w:ilvl w:val="0"/>
          <w:numId w:val="12"/>
        </w:numPr>
        <w:tabs>
          <w:tab w:val="left" w:pos="720"/>
        </w:tabs>
        <w:spacing w:line="100" w:lineRule="atLeast"/>
        <w:jc w:val="both"/>
        <w:rPr>
          <w:rFonts w:ascii="Arial" w:hAnsi="Arial" w:cs="Arial"/>
        </w:rPr>
      </w:pPr>
      <w:r>
        <w:rPr>
          <w:rFonts w:ascii="Arial" w:hAnsi="Arial" w:cs="Arial"/>
        </w:rPr>
        <w:t>Str. N. Balcescu</w:t>
      </w:r>
    </w:p>
    <w:p w:rsidR="007D14FF" w:rsidRDefault="001E433A">
      <w:pPr>
        <w:numPr>
          <w:ilvl w:val="0"/>
          <w:numId w:val="12"/>
        </w:numPr>
        <w:tabs>
          <w:tab w:val="left" w:pos="720"/>
        </w:tabs>
        <w:spacing w:line="100" w:lineRule="atLeast"/>
        <w:jc w:val="both"/>
        <w:rPr>
          <w:rFonts w:ascii="Arial" w:hAnsi="Arial" w:cs="Arial"/>
        </w:rPr>
      </w:pPr>
      <w:r>
        <w:rPr>
          <w:rFonts w:ascii="Arial" w:hAnsi="Arial" w:cs="Arial"/>
        </w:rPr>
        <w:t>Str. I. L. Caragiale</w:t>
      </w:r>
    </w:p>
    <w:p w:rsidR="007D14FF" w:rsidRDefault="001E433A">
      <w:pPr>
        <w:numPr>
          <w:ilvl w:val="0"/>
          <w:numId w:val="12"/>
        </w:numPr>
        <w:tabs>
          <w:tab w:val="left" w:pos="720"/>
        </w:tabs>
        <w:spacing w:line="100" w:lineRule="atLeast"/>
        <w:jc w:val="both"/>
        <w:rPr>
          <w:rFonts w:ascii="Arial" w:hAnsi="Arial" w:cs="Arial"/>
        </w:rPr>
      </w:pPr>
      <w:r>
        <w:rPr>
          <w:rFonts w:ascii="Arial" w:hAnsi="Arial" w:cs="Arial"/>
        </w:rPr>
        <w:t>Calea Romanului</w:t>
      </w:r>
    </w:p>
    <w:p w:rsidR="007D14FF" w:rsidRDefault="001E433A">
      <w:pPr>
        <w:numPr>
          <w:ilvl w:val="0"/>
          <w:numId w:val="12"/>
        </w:numPr>
        <w:tabs>
          <w:tab w:val="left" w:pos="720"/>
        </w:tabs>
        <w:spacing w:line="100" w:lineRule="atLeast"/>
        <w:jc w:val="both"/>
        <w:rPr>
          <w:rFonts w:ascii="Arial" w:hAnsi="Arial" w:cs="Arial"/>
        </w:rPr>
      </w:pPr>
      <w:r>
        <w:rPr>
          <w:rFonts w:ascii="Arial" w:hAnsi="Arial" w:cs="Arial"/>
        </w:rPr>
        <w:t>Calea Tecuciului</w:t>
      </w:r>
    </w:p>
    <w:p w:rsidR="007D14FF" w:rsidRDefault="001E433A">
      <w:pPr>
        <w:numPr>
          <w:ilvl w:val="0"/>
          <w:numId w:val="12"/>
        </w:numPr>
        <w:tabs>
          <w:tab w:val="left" w:pos="720"/>
        </w:tabs>
        <w:spacing w:line="100" w:lineRule="atLeast"/>
        <w:jc w:val="both"/>
        <w:rPr>
          <w:rFonts w:ascii="Arial" w:hAnsi="Arial" w:cs="Arial"/>
        </w:rPr>
      </w:pPr>
      <w:r>
        <w:rPr>
          <w:rFonts w:ascii="Arial" w:hAnsi="Arial" w:cs="Arial"/>
        </w:rPr>
        <w:t>Calea Barladului</w:t>
      </w:r>
    </w:p>
    <w:p w:rsidR="007D14FF" w:rsidRDefault="001E433A">
      <w:pPr>
        <w:numPr>
          <w:ilvl w:val="0"/>
          <w:numId w:val="12"/>
        </w:numPr>
        <w:tabs>
          <w:tab w:val="left" w:pos="720"/>
        </w:tabs>
        <w:spacing w:line="100" w:lineRule="atLeast"/>
        <w:jc w:val="both"/>
        <w:rPr>
          <w:rFonts w:ascii="Arial" w:hAnsi="Arial" w:cs="Arial"/>
        </w:rPr>
      </w:pPr>
      <w:r>
        <w:rPr>
          <w:rFonts w:ascii="Arial" w:hAnsi="Arial" w:cs="Arial"/>
        </w:rPr>
        <w:t>Str. Mioritei</w:t>
      </w:r>
    </w:p>
    <w:p w:rsidR="007D14FF" w:rsidRDefault="001E433A">
      <w:pPr>
        <w:numPr>
          <w:ilvl w:val="0"/>
          <w:numId w:val="12"/>
        </w:numPr>
        <w:tabs>
          <w:tab w:val="left" w:pos="720"/>
        </w:tabs>
        <w:spacing w:line="100" w:lineRule="atLeast"/>
        <w:jc w:val="both"/>
        <w:rPr>
          <w:rFonts w:ascii="Arial" w:hAnsi="Arial" w:cs="Arial"/>
        </w:rPr>
      </w:pPr>
      <w:r>
        <w:rPr>
          <w:rFonts w:ascii="Arial" w:hAnsi="Arial" w:cs="Arial"/>
        </w:rPr>
        <w:t>Str. Stefan cel Mare</w:t>
      </w:r>
    </w:p>
    <w:p w:rsidR="007D14FF" w:rsidRDefault="007D14FF">
      <w:pPr>
        <w:tabs>
          <w:tab w:val="left" w:pos="720"/>
        </w:tabs>
        <w:spacing w:line="100" w:lineRule="atLeast"/>
        <w:jc w:val="both"/>
        <w:rPr>
          <w:rFonts w:ascii="Arial" w:hAnsi="Arial" w:cs="Arial"/>
        </w:rPr>
      </w:pPr>
    </w:p>
    <w:p w:rsidR="007D14FF" w:rsidRDefault="001E433A">
      <w:pPr>
        <w:jc w:val="both"/>
        <w:rPr>
          <w:rFonts w:ascii="Arial" w:hAnsi="Arial" w:cs="Arial"/>
          <w:bCs/>
        </w:rPr>
      </w:pPr>
      <w:r>
        <w:rPr>
          <w:rFonts w:ascii="Arial" w:hAnsi="Arial" w:cs="Arial"/>
          <w:i/>
        </w:rPr>
        <w:t xml:space="preserve">Nivelul de zgomot </w:t>
      </w:r>
      <w:proofErr w:type="gramStart"/>
      <w:r>
        <w:rPr>
          <w:rFonts w:ascii="Arial" w:hAnsi="Arial" w:cs="Arial"/>
          <w:i/>
        </w:rPr>
        <w:t>este</w:t>
      </w:r>
      <w:proofErr w:type="gramEnd"/>
      <w:r>
        <w:rPr>
          <w:rFonts w:ascii="Arial" w:hAnsi="Arial" w:cs="Arial"/>
          <w:i/>
        </w:rPr>
        <w:t xml:space="preserve"> depasit cu 5 – 10 dB </w:t>
      </w:r>
      <w:r w:rsidR="00CD42DA">
        <w:rPr>
          <w:rFonts w:ascii="Arial" w:hAnsi="Arial" w:cs="Arial"/>
          <w:i/>
        </w:rPr>
        <w:t xml:space="preserve">fata de valoarea limita de 70 dB </w:t>
      </w:r>
      <w:r>
        <w:rPr>
          <w:rFonts w:ascii="Arial" w:hAnsi="Arial" w:cs="Arial"/>
          <w:i/>
        </w:rPr>
        <w:t>în clădirile situate lângă următoarele străzi</w:t>
      </w:r>
    </w:p>
    <w:p w:rsidR="007D14FF" w:rsidRDefault="007D14FF">
      <w:pPr>
        <w:autoSpaceDE w:val="0"/>
        <w:rPr>
          <w:rFonts w:ascii="Arial" w:hAnsi="Arial" w:cs="Arial"/>
          <w:bCs/>
        </w:rPr>
      </w:pPr>
    </w:p>
    <w:p w:rsidR="007D14FF" w:rsidRDefault="001E433A">
      <w:pPr>
        <w:numPr>
          <w:ilvl w:val="0"/>
          <w:numId w:val="6"/>
        </w:numPr>
        <w:tabs>
          <w:tab w:val="clear" w:pos="709"/>
          <w:tab w:val="left" w:pos="720"/>
        </w:tabs>
        <w:spacing w:line="100" w:lineRule="atLeast"/>
        <w:jc w:val="both"/>
        <w:rPr>
          <w:rFonts w:ascii="Arial" w:hAnsi="Arial" w:cs="Arial"/>
        </w:rPr>
      </w:pPr>
      <w:r>
        <w:rPr>
          <w:rFonts w:ascii="Arial" w:hAnsi="Arial" w:cs="Arial"/>
        </w:rPr>
        <w:t>Str. Chimiei</w:t>
      </w:r>
    </w:p>
    <w:p w:rsidR="007D14FF" w:rsidRDefault="001E433A">
      <w:pPr>
        <w:numPr>
          <w:ilvl w:val="0"/>
          <w:numId w:val="6"/>
        </w:numPr>
        <w:tabs>
          <w:tab w:val="clear" w:pos="709"/>
          <w:tab w:val="left" w:pos="720"/>
        </w:tabs>
        <w:spacing w:line="100" w:lineRule="atLeast"/>
        <w:jc w:val="both"/>
        <w:rPr>
          <w:rFonts w:ascii="Arial" w:hAnsi="Arial" w:cs="Arial"/>
        </w:rPr>
      </w:pPr>
      <w:r>
        <w:rPr>
          <w:rFonts w:ascii="Arial" w:hAnsi="Arial" w:cs="Arial"/>
        </w:rPr>
        <w:t>Str. Milcov</w:t>
      </w:r>
    </w:p>
    <w:p w:rsidR="007D14FF" w:rsidRDefault="001E433A">
      <w:pPr>
        <w:numPr>
          <w:ilvl w:val="0"/>
          <w:numId w:val="6"/>
        </w:numPr>
        <w:tabs>
          <w:tab w:val="clear" w:pos="709"/>
          <w:tab w:val="left" w:pos="720"/>
        </w:tabs>
        <w:spacing w:line="100" w:lineRule="atLeast"/>
        <w:jc w:val="both"/>
        <w:rPr>
          <w:rFonts w:ascii="Arial" w:hAnsi="Arial" w:cs="Arial"/>
        </w:rPr>
      </w:pPr>
      <w:r>
        <w:rPr>
          <w:rFonts w:ascii="Arial" w:hAnsi="Arial" w:cs="Arial"/>
        </w:rPr>
        <w:t>Str. 9 Mai</w:t>
      </w:r>
    </w:p>
    <w:p w:rsidR="007D14FF" w:rsidRDefault="001E433A">
      <w:pPr>
        <w:numPr>
          <w:ilvl w:val="0"/>
          <w:numId w:val="6"/>
        </w:numPr>
        <w:tabs>
          <w:tab w:val="clear" w:pos="709"/>
          <w:tab w:val="left" w:pos="720"/>
        </w:tabs>
        <w:spacing w:line="100" w:lineRule="atLeast"/>
        <w:jc w:val="both"/>
        <w:rPr>
          <w:rFonts w:ascii="Arial" w:hAnsi="Arial" w:cs="Arial"/>
        </w:rPr>
      </w:pPr>
      <w:r>
        <w:rPr>
          <w:rFonts w:ascii="Arial" w:hAnsi="Arial" w:cs="Arial"/>
        </w:rPr>
        <w:t>Bd. Unirii</w:t>
      </w:r>
    </w:p>
    <w:p w:rsidR="007D14FF" w:rsidRDefault="001E433A">
      <w:pPr>
        <w:numPr>
          <w:ilvl w:val="0"/>
          <w:numId w:val="6"/>
        </w:numPr>
        <w:tabs>
          <w:tab w:val="clear" w:pos="709"/>
          <w:tab w:val="left" w:pos="720"/>
        </w:tabs>
        <w:spacing w:line="100" w:lineRule="atLeast"/>
        <w:jc w:val="both"/>
        <w:rPr>
          <w:rFonts w:ascii="Arial" w:hAnsi="Arial" w:cs="Arial"/>
        </w:rPr>
      </w:pPr>
      <w:r>
        <w:rPr>
          <w:rFonts w:ascii="Arial" w:hAnsi="Arial" w:cs="Arial"/>
        </w:rPr>
        <w:t>Str. Oituz</w:t>
      </w:r>
    </w:p>
    <w:p w:rsidR="007D14FF" w:rsidRDefault="001E433A">
      <w:pPr>
        <w:numPr>
          <w:ilvl w:val="0"/>
          <w:numId w:val="6"/>
        </w:numPr>
        <w:tabs>
          <w:tab w:val="clear" w:pos="709"/>
          <w:tab w:val="left" w:pos="720"/>
        </w:tabs>
        <w:spacing w:line="100" w:lineRule="atLeast"/>
        <w:jc w:val="both"/>
        <w:rPr>
          <w:rFonts w:ascii="Arial" w:hAnsi="Arial" w:cs="Arial"/>
        </w:rPr>
      </w:pPr>
      <w:r>
        <w:rPr>
          <w:rFonts w:ascii="Arial" w:hAnsi="Arial" w:cs="Arial"/>
        </w:rPr>
        <w:t>Str. Energiei</w:t>
      </w:r>
    </w:p>
    <w:p w:rsidR="007D14FF" w:rsidRDefault="001E433A">
      <w:pPr>
        <w:numPr>
          <w:ilvl w:val="0"/>
          <w:numId w:val="6"/>
        </w:numPr>
        <w:tabs>
          <w:tab w:val="clear" w:pos="709"/>
          <w:tab w:val="left" w:pos="720"/>
        </w:tabs>
        <w:spacing w:line="100" w:lineRule="atLeast"/>
        <w:jc w:val="both"/>
        <w:rPr>
          <w:rFonts w:ascii="Arial" w:hAnsi="Arial" w:cs="Arial"/>
        </w:rPr>
      </w:pPr>
      <w:r>
        <w:rPr>
          <w:rFonts w:ascii="Arial" w:hAnsi="Arial" w:cs="Arial"/>
        </w:rPr>
        <w:t>Str. Garii</w:t>
      </w:r>
    </w:p>
    <w:p w:rsidR="007D14FF" w:rsidRDefault="001E433A">
      <w:pPr>
        <w:numPr>
          <w:ilvl w:val="0"/>
          <w:numId w:val="6"/>
        </w:numPr>
        <w:tabs>
          <w:tab w:val="clear" w:pos="709"/>
          <w:tab w:val="left" w:pos="720"/>
        </w:tabs>
        <w:spacing w:line="100" w:lineRule="atLeast"/>
        <w:jc w:val="both"/>
        <w:rPr>
          <w:rFonts w:ascii="Arial" w:hAnsi="Arial" w:cs="Arial"/>
        </w:rPr>
      </w:pPr>
      <w:r>
        <w:rPr>
          <w:rFonts w:ascii="Arial" w:hAnsi="Arial" w:cs="Arial"/>
        </w:rPr>
        <w:t>Str. Alexei Tolstoi</w:t>
      </w:r>
    </w:p>
    <w:p w:rsidR="007D14FF" w:rsidRDefault="001E433A">
      <w:pPr>
        <w:numPr>
          <w:ilvl w:val="0"/>
          <w:numId w:val="6"/>
        </w:numPr>
        <w:tabs>
          <w:tab w:val="clear" w:pos="709"/>
          <w:tab w:val="left" w:pos="720"/>
        </w:tabs>
        <w:spacing w:line="100" w:lineRule="atLeast"/>
        <w:jc w:val="both"/>
        <w:rPr>
          <w:rFonts w:ascii="Arial" w:hAnsi="Arial" w:cs="Arial"/>
        </w:rPr>
      </w:pPr>
      <w:r>
        <w:rPr>
          <w:rFonts w:ascii="Arial" w:hAnsi="Arial" w:cs="Arial"/>
        </w:rPr>
        <w:t>Str. Erou C. Pintea</w:t>
      </w:r>
    </w:p>
    <w:p w:rsidR="007D14FF" w:rsidRDefault="001E433A">
      <w:pPr>
        <w:numPr>
          <w:ilvl w:val="0"/>
          <w:numId w:val="6"/>
        </w:numPr>
        <w:tabs>
          <w:tab w:val="clear" w:pos="709"/>
          <w:tab w:val="left" w:pos="720"/>
        </w:tabs>
        <w:spacing w:line="100" w:lineRule="atLeast"/>
        <w:jc w:val="both"/>
        <w:rPr>
          <w:rFonts w:ascii="Arial" w:hAnsi="Arial" w:cs="Arial"/>
        </w:rPr>
      </w:pPr>
      <w:r>
        <w:rPr>
          <w:rFonts w:ascii="Arial" w:hAnsi="Arial" w:cs="Arial"/>
        </w:rPr>
        <w:t>Str. Stadionului</w:t>
      </w:r>
    </w:p>
    <w:p w:rsidR="007D14FF" w:rsidRDefault="001E433A">
      <w:pPr>
        <w:numPr>
          <w:ilvl w:val="0"/>
          <w:numId w:val="6"/>
        </w:numPr>
        <w:tabs>
          <w:tab w:val="clear" w:pos="709"/>
          <w:tab w:val="left" w:pos="720"/>
        </w:tabs>
        <w:spacing w:line="100" w:lineRule="atLeast"/>
        <w:jc w:val="both"/>
        <w:rPr>
          <w:rFonts w:ascii="Arial" w:hAnsi="Arial" w:cs="Arial"/>
        </w:rPr>
      </w:pPr>
      <w:r>
        <w:rPr>
          <w:rFonts w:ascii="Arial" w:hAnsi="Arial" w:cs="Arial"/>
        </w:rPr>
        <w:t>Bd. Alex. cel Bun</w:t>
      </w:r>
    </w:p>
    <w:p w:rsidR="007D14FF" w:rsidRDefault="001E433A">
      <w:pPr>
        <w:numPr>
          <w:ilvl w:val="0"/>
          <w:numId w:val="6"/>
        </w:numPr>
        <w:tabs>
          <w:tab w:val="clear" w:pos="709"/>
          <w:tab w:val="left" w:pos="720"/>
        </w:tabs>
        <w:spacing w:line="100" w:lineRule="atLeast"/>
        <w:jc w:val="both"/>
        <w:rPr>
          <w:rFonts w:ascii="Arial" w:hAnsi="Arial" w:cs="Arial"/>
        </w:rPr>
      </w:pPr>
      <w:r>
        <w:rPr>
          <w:rFonts w:ascii="Arial" w:hAnsi="Arial" w:cs="Arial"/>
        </w:rPr>
        <w:t>Str. Aprodu Purice</w:t>
      </w:r>
    </w:p>
    <w:p w:rsidR="007D14FF" w:rsidRDefault="001E433A">
      <w:pPr>
        <w:numPr>
          <w:ilvl w:val="0"/>
          <w:numId w:val="6"/>
        </w:numPr>
        <w:tabs>
          <w:tab w:val="clear" w:pos="709"/>
          <w:tab w:val="left" w:pos="720"/>
        </w:tabs>
        <w:spacing w:line="100" w:lineRule="atLeast"/>
        <w:jc w:val="both"/>
        <w:rPr>
          <w:rFonts w:ascii="Arial" w:hAnsi="Arial" w:cs="Arial"/>
        </w:rPr>
      </w:pPr>
      <w:r>
        <w:rPr>
          <w:rFonts w:ascii="Arial" w:hAnsi="Arial" w:cs="Arial"/>
        </w:rPr>
        <w:t>Str. Constantin Ene</w:t>
      </w:r>
    </w:p>
    <w:p w:rsidR="007D14FF" w:rsidRDefault="001E433A">
      <w:pPr>
        <w:numPr>
          <w:ilvl w:val="0"/>
          <w:numId w:val="6"/>
        </w:numPr>
        <w:tabs>
          <w:tab w:val="clear" w:pos="709"/>
          <w:tab w:val="left" w:pos="720"/>
        </w:tabs>
        <w:spacing w:line="100" w:lineRule="atLeast"/>
        <w:jc w:val="both"/>
        <w:rPr>
          <w:rFonts w:ascii="Arial" w:hAnsi="Arial" w:cs="Arial"/>
        </w:rPr>
      </w:pPr>
      <w:r>
        <w:rPr>
          <w:rFonts w:ascii="Arial" w:hAnsi="Arial" w:cs="Arial"/>
        </w:rPr>
        <w:t>Bd. Vasile Parvan</w:t>
      </w:r>
    </w:p>
    <w:p w:rsidR="007D14FF" w:rsidRDefault="001E433A">
      <w:pPr>
        <w:numPr>
          <w:ilvl w:val="0"/>
          <w:numId w:val="6"/>
        </w:numPr>
        <w:tabs>
          <w:tab w:val="clear" w:pos="709"/>
          <w:tab w:val="left" w:pos="720"/>
        </w:tabs>
        <w:spacing w:line="100" w:lineRule="atLeast"/>
        <w:jc w:val="both"/>
        <w:rPr>
          <w:rFonts w:ascii="Arial" w:hAnsi="Arial" w:cs="Arial"/>
        </w:rPr>
      </w:pPr>
      <w:r>
        <w:rPr>
          <w:rFonts w:ascii="Arial" w:hAnsi="Arial" w:cs="Arial"/>
        </w:rPr>
        <w:t>Str. Abatorului</w:t>
      </w:r>
    </w:p>
    <w:p w:rsidR="007D14FF" w:rsidRDefault="001E433A">
      <w:pPr>
        <w:numPr>
          <w:ilvl w:val="0"/>
          <w:numId w:val="6"/>
        </w:numPr>
        <w:tabs>
          <w:tab w:val="clear" w:pos="709"/>
          <w:tab w:val="left" w:pos="720"/>
        </w:tabs>
        <w:spacing w:line="100" w:lineRule="atLeast"/>
        <w:jc w:val="both"/>
        <w:rPr>
          <w:rFonts w:ascii="Arial" w:hAnsi="Arial" w:cs="Arial"/>
        </w:rPr>
      </w:pPr>
      <w:r>
        <w:rPr>
          <w:rFonts w:ascii="Arial" w:hAnsi="Arial" w:cs="Arial"/>
        </w:rPr>
        <w:t>Calea Moldovei</w:t>
      </w:r>
    </w:p>
    <w:p w:rsidR="007D14FF" w:rsidRDefault="001E433A">
      <w:pPr>
        <w:numPr>
          <w:ilvl w:val="0"/>
          <w:numId w:val="6"/>
        </w:numPr>
        <w:tabs>
          <w:tab w:val="clear" w:pos="709"/>
          <w:tab w:val="left" w:pos="720"/>
        </w:tabs>
        <w:spacing w:line="100" w:lineRule="atLeast"/>
        <w:jc w:val="both"/>
        <w:rPr>
          <w:rFonts w:ascii="Arial" w:hAnsi="Arial" w:cs="Arial"/>
        </w:rPr>
      </w:pPr>
      <w:r>
        <w:rPr>
          <w:rFonts w:ascii="Arial" w:hAnsi="Arial" w:cs="Arial"/>
        </w:rPr>
        <w:t>Str. Gheorghe Donici</w:t>
      </w:r>
    </w:p>
    <w:p w:rsidR="007D14FF" w:rsidRDefault="007D14FF">
      <w:pPr>
        <w:jc w:val="both"/>
        <w:rPr>
          <w:rFonts w:ascii="Arial" w:hAnsi="Arial" w:cs="Arial"/>
        </w:rPr>
      </w:pPr>
    </w:p>
    <w:p w:rsidR="007D14FF" w:rsidRDefault="001E433A">
      <w:pPr>
        <w:jc w:val="both"/>
        <w:rPr>
          <w:rFonts w:ascii="Arial" w:hAnsi="Arial" w:cs="Arial"/>
        </w:rPr>
      </w:pPr>
      <w:r>
        <w:rPr>
          <w:rFonts w:ascii="Arial" w:hAnsi="Arial" w:cs="Arial"/>
          <w:i/>
        </w:rPr>
        <w:t xml:space="preserve">Nivelul de zgomot </w:t>
      </w:r>
      <w:proofErr w:type="gramStart"/>
      <w:r>
        <w:rPr>
          <w:rFonts w:ascii="Arial" w:hAnsi="Arial" w:cs="Arial"/>
          <w:i/>
        </w:rPr>
        <w:t>este</w:t>
      </w:r>
      <w:proofErr w:type="gramEnd"/>
      <w:r>
        <w:rPr>
          <w:rFonts w:ascii="Arial" w:hAnsi="Arial" w:cs="Arial"/>
          <w:i/>
        </w:rPr>
        <w:t xml:space="preserve"> depasit cu 0 – 5 dB </w:t>
      </w:r>
      <w:r w:rsidR="00CD42DA">
        <w:rPr>
          <w:rFonts w:ascii="Arial" w:hAnsi="Arial" w:cs="Arial"/>
          <w:i/>
        </w:rPr>
        <w:t xml:space="preserve">fata de valoarea limita de 70 dB </w:t>
      </w:r>
      <w:r>
        <w:rPr>
          <w:rFonts w:ascii="Arial" w:hAnsi="Arial" w:cs="Arial"/>
          <w:i/>
        </w:rPr>
        <w:t>în clădirile situate lângă următoarele străzi</w:t>
      </w:r>
      <w:r>
        <w:rPr>
          <w:rFonts w:ascii="Arial" w:hAnsi="Arial" w:cs="Arial"/>
        </w:rPr>
        <w:t>:</w:t>
      </w:r>
    </w:p>
    <w:p w:rsidR="007D14FF" w:rsidRDefault="007D14FF">
      <w:pPr>
        <w:autoSpaceDE w:val="0"/>
        <w:rPr>
          <w:rFonts w:ascii="Arial" w:hAnsi="Arial" w:cs="Arial"/>
        </w:rPr>
      </w:pPr>
    </w:p>
    <w:p w:rsidR="007D14FF" w:rsidRDefault="001E433A">
      <w:pPr>
        <w:numPr>
          <w:ilvl w:val="0"/>
          <w:numId w:val="6"/>
        </w:numPr>
        <w:tabs>
          <w:tab w:val="clear" w:pos="709"/>
          <w:tab w:val="left" w:pos="720"/>
        </w:tabs>
        <w:spacing w:line="100" w:lineRule="atLeast"/>
        <w:jc w:val="both"/>
        <w:rPr>
          <w:rFonts w:ascii="Arial" w:hAnsi="Arial" w:cs="Arial"/>
        </w:rPr>
      </w:pPr>
      <w:r>
        <w:rPr>
          <w:rFonts w:ascii="Arial" w:hAnsi="Arial" w:cs="Arial"/>
        </w:rPr>
        <w:t>Str. Marasti</w:t>
      </w:r>
    </w:p>
    <w:p w:rsidR="007D14FF" w:rsidRDefault="001E433A">
      <w:pPr>
        <w:numPr>
          <w:ilvl w:val="0"/>
          <w:numId w:val="6"/>
        </w:numPr>
        <w:tabs>
          <w:tab w:val="clear" w:pos="709"/>
          <w:tab w:val="left" w:pos="720"/>
        </w:tabs>
        <w:spacing w:line="100" w:lineRule="atLeast"/>
        <w:jc w:val="both"/>
        <w:rPr>
          <w:rFonts w:ascii="Arial" w:hAnsi="Arial" w:cs="Arial"/>
        </w:rPr>
      </w:pPr>
      <w:r>
        <w:rPr>
          <w:rFonts w:ascii="Arial" w:hAnsi="Arial" w:cs="Arial"/>
        </w:rPr>
        <w:t>Str. Bucegi</w:t>
      </w:r>
    </w:p>
    <w:p w:rsidR="007D14FF" w:rsidRDefault="001E433A">
      <w:pPr>
        <w:numPr>
          <w:ilvl w:val="0"/>
          <w:numId w:val="6"/>
        </w:numPr>
        <w:tabs>
          <w:tab w:val="clear" w:pos="709"/>
          <w:tab w:val="left" w:pos="720"/>
        </w:tabs>
        <w:spacing w:line="100" w:lineRule="atLeast"/>
        <w:jc w:val="both"/>
        <w:rPr>
          <w:rFonts w:ascii="Arial" w:hAnsi="Arial" w:cs="Arial"/>
        </w:rPr>
      </w:pPr>
      <w:r>
        <w:rPr>
          <w:rFonts w:ascii="Arial" w:hAnsi="Arial" w:cs="Arial"/>
        </w:rPr>
        <w:t>Str. Alecu Russo</w:t>
      </w:r>
    </w:p>
    <w:p w:rsidR="007D14FF" w:rsidRDefault="001E433A">
      <w:pPr>
        <w:numPr>
          <w:ilvl w:val="0"/>
          <w:numId w:val="6"/>
        </w:numPr>
        <w:tabs>
          <w:tab w:val="clear" w:pos="709"/>
          <w:tab w:val="left" w:pos="720"/>
        </w:tabs>
        <w:spacing w:line="100" w:lineRule="atLeast"/>
        <w:jc w:val="both"/>
        <w:rPr>
          <w:rFonts w:ascii="Arial" w:hAnsi="Arial" w:cs="Arial"/>
        </w:rPr>
      </w:pPr>
      <w:r>
        <w:rPr>
          <w:rFonts w:ascii="Arial" w:hAnsi="Arial" w:cs="Arial"/>
        </w:rPr>
        <w:t>Bd. Ionita Sandu Sturza</w:t>
      </w:r>
    </w:p>
    <w:p w:rsidR="007D14FF" w:rsidRDefault="001E433A">
      <w:pPr>
        <w:numPr>
          <w:ilvl w:val="0"/>
          <w:numId w:val="6"/>
        </w:numPr>
        <w:tabs>
          <w:tab w:val="clear" w:pos="709"/>
          <w:tab w:val="left" w:pos="720"/>
        </w:tabs>
        <w:spacing w:line="100" w:lineRule="atLeast"/>
        <w:jc w:val="both"/>
        <w:rPr>
          <w:rFonts w:ascii="Arial" w:hAnsi="Arial" w:cs="Arial"/>
        </w:rPr>
      </w:pPr>
      <w:r>
        <w:rPr>
          <w:rFonts w:ascii="Arial" w:hAnsi="Arial" w:cs="Arial"/>
        </w:rPr>
        <w:t>Str. Vasile Alexandri</w:t>
      </w:r>
    </w:p>
    <w:p w:rsidR="007D14FF" w:rsidRDefault="001E433A">
      <w:pPr>
        <w:numPr>
          <w:ilvl w:val="0"/>
          <w:numId w:val="6"/>
        </w:numPr>
        <w:tabs>
          <w:tab w:val="clear" w:pos="709"/>
          <w:tab w:val="left" w:pos="720"/>
        </w:tabs>
        <w:spacing w:line="100" w:lineRule="atLeast"/>
        <w:jc w:val="both"/>
        <w:rPr>
          <w:rFonts w:ascii="Arial" w:hAnsi="Arial" w:cs="Arial"/>
        </w:rPr>
      </w:pPr>
      <w:r>
        <w:rPr>
          <w:rFonts w:ascii="Arial" w:hAnsi="Arial" w:cs="Arial"/>
        </w:rPr>
        <w:t>Str. Mihai Eminescu</w:t>
      </w:r>
    </w:p>
    <w:p w:rsidR="007D14FF" w:rsidRDefault="001E433A">
      <w:pPr>
        <w:numPr>
          <w:ilvl w:val="0"/>
          <w:numId w:val="6"/>
        </w:numPr>
        <w:tabs>
          <w:tab w:val="clear" w:pos="709"/>
          <w:tab w:val="left" w:pos="720"/>
        </w:tabs>
        <w:spacing w:line="100" w:lineRule="atLeast"/>
        <w:jc w:val="both"/>
        <w:rPr>
          <w:rFonts w:ascii="Arial" w:hAnsi="Arial" w:cs="Arial"/>
        </w:rPr>
      </w:pPr>
      <w:r>
        <w:rPr>
          <w:rFonts w:ascii="Arial" w:hAnsi="Arial" w:cs="Arial"/>
        </w:rPr>
        <w:t>Str. Ana Ipatescu</w:t>
      </w:r>
    </w:p>
    <w:p w:rsidR="007D14FF" w:rsidRDefault="001E433A">
      <w:pPr>
        <w:numPr>
          <w:ilvl w:val="0"/>
          <w:numId w:val="6"/>
        </w:numPr>
        <w:tabs>
          <w:tab w:val="clear" w:pos="709"/>
          <w:tab w:val="left" w:pos="720"/>
        </w:tabs>
        <w:spacing w:line="100" w:lineRule="atLeast"/>
        <w:jc w:val="both"/>
        <w:rPr>
          <w:rFonts w:ascii="Arial" w:hAnsi="Arial" w:cs="Arial"/>
        </w:rPr>
      </w:pPr>
      <w:r>
        <w:rPr>
          <w:rFonts w:ascii="Arial" w:hAnsi="Arial" w:cs="Arial"/>
        </w:rPr>
        <w:lastRenderedPageBreak/>
        <w:t>Str. Nicu Enea</w:t>
      </w:r>
    </w:p>
    <w:p w:rsidR="007D14FF" w:rsidRDefault="001E433A">
      <w:pPr>
        <w:numPr>
          <w:ilvl w:val="0"/>
          <w:numId w:val="6"/>
        </w:numPr>
        <w:tabs>
          <w:tab w:val="clear" w:pos="709"/>
          <w:tab w:val="left" w:pos="720"/>
        </w:tabs>
        <w:spacing w:line="100" w:lineRule="atLeast"/>
        <w:jc w:val="both"/>
        <w:rPr>
          <w:rFonts w:ascii="Arial" w:hAnsi="Arial" w:cs="Arial"/>
        </w:rPr>
      </w:pPr>
      <w:r>
        <w:rPr>
          <w:rFonts w:ascii="Arial" w:hAnsi="Arial" w:cs="Arial"/>
        </w:rPr>
        <w:t>Str. Mihai Viteazul</w:t>
      </w:r>
    </w:p>
    <w:p w:rsidR="007D14FF" w:rsidRDefault="001E433A">
      <w:pPr>
        <w:numPr>
          <w:ilvl w:val="0"/>
          <w:numId w:val="6"/>
        </w:numPr>
        <w:tabs>
          <w:tab w:val="clear" w:pos="709"/>
          <w:tab w:val="left" w:pos="720"/>
        </w:tabs>
        <w:spacing w:line="100" w:lineRule="atLeast"/>
        <w:jc w:val="both"/>
        <w:rPr>
          <w:rFonts w:ascii="Arial" w:hAnsi="Arial" w:cs="Arial"/>
        </w:rPr>
      </w:pPr>
      <w:r>
        <w:rPr>
          <w:rFonts w:ascii="Arial" w:hAnsi="Arial" w:cs="Arial"/>
        </w:rPr>
        <w:t>Str. 22 Decembrie</w:t>
      </w:r>
    </w:p>
    <w:p w:rsidR="007D14FF" w:rsidRDefault="001E433A">
      <w:pPr>
        <w:numPr>
          <w:ilvl w:val="0"/>
          <w:numId w:val="6"/>
        </w:numPr>
        <w:tabs>
          <w:tab w:val="clear" w:pos="709"/>
          <w:tab w:val="left" w:pos="720"/>
        </w:tabs>
        <w:spacing w:line="100" w:lineRule="atLeast"/>
        <w:jc w:val="both"/>
        <w:rPr>
          <w:rFonts w:ascii="Arial" w:hAnsi="Arial" w:cs="Arial"/>
        </w:rPr>
      </w:pPr>
      <w:r>
        <w:rPr>
          <w:rFonts w:ascii="Arial" w:hAnsi="Arial" w:cs="Arial"/>
        </w:rPr>
        <w:t>Str. Hatman Berescu</w:t>
      </w:r>
    </w:p>
    <w:p w:rsidR="007D14FF" w:rsidRDefault="001E433A">
      <w:pPr>
        <w:numPr>
          <w:ilvl w:val="0"/>
          <w:numId w:val="6"/>
        </w:numPr>
        <w:tabs>
          <w:tab w:val="clear" w:pos="709"/>
          <w:tab w:val="left" w:pos="720"/>
        </w:tabs>
        <w:spacing w:line="100" w:lineRule="atLeast"/>
        <w:jc w:val="both"/>
        <w:rPr>
          <w:rFonts w:ascii="Arial" w:hAnsi="Arial" w:cs="Arial"/>
        </w:rPr>
      </w:pPr>
      <w:r>
        <w:rPr>
          <w:rFonts w:ascii="Arial" w:hAnsi="Arial" w:cs="Arial"/>
        </w:rPr>
        <w:t>Str. Iosif Cocea</w:t>
      </w:r>
    </w:p>
    <w:p w:rsidR="007D14FF" w:rsidRDefault="001E433A">
      <w:pPr>
        <w:numPr>
          <w:ilvl w:val="0"/>
          <w:numId w:val="6"/>
        </w:numPr>
        <w:tabs>
          <w:tab w:val="clear" w:pos="709"/>
          <w:tab w:val="left" w:pos="720"/>
        </w:tabs>
        <w:spacing w:line="100" w:lineRule="atLeast"/>
        <w:jc w:val="both"/>
        <w:rPr>
          <w:rFonts w:ascii="Arial" w:hAnsi="Arial" w:cs="Arial"/>
        </w:rPr>
      </w:pPr>
      <w:r>
        <w:rPr>
          <w:rFonts w:ascii="Arial" w:hAnsi="Arial" w:cs="Arial"/>
        </w:rPr>
        <w:t>Str. Triumfului</w:t>
      </w:r>
    </w:p>
    <w:p w:rsidR="007D14FF" w:rsidRDefault="001E433A">
      <w:pPr>
        <w:numPr>
          <w:ilvl w:val="0"/>
          <w:numId w:val="6"/>
        </w:numPr>
        <w:tabs>
          <w:tab w:val="clear" w:pos="709"/>
          <w:tab w:val="left" w:pos="720"/>
        </w:tabs>
        <w:spacing w:line="100" w:lineRule="atLeast"/>
        <w:jc w:val="both"/>
        <w:rPr>
          <w:rFonts w:ascii="Arial" w:hAnsi="Arial" w:cs="Arial"/>
        </w:rPr>
      </w:pPr>
      <w:r>
        <w:rPr>
          <w:rFonts w:ascii="Arial" w:hAnsi="Arial" w:cs="Arial"/>
        </w:rPr>
        <w:t>Str. Dumbrava Rosie</w:t>
      </w:r>
    </w:p>
    <w:p w:rsidR="007D14FF" w:rsidRDefault="001E433A">
      <w:pPr>
        <w:numPr>
          <w:ilvl w:val="0"/>
          <w:numId w:val="6"/>
        </w:numPr>
        <w:tabs>
          <w:tab w:val="clear" w:pos="709"/>
          <w:tab w:val="left" w:pos="720"/>
        </w:tabs>
        <w:spacing w:line="100" w:lineRule="atLeast"/>
        <w:jc w:val="both"/>
        <w:rPr>
          <w:rFonts w:ascii="Arial" w:hAnsi="Arial" w:cs="Arial"/>
        </w:rPr>
      </w:pPr>
      <w:r>
        <w:rPr>
          <w:rFonts w:ascii="Arial" w:hAnsi="Arial" w:cs="Arial"/>
        </w:rPr>
        <w:t>Calea Moinesti</w:t>
      </w:r>
    </w:p>
    <w:p w:rsidR="007D14FF" w:rsidRDefault="001E433A">
      <w:pPr>
        <w:numPr>
          <w:ilvl w:val="0"/>
          <w:numId w:val="6"/>
        </w:numPr>
        <w:tabs>
          <w:tab w:val="clear" w:pos="709"/>
          <w:tab w:val="left" w:pos="720"/>
        </w:tabs>
        <w:spacing w:line="100" w:lineRule="atLeast"/>
        <w:jc w:val="both"/>
        <w:rPr>
          <w:rFonts w:ascii="Arial" w:hAnsi="Arial" w:cs="Arial"/>
        </w:rPr>
      </w:pPr>
      <w:r>
        <w:rPr>
          <w:rFonts w:ascii="Arial" w:hAnsi="Arial" w:cs="Arial"/>
        </w:rPr>
        <w:t>Str. Banca Nationala</w:t>
      </w:r>
    </w:p>
    <w:p w:rsidR="007D14FF" w:rsidRDefault="001E433A">
      <w:pPr>
        <w:numPr>
          <w:ilvl w:val="0"/>
          <w:numId w:val="6"/>
        </w:numPr>
        <w:tabs>
          <w:tab w:val="clear" w:pos="709"/>
          <w:tab w:val="left" w:pos="720"/>
        </w:tabs>
        <w:spacing w:line="100" w:lineRule="atLeast"/>
        <w:jc w:val="both"/>
        <w:rPr>
          <w:rFonts w:ascii="Arial" w:hAnsi="Arial" w:cs="Arial"/>
        </w:rPr>
      </w:pPr>
      <w:r>
        <w:rPr>
          <w:rFonts w:ascii="Arial" w:hAnsi="Arial" w:cs="Arial"/>
        </w:rPr>
        <w:t>Str. Bogdan Voievod</w:t>
      </w:r>
    </w:p>
    <w:p w:rsidR="007D14FF" w:rsidRDefault="001E433A">
      <w:pPr>
        <w:numPr>
          <w:ilvl w:val="0"/>
          <w:numId w:val="6"/>
        </w:numPr>
        <w:tabs>
          <w:tab w:val="clear" w:pos="709"/>
          <w:tab w:val="left" w:pos="720"/>
        </w:tabs>
        <w:spacing w:line="100" w:lineRule="atLeast"/>
        <w:jc w:val="both"/>
        <w:rPr>
          <w:rFonts w:ascii="Arial" w:hAnsi="Arial" w:cs="Arial"/>
        </w:rPr>
      </w:pPr>
      <w:r>
        <w:rPr>
          <w:rFonts w:ascii="Arial" w:hAnsi="Arial" w:cs="Arial"/>
        </w:rPr>
        <w:t>Str. Condorilor</w:t>
      </w:r>
    </w:p>
    <w:p w:rsidR="007D14FF" w:rsidRDefault="001E433A">
      <w:pPr>
        <w:numPr>
          <w:ilvl w:val="0"/>
          <w:numId w:val="6"/>
        </w:numPr>
        <w:tabs>
          <w:tab w:val="clear" w:pos="709"/>
          <w:tab w:val="left" w:pos="720"/>
        </w:tabs>
        <w:spacing w:line="100" w:lineRule="atLeast"/>
        <w:jc w:val="both"/>
        <w:rPr>
          <w:rFonts w:ascii="Arial" w:hAnsi="Arial" w:cs="Arial"/>
        </w:rPr>
      </w:pPr>
      <w:r>
        <w:rPr>
          <w:rFonts w:ascii="Arial" w:hAnsi="Arial" w:cs="Arial"/>
        </w:rPr>
        <w:t>Str. George Bacovia</w:t>
      </w:r>
    </w:p>
    <w:p w:rsidR="007D14FF" w:rsidRDefault="001E433A">
      <w:pPr>
        <w:numPr>
          <w:ilvl w:val="0"/>
          <w:numId w:val="6"/>
        </w:numPr>
        <w:tabs>
          <w:tab w:val="clear" w:pos="709"/>
          <w:tab w:val="left" w:pos="720"/>
        </w:tabs>
        <w:spacing w:line="100" w:lineRule="atLeast"/>
        <w:jc w:val="both"/>
        <w:rPr>
          <w:rFonts w:ascii="Arial" w:hAnsi="Arial" w:cs="Arial"/>
        </w:rPr>
      </w:pPr>
      <w:r>
        <w:rPr>
          <w:rFonts w:ascii="Arial" w:hAnsi="Arial" w:cs="Arial"/>
        </w:rPr>
        <w:t>Str. Ion Ionescu de la Brad</w:t>
      </w:r>
    </w:p>
    <w:p w:rsidR="007D14FF" w:rsidRDefault="001E433A">
      <w:pPr>
        <w:numPr>
          <w:ilvl w:val="0"/>
          <w:numId w:val="6"/>
        </w:numPr>
        <w:tabs>
          <w:tab w:val="clear" w:pos="709"/>
          <w:tab w:val="left" w:pos="720"/>
        </w:tabs>
        <w:spacing w:line="100" w:lineRule="atLeast"/>
        <w:jc w:val="both"/>
        <w:rPr>
          <w:rFonts w:ascii="Arial" w:hAnsi="Arial" w:cs="Arial"/>
        </w:rPr>
      </w:pPr>
      <w:r>
        <w:rPr>
          <w:rFonts w:ascii="Arial" w:hAnsi="Arial" w:cs="Arial"/>
        </w:rPr>
        <w:t>Str. Libertatii</w:t>
      </w:r>
    </w:p>
    <w:p w:rsidR="007D14FF" w:rsidRDefault="001E433A">
      <w:pPr>
        <w:numPr>
          <w:ilvl w:val="0"/>
          <w:numId w:val="6"/>
        </w:numPr>
        <w:tabs>
          <w:tab w:val="clear" w:pos="709"/>
          <w:tab w:val="left" w:pos="720"/>
        </w:tabs>
        <w:spacing w:line="100" w:lineRule="atLeast"/>
        <w:jc w:val="both"/>
        <w:rPr>
          <w:rFonts w:ascii="Arial" w:hAnsi="Arial" w:cs="Arial"/>
        </w:rPr>
      </w:pPr>
      <w:r>
        <w:rPr>
          <w:rFonts w:ascii="Arial" w:hAnsi="Arial" w:cs="Arial"/>
        </w:rPr>
        <w:t>Str. Neagoe Voda</w:t>
      </w:r>
    </w:p>
    <w:p w:rsidR="007D14FF" w:rsidRDefault="001E433A">
      <w:pPr>
        <w:numPr>
          <w:ilvl w:val="0"/>
          <w:numId w:val="6"/>
        </w:numPr>
        <w:tabs>
          <w:tab w:val="clear" w:pos="709"/>
          <w:tab w:val="left" w:pos="720"/>
        </w:tabs>
        <w:spacing w:line="100" w:lineRule="atLeast"/>
        <w:jc w:val="both"/>
        <w:rPr>
          <w:rFonts w:ascii="Arial" w:hAnsi="Arial" w:cs="Arial"/>
        </w:rPr>
      </w:pPr>
      <w:r>
        <w:rPr>
          <w:rFonts w:ascii="Arial" w:hAnsi="Arial" w:cs="Arial"/>
        </w:rPr>
        <w:t>Str. Nufarului</w:t>
      </w:r>
    </w:p>
    <w:p w:rsidR="007D14FF" w:rsidRDefault="001E433A">
      <w:pPr>
        <w:numPr>
          <w:ilvl w:val="0"/>
          <w:numId w:val="6"/>
        </w:numPr>
        <w:tabs>
          <w:tab w:val="clear" w:pos="709"/>
          <w:tab w:val="left" w:pos="720"/>
        </w:tabs>
        <w:spacing w:line="100" w:lineRule="atLeast"/>
        <w:jc w:val="both"/>
        <w:rPr>
          <w:rFonts w:ascii="Arial" w:hAnsi="Arial" w:cs="Arial"/>
        </w:rPr>
      </w:pPr>
      <w:r>
        <w:rPr>
          <w:rFonts w:ascii="Arial" w:hAnsi="Arial" w:cs="Arial"/>
        </w:rPr>
        <w:t>Str. Plaiului</w:t>
      </w:r>
    </w:p>
    <w:p w:rsidR="007D14FF" w:rsidRDefault="001E433A">
      <w:pPr>
        <w:numPr>
          <w:ilvl w:val="0"/>
          <w:numId w:val="6"/>
        </w:numPr>
        <w:tabs>
          <w:tab w:val="clear" w:pos="709"/>
          <w:tab w:val="left" w:pos="720"/>
        </w:tabs>
        <w:spacing w:line="100" w:lineRule="atLeast"/>
        <w:jc w:val="both"/>
        <w:rPr>
          <w:rFonts w:ascii="Arial" w:hAnsi="Arial" w:cs="Arial"/>
        </w:rPr>
      </w:pPr>
      <w:r>
        <w:rPr>
          <w:rFonts w:ascii="Arial" w:hAnsi="Arial" w:cs="Arial"/>
        </w:rPr>
        <w:t>Str. Buciumului</w:t>
      </w:r>
    </w:p>
    <w:p w:rsidR="007D14FF" w:rsidRDefault="007D14FF">
      <w:pPr>
        <w:tabs>
          <w:tab w:val="left" w:pos="720"/>
        </w:tabs>
        <w:spacing w:line="100" w:lineRule="atLeast"/>
        <w:jc w:val="both"/>
        <w:rPr>
          <w:rFonts w:ascii="Arial" w:hAnsi="Arial" w:cs="Arial"/>
        </w:rPr>
      </w:pPr>
    </w:p>
    <w:p w:rsidR="007D14FF" w:rsidRDefault="001E433A">
      <w:pPr>
        <w:autoSpaceDE w:val="0"/>
        <w:jc w:val="both"/>
        <w:rPr>
          <w:rFonts w:ascii="Arial" w:hAnsi="Arial" w:cs="Arial"/>
          <w:lang w:val="ro-RO"/>
        </w:rPr>
      </w:pPr>
      <w:r>
        <w:rPr>
          <w:rFonts w:ascii="Arial" w:hAnsi="Arial" w:cs="Arial"/>
          <w:lang w:val="ro-RO"/>
        </w:rPr>
        <w:t xml:space="preserve">Sarcina de zgomot ridicată a arterelor de circulaţie se datoarează în primul rând traficului ridicat de autovehicule şi în unele cazuri configuratiei stradale (străzi înguste). </w:t>
      </w:r>
    </w:p>
    <w:p w:rsidR="007D14FF" w:rsidRDefault="007D14FF">
      <w:pPr>
        <w:pStyle w:val="BodyTextIndent"/>
        <w:tabs>
          <w:tab w:val="left" w:pos="0"/>
        </w:tabs>
        <w:ind w:left="0" w:firstLine="0"/>
        <w:rPr>
          <w:rFonts w:ascii="Arial" w:hAnsi="Arial" w:cs="Arial"/>
          <w:b w:val="0"/>
          <w:bCs w:val="0"/>
          <w:sz w:val="24"/>
          <w:szCs w:val="24"/>
          <w:lang w:val="ro-RO"/>
        </w:rPr>
      </w:pPr>
    </w:p>
    <w:p w:rsidR="007D14FF" w:rsidRDefault="001E433A">
      <w:pPr>
        <w:pStyle w:val="BodyTextIndent"/>
        <w:ind w:left="0" w:firstLine="0"/>
        <w:jc w:val="center"/>
        <w:rPr>
          <w:rFonts w:ascii="Arial" w:hAnsi="Arial" w:cs="Arial"/>
          <w:color w:val="000000"/>
          <w:sz w:val="20"/>
          <w:szCs w:val="20"/>
          <w:lang w:val="ro-RO"/>
        </w:rPr>
      </w:pPr>
      <w:r>
        <w:rPr>
          <w:rFonts w:ascii="Arial" w:hAnsi="Arial" w:cs="Arial"/>
          <w:b w:val="0"/>
          <w:i/>
          <w:iCs/>
          <w:color w:val="000000"/>
          <w:sz w:val="24"/>
          <w:szCs w:val="24"/>
          <w:lang w:val="ro-RO"/>
        </w:rPr>
        <w:t>Numărul de clădiri expuse L</w:t>
      </w:r>
      <w:r>
        <w:rPr>
          <w:rFonts w:ascii="Arial" w:hAnsi="Arial" w:cs="Arial"/>
          <w:b w:val="0"/>
          <w:i/>
          <w:iCs/>
          <w:color w:val="000000"/>
          <w:sz w:val="24"/>
          <w:szCs w:val="24"/>
          <w:vertAlign w:val="subscript"/>
          <w:lang w:val="ro-RO"/>
        </w:rPr>
        <w:t>zsn</w:t>
      </w:r>
    </w:p>
    <w:tbl>
      <w:tblPr>
        <w:tblW w:w="0" w:type="auto"/>
        <w:tblInd w:w="108" w:type="dxa"/>
        <w:tblLayout w:type="fixed"/>
        <w:tblLook w:val="0000" w:firstRow="0" w:lastRow="0" w:firstColumn="0" w:lastColumn="0" w:noHBand="0" w:noVBand="0"/>
      </w:tblPr>
      <w:tblGrid>
        <w:gridCol w:w="2368"/>
        <w:gridCol w:w="1077"/>
        <w:gridCol w:w="1077"/>
        <w:gridCol w:w="1077"/>
        <w:gridCol w:w="1077"/>
        <w:gridCol w:w="1478"/>
      </w:tblGrid>
      <w:tr w:rsidR="007D14FF">
        <w:tc>
          <w:tcPr>
            <w:tcW w:w="2368" w:type="dxa"/>
            <w:tcBorders>
              <w:top w:val="single" w:sz="4" w:space="0" w:color="000000"/>
              <w:left w:val="single" w:sz="4" w:space="0" w:color="000000"/>
              <w:bottom w:val="single" w:sz="4" w:space="0" w:color="000000"/>
            </w:tcBorders>
            <w:shd w:val="clear" w:color="auto" w:fill="auto"/>
          </w:tcPr>
          <w:p w:rsidR="007D14FF" w:rsidRDefault="001E433A">
            <w:pPr>
              <w:pStyle w:val="BodyTextIndent"/>
              <w:ind w:left="0" w:firstLine="0"/>
              <w:jc w:val="left"/>
              <w:rPr>
                <w:rFonts w:ascii="Arial" w:hAnsi="Arial" w:cs="Arial"/>
                <w:sz w:val="20"/>
                <w:szCs w:val="20"/>
                <w:lang w:val="ro-RO"/>
              </w:rPr>
            </w:pPr>
            <w:r>
              <w:rPr>
                <w:rFonts w:ascii="Arial" w:hAnsi="Arial" w:cs="Arial"/>
                <w:color w:val="000000"/>
                <w:sz w:val="20"/>
                <w:szCs w:val="20"/>
                <w:lang w:val="ro-RO"/>
              </w:rPr>
              <w:t>Bandă dB</w:t>
            </w:r>
          </w:p>
        </w:tc>
        <w:tc>
          <w:tcPr>
            <w:tcW w:w="1077" w:type="dxa"/>
            <w:tcBorders>
              <w:top w:val="single" w:sz="4" w:space="0" w:color="000000"/>
              <w:left w:val="single" w:sz="4" w:space="0" w:color="000000"/>
              <w:bottom w:val="single" w:sz="4" w:space="0" w:color="000000"/>
            </w:tcBorders>
            <w:shd w:val="clear" w:color="auto" w:fill="auto"/>
            <w:vAlign w:val="bottom"/>
          </w:tcPr>
          <w:p w:rsidR="007D14FF" w:rsidRDefault="001E433A">
            <w:pPr>
              <w:jc w:val="center"/>
              <w:rPr>
                <w:rFonts w:ascii="Arial" w:hAnsi="Arial" w:cs="Arial"/>
                <w:b/>
                <w:bCs/>
                <w:sz w:val="20"/>
                <w:szCs w:val="20"/>
                <w:lang w:val="ro-RO"/>
              </w:rPr>
            </w:pPr>
            <w:r>
              <w:rPr>
                <w:rFonts w:ascii="Arial" w:hAnsi="Arial" w:cs="Arial"/>
                <w:b/>
                <w:bCs/>
                <w:sz w:val="20"/>
                <w:szCs w:val="20"/>
                <w:lang w:val="ro-RO"/>
              </w:rPr>
              <w:t>55-59</w:t>
            </w:r>
          </w:p>
        </w:tc>
        <w:tc>
          <w:tcPr>
            <w:tcW w:w="1077" w:type="dxa"/>
            <w:tcBorders>
              <w:top w:val="single" w:sz="4" w:space="0" w:color="000000"/>
              <w:left w:val="single" w:sz="4" w:space="0" w:color="000000"/>
              <w:bottom w:val="single" w:sz="4" w:space="0" w:color="000000"/>
            </w:tcBorders>
            <w:shd w:val="clear" w:color="auto" w:fill="auto"/>
            <w:vAlign w:val="bottom"/>
          </w:tcPr>
          <w:p w:rsidR="007D14FF" w:rsidRDefault="001E433A">
            <w:pPr>
              <w:jc w:val="center"/>
              <w:rPr>
                <w:rFonts w:ascii="Arial" w:hAnsi="Arial" w:cs="Arial"/>
                <w:b/>
                <w:bCs/>
                <w:sz w:val="20"/>
                <w:szCs w:val="20"/>
                <w:lang w:val="ro-RO"/>
              </w:rPr>
            </w:pPr>
            <w:r>
              <w:rPr>
                <w:rFonts w:ascii="Arial" w:hAnsi="Arial" w:cs="Arial"/>
                <w:b/>
                <w:bCs/>
                <w:sz w:val="20"/>
                <w:szCs w:val="20"/>
                <w:lang w:val="ro-RO"/>
              </w:rPr>
              <w:t>60-64</w:t>
            </w:r>
          </w:p>
        </w:tc>
        <w:tc>
          <w:tcPr>
            <w:tcW w:w="1077" w:type="dxa"/>
            <w:tcBorders>
              <w:top w:val="single" w:sz="4" w:space="0" w:color="000000"/>
              <w:left w:val="single" w:sz="4" w:space="0" w:color="000000"/>
              <w:bottom w:val="single" w:sz="4" w:space="0" w:color="000000"/>
            </w:tcBorders>
            <w:shd w:val="clear" w:color="auto" w:fill="auto"/>
            <w:vAlign w:val="bottom"/>
          </w:tcPr>
          <w:p w:rsidR="007D14FF" w:rsidRDefault="001E433A">
            <w:pPr>
              <w:jc w:val="center"/>
              <w:rPr>
                <w:rFonts w:ascii="Arial" w:hAnsi="Arial" w:cs="Arial"/>
                <w:b/>
                <w:bCs/>
                <w:sz w:val="20"/>
                <w:szCs w:val="20"/>
                <w:lang w:val="ro-RO"/>
              </w:rPr>
            </w:pPr>
            <w:r>
              <w:rPr>
                <w:rFonts w:ascii="Arial" w:hAnsi="Arial" w:cs="Arial"/>
                <w:b/>
                <w:bCs/>
                <w:sz w:val="20"/>
                <w:szCs w:val="20"/>
                <w:lang w:val="ro-RO"/>
              </w:rPr>
              <w:t>65-69</w:t>
            </w:r>
          </w:p>
        </w:tc>
        <w:tc>
          <w:tcPr>
            <w:tcW w:w="1077" w:type="dxa"/>
            <w:tcBorders>
              <w:top w:val="single" w:sz="4" w:space="0" w:color="000000"/>
              <w:left w:val="single" w:sz="4" w:space="0" w:color="000000"/>
              <w:bottom w:val="single" w:sz="4" w:space="0" w:color="000000"/>
            </w:tcBorders>
            <w:shd w:val="clear" w:color="auto" w:fill="D9D9D9"/>
            <w:vAlign w:val="bottom"/>
          </w:tcPr>
          <w:p w:rsidR="007D14FF" w:rsidRDefault="001E433A">
            <w:pPr>
              <w:jc w:val="center"/>
              <w:rPr>
                <w:rFonts w:ascii="Arial" w:hAnsi="Arial" w:cs="Arial"/>
                <w:b/>
                <w:bCs/>
                <w:sz w:val="20"/>
                <w:szCs w:val="20"/>
                <w:lang w:val="ro-RO"/>
              </w:rPr>
            </w:pPr>
            <w:r>
              <w:rPr>
                <w:rFonts w:ascii="Arial" w:hAnsi="Arial" w:cs="Arial"/>
                <w:b/>
                <w:bCs/>
                <w:sz w:val="20"/>
                <w:szCs w:val="20"/>
                <w:lang w:val="ro-RO"/>
              </w:rPr>
              <w:t>70-74</w:t>
            </w:r>
          </w:p>
        </w:tc>
        <w:tc>
          <w:tcPr>
            <w:tcW w:w="1478"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7D14FF" w:rsidRDefault="001E433A">
            <w:pPr>
              <w:jc w:val="center"/>
            </w:pPr>
            <w:r>
              <w:rPr>
                <w:rFonts w:ascii="Arial" w:hAnsi="Arial" w:cs="Arial"/>
                <w:b/>
                <w:bCs/>
                <w:sz w:val="20"/>
                <w:szCs w:val="20"/>
                <w:lang w:val="ro-RO"/>
              </w:rPr>
              <w:t>&gt; 75</w:t>
            </w:r>
          </w:p>
        </w:tc>
      </w:tr>
      <w:tr w:rsidR="007D14FF">
        <w:tc>
          <w:tcPr>
            <w:tcW w:w="2368" w:type="dxa"/>
            <w:tcBorders>
              <w:top w:val="single" w:sz="4" w:space="0" w:color="000000"/>
              <w:left w:val="single" w:sz="4" w:space="0" w:color="000000"/>
              <w:bottom w:val="single" w:sz="4" w:space="0" w:color="000000"/>
            </w:tcBorders>
            <w:shd w:val="clear" w:color="auto" w:fill="auto"/>
          </w:tcPr>
          <w:p w:rsidR="007D14FF" w:rsidRDefault="001E433A">
            <w:pPr>
              <w:pStyle w:val="BodyTextIndent"/>
              <w:ind w:left="0" w:firstLine="0"/>
              <w:jc w:val="left"/>
              <w:rPr>
                <w:rFonts w:ascii="Arial" w:hAnsi="Arial" w:cs="Arial"/>
                <w:sz w:val="20"/>
                <w:szCs w:val="20"/>
                <w:lang w:val="ro-RO"/>
              </w:rPr>
            </w:pPr>
            <w:r>
              <w:rPr>
                <w:rFonts w:ascii="Arial" w:hAnsi="Arial" w:cs="Arial"/>
                <w:color w:val="000000"/>
                <w:sz w:val="20"/>
                <w:szCs w:val="20"/>
                <w:lang w:val="ro-RO"/>
              </w:rPr>
              <w:t>Nr. de clădiri</w:t>
            </w:r>
            <w:r>
              <w:rPr>
                <w:rFonts w:ascii="Arial" w:hAnsi="Arial" w:cs="Arial"/>
                <w:b w:val="0"/>
                <w:color w:val="000000"/>
                <w:sz w:val="20"/>
                <w:szCs w:val="20"/>
                <w:lang w:val="ro-RO"/>
              </w:rPr>
              <w:t>, din care</w:t>
            </w:r>
          </w:p>
        </w:tc>
        <w:tc>
          <w:tcPr>
            <w:tcW w:w="1077" w:type="dxa"/>
            <w:tcBorders>
              <w:top w:val="single" w:sz="4" w:space="0" w:color="000000"/>
              <w:left w:val="single" w:sz="4" w:space="0" w:color="000000"/>
              <w:bottom w:val="single" w:sz="4" w:space="0" w:color="000000"/>
            </w:tcBorders>
            <w:shd w:val="clear" w:color="auto" w:fill="auto"/>
            <w:vAlign w:val="bottom"/>
          </w:tcPr>
          <w:p w:rsidR="007D14FF" w:rsidRDefault="001E433A">
            <w:pPr>
              <w:jc w:val="center"/>
              <w:rPr>
                <w:rFonts w:ascii="Arial" w:hAnsi="Arial" w:cs="Arial"/>
                <w:sz w:val="20"/>
                <w:szCs w:val="20"/>
                <w:lang w:val="ro-RO"/>
              </w:rPr>
            </w:pPr>
            <w:r>
              <w:rPr>
                <w:rFonts w:ascii="Arial" w:hAnsi="Arial" w:cs="Arial"/>
                <w:sz w:val="20"/>
                <w:szCs w:val="20"/>
                <w:lang w:val="ro-RO"/>
              </w:rPr>
              <w:t>848</w:t>
            </w:r>
          </w:p>
        </w:tc>
        <w:tc>
          <w:tcPr>
            <w:tcW w:w="1077" w:type="dxa"/>
            <w:tcBorders>
              <w:top w:val="single" w:sz="4" w:space="0" w:color="000000"/>
              <w:left w:val="single" w:sz="4" w:space="0" w:color="000000"/>
              <w:bottom w:val="single" w:sz="4" w:space="0" w:color="000000"/>
            </w:tcBorders>
            <w:shd w:val="clear" w:color="auto" w:fill="auto"/>
            <w:vAlign w:val="bottom"/>
          </w:tcPr>
          <w:p w:rsidR="007D14FF" w:rsidRDefault="001E433A">
            <w:pPr>
              <w:jc w:val="center"/>
              <w:rPr>
                <w:rFonts w:ascii="Arial" w:hAnsi="Arial" w:cs="Arial"/>
                <w:sz w:val="20"/>
                <w:szCs w:val="20"/>
                <w:lang w:val="ro-RO"/>
              </w:rPr>
            </w:pPr>
            <w:r>
              <w:rPr>
                <w:rFonts w:ascii="Arial" w:hAnsi="Arial" w:cs="Arial"/>
                <w:sz w:val="20"/>
                <w:szCs w:val="20"/>
                <w:lang w:val="ro-RO"/>
              </w:rPr>
              <w:t>923</w:t>
            </w:r>
          </w:p>
        </w:tc>
        <w:tc>
          <w:tcPr>
            <w:tcW w:w="1077" w:type="dxa"/>
            <w:tcBorders>
              <w:top w:val="single" w:sz="4" w:space="0" w:color="000000"/>
              <w:left w:val="single" w:sz="4" w:space="0" w:color="000000"/>
              <w:bottom w:val="single" w:sz="4" w:space="0" w:color="000000"/>
            </w:tcBorders>
            <w:shd w:val="clear" w:color="auto" w:fill="auto"/>
            <w:vAlign w:val="bottom"/>
          </w:tcPr>
          <w:p w:rsidR="007D14FF" w:rsidRDefault="001E433A">
            <w:pPr>
              <w:jc w:val="center"/>
              <w:rPr>
                <w:rFonts w:ascii="Arial" w:hAnsi="Arial" w:cs="Arial"/>
                <w:sz w:val="20"/>
                <w:szCs w:val="20"/>
                <w:lang w:val="ro-RO"/>
              </w:rPr>
            </w:pPr>
            <w:r>
              <w:rPr>
                <w:rFonts w:ascii="Arial" w:hAnsi="Arial" w:cs="Arial"/>
                <w:sz w:val="20"/>
                <w:szCs w:val="20"/>
                <w:lang w:val="ro-RO"/>
              </w:rPr>
              <w:t>764</w:t>
            </w:r>
          </w:p>
        </w:tc>
        <w:tc>
          <w:tcPr>
            <w:tcW w:w="1077" w:type="dxa"/>
            <w:tcBorders>
              <w:top w:val="single" w:sz="4" w:space="0" w:color="000000"/>
              <w:left w:val="single" w:sz="4" w:space="0" w:color="000000"/>
              <w:bottom w:val="single" w:sz="4" w:space="0" w:color="000000"/>
            </w:tcBorders>
            <w:shd w:val="clear" w:color="auto" w:fill="D9D9D9"/>
            <w:vAlign w:val="bottom"/>
          </w:tcPr>
          <w:p w:rsidR="007D14FF" w:rsidRDefault="001E433A">
            <w:pPr>
              <w:jc w:val="center"/>
              <w:rPr>
                <w:rFonts w:ascii="Arial" w:hAnsi="Arial" w:cs="Arial"/>
                <w:sz w:val="20"/>
                <w:szCs w:val="20"/>
                <w:lang w:val="ro-RO"/>
              </w:rPr>
            </w:pPr>
            <w:r>
              <w:rPr>
                <w:rFonts w:ascii="Arial" w:hAnsi="Arial" w:cs="Arial"/>
                <w:sz w:val="20"/>
                <w:szCs w:val="20"/>
                <w:lang w:val="ro-RO"/>
              </w:rPr>
              <w:t>747</w:t>
            </w:r>
          </w:p>
        </w:tc>
        <w:tc>
          <w:tcPr>
            <w:tcW w:w="1478"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7D14FF" w:rsidRDefault="001E433A">
            <w:pPr>
              <w:jc w:val="center"/>
            </w:pPr>
            <w:r>
              <w:rPr>
                <w:rFonts w:ascii="Arial" w:hAnsi="Arial" w:cs="Arial"/>
                <w:sz w:val="20"/>
                <w:szCs w:val="20"/>
                <w:lang w:val="ro-RO"/>
              </w:rPr>
              <w:t>310</w:t>
            </w:r>
          </w:p>
        </w:tc>
      </w:tr>
      <w:tr w:rsidR="007D14FF">
        <w:tc>
          <w:tcPr>
            <w:tcW w:w="2368" w:type="dxa"/>
            <w:tcBorders>
              <w:top w:val="single" w:sz="4" w:space="0" w:color="000000"/>
              <w:left w:val="single" w:sz="4" w:space="0" w:color="000000"/>
              <w:bottom w:val="single" w:sz="4" w:space="0" w:color="000000"/>
            </w:tcBorders>
            <w:shd w:val="clear" w:color="auto" w:fill="auto"/>
          </w:tcPr>
          <w:p w:rsidR="007D14FF" w:rsidRDefault="001E433A">
            <w:pPr>
              <w:pStyle w:val="BodyTextIndent"/>
              <w:numPr>
                <w:ilvl w:val="1"/>
                <w:numId w:val="14"/>
              </w:numPr>
              <w:tabs>
                <w:tab w:val="left" w:pos="225"/>
              </w:tabs>
              <w:ind w:left="416" w:hanging="416"/>
              <w:jc w:val="left"/>
              <w:rPr>
                <w:rFonts w:ascii="Arial" w:hAnsi="Arial" w:cs="Arial"/>
                <w:sz w:val="20"/>
                <w:szCs w:val="20"/>
                <w:lang w:val="ro-RO"/>
              </w:rPr>
            </w:pPr>
            <w:r>
              <w:rPr>
                <w:rFonts w:ascii="Arial" w:hAnsi="Arial" w:cs="Arial"/>
                <w:b w:val="0"/>
                <w:color w:val="000000"/>
                <w:sz w:val="20"/>
                <w:szCs w:val="20"/>
                <w:lang w:val="ro-RO"/>
              </w:rPr>
              <w:t>Unităţi de învăţământ</w:t>
            </w:r>
          </w:p>
        </w:tc>
        <w:tc>
          <w:tcPr>
            <w:tcW w:w="1077" w:type="dxa"/>
            <w:tcBorders>
              <w:top w:val="single" w:sz="4" w:space="0" w:color="000000"/>
              <w:left w:val="single" w:sz="4" w:space="0" w:color="000000"/>
              <w:bottom w:val="single" w:sz="4" w:space="0" w:color="000000"/>
            </w:tcBorders>
            <w:shd w:val="clear" w:color="auto" w:fill="auto"/>
            <w:vAlign w:val="bottom"/>
          </w:tcPr>
          <w:p w:rsidR="007D14FF" w:rsidRDefault="001E433A">
            <w:pPr>
              <w:jc w:val="center"/>
              <w:rPr>
                <w:rFonts w:ascii="Arial" w:hAnsi="Arial" w:cs="Arial"/>
                <w:sz w:val="20"/>
                <w:szCs w:val="20"/>
                <w:lang w:val="ro-RO"/>
              </w:rPr>
            </w:pPr>
            <w:r>
              <w:rPr>
                <w:rFonts w:ascii="Arial" w:hAnsi="Arial" w:cs="Arial"/>
                <w:sz w:val="20"/>
                <w:szCs w:val="20"/>
                <w:lang w:val="ro-RO"/>
              </w:rPr>
              <w:t>25</w:t>
            </w:r>
          </w:p>
        </w:tc>
        <w:tc>
          <w:tcPr>
            <w:tcW w:w="1077" w:type="dxa"/>
            <w:tcBorders>
              <w:top w:val="single" w:sz="4" w:space="0" w:color="000000"/>
              <w:left w:val="single" w:sz="4" w:space="0" w:color="000000"/>
              <w:bottom w:val="single" w:sz="4" w:space="0" w:color="000000"/>
            </w:tcBorders>
            <w:shd w:val="clear" w:color="auto" w:fill="auto"/>
            <w:vAlign w:val="bottom"/>
          </w:tcPr>
          <w:p w:rsidR="007D14FF" w:rsidRDefault="001E433A">
            <w:pPr>
              <w:jc w:val="center"/>
              <w:rPr>
                <w:rFonts w:ascii="Arial" w:hAnsi="Arial" w:cs="Arial"/>
                <w:sz w:val="20"/>
                <w:szCs w:val="20"/>
                <w:lang w:val="ro-RO"/>
              </w:rPr>
            </w:pPr>
            <w:r>
              <w:rPr>
                <w:rFonts w:ascii="Arial" w:hAnsi="Arial" w:cs="Arial"/>
                <w:sz w:val="20"/>
                <w:szCs w:val="20"/>
                <w:lang w:val="ro-RO"/>
              </w:rPr>
              <w:t>14</w:t>
            </w:r>
          </w:p>
        </w:tc>
        <w:tc>
          <w:tcPr>
            <w:tcW w:w="1077" w:type="dxa"/>
            <w:tcBorders>
              <w:top w:val="single" w:sz="4" w:space="0" w:color="000000"/>
              <w:left w:val="single" w:sz="4" w:space="0" w:color="000000"/>
              <w:bottom w:val="single" w:sz="4" w:space="0" w:color="000000"/>
            </w:tcBorders>
            <w:shd w:val="clear" w:color="auto" w:fill="auto"/>
            <w:vAlign w:val="bottom"/>
          </w:tcPr>
          <w:p w:rsidR="007D14FF" w:rsidRDefault="001E433A">
            <w:pPr>
              <w:jc w:val="center"/>
              <w:rPr>
                <w:rFonts w:ascii="Arial" w:hAnsi="Arial" w:cs="Arial"/>
                <w:sz w:val="20"/>
                <w:szCs w:val="20"/>
                <w:lang w:val="ro-RO"/>
              </w:rPr>
            </w:pPr>
            <w:r>
              <w:rPr>
                <w:rFonts w:ascii="Arial" w:hAnsi="Arial" w:cs="Arial"/>
                <w:sz w:val="20"/>
                <w:szCs w:val="20"/>
                <w:lang w:val="ro-RO"/>
              </w:rPr>
              <w:t>12</w:t>
            </w:r>
          </w:p>
        </w:tc>
        <w:tc>
          <w:tcPr>
            <w:tcW w:w="1077" w:type="dxa"/>
            <w:tcBorders>
              <w:top w:val="single" w:sz="4" w:space="0" w:color="000000"/>
              <w:left w:val="single" w:sz="4" w:space="0" w:color="000000"/>
              <w:bottom w:val="single" w:sz="4" w:space="0" w:color="000000"/>
            </w:tcBorders>
            <w:shd w:val="clear" w:color="auto" w:fill="D9D9D9"/>
            <w:vAlign w:val="bottom"/>
          </w:tcPr>
          <w:p w:rsidR="007D14FF" w:rsidRDefault="001E433A">
            <w:pPr>
              <w:jc w:val="center"/>
              <w:rPr>
                <w:rFonts w:ascii="Arial" w:hAnsi="Arial" w:cs="Arial"/>
                <w:sz w:val="20"/>
                <w:szCs w:val="20"/>
                <w:lang w:val="ro-RO"/>
              </w:rPr>
            </w:pPr>
            <w:r>
              <w:rPr>
                <w:rFonts w:ascii="Arial" w:hAnsi="Arial" w:cs="Arial"/>
                <w:sz w:val="20"/>
                <w:szCs w:val="20"/>
                <w:lang w:val="ro-RO"/>
              </w:rPr>
              <w:t>2</w:t>
            </w:r>
          </w:p>
        </w:tc>
        <w:tc>
          <w:tcPr>
            <w:tcW w:w="1478"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7D14FF" w:rsidRDefault="001E433A">
            <w:pPr>
              <w:jc w:val="center"/>
            </w:pPr>
            <w:r>
              <w:rPr>
                <w:rFonts w:ascii="Arial" w:hAnsi="Arial" w:cs="Arial"/>
                <w:sz w:val="20"/>
                <w:szCs w:val="20"/>
                <w:lang w:val="ro-RO"/>
              </w:rPr>
              <w:t>0</w:t>
            </w:r>
          </w:p>
        </w:tc>
      </w:tr>
      <w:tr w:rsidR="007D14FF">
        <w:tc>
          <w:tcPr>
            <w:tcW w:w="2368" w:type="dxa"/>
            <w:tcBorders>
              <w:top w:val="single" w:sz="4" w:space="0" w:color="000000"/>
              <w:left w:val="single" w:sz="4" w:space="0" w:color="000000"/>
              <w:bottom w:val="single" w:sz="4" w:space="0" w:color="000000"/>
            </w:tcBorders>
            <w:shd w:val="clear" w:color="auto" w:fill="auto"/>
          </w:tcPr>
          <w:p w:rsidR="007D14FF" w:rsidRDefault="001E433A">
            <w:pPr>
              <w:pStyle w:val="BodyTextIndent"/>
              <w:numPr>
                <w:ilvl w:val="1"/>
                <w:numId w:val="14"/>
              </w:numPr>
              <w:tabs>
                <w:tab w:val="left" w:pos="225"/>
              </w:tabs>
              <w:ind w:left="416" w:hanging="416"/>
              <w:jc w:val="left"/>
              <w:rPr>
                <w:rFonts w:ascii="Arial" w:hAnsi="Arial" w:cs="Arial"/>
                <w:sz w:val="20"/>
                <w:szCs w:val="20"/>
                <w:lang w:val="ro-RO"/>
              </w:rPr>
            </w:pPr>
            <w:r>
              <w:rPr>
                <w:rFonts w:ascii="Arial" w:hAnsi="Arial" w:cs="Arial"/>
                <w:b w:val="0"/>
                <w:color w:val="000000"/>
                <w:sz w:val="20"/>
                <w:szCs w:val="20"/>
                <w:lang w:val="ro-RO"/>
              </w:rPr>
              <w:t>Unităţi sanitare</w:t>
            </w:r>
          </w:p>
        </w:tc>
        <w:tc>
          <w:tcPr>
            <w:tcW w:w="1077" w:type="dxa"/>
            <w:tcBorders>
              <w:top w:val="single" w:sz="4" w:space="0" w:color="000000"/>
              <w:left w:val="single" w:sz="4" w:space="0" w:color="000000"/>
              <w:bottom w:val="single" w:sz="4" w:space="0" w:color="000000"/>
            </w:tcBorders>
            <w:shd w:val="clear" w:color="auto" w:fill="auto"/>
            <w:vAlign w:val="bottom"/>
          </w:tcPr>
          <w:p w:rsidR="007D14FF" w:rsidRDefault="001E433A">
            <w:pPr>
              <w:jc w:val="center"/>
              <w:rPr>
                <w:rFonts w:ascii="Arial" w:hAnsi="Arial" w:cs="Arial"/>
                <w:sz w:val="20"/>
                <w:szCs w:val="20"/>
                <w:lang w:val="ro-RO"/>
              </w:rPr>
            </w:pPr>
            <w:r>
              <w:rPr>
                <w:rFonts w:ascii="Arial" w:hAnsi="Arial" w:cs="Arial"/>
                <w:sz w:val="20"/>
                <w:szCs w:val="20"/>
                <w:lang w:val="ro-RO"/>
              </w:rPr>
              <w:t>3</w:t>
            </w:r>
          </w:p>
        </w:tc>
        <w:tc>
          <w:tcPr>
            <w:tcW w:w="1077" w:type="dxa"/>
            <w:tcBorders>
              <w:top w:val="single" w:sz="4" w:space="0" w:color="000000"/>
              <w:left w:val="single" w:sz="4" w:space="0" w:color="000000"/>
              <w:bottom w:val="single" w:sz="4" w:space="0" w:color="000000"/>
            </w:tcBorders>
            <w:shd w:val="clear" w:color="auto" w:fill="auto"/>
            <w:vAlign w:val="bottom"/>
          </w:tcPr>
          <w:p w:rsidR="007D14FF" w:rsidRDefault="001E433A">
            <w:pPr>
              <w:jc w:val="center"/>
              <w:rPr>
                <w:rFonts w:ascii="Arial" w:hAnsi="Arial" w:cs="Arial"/>
                <w:sz w:val="20"/>
                <w:szCs w:val="20"/>
                <w:lang w:val="ro-RO"/>
              </w:rPr>
            </w:pPr>
            <w:r>
              <w:rPr>
                <w:rFonts w:ascii="Arial" w:hAnsi="Arial" w:cs="Arial"/>
                <w:sz w:val="20"/>
                <w:szCs w:val="20"/>
                <w:lang w:val="ro-RO"/>
              </w:rPr>
              <w:t>3</w:t>
            </w:r>
          </w:p>
        </w:tc>
        <w:tc>
          <w:tcPr>
            <w:tcW w:w="1077" w:type="dxa"/>
            <w:tcBorders>
              <w:top w:val="single" w:sz="4" w:space="0" w:color="000000"/>
              <w:left w:val="single" w:sz="4" w:space="0" w:color="000000"/>
              <w:bottom w:val="single" w:sz="4" w:space="0" w:color="000000"/>
            </w:tcBorders>
            <w:shd w:val="clear" w:color="auto" w:fill="auto"/>
            <w:vAlign w:val="bottom"/>
          </w:tcPr>
          <w:p w:rsidR="007D14FF" w:rsidRDefault="001E433A">
            <w:pPr>
              <w:jc w:val="center"/>
              <w:rPr>
                <w:rFonts w:ascii="Arial" w:hAnsi="Arial" w:cs="Arial"/>
                <w:sz w:val="20"/>
                <w:szCs w:val="20"/>
                <w:lang w:val="ro-RO"/>
              </w:rPr>
            </w:pPr>
            <w:r>
              <w:rPr>
                <w:rFonts w:ascii="Arial" w:hAnsi="Arial" w:cs="Arial"/>
                <w:sz w:val="20"/>
                <w:szCs w:val="20"/>
                <w:lang w:val="ro-RO"/>
              </w:rPr>
              <w:t>1</w:t>
            </w:r>
          </w:p>
        </w:tc>
        <w:tc>
          <w:tcPr>
            <w:tcW w:w="1077" w:type="dxa"/>
            <w:tcBorders>
              <w:top w:val="single" w:sz="4" w:space="0" w:color="000000"/>
              <w:left w:val="single" w:sz="4" w:space="0" w:color="000000"/>
              <w:bottom w:val="single" w:sz="4" w:space="0" w:color="000000"/>
            </w:tcBorders>
            <w:shd w:val="clear" w:color="auto" w:fill="D9D9D9"/>
            <w:vAlign w:val="bottom"/>
          </w:tcPr>
          <w:p w:rsidR="007D14FF" w:rsidRDefault="001E433A">
            <w:pPr>
              <w:jc w:val="center"/>
              <w:rPr>
                <w:rFonts w:ascii="Arial" w:hAnsi="Arial" w:cs="Arial"/>
                <w:sz w:val="20"/>
                <w:szCs w:val="20"/>
                <w:lang w:val="ro-RO"/>
              </w:rPr>
            </w:pPr>
            <w:r>
              <w:rPr>
                <w:rFonts w:ascii="Arial" w:hAnsi="Arial" w:cs="Arial"/>
                <w:sz w:val="20"/>
                <w:szCs w:val="20"/>
                <w:lang w:val="ro-RO"/>
              </w:rPr>
              <w:t>3</w:t>
            </w:r>
          </w:p>
        </w:tc>
        <w:tc>
          <w:tcPr>
            <w:tcW w:w="1478"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7D14FF" w:rsidRDefault="001E433A">
            <w:pPr>
              <w:jc w:val="center"/>
            </w:pPr>
            <w:r>
              <w:rPr>
                <w:rFonts w:ascii="Arial" w:hAnsi="Arial" w:cs="Arial"/>
                <w:sz w:val="20"/>
                <w:szCs w:val="20"/>
                <w:lang w:val="ro-RO"/>
              </w:rPr>
              <w:t>0</w:t>
            </w:r>
          </w:p>
        </w:tc>
      </w:tr>
    </w:tbl>
    <w:p w:rsidR="007D14FF" w:rsidRDefault="007D14FF">
      <w:pPr>
        <w:pStyle w:val="BodyTextIndent"/>
        <w:ind w:left="0" w:firstLine="0"/>
        <w:jc w:val="center"/>
        <w:rPr>
          <w:rFonts w:ascii="Arial" w:hAnsi="Arial" w:cs="Arial"/>
          <w:b w:val="0"/>
          <w:i/>
          <w:iCs/>
          <w:color w:val="000000"/>
          <w:sz w:val="24"/>
          <w:szCs w:val="24"/>
          <w:lang w:val="ro-RO"/>
        </w:rPr>
      </w:pPr>
    </w:p>
    <w:p w:rsidR="007D14FF" w:rsidRDefault="001E433A">
      <w:pPr>
        <w:pStyle w:val="BodyTextIndent"/>
        <w:ind w:left="0" w:firstLine="0"/>
        <w:jc w:val="center"/>
        <w:rPr>
          <w:rFonts w:ascii="Arial" w:hAnsi="Arial" w:cs="Arial"/>
          <w:color w:val="000000"/>
          <w:sz w:val="20"/>
          <w:szCs w:val="20"/>
          <w:lang w:val="ro-RO"/>
        </w:rPr>
      </w:pPr>
      <w:r>
        <w:rPr>
          <w:rFonts w:ascii="Arial" w:hAnsi="Arial" w:cs="Arial"/>
          <w:b w:val="0"/>
          <w:i/>
          <w:iCs/>
          <w:color w:val="000000"/>
          <w:sz w:val="24"/>
          <w:szCs w:val="24"/>
          <w:lang w:val="ro-RO"/>
        </w:rPr>
        <w:t>Numărul de persoane expuse L</w:t>
      </w:r>
      <w:r>
        <w:rPr>
          <w:rFonts w:ascii="Arial" w:hAnsi="Arial" w:cs="Arial"/>
          <w:b w:val="0"/>
          <w:i/>
          <w:iCs/>
          <w:color w:val="000000"/>
          <w:sz w:val="24"/>
          <w:szCs w:val="24"/>
          <w:vertAlign w:val="subscript"/>
          <w:lang w:val="ro-RO"/>
        </w:rPr>
        <w:t>zsn</w:t>
      </w:r>
    </w:p>
    <w:tbl>
      <w:tblPr>
        <w:tblW w:w="0" w:type="auto"/>
        <w:tblInd w:w="108" w:type="dxa"/>
        <w:tblLayout w:type="fixed"/>
        <w:tblLook w:val="0000" w:firstRow="0" w:lastRow="0" w:firstColumn="0" w:lastColumn="0" w:noHBand="0" w:noVBand="0"/>
      </w:tblPr>
      <w:tblGrid>
        <w:gridCol w:w="2091"/>
        <w:gridCol w:w="1078"/>
        <w:gridCol w:w="1077"/>
        <w:gridCol w:w="1078"/>
        <w:gridCol w:w="1078"/>
        <w:gridCol w:w="1478"/>
      </w:tblGrid>
      <w:tr w:rsidR="007D14FF">
        <w:tc>
          <w:tcPr>
            <w:tcW w:w="2091" w:type="dxa"/>
            <w:tcBorders>
              <w:top w:val="single" w:sz="4" w:space="0" w:color="000000"/>
              <w:left w:val="single" w:sz="4" w:space="0" w:color="000000"/>
              <w:bottom w:val="single" w:sz="4" w:space="0" w:color="000000"/>
            </w:tcBorders>
            <w:shd w:val="clear" w:color="auto" w:fill="auto"/>
          </w:tcPr>
          <w:p w:rsidR="007D14FF" w:rsidRDefault="001E433A">
            <w:pPr>
              <w:pStyle w:val="BodyTextIndent"/>
              <w:ind w:left="0" w:firstLine="0"/>
              <w:jc w:val="left"/>
              <w:rPr>
                <w:rFonts w:ascii="Arial" w:hAnsi="Arial" w:cs="Arial"/>
                <w:sz w:val="20"/>
                <w:szCs w:val="20"/>
                <w:lang w:val="ro-RO"/>
              </w:rPr>
            </w:pPr>
            <w:r>
              <w:rPr>
                <w:rFonts w:ascii="Arial" w:hAnsi="Arial" w:cs="Arial"/>
                <w:color w:val="000000"/>
                <w:sz w:val="20"/>
                <w:szCs w:val="20"/>
                <w:lang w:val="ro-RO"/>
              </w:rPr>
              <w:t>Bandă dB</w:t>
            </w:r>
          </w:p>
        </w:tc>
        <w:tc>
          <w:tcPr>
            <w:tcW w:w="1078" w:type="dxa"/>
            <w:tcBorders>
              <w:top w:val="single" w:sz="4" w:space="0" w:color="000000"/>
              <w:left w:val="single" w:sz="4" w:space="0" w:color="000000"/>
              <w:bottom w:val="single" w:sz="4" w:space="0" w:color="000000"/>
            </w:tcBorders>
            <w:shd w:val="clear" w:color="auto" w:fill="auto"/>
            <w:vAlign w:val="bottom"/>
          </w:tcPr>
          <w:p w:rsidR="007D14FF" w:rsidRDefault="001E433A">
            <w:pPr>
              <w:jc w:val="center"/>
              <w:rPr>
                <w:rFonts w:ascii="Arial" w:hAnsi="Arial" w:cs="Arial"/>
                <w:b/>
                <w:bCs/>
                <w:sz w:val="20"/>
                <w:szCs w:val="20"/>
                <w:lang w:val="ro-RO"/>
              </w:rPr>
            </w:pPr>
            <w:r>
              <w:rPr>
                <w:rFonts w:ascii="Arial" w:hAnsi="Arial" w:cs="Arial"/>
                <w:b/>
                <w:bCs/>
                <w:sz w:val="20"/>
                <w:szCs w:val="20"/>
                <w:lang w:val="ro-RO"/>
              </w:rPr>
              <w:t>55-59</w:t>
            </w:r>
          </w:p>
        </w:tc>
        <w:tc>
          <w:tcPr>
            <w:tcW w:w="1077" w:type="dxa"/>
            <w:tcBorders>
              <w:top w:val="single" w:sz="4" w:space="0" w:color="000000"/>
              <w:left w:val="single" w:sz="4" w:space="0" w:color="000000"/>
              <w:bottom w:val="single" w:sz="4" w:space="0" w:color="000000"/>
            </w:tcBorders>
            <w:shd w:val="clear" w:color="auto" w:fill="auto"/>
            <w:vAlign w:val="bottom"/>
          </w:tcPr>
          <w:p w:rsidR="007D14FF" w:rsidRDefault="001E433A">
            <w:pPr>
              <w:jc w:val="center"/>
              <w:rPr>
                <w:rFonts w:ascii="Arial" w:hAnsi="Arial" w:cs="Arial"/>
                <w:b/>
                <w:bCs/>
                <w:sz w:val="20"/>
                <w:szCs w:val="20"/>
                <w:lang w:val="ro-RO"/>
              </w:rPr>
            </w:pPr>
            <w:r>
              <w:rPr>
                <w:rFonts w:ascii="Arial" w:hAnsi="Arial" w:cs="Arial"/>
                <w:b/>
                <w:bCs/>
                <w:sz w:val="20"/>
                <w:szCs w:val="20"/>
                <w:lang w:val="ro-RO"/>
              </w:rPr>
              <w:t>60-64</w:t>
            </w:r>
          </w:p>
        </w:tc>
        <w:tc>
          <w:tcPr>
            <w:tcW w:w="1078" w:type="dxa"/>
            <w:tcBorders>
              <w:top w:val="single" w:sz="4" w:space="0" w:color="000000"/>
              <w:left w:val="single" w:sz="4" w:space="0" w:color="000000"/>
              <w:bottom w:val="single" w:sz="4" w:space="0" w:color="000000"/>
            </w:tcBorders>
            <w:shd w:val="clear" w:color="auto" w:fill="auto"/>
            <w:vAlign w:val="bottom"/>
          </w:tcPr>
          <w:p w:rsidR="007D14FF" w:rsidRDefault="001E433A">
            <w:pPr>
              <w:jc w:val="center"/>
              <w:rPr>
                <w:rFonts w:ascii="Arial" w:hAnsi="Arial" w:cs="Arial"/>
                <w:b/>
                <w:bCs/>
                <w:sz w:val="20"/>
                <w:szCs w:val="20"/>
                <w:lang w:val="ro-RO"/>
              </w:rPr>
            </w:pPr>
            <w:r>
              <w:rPr>
                <w:rFonts w:ascii="Arial" w:hAnsi="Arial" w:cs="Arial"/>
                <w:b/>
                <w:bCs/>
                <w:sz w:val="20"/>
                <w:szCs w:val="20"/>
                <w:lang w:val="ro-RO"/>
              </w:rPr>
              <w:t>65-69</w:t>
            </w:r>
          </w:p>
        </w:tc>
        <w:tc>
          <w:tcPr>
            <w:tcW w:w="1078" w:type="dxa"/>
            <w:tcBorders>
              <w:top w:val="single" w:sz="4" w:space="0" w:color="000000"/>
              <w:left w:val="single" w:sz="4" w:space="0" w:color="000000"/>
              <w:bottom w:val="single" w:sz="4" w:space="0" w:color="000000"/>
            </w:tcBorders>
            <w:shd w:val="clear" w:color="auto" w:fill="D9D9D9"/>
            <w:vAlign w:val="bottom"/>
          </w:tcPr>
          <w:p w:rsidR="007D14FF" w:rsidRDefault="001E433A">
            <w:pPr>
              <w:jc w:val="center"/>
              <w:rPr>
                <w:rFonts w:ascii="Arial" w:hAnsi="Arial" w:cs="Arial"/>
                <w:b/>
                <w:bCs/>
                <w:sz w:val="20"/>
                <w:szCs w:val="20"/>
                <w:lang w:val="ro-RO"/>
              </w:rPr>
            </w:pPr>
            <w:r>
              <w:rPr>
                <w:rFonts w:ascii="Arial" w:hAnsi="Arial" w:cs="Arial"/>
                <w:b/>
                <w:bCs/>
                <w:sz w:val="20"/>
                <w:szCs w:val="20"/>
                <w:lang w:val="ro-RO"/>
              </w:rPr>
              <w:t>70-74</w:t>
            </w:r>
          </w:p>
        </w:tc>
        <w:tc>
          <w:tcPr>
            <w:tcW w:w="1478"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7D14FF" w:rsidRDefault="001E433A">
            <w:pPr>
              <w:jc w:val="center"/>
            </w:pPr>
            <w:r>
              <w:rPr>
                <w:rFonts w:ascii="Arial" w:hAnsi="Arial" w:cs="Arial"/>
                <w:b/>
                <w:bCs/>
                <w:sz w:val="20"/>
                <w:szCs w:val="20"/>
                <w:lang w:val="ro-RO"/>
              </w:rPr>
              <w:t>&gt; 75</w:t>
            </w:r>
          </w:p>
        </w:tc>
      </w:tr>
      <w:tr w:rsidR="007D14FF">
        <w:tc>
          <w:tcPr>
            <w:tcW w:w="2091" w:type="dxa"/>
            <w:tcBorders>
              <w:top w:val="single" w:sz="4" w:space="0" w:color="000000"/>
              <w:left w:val="single" w:sz="4" w:space="0" w:color="000000"/>
              <w:bottom w:val="single" w:sz="4" w:space="0" w:color="000000"/>
            </w:tcBorders>
            <w:shd w:val="clear" w:color="auto" w:fill="auto"/>
          </w:tcPr>
          <w:p w:rsidR="007D14FF" w:rsidRDefault="001E433A">
            <w:pPr>
              <w:pStyle w:val="BodyTextIndent"/>
              <w:ind w:left="0" w:firstLine="0"/>
              <w:jc w:val="left"/>
              <w:rPr>
                <w:rFonts w:ascii="Arial" w:hAnsi="Arial" w:cs="Arial"/>
                <w:sz w:val="20"/>
                <w:szCs w:val="20"/>
                <w:lang w:val="ro-RO"/>
              </w:rPr>
            </w:pPr>
            <w:r>
              <w:rPr>
                <w:rFonts w:ascii="Arial" w:hAnsi="Arial" w:cs="Arial"/>
                <w:color w:val="000000"/>
                <w:sz w:val="20"/>
                <w:szCs w:val="20"/>
                <w:lang w:val="ro-RO"/>
              </w:rPr>
              <w:t>Nr. de persoane*</w:t>
            </w:r>
          </w:p>
        </w:tc>
        <w:tc>
          <w:tcPr>
            <w:tcW w:w="1078" w:type="dxa"/>
            <w:tcBorders>
              <w:top w:val="single" w:sz="4" w:space="0" w:color="000000"/>
              <w:left w:val="single" w:sz="4" w:space="0" w:color="000000"/>
              <w:bottom w:val="single" w:sz="4" w:space="0" w:color="000000"/>
            </w:tcBorders>
            <w:shd w:val="clear" w:color="auto" w:fill="auto"/>
            <w:vAlign w:val="bottom"/>
          </w:tcPr>
          <w:p w:rsidR="007D14FF" w:rsidRDefault="001E433A">
            <w:pPr>
              <w:jc w:val="center"/>
              <w:rPr>
                <w:rFonts w:ascii="Arial" w:hAnsi="Arial" w:cs="Arial"/>
                <w:sz w:val="20"/>
                <w:szCs w:val="20"/>
                <w:lang w:val="ro-RO"/>
              </w:rPr>
            </w:pPr>
            <w:r>
              <w:rPr>
                <w:rFonts w:ascii="Arial" w:hAnsi="Arial" w:cs="Arial"/>
                <w:sz w:val="20"/>
                <w:szCs w:val="20"/>
                <w:lang w:val="ro-RO"/>
              </w:rPr>
              <w:t>198</w:t>
            </w:r>
          </w:p>
        </w:tc>
        <w:tc>
          <w:tcPr>
            <w:tcW w:w="1077" w:type="dxa"/>
            <w:tcBorders>
              <w:top w:val="single" w:sz="4" w:space="0" w:color="000000"/>
              <w:left w:val="single" w:sz="4" w:space="0" w:color="000000"/>
              <w:bottom w:val="single" w:sz="4" w:space="0" w:color="000000"/>
            </w:tcBorders>
            <w:shd w:val="clear" w:color="auto" w:fill="auto"/>
            <w:vAlign w:val="bottom"/>
          </w:tcPr>
          <w:p w:rsidR="007D14FF" w:rsidRDefault="001E433A">
            <w:pPr>
              <w:jc w:val="center"/>
              <w:rPr>
                <w:rFonts w:ascii="Arial" w:hAnsi="Arial" w:cs="Arial"/>
                <w:sz w:val="20"/>
                <w:szCs w:val="20"/>
                <w:lang w:val="ro-RO"/>
              </w:rPr>
            </w:pPr>
            <w:r>
              <w:rPr>
                <w:rFonts w:ascii="Arial" w:hAnsi="Arial" w:cs="Arial"/>
                <w:sz w:val="20"/>
                <w:szCs w:val="20"/>
                <w:lang w:val="ro-RO"/>
              </w:rPr>
              <w:t>258</w:t>
            </w:r>
          </w:p>
        </w:tc>
        <w:tc>
          <w:tcPr>
            <w:tcW w:w="1078" w:type="dxa"/>
            <w:tcBorders>
              <w:top w:val="single" w:sz="4" w:space="0" w:color="000000"/>
              <w:left w:val="single" w:sz="4" w:space="0" w:color="000000"/>
              <w:bottom w:val="single" w:sz="4" w:space="0" w:color="000000"/>
            </w:tcBorders>
            <w:shd w:val="clear" w:color="auto" w:fill="auto"/>
            <w:vAlign w:val="bottom"/>
          </w:tcPr>
          <w:p w:rsidR="007D14FF" w:rsidRDefault="001E433A">
            <w:pPr>
              <w:jc w:val="center"/>
              <w:rPr>
                <w:rFonts w:ascii="Arial" w:hAnsi="Arial" w:cs="Arial"/>
                <w:sz w:val="20"/>
                <w:szCs w:val="20"/>
                <w:lang w:val="ro-RO"/>
              </w:rPr>
            </w:pPr>
            <w:r>
              <w:rPr>
                <w:rFonts w:ascii="Arial" w:hAnsi="Arial" w:cs="Arial"/>
                <w:sz w:val="20"/>
                <w:szCs w:val="20"/>
                <w:lang w:val="ro-RO"/>
              </w:rPr>
              <w:t>215</w:t>
            </w:r>
          </w:p>
        </w:tc>
        <w:tc>
          <w:tcPr>
            <w:tcW w:w="1078" w:type="dxa"/>
            <w:tcBorders>
              <w:top w:val="single" w:sz="4" w:space="0" w:color="000000"/>
              <w:left w:val="single" w:sz="4" w:space="0" w:color="000000"/>
              <w:bottom w:val="single" w:sz="4" w:space="0" w:color="000000"/>
            </w:tcBorders>
            <w:shd w:val="clear" w:color="auto" w:fill="D9D9D9"/>
            <w:vAlign w:val="bottom"/>
          </w:tcPr>
          <w:p w:rsidR="007D14FF" w:rsidRDefault="001E433A">
            <w:pPr>
              <w:jc w:val="center"/>
              <w:rPr>
                <w:rFonts w:ascii="Arial" w:hAnsi="Arial" w:cs="Arial"/>
                <w:sz w:val="20"/>
                <w:szCs w:val="20"/>
                <w:lang w:val="ro-RO"/>
              </w:rPr>
            </w:pPr>
            <w:r>
              <w:rPr>
                <w:rFonts w:ascii="Arial" w:hAnsi="Arial" w:cs="Arial"/>
                <w:sz w:val="20"/>
                <w:szCs w:val="20"/>
                <w:lang w:val="ro-RO"/>
              </w:rPr>
              <w:t>200</w:t>
            </w:r>
          </w:p>
        </w:tc>
        <w:tc>
          <w:tcPr>
            <w:tcW w:w="1478"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7D14FF" w:rsidRDefault="001E433A">
            <w:pPr>
              <w:jc w:val="center"/>
            </w:pPr>
            <w:r>
              <w:rPr>
                <w:rFonts w:ascii="Arial" w:hAnsi="Arial" w:cs="Arial"/>
                <w:sz w:val="20"/>
                <w:szCs w:val="20"/>
                <w:lang w:val="ro-RO"/>
              </w:rPr>
              <w:t>92</w:t>
            </w:r>
          </w:p>
        </w:tc>
      </w:tr>
    </w:tbl>
    <w:p w:rsidR="007D14FF" w:rsidRDefault="001E433A">
      <w:pPr>
        <w:autoSpaceDE w:val="0"/>
        <w:spacing w:line="360" w:lineRule="auto"/>
        <w:ind w:left="1134"/>
        <w:rPr>
          <w:rFonts w:ascii="Arial" w:hAnsi="Arial" w:cs="Arial"/>
          <w:b/>
          <w:bCs/>
          <w:color w:val="000000"/>
          <w:lang w:val="fr-FR"/>
        </w:rPr>
      </w:pPr>
      <w:r>
        <w:rPr>
          <w:rFonts w:ascii="Arial" w:hAnsi="Arial" w:cs="Arial"/>
          <w:sz w:val="20"/>
          <w:szCs w:val="20"/>
          <w:lang w:val="it-IT"/>
        </w:rPr>
        <w:t>* Numărul persoanelor afectate de zgomot este exprimat în sute.</w:t>
      </w:r>
    </w:p>
    <w:p w:rsidR="007D14FF" w:rsidRDefault="007D14FF">
      <w:pPr>
        <w:autoSpaceDE w:val="0"/>
        <w:rPr>
          <w:rFonts w:ascii="Arial" w:hAnsi="Arial" w:cs="Arial"/>
          <w:b/>
          <w:bCs/>
          <w:color w:val="000000"/>
          <w:lang w:val="fr-FR"/>
        </w:rPr>
      </w:pPr>
    </w:p>
    <w:p w:rsidR="007D14FF" w:rsidRDefault="001E433A">
      <w:pPr>
        <w:autoSpaceDE w:val="0"/>
        <w:rPr>
          <w:rFonts w:ascii="Arial" w:hAnsi="Arial" w:cs="Arial"/>
          <w:color w:val="000000"/>
          <w:lang w:val="fr-FR"/>
        </w:rPr>
      </w:pPr>
      <w:r>
        <w:rPr>
          <w:rFonts w:ascii="Arial" w:hAnsi="Arial" w:cs="Arial"/>
          <w:b/>
          <w:bCs/>
          <w:color w:val="000000"/>
          <w:lang w:val="fr-FR"/>
        </w:rPr>
        <w:t>Harta de zgomot privind traficul rutier în regim L</w:t>
      </w:r>
      <w:r>
        <w:rPr>
          <w:rFonts w:ascii="Arial" w:hAnsi="Arial" w:cs="Arial"/>
          <w:b/>
          <w:bCs/>
          <w:color w:val="000000"/>
          <w:vertAlign w:val="subscript"/>
          <w:lang w:val="fr-FR"/>
        </w:rPr>
        <w:t>noapte</w:t>
      </w:r>
    </w:p>
    <w:p w:rsidR="007D14FF" w:rsidRDefault="007D14FF">
      <w:pPr>
        <w:autoSpaceDE w:val="0"/>
        <w:rPr>
          <w:rFonts w:ascii="Arial" w:hAnsi="Arial" w:cs="Arial"/>
          <w:color w:val="000000"/>
          <w:lang w:val="fr-FR"/>
        </w:rPr>
      </w:pPr>
    </w:p>
    <w:p w:rsidR="007D14FF" w:rsidRDefault="001E433A">
      <w:pPr>
        <w:autoSpaceDE w:val="0"/>
        <w:jc w:val="both"/>
        <w:rPr>
          <w:rFonts w:ascii="Arial" w:hAnsi="Arial" w:cs="Arial"/>
          <w:color w:val="000000"/>
          <w:lang w:val="fr-FR"/>
        </w:rPr>
      </w:pPr>
      <w:r>
        <w:rPr>
          <w:rFonts w:ascii="Arial" w:hAnsi="Arial" w:cs="Arial"/>
          <w:color w:val="000000"/>
          <w:lang w:val="fr-FR"/>
        </w:rPr>
        <w:t xml:space="preserve">Conform datelor obţinute în urma realizării hărţii de zgomot pentru traficul rutier </w:t>
      </w:r>
      <w:r>
        <w:rPr>
          <w:rFonts w:ascii="Arial" w:hAnsi="Arial" w:cs="Arial"/>
          <w:lang w:val="fr-FR"/>
        </w:rPr>
        <w:t>datorită</w:t>
      </w:r>
      <w:r>
        <w:rPr>
          <w:rFonts w:ascii="Arial" w:hAnsi="Arial" w:cs="Arial"/>
          <w:color w:val="FF0000"/>
          <w:lang w:val="fr-FR"/>
        </w:rPr>
        <w:t xml:space="preserve"> </w:t>
      </w:r>
      <w:r>
        <w:rPr>
          <w:rFonts w:ascii="Arial" w:hAnsi="Arial" w:cs="Arial"/>
          <w:lang w:val="it-IT"/>
        </w:rPr>
        <w:t>caracteristicilor geometrice ale str</w:t>
      </w:r>
      <w:r>
        <w:rPr>
          <w:rFonts w:ascii="Arial" w:hAnsi="Arial" w:cs="Arial"/>
          <w:color w:val="000000"/>
          <w:lang w:val="it-IT"/>
        </w:rPr>
        <w:t>ă</w:t>
      </w:r>
      <w:r>
        <w:rPr>
          <w:rFonts w:ascii="Arial" w:hAnsi="Arial" w:cs="Arial"/>
          <w:lang w:val="it-IT"/>
        </w:rPr>
        <w:t>zilor</w:t>
      </w:r>
      <w:r>
        <w:rPr>
          <w:rFonts w:ascii="Arial" w:hAnsi="Arial" w:cs="Arial"/>
          <w:color w:val="000000"/>
          <w:lang w:val="fr-FR"/>
        </w:rPr>
        <w:t>, cât şi valorilor de trafic disponibile la acest moment se evidenţiază următoarele zone:</w:t>
      </w:r>
    </w:p>
    <w:p w:rsidR="007D14FF" w:rsidRDefault="007D14FF">
      <w:pPr>
        <w:autoSpaceDE w:val="0"/>
        <w:rPr>
          <w:rFonts w:ascii="Arial" w:hAnsi="Arial" w:cs="Arial"/>
          <w:color w:val="000000"/>
          <w:lang w:val="fr-FR"/>
        </w:rPr>
      </w:pPr>
    </w:p>
    <w:p w:rsidR="007D14FF" w:rsidRDefault="001E433A" w:rsidP="00CD42DA">
      <w:pPr>
        <w:jc w:val="both"/>
        <w:rPr>
          <w:rFonts w:ascii="Arial" w:hAnsi="Arial" w:cs="Arial"/>
          <w:color w:val="FF0000"/>
        </w:rPr>
      </w:pPr>
      <w:r>
        <w:rPr>
          <w:rFonts w:ascii="Arial" w:hAnsi="Arial" w:cs="Arial"/>
        </w:rPr>
        <w:t xml:space="preserve">Noaptea, conflict mai mare de 10 </w:t>
      </w:r>
      <w:r w:rsidRPr="00CD42DA">
        <w:rPr>
          <w:rFonts w:ascii="Arial" w:hAnsi="Arial" w:cs="Arial"/>
        </w:rPr>
        <w:t xml:space="preserve">dB </w:t>
      </w:r>
      <w:r w:rsidR="00CD42DA" w:rsidRPr="00CD42DA">
        <w:rPr>
          <w:rFonts w:ascii="Arial" w:hAnsi="Arial" w:cs="Arial"/>
        </w:rPr>
        <w:t xml:space="preserve">fata de valoarea limita de </w:t>
      </w:r>
      <w:r w:rsidR="00CD42DA">
        <w:rPr>
          <w:rFonts w:ascii="Arial" w:hAnsi="Arial" w:cs="Arial"/>
        </w:rPr>
        <w:t>6</w:t>
      </w:r>
      <w:r w:rsidR="00CD42DA" w:rsidRPr="00CD42DA">
        <w:rPr>
          <w:rFonts w:ascii="Arial" w:hAnsi="Arial" w:cs="Arial"/>
        </w:rPr>
        <w:t>0 dB</w:t>
      </w:r>
      <w:r w:rsidR="00CD42DA">
        <w:rPr>
          <w:rFonts w:ascii="Arial" w:hAnsi="Arial" w:cs="Arial"/>
        </w:rPr>
        <w:t xml:space="preserve"> </w:t>
      </w:r>
      <w:r>
        <w:rPr>
          <w:rFonts w:ascii="Arial" w:hAnsi="Arial" w:cs="Arial"/>
        </w:rPr>
        <w:t>avem în jurul clădirilor situate în următoarele străzi:</w:t>
      </w:r>
    </w:p>
    <w:p w:rsidR="007D14FF" w:rsidRDefault="007D14FF">
      <w:pPr>
        <w:rPr>
          <w:rFonts w:ascii="Arial" w:hAnsi="Arial" w:cs="Arial"/>
          <w:color w:val="FF0000"/>
        </w:rPr>
      </w:pPr>
    </w:p>
    <w:p w:rsidR="007D14FF" w:rsidRDefault="001E433A">
      <w:pPr>
        <w:numPr>
          <w:ilvl w:val="0"/>
          <w:numId w:val="6"/>
        </w:numPr>
        <w:jc w:val="both"/>
        <w:rPr>
          <w:rFonts w:ascii="Arial" w:hAnsi="Arial" w:cs="Arial"/>
        </w:rPr>
      </w:pPr>
      <w:r>
        <w:rPr>
          <w:rFonts w:ascii="Arial" w:hAnsi="Arial" w:cs="Arial"/>
        </w:rPr>
        <w:t>Calea Republicii</w:t>
      </w:r>
    </w:p>
    <w:p w:rsidR="007D14FF" w:rsidRDefault="001E433A">
      <w:pPr>
        <w:numPr>
          <w:ilvl w:val="0"/>
          <w:numId w:val="6"/>
        </w:numPr>
        <w:tabs>
          <w:tab w:val="clear" w:pos="709"/>
          <w:tab w:val="left" w:pos="720"/>
        </w:tabs>
        <w:spacing w:line="100" w:lineRule="atLeast"/>
        <w:jc w:val="both"/>
        <w:rPr>
          <w:rFonts w:ascii="Arial" w:hAnsi="Arial" w:cs="Arial"/>
        </w:rPr>
      </w:pPr>
      <w:r>
        <w:rPr>
          <w:rFonts w:ascii="Arial" w:hAnsi="Arial" w:cs="Arial"/>
        </w:rPr>
        <w:t>Str. Chimiei</w:t>
      </w:r>
    </w:p>
    <w:p w:rsidR="007D14FF" w:rsidRDefault="001E433A">
      <w:pPr>
        <w:numPr>
          <w:ilvl w:val="0"/>
          <w:numId w:val="6"/>
        </w:numPr>
        <w:tabs>
          <w:tab w:val="clear" w:pos="709"/>
          <w:tab w:val="left" w:pos="720"/>
        </w:tabs>
        <w:spacing w:line="100" w:lineRule="atLeast"/>
        <w:jc w:val="both"/>
        <w:rPr>
          <w:rFonts w:ascii="Arial" w:hAnsi="Arial" w:cs="Arial"/>
        </w:rPr>
      </w:pPr>
      <w:r>
        <w:rPr>
          <w:rFonts w:ascii="Arial" w:hAnsi="Arial" w:cs="Arial"/>
        </w:rPr>
        <w:t>Calea Marasesti</w:t>
      </w:r>
    </w:p>
    <w:p w:rsidR="007D14FF" w:rsidRDefault="001E433A">
      <w:pPr>
        <w:numPr>
          <w:ilvl w:val="0"/>
          <w:numId w:val="6"/>
        </w:numPr>
        <w:tabs>
          <w:tab w:val="clear" w:pos="709"/>
          <w:tab w:val="left" w:pos="720"/>
        </w:tabs>
        <w:spacing w:line="100" w:lineRule="atLeast"/>
        <w:jc w:val="both"/>
        <w:rPr>
          <w:rFonts w:ascii="Arial" w:hAnsi="Arial" w:cs="Arial"/>
        </w:rPr>
      </w:pPr>
      <w:r>
        <w:rPr>
          <w:rFonts w:ascii="Arial" w:hAnsi="Arial" w:cs="Arial"/>
        </w:rPr>
        <w:lastRenderedPageBreak/>
        <w:t>Str. Milcov</w:t>
      </w:r>
    </w:p>
    <w:p w:rsidR="007D14FF" w:rsidRDefault="001E433A">
      <w:pPr>
        <w:numPr>
          <w:ilvl w:val="0"/>
          <w:numId w:val="6"/>
        </w:numPr>
        <w:tabs>
          <w:tab w:val="clear" w:pos="709"/>
          <w:tab w:val="left" w:pos="720"/>
        </w:tabs>
        <w:spacing w:line="100" w:lineRule="atLeast"/>
        <w:jc w:val="both"/>
        <w:rPr>
          <w:rFonts w:ascii="Arial" w:hAnsi="Arial" w:cs="Arial"/>
        </w:rPr>
      </w:pPr>
      <w:r>
        <w:rPr>
          <w:rFonts w:ascii="Arial" w:hAnsi="Arial" w:cs="Arial"/>
        </w:rPr>
        <w:t>Str. I. L. Caragiale</w:t>
      </w:r>
    </w:p>
    <w:p w:rsidR="007D14FF" w:rsidRDefault="001E433A">
      <w:pPr>
        <w:numPr>
          <w:ilvl w:val="0"/>
          <w:numId w:val="6"/>
        </w:numPr>
        <w:tabs>
          <w:tab w:val="clear" w:pos="709"/>
          <w:tab w:val="left" w:pos="720"/>
        </w:tabs>
        <w:spacing w:line="100" w:lineRule="atLeast"/>
        <w:jc w:val="both"/>
        <w:rPr>
          <w:rFonts w:ascii="Arial" w:hAnsi="Arial" w:cs="Arial"/>
        </w:rPr>
      </w:pPr>
      <w:r>
        <w:rPr>
          <w:rFonts w:ascii="Arial" w:hAnsi="Arial" w:cs="Arial"/>
        </w:rPr>
        <w:t>Calea Tecuciului</w:t>
      </w:r>
    </w:p>
    <w:p w:rsidR="007D14FF" w:rsidRDefault="001E433A">
      <w:pPr>
        <w:numPr>
          <w:ilvl w:val="0"/>
          <w:numId w:val="6"/>
        </w:numPr>
        <w:tabs>
          <w:tab w:val="clear" w:pos="709"/>
          <w:tab w:val="left" w:pos="720"/>
        </w:tabs>
        <w:spacing w:line="100" w:lineRule="atLeast"/>
        <w:jc w:val="both"/>
        <w:rPr>
          <w:rFonts w:ascii="Arial" w:hAnsi="Arial" w:cs="Arial"/>
        </w:rPr>
      </w:pPr>
      <w:r>
        <w:rPr>
          <w:rFonts w:ascii="Arial" w:hAnsi="Arial" w:cs="Arial"/>
        </w:rPr>
        <w:t>Calea Barladului</w:t>
      </w:r>
    </w:p>
    <w:p w:rsidR="007D14FF" w:rsidRDefault="001E433A">
      <w:pPr>
        <w:numPr>
          <w:ilvl w:val="0"/>
          <w:numId w:val="6"/>
        </w:numPr>
        <w:tabs>
          <w:tab w:val="clear" w:pos="709"/>
          <w:tab w:val="left" w:pos="720"/>
        </w:tabs>
        <w:spacing w:line="100" w:lineRule="atLeast"/>
        <w:jc w:val="both"/>
        <w:rPr>
          <w:rFonts w:ascii="Arial" w:hAnsi="Arial" w:cs="Arial"/>
        </w:rPr>
      </w:pPr>
      <w:r>
        <w:rPr>
          <w:rFonts w:ascii="Arial" w:hAnsi="Arial" w:cs="Arial"/>
        </w:rPr>
        <w:t>Str. Vadul Bistritei</w:t>
      </w:r>
    </w:p>
    <w:p w:rsidR="007D14FF" w:rsidRDefault="001E433A">
      <w:pPr>
        <w:numPr>
          <w:ilvl w:val="0"/>
          <w:numId w:val="6"/>
        </w:numPr>
        <w:tabs>
          <w:tab w:val="clear" w:pos="709"/>
          <w:tab w:val="left" w:pos="720"/>
        </w:tabs>
        <w:spacing w:line="100" w:lineRule="atLeast"/>
        <w:jc w:val="both"/>
        <w:rPr>
          <w:rFonts w:ascii="Arial" w:hAnsi="Arial" w:cs="Arial"/>
        </w:rPr>
      </w:pPr>
      <w:r>
        <w:rPr>
          <w:rFonts w:ascii="Arial" w:hAnsi="Arial" w:cs="Arial"/>
        </w:rPr>
        <w:t>Str. Stefan cel Mare</w:t>
      </w:r>
    </w:p>
    <w:p w:rsidR="007D14FF" w:rsidRDefault="001E433A">
      <w:pPr>
        <w:numPr>
          <w:ilvl w:val="0"/>
          <w:numId w:val="6"/>
        </w:numPr>
        <w:tabs>
          <w:tab w:val="clear" w:pos="709"/>
          <w:tab w:val="left" w:pos="720"/>
        </w:tabs>
        <w:spacing w:line="100" w:lineRule="atLeast"/>
        <w:jc w:val="both"/>
        <w:rPr>
          <w:rFonts w:ascii="Arial" w:hAnsi="Arial" w:cs="Arial"/>
        </w:rPr>
      </w:pPr>
      <w:r>
        <w:rPr>
          <w:rFonts w:ascii="Arial" w:hAnsi="Arial" w:cs="Arial"/>
        </w:rPr>
        <w:t>Str. Garii</w:t>
      </w:r>
    </w:p>
    <w:p w:rsidR="007D14FF" w:rsidRDefault="001E433A">
      <w:pPr>
        <w:numPr>
          <w:ilvl w:val="0"/>
          <w:numId w:val="6"/>
        </w:numPr>
        <w:tabs>
          <w:tab w:val="clear" w:pos="709"/>
          <w:tab w:val="left" w:pos="720"/>
        </w:tabs>
        <w:spacing w:line="100" w:lineRule="atLeast"/>
        <w:jc w:val="both"/>
        <w:rPr>
          <w:rFonts w:ascii="Arial" w:hAnsi="Arial" w:cs="Arial"/>
        </w:rPr>
      </w:pPr>
      <w:r>
        <w:rPr>
          <w:rFonts w:ascii="Arial" w:hAnsi="Arial" w:cs="Arial"/>
        </w:rPr>
        <w:t>Str. Poligonului</w:t>
      </w:r>
    </w:p>
    <w:p w:rsidR="007D14FF" w:rsidRDefault="001E433A">
      <w:pPr>
        <w:numPr>
          <w:ilvl w:val="0"/>
          <w:numId w:val="6"/>
        </w:numPr>
        <w:tabs>
          <w:tab w:val="clear" w:pos="709"/>
          <w:tab w:val="left" w:pos="720"/>
        </w:tabs>
        <w:spacing w:line="100" w:lineRule="atLeast"/>
        <w:jc w:val="both"/>
        <w:rPr>
          <w:rFonts w:ascii="Arial" w:hAnsi="Arial" w:cs="Arial"/>
        </w:rPr>
      </w:pPr>
      <w:r>
        <w:rPr>
          <w:rFonts w:ascii="Arial" w:hAnsi="Arial" w:cs="Arial"/>
        </w:rPr>
        <w:t>Str. Garofitei</w:t>
      </w:r>
    </w:p>
    <w:p w:rsidR="007D14FF" w:rsidRDefault="001E433A">
      <w:pPr>
        <w:numPr>
          <w:ilvl w:val="0"/>
          <w:numId w:val="6"/>
        </w:numPr>
        <w:tabs>
          <w:tab w:val="clear" w:pos="709"/>
          <w:tab w:val="left" w:pos="720"/>
        </w:tabs>
        <w:spacing w:line="100" w:lineRule="atLeast"/>
        <w:jc w:val="both"/>
        <w:rPr>
          <w:rFonts w:ascii="Arial" w:hAnsi="Arial" w:cs="Arial"/>
        </w:rPr>
      </w:pPr>
      <w:r>
        <w:rPr>
          <w:rFonts w:ascii="Arial" w:hAnsi="Arial" w:cs="Arial"/>
        </w:rPr>
        <w:t>Bd. Vasile Parvan</w:t>
      </w:r>
    </w:p>
    <w:p w:rsidR="007D14FF" w:rsidRDefault="001E433A">
      <w:pPr>
        <w:numPr>
          <w:ilvl w:val="0"/>
          <w:numId w:val="6"/>
        </w:numPr>
        <w:tabs>
          <w:tab w:val="clear" w:pos="709"/>
          <w:tab w:val="left" w:pos="720"/>
        </w:tabs>
        <w:spacing w:line="100" w:lineRule="atLeast"/>
        <w:jc w:val="both"/>
        <w:rPr>
          <w:rFonts w:ascii="Arial" w:hAnsi="Arial" w:cs="Arial"/>
        </w:rPr>
      </w:pPr>
      <w:r>
        <w:rPr>
          <w:rFonts w:ascii="Arial" w:hAnsi="Arial" w:cs="Arial"/>
        </w:rPr>
        <w:t>Calea Moldovei</w:t>
      </w:r>
    </w:p>
    <w:p w:rsidR="007D14FF" w:rsidRDefault="001E433A">
      <w:pPr>
        <w:numPr>
          <w:ilvl w:val="0"/>
          <w:numId w:val="6"/>
        </w:numPr>
        <w:tabs>
          <w:tab w:val="clear" w:pos="709"/>
          <w:tab w:val="left" w:pos="720"/>
        </w:tabs>
        <w:spacing w:line="100" w:lineRule="atLeast"/>
        <w:jc w:val="both"/>
        <w:rPr>
          <w:rFonts w:ascii="Arial" w:hAnsi="Arial" w:cs="Arial"/>
        </w:rPr>
      </w:pPr>
      <w:r>
        <w:rPr>
          <w:rFonts w:ascii="Arial" w:hAnsi="Arial" w:cs="Arial"/>
        </w:rPr>
        <w:t>Str. 9 Mai</w:t>
      </w:r>
    </w:p>
    <w:p w:rsidR="007D14FF" w:rsidRDefault="001E433A">
      <w:pPr>
        <w:numPr>
          <w:ilvl w:val="0"/>
          <w:numId w:val="6"/>
        </w:numPr>
        <w:tabs>
          <w:tab w:val="clear" w:pos="709"/>
          <w:tab w:val="left" w:pos="720"/>
        </w:tabs>
        <w:spacing w:line="100" w:lineRule="atLeast"/>
        <w:jc w:val="both"/>
        <w:rPr>
          <w:rFonts w:ascii="Arial" w:hAnsi="Arial" w:cs="Arial"/>
        </w:rPr>
      </w:pPr>
      <w:r>
        <w:rPr>
          <w:rFonts w:ascii="Arial" w:hAnsi="Arial" w:cs="Arial"/>
        </w:rPr>
        <w:t>Str. Mioritei</w:t>
      </w:r>
    </w:p>
    <w:p w:rsidR="007D14FF" w:rsidRDefault="001E433A">
      <w:pPr>
        <w:numPr>
          <w:ilvl w:val="0"/>
          <w:numId w:val="6"/>
        </w:numPr>
        <w:tabs>
          <w:tab w:val="clear" w:pos="709"/>
          <w:tab w:val="left" w:pos="720"/>
        </w:tabs>
        <w:spacing w:line="100" w:lineRule="atLeast"/>
        <w:jc w:val="both"/>
        <w:rPr>
          <w:rFonts w:ascii="Arial" w:hAnsi="Arial" w:cs="Arial"/>
        </w:rPr>
      </w:pPr>
      <w:r>
        <w:rPr>
          <w:rFonts w:ascii="Arial" w:hAnsi="Arial" w:cs="Arial"/>
        </w:rPr>
        <w:t>Bd. Alex. cel Bun</w:t>
      </w:r>
    </w:p>
    <w:p w:rsidR="007D14FF" w:rsidRDefault="001E433A">
      <w:pPr>
        <w:numPr>
          <w:ilvl w:val="0"/>
          <w:numId w:val="6"/>
        </w:numPr>
        <w:tabs>
          <w:tab w:val="clear" w:pos="709"/>
          <w:tab w:val="left" w:pos="720"/>
        </w:tabs>
        <w:spacing w:line="100" w:lineRule="atLeast"/>
        <w:jc w:val="both"/>
        <w:rPr>
          <w:rFonts w:ascii="Arial" w:hAnsi="Arial" w:cs="Arial"/>
        </w:rPr>
      </w:pPr>
      <w:r>
        <w:rPr>
          <w:rFonts w:ascii="Arial" w:hAnsi="Arial" w:cs="Arial"/>
        </w:rPr>
        <w:t>Bd. Ionita Sandu Sturza</w:t>
      </w:r>
    </w:p>
    <w:p w:rsidR="007D14FF" w:rsidRDefault="001E433A">
      <w:pPr>
        <w:numPr>
          <w:ilvl w:val="0"/>
          <w:numId w:val="6"/>
        </w:numPr>
        <w:tabs>
          <w:tab w:val="clear" w:pos="709"/>
          <w:tab w:val="left" w:pos="720"/>
        </w:tabs>
        <w:spacing w:line="100" w:lineRule="atLeast"/>
        <w:jc w:val="both"/>
        <w:rPr>
          <w:rFonts w:ascii="Arial" w:hAnsi="Arial" w:cs="Arial"/>
        </w:rPr>
      </w:pPr>
      <w:r>
        <w:rPr>
          <w:rFonts w:ascii="Arial" w:hAnsi="Arial" w:cs="Arial"/>
        </w:rPr>
        <w:t>Str. 22 Decembrie</w:t>
      </w:r>
    </w:p>
    <w:p w:rsidR="007D14FF" w:rsidRDefault="001E433A">
      <w:pPr>
        <w:numPr>
          <w:ilvl w:val="0"/>
          <w:numId w:val="6"/>
        </w:numPr>
        <w:tabs>
          <w:tab w:val="clear" w:pos="709"/>
          <w:tab w:val="left" w:pos="720"/>
        </w:tabs>
        <w:spacing w:line="100" w:lineRule="atLeast"/>
        <w:jc w:val="both"/>
        <w:rPr>
          <w:rFonts w:ascii="Arial" w:hAnsi="Arial" w:cs="Arial"/>
        </w:rPr>
      </w:pPr>
      <w:r>
        <w:rPr>
          <w:rFonts w:ascii="Arial" w:hAnsi="Arial" w:cs="Arial"/>
        </w:rPr>
        <w:t>Str. Aprodu Purice</w:t>
      </w:r>
    </w:p>
    <w:p w:rsidR="007D14FF" w:rsidRDefault="001E433A">
      <w:pPr>
        <w:numPr>
          <w:ilvl w:val="0"/>
          <w:numId w:val="6"/>
        </w:numPr>
        <w:tabs>
          <w:tab w:val="clear" w:pos="709"/>
          <w:tab w:val="left" w:pos="720"/>
        </w:tabs>
        <w:spacing w:line="100" w:lineRule="atLeast"/>
        <w:jc w:val="both"/>
        <w:rPr>
          <w:rFonts w:ascii="Arial" w:hAnsi="Arial" w:cs="Arial"/>
        </w:rPr>
      </w:pPr>
      <w:r>
        <w:rPr>
          <w:rFonts w:ascii="Arial" w:hAnsi="Arial" w:cs="Arial"/>
        </w:rPr>
        <w:t>Str. Bucegi</w:t>
      </w:r>
    </w:p>
    <w:p w:rsidR="007D14FF" w:rsidRDefault="001E433A">
      <w:pPr>
        <w:numPr>
          <w:ilvl w:val="0"/>
          <w:numId w:val="6"/>
        </w:numPr>
        <w:tabs>
          <w:tab w:val="clear" w:pos="709"/>
          <w:tab w:val="left" w:pos="720"/>
        </w:tabs>
        <w:spacing w:line="100" w:lineRule="atLeast"/>
        <w:jc w:val="both"/>
        <w:rPr>
          <w:rFonts w:ascii="Arial" w:hAnsi="Arial" w:cs="Arial"/>
        </w:rPr>
      </w:pPr>
      <w:r>
        <w:rPr>
          <w:rFonts w:ascii="Arial" w:hAnsi="Arial" w:cs="Arial"/>
        </w:rPr>
        <w:t>Str. Condorilor</w:t>
      </w:r>
    </w:p>
    <w:p w:rsidR="007D14FF" w:rsidRDefault="001E433A">
      <w:pPr>
        <w:numPr>
          <w:ilvl w:val="0"/>
          <w:numId w:val="6"/>
        </w:numPr>
        <w:tabs>
          <w:tab w:val="clear" w:pos="709"/>
          <w:tab w:val="left" w:pos="720"/>
        </w:tabs>
        <w:spacing w:line="100" w:lineRule="atLeast"/>
        <w:jc w:val="both"/>
        <w:rPr>
          <w:rFonts w:ascii="Arial" w:hAnsi="Arial" w:cs="Arial"/>
        </w:rPr>
      </w:pPr>
      <w:r>
        <w:rPr>
          <w:rFonts w:ascii="Arial" w:hAnsi="Arial" w:cs="Arial"/>
        </w:rPr>
        <w:t>Str. Energiei</w:t>
      </w:r>
    </w:p>
    <w:p w:rsidR="007D14FF" w:rsidRDefault="001E433A">
      <w:pPr>
        <w:numPr>
          <w:ilvl w:val="0"/>
          <w:numId w:val="6"/>
        </w:numPr>
        <w:tabs>
          <w:tab w:val="clear" w:pos="709"/>
          <w:tab w:val="left" w:pos="720"/>
        </w:tabs>
        <w:spacing w:line="100" w:lineRule="atLeast"/>
        <w:jc w:val="both"/>
        <w:rPr>
          <w:rFonts w:ascii="Arial" w:hAnsi="Arial" w:cs="Arial"/>
        </w:rPr>
      </w:pPr>
      <w:r>
        <w:rPr>
          <w:rFonts w:ascii="Arial" w:hAnsi="Arial" w:cs="Arial"/>
        </w:rPr>
        <w:t>Str. Erou Ciprian Pintea</w:t>
      </w:r>
    </w:p>
    <w:p w:rsidR="007D14FF" w:rsidRDefault="001E433A">
      <w:pPr>
        <w:numPr>
          <w:ilvl w:val="0"/>
          <w:numId w:val="6"/>
        </w:numPr>
        <w:tabs>
          <w:tab w:val="clear" w:pos="709"/>
          <w:tab w:val="left" w:pos="720"/>
        </w:tabs>
        <w:spacing w:line="100" w:lineRule="atLeast"/>
        <w:jc w:val="both"/>
        <w:rPr>
          <w:rFonts w:ascii="Arial" w:hAnsi="Arial" w:cs="Arial"/>
        </w:rPr>
      </w:pPr>
      <w:r>
        <w:rPr>
          <w:rFonts w:ascii="Arial" w:hAnsi="Arial" w:cs="Arial"/>
        </w:rPr>
        <w:t>Str. George Bacovia</w:t>
      </w:r>
    </w:p>
    <w:p w:rsidR="007D14FF" w:rsidRDefault="001E433A">
      <w:pPr>
        <w:numPr>
          <w:ilvl w:val="0"/>
          <w:numId w:val="6"/>
        </w:numPr>
        <w:tabs>
          <w:tab w:val="clear" w:pos="709"/>
          <w:tab w:val="left" w:pos="720"/>
        </w:tabs>
        <w:spacing w:line="100" w:lineRule="atLeast"/>
        <w:jc w:val="both"/>
        <w:rPr>
          <w:rFonts w:ascii="Arial" w:hAnsi="Arial" w:cs="Arial"/>
        </w:rPr>
      </w:pPr>
      <w:r>
        <w:rPr>
          <w:rFonts w:ascii="Arial" w:hAnsi="Arial" w:cs="Arial"/>
        </w:rPr>
        <w:t>Str. Gh. Donici</w:t>
      </w:r>
    </w:p>
    <w:p w:rsidR="007D14FF" w:rsidRDefault="001E433A">
      <w:pPr>
        <w:numPr>
          <w:ilvl w:val="0"/>
          <w:numId w:val="6"/>
        </w:numPr>
        <w:tabs>
          <w:tab w:val="clear" w:pos="709"/>
          <w:tab w:val="left" w:pos="720"/>
        </w:tabs>
        <w:spacing w:line="100" w:lineRule="atLeast"/>
        <w:jc w:val="both"/>
        <w:rPr>
          <w:rFonts w:ascii="Arial" w:hAnsi="Arial" w:cs="Arial"/>
        </w:rPr>
      </w:pPr>
      <w:r>
        <w:rPr>
          <w:rFonts w:ascii="Arial" w:hAnsi="Arial" w:cs="Arial"/>
        </w:rPr>
        <w:t>Str. Marasti</w:t>
      </w:r>
    </w:p>
    <w:p w:rsidR="007D14FF" w:rsidRDefault="001E433A">
      <w:pPr>
        <w:numPr>
          <w:ilvl w:val="0"/>
          <w:numId w:val="6"/>
        </w:numPr>
        <w:tabs>
          <w:tab w:val="clear" w:pos="709"/>
          <w:tab w:val="left" w:pos="720"/>
        </w:tabs>
        <w:spacing w:line="100" w:lineRule="atLeast"/>
        <w:jc w:val="both"/>
        <w:rPr>
          <w:rFonts w:ascii="Arial" w:hAnsi="Arial" w:cs="Arial"/>
        </w:rPr>
      </w:pPr>
      <w:r>
        <w:rPr>
          <w:rFonts w:ascii="Arial" w:hAnsi="Arial" w:cs="Arial"/>
        </w:rPr>
        <w:t>Str. Nicolae Balcescu</w:t>
      </w:r>
    </w:p>
    <w:p w:rsidR="007D14FF" w:rsidRDefault="001E433A">
      <w:pPr>
        <w:numPr>
          <w:ilvl w:val="0"/>
          <w:numId w:val="6"/>
        </w:numPr>
        <w:tabs>
          <w:tab w:val="clear" w:pos="709"/>
          <w:tab w:val="left" w:pos="720"/>
        </w:tabs>
        <w:spacing w:line="100" w:lineRule="atLeast"/>
        <w:jc w:val="both"/>
        <w:rPr>
          <w:rFonts w:ascii="Arial" w:hAnsi="Arial" w:cs="Arial"/>
        </w:rPr>
      </w:pPr>
      <w:r>
        <w:rPr>
          <w:rFonts w:ascii="Arial" w:hAnsi="Arial" w:cs="Arial"/>
        </w:rPr>
        <w:t>Str. Oituz</w:t>
      </w:r>
    </w:p>
    <w:p w:rsidR="007D14FF" w:rsidRDefault="001E433A">
      <w:pPr>
        <w:numPr>
          <w:ilvl w:val="0"/>
          <w:numId w:val="6"/>
        </w:numPr>
        <w:tabs>
          <w:tab w:val="clear" w:pos="709"/>
          <w:tab w:val="left" w:pos="720"/>
        </w:tabs>
        <w:spacing w:line="100" w:lineRule="atLeast"/>
        <w:jc w:val="both"/>
        <w:rPr>
          <w:rFonts w:ascii="Arial" w:hAnsi="Arial" w:cs="Arial"/>
        </w:rPr>
      </w:pPr>
      <w:r>
        <w:rPr>
          <w:rFonts w:ascii="Arial" w:hAnsi="Arial" w:cs="Arial"/>
        </w:rPr>
        <w:t>Str. Stadionului</w:t>
      </w:r>
    </w:p>
    <w:p w:rsidR="007D14FF" w:rsidRDefault="007D14FF">
      <w:pPr>
        <w:autoSpaceDE w:val="0"/>
        <w:jc w:val="both"/>
        <w:rPr>
          <w:rFonts w:ascii="Arial" w:hAnsi="Arial" w:cs="Arial"/>
        </w:rPr>
      </w:pPr>
    </w:p>
    <w:p w:rsidR="007D14FF" w:rsidRDefault="001E433A">
      <w:pPr>
        <w:autoSpaceDE w:val="0"/>
        <w:rPr>
          <w:rFonts w:ascii="Arial" w:hAnsi="Arial" w:cs="Arial"/>
        </w:rPr>
      </w:pPr>
      <w:r>
        <w:rPr>
          <w:rFonts w:ascii="Arial" w:hAnsi="Arial" w:cs="Arial"/>
        </w:rPr>
        <w:t xml:space="preserve">Noaptea se observă conflicte </w:t>
      </w:r>
      <w:r w:rsidR="00CD42DA">
        <w:rPr>
          <w:rFonts w:ascii="Arial" w:hAnsi="Arial" w:cs="Arial"/>
        </w:rPr>
        <w:t xml:space="preserve">mai </w:t>
      </w:r>
      <w:proofErr w:type="gramStart"/>
      <w:r w:rsidR="00CD42DA">
        <w:rPr>
          <w:rFonts w:ascii="Arial" w:hAnsi="Arial" w:cs="Arial"/>
        </w:rPr>
        <w:t>mari</w:t>
      </w:r>
      <w:proofErr w:type="gramEnd"/>
      <w:r w:rsidR="00CD42DA">
        <w:rPr>
          <w:rFonts w:ascii="Arial" w:hAnsi="Arial" w:cs="Arial"/>
        </w:rPr>
        <w:t xml:space="preserve"> </w:t>
      </w:r>
      <w:r>
        <w:rPr>
          <w:rFonts w:ascii="Arial" w:hAnsi="Arial" w:cs="Arial"/>
        </w:rPr>
        <w:t xml:space="preserve">de 5-10 dB </w:t>
      </w:r>
      <w:r w:rsidR="00CD42DA" w:rsidRPr="00CD42DA">
        <w:rPr>
          <w:rFonts w:ascii="Arial" w:hAnsi="Arial" w:cs="Arial"/>
        </w:rPr>
        <w:t xml:space="preserve">fata de valoarea limita de </w:t>
      </w:r>
      <w:r w:rsidR="00CD42DA">
        <w:rPr>
          <w:rFonts w:ascii="Arial" w:hAnsi="Arial" w:cs="Arial"/>
        </w:rPr>
        <w:t>6</w:t>
      </w:r>
      <w:r w:rsidR="00CD42DA" w:rsidRPr="00CD42DA">
        <w:rPr>
          <w:rFonts w:ascii="Arial" w:hAnsi="Arial" w:cs="Arial"/>
        </w:rPr>
        <w:t xml:space="preserve">0 dB </w:t>
      </w:r>
      <w:r>
        <w:rPr>
          <w:rFonts w:ascii="Arial" w:hAnsi="Arial" w:cs="Arial"/>
        </w:rPr>
        <w:t>în jurul mai multor clădiri, situate pe următoarele străzi:</w:t>
      </w:r>
    </w:p>
    <w:p w:rsidR="007D14FF" w:rsidRDefault="007D14FF">
      <w:pPr>
        <w:autoSpaceDE w:val="0"/>
        <w:rPr>
          <w:rFonts w:ascii="Arial" w:hAnsi="Arial" w:cs="Arial"/>
        </w:rPr>
      </w:pPr>
    </w:p>
    <w:p w:rsidR="007D14FF" w:rsidRDefault="001E433A">
      <w:pPr>
        <w:numPr>
          <w:ilvl w:val="0"/>
          <w:numId w:val="6"/>
        </w:numPr>
        <w:tabs>
          <w:tab w:val="clear" w:pos="709"/>
          <w:tab w:val="left" w:pos="720"/>
        </w:tabs>
        <w:spacing w:line="100" w:lineRule="atLeast"/>
        <w:jc w:val="both"/>
        <w:rPr>
          <w:rFonts w:ascii="Arial" w:hAnsi="Arial" w:cs="Arial"/>
        </w:rPr>
      </w:pPr>
      <w:r>
        <w:rPr>
          <w:rFonts w:ascii="Arial" w:hAnsi="Arial" w:cs="Arial"/>
        </w:rPr>
        <w:t>Bd. Unirii</w:t>
      </w:r>
    </w:p>
    <w:p w:rsidR="007D14FF" w:rsidRDefault="001E433A">
      <w:pPr>
        <w:numPr>
          <w:ilvl w:val="0"/>
          <w:numId w:val="6"/>
        </w:numPr>
        <w:tabs>
          <w:tab w:val="clear" w:pos="709"/>
          <w:tab w:val="left" w:pos="720"/>
        </w:tabs>
        <w:spacing w:line="100" w:lineRule="atLeast"/>
        <w:jc w:val="both"/>
        <w:rPr>
          <w:rFonts w:ascii="Arial" w:hAnsi="Arial" w:cs="Arial"/>
        </w:rPr>
      </w:pPr>
      <w:r>
        <w:rPr>
          <w:rFonts w:ascii="Arial" w:hAnsi="Arial" w:cs="Arial"/>
        </w:rPr>
        <w:t>Calea Romanului</w:t>
      </w:r>
    </w:p>
    <w:p w:rsidR="007D14FF" w:rsidRDefault="001E433A">
      <w:pPr>
        <w:numPr>
          <w:ilvl w:val="0"/>
          <w:numId w:val="6"/>
        </w:numPr>
        <w:tabs>
          <w:tab w:val="clear" w:pos="709"/>
          <w:tab w:val="left" w:pos="720"/>
        </w:tabs>
        <w:spacing w:line="100" w:lineRule="atLeast"/>
        <w:jc w:val="both"/>
        <w:rPr>
          <w:rFonts w:ascii="Arial" w:hAnsi="Arial" w:cs="Arial"/>
        </w:rPr>
      </w:pPr>
      <w:r>
        <w:rPr>
          <w:rFonts w:ascii="Arial" w:hAnsi="Arial" w:cs="Arial"/>
        </w:rPr>
        <w:t>Str. Alexei Tolstoi</w:t>
      </w:r>
    </w:p>
    <w:p w:rsidR="007D14FF" w:rsidRDefault="001E433A">
      <w:pPr>
        <w:numPr>
          <w:ilvl w:val="0"/>
          <w:numId w:val="6"/>
        </w:numPr>
        <w:tabs>
          <w:tab w:val="clear" w:pos="709"/>
          <w:tab w:val="left" w:pos="720"/>
        </w:tabs>
        <w:spacing w:line="100" w:lineRule="atLeast"/>
        <w:jc w:val="both"/>
        <w:rPr>
          <w:rFonts w:ascii="Arial" w:hAnsi="Arial" w:cs="Arial"/>
        </w:rPr>
      </w:pPr>
      <w:r>
        <w:rPr>
          <w:rFonts w:ascii="Arial" w:hAnsi="Arial" w:cs="Arial"/>
        </w:rPr>
        <w:t>Str. Constantin Ene</w:t>
      </w:r>
    </w:p>
    <w:p w:rsidR="007D14FF" w:rsidRDefault="001E433A">
      <w:pPr>
        <w:numPr>
          <w:ilvl w:val="0"/>
          <w:numId w:val="6"/>
        </w:numPr>
        <w:tabs>
          <w:tab w:val="clear" w:pos="709"/>
          <w:tab w:val="left" w:pos="720"/>
        </w:tabs>
        <w:autoSpaceDE w:val="0"/>
        <w:spacing w:line="100" w:lineRule="atLeast"/>
        <w:jc w:val="both"/>
        <w:rPr>
          <w:rFonts w:ascii="Arial" w:hAnsi="Arial" w:cs="Arial"/>
        </w:rPr>
      </w:pPr>
      <w:r>
        <w:rPr>
          <w:rFonts w:ascii="Arial" w:hAnsi="Arial" w:cs="Arial"/>
        </w:rPr>
        <w:t>Str. Aeroportului</w:t>
      </w:r>
    </w:p>
    <w:p w:rsidR="007D14FF" w:rsidRDefault="001E433A">
      <w:pPr>
        <w:numPr>
          <w:ilvl w:val="0"/>
          <w:numId w:val="6"/>
        </w:numPr>
        <w:tabs>
          <w:tab w:val="clear" w:pos="709"/>
          <w:tab w:val="left" w:pos="720"/>
        </w:tabs>
        <w:autoSpaceDE w:val="0"/>
        <w:spacing w:line="100" w:lineRule="atLeast"/>
        <w:jc w:val="both"/>
        <w:rPr>
          <w:rFonts w:ascii="Arial" w:hAnsi="Arial" w:cs="Arial"/>
        </w:rPr>
      </w:pPr>
      <w:r>
        <w:rPr>
          <w:rFonts w:ascii="Arial" w:hAnsi="Arial" w:cs="Arial"/>
        </w:rPr>
        <w:t>Str. Alecu Russo</w:t>
      </w:r>
    </w:p>
    <w:p w:rsidR="007D14FF" w:rsidRDefault="001E433A">
      <w:pPr>
        <w:numPr>
          <w:ilvl w:val="0"/>
          <w:numId w:val="6"/>
        </w:numPr>
        <w:tabs>
          <w:tab w:val="clear" w:pos="709"/>
          <w:tab w:val="left" w:pos="720"/>
        </w:tabs>
        <w:autoSpaceDE w:val="0"/>
        <w:spacing w:line="100" w:lineRule="atLeast"/>
        <w:jc w:val="both"/>
        <w:rPr>
          <w:rFonts w:ascii="Arial" w:hAnsi="Arial" w:cs="Arial"/>
        </w:rPr>
      </w:pPr>
      <w:r>
        <w:rPr>
          <w:rFonts w:ascii="Arial" w:hAnsi="Arial" w:cs="Arial"/>
        </w:rPr>
        <w:t>Str. Ana Ipatescu</w:t>
      </w:r>
    </w:p>
    <w:p w:rsidR="007D14FF" w:rsidRDefault="001E433A">
      <w:pPr>
        <w:numPr>
          <w:ilvl w:val="0"/>
          <w:numId w:val="6"/>
        </w:numPr>
        <w:tabs>
          <w:tab w:val="clear" w:pos="709"/>
          <w:tab w:val="left" w:pos="720"/>
        </w:tabs>
        <w:autoSpaceDE w:val="0"/>
        <w:spacing w:line="100" w:lineRule="atLeast"/>
        <w:jc w:val="both"/>
        <w:rPr>
          <w:rFonts w:ascii="Arial" w:hAnsi="Arial" w:cs="Arial"/>
        </w:rPr>
      </w:pPr>
      <w:r>
        <w:rPr>
          <w:rFonts w:ascii="Arial" w:hAnsi="Arial" w:cs="Arial"/>
        </w:rPr>
        <w:t>Str. Banca Nationala</w:t>
      </w:r>
    </w:p>
    <w:p w:rsidR="007D14FF" w:rsidRDefault="001E433A">
      <w:pPr>
        <w:numPr>
          <w:ilvl w:val="0"/>
          <w:numId w:val="6"/>
        </w:numPr>
        <w:tabs>
          <w:tab w:val="clear" w:pos="709"/>
          <w:tab w:val="left" w:pos="720"/>
        </w:tabs>
        <w:autoSpaceDE w:val="0"/>
        <w:spacing w:line="100" w:lineRule="atLeast"/>
        <w:jc w:val="both"/>
        <w:rPr>
          <w:rFonts w:ascii="Arial" w:hAnsi="Arial" w:cs="Arial"/>
        </w:rPr>
      </w:pPr>
      <w:r>
        <w:rPr>
          <w:rFonts w:ascii="Arial" w:hAnsi="Arial" w:cs="Arial"/>
        </w:rPr>
        <w:t>Str. Bicaz</w:t>
      </w:r>
    </w:p>
    <w:p w:rsidR="007D14FF" w:rsidRDefault="001E433A">
      <w:pPr>
        <w:numPr>
          <w:ilvl w:val="0"/>
          <w:numId w:val="6"/>
        </w:numPr>
        <w:tabs>
          <w:tab w:val="clear" w:pos="709"/>
          <w:tab w:val="left" w:pos="720"/>
        </w:tabs>
        <w:autoSpaceDE w:val="0"/>
        <w:spacing w:line="100" w:lineRule="atLeast"/>
        <w:jc w:val="both"/>
        <w:rPr>
          <w:rFonts w:ascii="Arial" w:hAnsi="Arial" w:cs="Arial"/>
        </w:rPr>
      </w:pPr>
      <w:r>
        <w:rPr>
          <w:rFonts w:ascii="Arial" w:hAnsi="Arial" w:cs="Arial"/>
        </w:rPr>
        <w:t>Str. Bogdan Voievod</w:t>
      </w:r>
    </w:p>
    <w:p w:rsidR="007D14FF" w:rsidRDefault="001E433A">
      <w:pPr>
        <w:numPr>
          <w:ilvl w:val="0"/>
          <w:numId w:val="6"/>
        </w:numPr>
        <w:tabs>
          <w:tab w:val="clear" w:pos="709"/>
          <w:tab w:val="left" w:pos="720"/>
        </w:tabs>
        <w:autoSpaceDE w:val="0"/>
        <w:spacing w:line="100" w:lineRule="atLeast"/>
        <w:jc w:val="both"/>
        <w:rPr>
          <w:rFonts w:ascii="Arial" w:hAnsi="Arial" w:cs="Arial"/>
          <w:color w:val="FF0000"/>
        </w:rPr>
      </w:pPr>
      <w:r>
        <w:rPr>
          <w:rFonts w:ascii="Arial" w:hAnsi="Arial" w:cs="Arial"/>
        </w:rPr>
        <w:t>Str. Bradului</w:t>
      </w:r>
    </w:p>
    <w:p w:rsidR="007D14FF" w:rsidRDefault="007D14FF">
      <w:pPr>
        <w:autoSpaceDE w:val="0"/>
        <w:jc w:val="both"/>
        <w:rPr>
          <w:rFonts w:ascii="Arial" w:hAnsi="Arial" w:cs="Arial"/>
          <w:color w:val="FF0000"/>
        </w:rPr>
      </w:pPr>
    </w:p>
    <w:p w:rsidR="007D14FF" w:rsidRDefault="001E433A">
      <w:pPr>
        <w:autoSpaceDE w:val="0"/>
        <w:rPr>
          <w:rFonts w:ascii="Arial" w:hAnsi="Arial" w:cs="Arial"/>
        </w:rPr>
      </w:pPr>
      <w:r>
        <w:rPr>
          <w:rFonts w:ascii="Arial" w:hAnsi="Arial" w:cs="Arial"/>
        </w:rPr>
        <w:lastRenderedPageBreak/>
        <w:t xml:space="preserve">Noaptea se observă conflicte </w:t>
      </w:r>
      <w:r w:rsidR="00CD42DA">
        <w:rPr>
          <w:rFonts w:ascii="Arial" w:hAnsi="Arial" w:cs="Arial"/>
        </w:rPr>
        <w:t xml:space="preserve">mai mari </w:t>
      </w:r>
      <w:proofErr w:type="gramStart"/>
      <w:r>
        <w:rPr>
          <w:rFonts w:ascii="Arial" w:hAnsi="Arial" w:cs="Arial"/>
        </w:rPr>
        <w:t>de  0</w:t>
      </w:r>
      <w:proofErr w:type="gramEnd"/>
      <w:r>
        <w:rPr>
          <w:rFonts w:ascii="Arial" w:hAnsi="Arial" w:cs="Arial"/>
        </w:rPr>
        <w:t xml:space="preserve">-5 dB </w:t>
      </w:r>
      <w:r w:rsidR="00CD42DA" w:rsidRPr="00CD42DA">
        <w:rPr>
          <w:rFonts w:ascii="Arial" w:hAnsi="Arial" w:cs="Arial"/>
        </w:rPr>
        <w:t>fata de valoarea limita de 70 dB</w:t>
      </w:r>
      <w:r w:rsidR="00CD42DA">
        <w:rPr>
          <w:rFonts w:ascii="Arial" w:hAnsi="Arial" w:cs="Arial"/>
        </w:rPr>
        <w:t xml:space="preserve"> </w:t>
      </w:r>
      <w:r>
        <w:rPr>
          <w:rFonts w:ascii="Arial" w:hAnsi="Arial" w:cs="Arial"/>
        </w:rPr>
        <w:t>în jurul mai multor clădiri, situate în următoarele străzi:</w:t>
      </w:r>
    </w:p>
    <w:p w:rsidR="007D14FF" w:rsidRDefault="007D14FF">
      <w:pPr>
        <w:autoSpaceDE w:val="0"/>
        <w:rPr>
          <w:rFonts w:ascii="Arial" w:hAnsi="Arial" w:cs="Arial"/>
        </w:rPr>
      </w:pPr>
    </w:p>
    <w:p w:rsidR="007D14FF" w:rsidRDefault="001E433A">
      <w:pPr>
        <w:numPr>
          <w:ilvl w:val="0"/>
          <w:numId w:val="6"/>
        </w:numPr>
        <w:tabs>
          <w:tab w:val="clear" w:pos="709"/>
          <w:tab w:val="left" w:pos="720"/>
        </w:tabs>
        <w:spacing w:line="100" w:lineRule="atLeast"/>
        <w:jc w:val="both"/>
        <w:rPr>
          <w:rFonts w:ascii="Arial" w:hAnsi="Arial" w:cs="Arial"/>
        </w:rPr>
      </w:pPr>
      <w:r>
        <w:rPr>
          <w:rFonts w:ascii="Arial" w:hAnsi="Arial" w:cs="Arial"/>
        </w:rPr>
        <w:t>Str. Narciselor</w:t>
      </w:r>
    </w:p>
    <w:p w:rsidR="007D14FF" w:rsidRDefault="001E433A">
      <w:pPr>
        <w:numPr>
          <w:ilvl w:val="0"/>
          <w:numId w:val="6"/>
        </w:numPr>
        <w:tabs>
          <w:tab w:val="clear" w:pos="709"/>
          <w:tab w:val="left" w:pos="720"/>
        </w:tabs>
        <w:spacing w:line="100" w:lineRule="atLeast"/>
        <w:jc w:val="both"/>
        <w:rPr>
          <w:rFonts w:ascii="Arial" w:hAnsi="Arial" w:cs="Arial"/>
        </w:rPr>
      </w:pPr>
      <w:r>
        <w:rPr>
          <w:rFonts w:ascii="Arial" w:hAnsi="Arial" w:cs="Arial"/>
        </w:rPr>
        <w:t>str. Henri Coanda</w:t>
      </w:r>
    </w:p>
    <w:p w:rsidR="007D14FF" w:rsidRDefault="001E433A">
      <w:pPr>
        <w:numPr>
          <w:ilvl w:val="0"/>
          <w:numId w:val="6"/>
        </w:numPr>
        <w:tabs>
          <w:tab w:val="clear" w:pos="709"/>
          <w:tab w:val="left" w:pos="720"/>
        </w:tabs>
        <w:spacing w:line="100" w:lineRule="atLeast"/>
        <w:jc w:val="both"/>
        <w:rPr>
          <w:rFonts w:ascii="Arial" w:hAnsi="Arial" w:cs="Arial"/>
        </w:rPr>
      </w:pPr>
      <w:r>
        <w:rPr>
          <w:rFonts w:ascii="Arial" w:hAnsi="Arial" w:cs="Arial"/>
        </w:rPr>
        <w:t>Str. Vasile Alexandri</w:t>
      </w:r>
    </w:p>
    <w:p w:rsidR="007D14FF" w:rsidRDefault="001E433A">
      <w:pPr>
        <w:numPr>
          <w:ilvl w:val="0"/>
          <w:numId w:val="6"/>
        </w:numPr>
        <w:tabs>
          <w:tab w:val="clear" w:pos="709"/>
          <w:tab w:val="left" w:pos="720"/>
        </w:tabs>
        <w:spacing w:line="100" w:lineRule="atLeast"/>
        <w:jc w:val="both"/>
        <w:rPr>
          <w:rFonts w:ascii="Arial" w:hAnsi="Arial" w:cs="Arial"/>
        </w:rPr>
      </w:pPr>
      <w:r>
        <w:rPr>
          <w:rFonts w:ascii="Arial" w:hAnsi="Arial" w:cs="Arial"/>
        </w:rPr>
        <w:t>Str. Mihai Eminescu</w:t>
      </w:r>
    </w:p>
    <w:p w:rsidR="007D14FF" w:rsidRDefault="001E433A">
      <w:pPr>
        <w:numPr>
          <w:ilvl w:val="0"/>
          <w:numId w:val="6"/>
        </w:numPr>
        <w:tabs>
          <w:tab w:val="clear" w:pos="709"/>
          <w:tab w:val="left" w:pos="720"/>
        </w:tabs>
        <w:spacing w:line="100" w:lineRule="atLeast"/>
        <w:jc w:val="both"/>
        <w:rPr>
          <w:rFonts w:ascii="Arial" w:hAnsi="Arial" w:cs="Arial"/>
        </w:rPr>
      </w:pPr>
      <w:r>
        <w:rPr>
          <w:rFonts w:ascii="Arial" w:hAnsi="Arial" w:cs="Arial"/>
        </w:rPr>
        <w:t>Str. Nicu Enea</w:t>
      </w:r>
    </w:p>
    <w:p w:rsidR="007D14FF" w:rsidRDefault="001E433A">
      <w:pPr>
        <w:numPr>
          <w:ilvl w:val="0"/>
          <w:numId w:val="6"/>
        </w:numPr>
        <w:tabs>
          <w:tab w:val="clear" w:pos="709"/>
          <w:tab w:val="left" w:pos="720"/>
        </w:tabs>
        <w:spacing w:line="100" w:lineRule="atLeast"/>
        <w:jc w:val="both"/>
        <w:rPr>
          <w:rFonts w:ascii="Arial" w:hAnsi="Arial" w:cs="Arial"/>
        </w:rPr>
      </w:pPr>
      <w:r>
        <w:rPr>
          <w:rFonts w:ascii="Arial" w:hAnsi="Arial" w:cs="Arial"/>
        </w:rPr>
        <w:t>Str. Mihai Viteazul</w:t>
      </w:r>
    </w:p>
    <w:p w:rsidR="007D14FF" w:rsidRDefault="001E433A">
      <w:pPr>
        <w:numPr>
          <w:ilvl w:val="0"/>
          <w:numId w:val="6"/>
        </w:numPr>
        <w:tabs>
          <w:tab w:val="clear" w:pos="709"/>
          <w:tab w:val="left" w:pos="720"/>
        </w:tabs>
        <w:spacing w:line="100" w:lineRule="atLeast"/>
        <w:jc w:val="both"/>
        <w:rPr>
          <w:rFonts w:ascii="Arial" w:hAnsi="Arial" w:cs="Arial"/>
        </w:rPr>
      </w:pPr>
      <w:r>
        <w:rPr>
          <w:rFonts w:ascii="Arial" w:hAnsi="Arial" w:cs="Arial"/>
        </w:rPr>
        <w:t>Str. Iosif Cocea</w:t>
      </w:r>
    </w:p>
    <w:p w:rsidR="007D14FF" w:rsidRDefault="001E433A">
      <w:pPr>
        <w:numPr>
          <w:ilvl w:val="0"/>
          <w:numId w:val="6"/>
        </w:numPr>
        <w:tabs>
          <w:tab w:val="clear" w:pos="709"/>
          <w:tab w:val="left" w:pos="720"/>
        </w:tabs>
        <w:autoSpaceDE w:val="0"/>
        <w:spacing w:line="100" w:lineRule="atLeast"/>
        <w:jc w:val="both"/>
        <w:rPr>
          <w:rFonts w:ascii="Arial" w:hAnsi="Arial" w:cs="Arial"/>
        </w:rPr>
      </w:pPr>
      <w:r>
        <w:rPr>
          <w:rFonts w:ascii="Arial" w:hAnsi="Arial" w:cs="Arial"/>
        </w:rPr>
        <w:t>Str. Triumfului</w:t>
      </w:r>
    </w:p>
    <w:p w:rsidR="007D14FF" w:rsidRDefault="001E433A">
      <w:pPr>
        <w:numPr>
          <w:ilvl w:val="0"/>
          <w:numId w:val="6"/>
        </w:numPr>
        <w:tabs>
          <w:tab w:val="clear" w:pos="709"/>
          <w:tab w:val="left" w:pos="720"/>
        </w:tabs>
        <w:autoSpaceDE w:val="0"/>
        <w:spacing w:line="100" w:lineRule="atLeast"/>
        <w:jc w:val="both"/>
        <w:rPr>
          <w:rFonts w:ascii="Arial" w:hAnsi="Arial" w:cs="Arial"/>
        </w:rPr>
      </w:pPr>
      <w:r>
        <w:rPr>
          <w:rFonts w:ascii="Arial" w:hAnsi="Arial" w:cs="Arial"/>
        </w:rPr>
        <w:t>Str. Arcadie Septilici</w:t>
      </w:r>
    </w:p>
    <w:p w:rsidR="007D14FF" w:rsidRDefault="001E433A">
      <w:pPr>
        <w:numPr>
          <w:ilvl w:val="0"/>
          <w:numId w:val="6"/>
        </w:numPr>
        <w:tabs>
          <w:tab w:val="clear" w:pos="709"/>
          <w:tab w:val="left" w:pos="720"/>
        </w:tabs>
        <w:autoSpaceDE w:val="0"/>
        <w:spacing w:line="100" w:lineRule="atLeast"/>
        <w:jc w:val="both"/>
        <w:rPr>
          <w:rFonts w:ascii="Arial" w:hAnsi="Arial" w:cs="Arial"/>
        </w:rPr>
      </w:pPr>
      <w:r>
        <w:rPr>
          <w:rFonts w:ascii="Arial" w:hAnsi="Arial" w:cs="Arial"/>
        </w:rPr>
        <w:t>Str. Neagoe Voda</w:t>
      </w:r>
    </w:p>
    <w:p w:rsidR="007D14FF" w:rsidRDefault="001E433A">
      <w:pPr>
        <w:numPr>
          <w:ilvl w:val="0"/>
          <w:numId w:val="6"/>
        </w:numPr>
        <w:tabs>
          <w:tab w:val="clear" w:pos="709"/>
          <w:tab w:val="left" w:pos="720"/>
        </w:tabs>
        <w:autoSpaceDE w:val="0"/>
        <w:spacing w:line="100" w:lineRule="atLeast"/>
        <w:jc w:val="both"/>
        <w:rPr>
          <w:rFonts w:ascii="Arial" w:hAnsi="Arial" w:cs="Arial"/>
        </w:rPr>
      </w:pPr>
      <w:r>
        <w:rPr>
          <w:rFonts w:ascii="Arial" w:hAnsi="Arial" w:cs="Arial"/>
        </w:rPr>
        <w:t>Str. Martir Horia</w:t>
      </w:r>
    </w:p>
    <w:p w:rsidR="007D14FF" w:rsidRDefault="001E433A">
      <w:pPr>
        <w:numPr>
          <w:ilvl w:val="0"/>
          <w:numId w:val="6"/>
        </w:numPr>
        <w:tabs>
          <w:tab w:val="clear" w:pos="709"/>
          <w:tab w:val="left" w:pos="720"/>
        </w:tabs>
        <w:autoSpaceDE w:val="0"/>
        <w:spacing w:line="100" w:lineRule="atLeast"/>
        <w:jc w:val="both"/>
        <w:rPr>
          <w:rFonts w:ascii="Arial" w:hAnsi="Arial" w:cs="Arial"/>
        </w:rPr>
      </w:pPr>
      <w:r>
        <w:rPr>
          <w:rFonts w:ascii="Arial" w:hAnsi="Arial" w:cs="Arial"/>
        </w:rPr>
        <w:t>Str. Dumbrava Rosie</w:t>
      </w:r>
    </w:p>
    <w:p w:rsidR="007D14FF" w:rsidRDefault="001E433A">
      <w:pPr>
        <w:numPr>
          <w:ilvl w:val="0"/>
          <w:numId w:val="6"/>
        </w:numPr>
        <w:tabs>
          <w:tab w:val="clear" w:pos="709"/>
          <w:tab w:val="left" w:pos="720"/>
        </w:tabs>
        <w:autoSpaceDE w:val="0"/>
        <w:spacing w:line="100" w:lineRule="atLeast"/>
        <w:jc w:val="both"/>
        <w:rPr>
          <w:rFonts w:ascii="Arial" w:hAnsi="Arial" w:cs="Arial"/>
        </w:rPr>
      </w:pPr>
      <w:r>
        <w:rPr>
          <w:rFonts w:ascii="Arial" w:hAnsi="Arial" w:cs="Arial"/>
        </w:rPr>
        <w:t>Str. Ion Paun Pincio</w:t>
      </w:r>
    </w:p>
    <w:p w:rsidR="007D14FF" w:rsidRDefault="001E433A">
      <w:pPr>
        <w:numPr>
          <w:ilvl w:val="0"/>
          <w:numId w:val="6"/>
        </w:numPr>
        <w:tabs>
          <w:tab w:val="clear" w:pos="709"/>
          <w:tab w:val="left" w:pos="720"/>
        </w:tabs>
        <w:autoSpaceDE w:val="0"/>
        <w:spacing w:line="100" w:lineRule="atLeast"/>
        <w:jc w:val="both"/>
        <w:rPr>
          <w:rFonts w:ascii="Arial" w:hAnsi="Arial" w:cs="Arial"/>
        </w:rPr>
      </w:pPr>
      <w:r>
        <w:rPr>
          <w:rFonts w:ascii="Arial" w:hAnsi="Arial" w:cs="Arial"/>
        </w:rPr>
        <w:t>Calea Moinesti</w:t>
      </w:r>
    </w:p>
    <w:p w:rsidR="007D14FF" w:rsidRDefault="001E433A">
      <w:pPr>
        <w:numPr>
          <w:ilvl w:val="0"/>
          <w:numId w:val="6"/>
        </w:numPr>
        <w:tabs>
          <w:tab w:val="clear" w:pos="709"/>
          <w:tab w:val="left" w:pos="720"/>
        </w:tabs>
        <w:autoSpaceDE w:val="0"/>
        <w:spacing w:line="100" w:lineRule="atLeast"/>
        <w:jc w:val="both"/>
        <w:rPr>
          <w:rFonts w:ascii="Arial" w:hAnsi="Arial" w:cs="Arial"/>
        </w:rPr>
      </w:pPr>
      <w:r>
        <w:rPr>
          <w:rFonts w:ascii="Arial" w:hAnsi="Arial" w:cs="Arial"/>
        </w:rPr>
        <w:t>Str. Buciumului</w:t>
      </w:r>
    </w:p>
    <w:p w:rsidR="007D14FF" w:rsidRDefault="001E433A">
      <w:pPr>
        <w:numPr>
          <w:ilvl w:val="0"/>
          <w:numId w:val="6"/>
        </w:numPr>
        <w:tabs>
          <w:tab w:val="clear" w:pos="709"/>
          <w:tab w:val="left" w:pos="720"/>
        </w:tabs>
        <w:autoSpaceDE w:val="0"/>
        <w:spacing w:line="100" w:lineRule="atLeast"/>
        <w:jc w:val="both"/>
        <w:rPr>
          <w:rFonts w:ascii="Arial" w:hAnsi="Arial" w:cs="Arial"/>
        </w:rPr>
      </w:pPr>
      <w:r>
        <w:rPr>
          <w:rFonts w:ascii="Arial" w:hAnsi="Arial" w:cs="Arial"/>
        </w:rPr>
        <w:t>Str. Cornisa Bistrita</w:t>
      </w:r>
    </w:p>
    <w:p w:rsidR="007D14FF" w:rsidRDefault="001E433A">
      <w:pPr>
        <w:numPr>
          <w:ilvl w:val="0"/>
          <w:numId w:val="6"/>
        </w:numPr>
        <w:tabs>
          <w:tab w:val="clear" w:pos="709"/>
          <w:tab w:val="left" w:pos="720"/>
        </w:tabs>
        <w:autoSpaceDE w:val="0"/>
        <w:spacing w:line="100" w:lineRule="atLeast"/>
        <w:jc w:val="both"/>
        <w:rPr>
          <w:rFonts w:ascii="Arial" w:hAnsi="Arial" w:cs="Arial"/>
        </w:rPr>
      </w:pPr>
      <w:r>
        <w:rPr>
          <w:rFonts w:ascii="Arial" w:hAnsi="Arial" w:cs="Arial"/>
        </w:rPr>
        <w:t>Str. Dumbravei</w:t>
      </w:r>
    </w:p>
    <w:p w:rsidR="007D14FF" w:rsidRDefault="001E433A">
      <w:pPr>
        <w:numPr>
          <w:ilvl w:val="0"/>
          <w:numId w:val="6"/>
        </w:numPr>
        <w:tabs>
          <w:tab w:val="clear" w:pos="709"/>
          <w:tab w:val="left" w:pos="720"/>
        </w:tabs>
        <w:autoSpaceDE w:val="0"/>
        <w:spacing w:line="100" w:lineRule="atLeast"/>
        <w:jc w:val="both"/>
        <w:rPr>
          <w:rFonts w:ascii="Arial" w:hAnsi="Arial" w:cs="Arial"/>
        </w:rPr>
      </w:pPr>
      <w:r>
        <w:rPr>
          <w:rFonts w:ascii="Arial" w:hAnsi="Arial" w:cs="Arial"/>
        </w:rPr>
        <w:t>Str. Ion Ionescu de la Brad</w:t>
      </w:r>
    </w:p>
    <w:p w:rsidR="007D14FF" w:rsidRDefault="001E433A">
      <w:pPr>
        <w:numPr>
          <w:ilvl w:val="0"/>
          <w:numId w:val="6"/>
        </w:numPr>
        <w:tabs>
          <w:tab w:val="clear" w:pos="709"/>
          <w:tab w:val="left" w:pos="720"/>
        </w:tabs>
        <w:autoSpaceDE w:val="0"/>
        <w:spacing w:line="100" w:lineRule="atLeast"/>
        <w:jc w:val="both"/>
        <w:rPr>
          <w:rFonts w:ascii="Arial" w:hAnsi="Arial" w:cs="Arial"/>
        </w:rPr>
      </w:pPr>
      <w:r>
        <w:rPr>
          <w:rFonts w:ascii="Arial" w:hAnsi="Arial" w:cs="Arial"/>
        </w:rPr>
        <w:t>Str. Ion Luca</w:t>
      </w:r>
    </w:p>
    <w:p w:rsidR="007D14FF" w:rsidRDefault="001E433A">
      <w:pPr>
        <w:numPr>
          <w:ilvl w:val="0"/>
          <w:numId w:val="6"/>
        </w:numPr>
        <w:tabs>
          <w:tab w:val="clear" w:pos="709"/>
          <w:tab w:val="left" w:pos="720"/>
        </w:tabs>
        <w:autoSpaceDE w:val="0"/>
        <w:spacing w:line="100" w:lineRule="atLeast"/>
        <w:jc w:val="both"/>
        <w:rPr>
          <w:rFonts w:ascii="Arial" w:hAnsi="Arial" w:cs="Arial"/>
        </w:rPr>
      </w:pPr>
      <w:r>
        <w:rPr>
          <w:rFonts w:ascii="Arial" w:hAnsi="Arial" w:cs="Arial"/>
        </w:rPr>
        <w:t>Str. Libertatii</w:t>
      </w:r>
    </w:p>
    <w:p w:rsidR="007D14FF" w:rsidRDefault="001E433A">
      <w:pPr>
        <w:numPr>
          <w:ilvl w:val="0"/>
          <w:numId w:val="6"/>
        </w:numPr>
        <w:tabs>
          <w:tab w:val="clear" w:pos="709"/>
          <w:tab w:val="left" w:pos="720"/>
        </w:tabs>
        <w:autoSpaceDE w:val="0"/>
        <w:spacing w:line="100" w:lineRule="atLeast"/>
        <w:jc w:val="both"/>
        <w:rPr>
          <w:rFonts w:ascii="Arial" w:hAnsi="Arial" w:cs="Arial"/>
        </w:rPr>
      </w:pPr>
      <w:r>
        <w:rPr>
          <w:rFonts w:ascii="Arial" w:hAnsi="Arial" w:cs="Arial"/>
        </w:rPr>
        <w:t>Str. Logofat Tautu</w:t>
      </w:r>
    </w:p>
    <w:p w:rsidR="007D14FF" w:rsidRDefault="001E433A">
      <w:pPr>
        <w:numPr>
          <w:ilvl w:val="0"/>
          <w:numId w:val="6"/>
        </w:numPr>
        <w:tabs>
          <w:tab w:val="clear" w:pos="709"/>
          <w:tab w:val="left" w:pos="720"/>
        </w:tabs>
        <w:autoSpaceDE w:val="0"/>
        <w:spacing w:line="100" w:lineRule="atLeast"/>
        <w:jc w:val="both"/>
        <w:rPr>
          <w:rFonts w:ascii="Arial" w:hAnsi="Arial" w:cs="Arial"/>
        </w:rPr>
      </w:pPr>
      <w:r>
        <w:rPr>
          <w:rFonts w:ascii="Arial" w:hAnsi="Arial" w:cs="Arial"/>
        </w:rPr>
        <w:t>Str. Lunca Bistritei</w:t>
      </w:r>
    </w:p>
    <w:p w:rsidR="007D14FF" w:rsidRDefault="001E433A">
      <w:pPr>
        <w:numPr>
          <w:ilvl w:val="0"/>
          <w:numId w:val="6"/>
        </w:numPr>
        <w:tabs>
          <w:tab w:val="clear" w:pos="709"/>
          <w:tab w:val="left" w:pos="720"/>
        </w:tabs>
        <w:autoSpaceDE w:val="0"/>
        <w:spacing w:line="100" w:lineRule="atLeast"/>
        <w:jc w:val="both"/>
        <w:rPr>
          <w:rFonts w:ascii="Arial" w:hAnsi="Arial" w:cs="Arial"/>
        </w:rPr>
      </w:pPr>
      <w:r>
        <w:rPr>
          <w:rFonts w:ascii="Arial" w:hAnsi="Arial" w:cs="Arial"/>
        </w:rPr>
        <w:t>Str. Mihail Kogalniceanu</w:t>
      </w:r>
    </w:p>
    <w:p w:rsidR="007D14FF" w:rsidRDefault="001E433A">
      <w:pPr>
        <w:numPr>
          <w:ilvl w:val="0"/>
          <w:numId w:val="6"/>
        </w:numPr>
        <w:tabs>
          <w:tab w:val="clear" w:pos="709"/>
          <w:tab w:val="left" w:pos="720"/>
        </w:tabs>
        <w:autoSpaceDE w:val="0"/>
        <w:spacing w:line="100" w:lineRule="atLeast"/>
        <w:jc w:val="both"/>
        <w:rPr>
          <w:rFonts w:ascii="Arial" w:hAnsi="Arial" w:cs="Arial"/>
        </w:rPr>
      </w:pPr>
      <w:r>
        <w:rPr>
          <w:rFonts w:ascii="Arial" w:hAnsi="Arial" w:cs="Arial"/>
        </w:rPr>
        <w:t>Str. Miron Costin</w:t>
      </w:r>
    </w:p>
    <w:p w:rsidR="007D14FF" w:rsidRDefault="001E433A">
      <w:pPr>
        <w:numPr>
          <w:ilvl w:val="0"/>
          <w:numId w:val="6"/>
        </w:numPr>
        <w:tabs>
          <w:tab w:val="clear" w:pos="709"/>
          <w:tab w:val="left" w:pos="720"/>
        </w:tabs>
        <w:autoSpaceDE w:val="0"/>
        <w:spacing w:line="100" w:lineRule="atLeast"/>
        <w:jc w:val="both"/>
        <w:rPr>
          <w:rFonts w:ascii="Arial" w:hAnsi="Arial" w:cs="Arial"/>
        </w:rPr>
      </w:pPr>
      <w:r>
        <w:rPr>
          <w:rFonts w:ascii="Arial" w:hAnsi="Arial" w:cs="Arial"/>
        </w:rPr>
        <w:t>Str. Nicolae Titulescu</w:t>
      </w:r>
    </w:p>
    <w:p w:rsidR="007D14FF" w:rsidRDefault="001E433A">
      <w:pPr>
        <w:numPr>
          <w:ilvl w:val="0"/>
          <w:numId w:val="6"/>
        </w:numPr>
        <w:tabs>
          <w:tab w:val="clear" w:pos="709"/>
          <w:tab w:val="left" w:pos="720"/>
        </w:tabs>
        <w:autoSpaceDE w:val="0"/>
        <w:spacing w:line="100" w:lineRule="atLeast"/>
        <w:jc w:val="both"/>
        <w:rPr>
          <w:rFonts w:ascii="Arial" w:hAnsi="Arial" w:cs="Arial"/>
        </w:rPr>
      </w:pPr>
      <w:r>
        <w:rPr>
          <w:rFonts w:ascii="Arial" w:hAnsi="Arial" w:cs="Arial"/>
        </w:rPr>
        <w:t>Str. Nufarului</w:t>
      </w:r>
    </w:p>
    <w:p w:rsidR="007D14FF" w:rsidRDefault="001E433A">
      <w:pPr>
        <w:numPr>
          <w:ilvl w:val="0"/>
          <w:numId w:val="6"/>
        </w:numPr>
        <w:tabs>
          <w:tab w:val="clear" w:pos="709"/>
          <w:tab w:val="left" w:pos="720"/>
        </w:tabs>
        <w:autoSpaceDE w:val="0"/>
        <w:spacing w:line="100" w:lineRule="atLeast"/>
        <w:jc w:val="both"/>
        <w:rPr>
          <w:rFonts w:ascii="Arial" w:hAnsi="Arial" w:cs="Arial"/>
        </w:rPr>
      </w:pPr>
      <w:r>
        <w:rPr>
          <w:rFonts w:ascii="Arial" w:hAnsi="Arial" w:cs="Arial"/>
        </w:rPr>
        <w:t>Str. Pictor Ion Andreescu</w:t>
      </w:r>
    </w:p>
    <w:p w:rsidR="007D14FF" w:rsidRDefault="001E433A">
      <w:pPr>
        <w:numPr>
          <w:ilvl w:val="0"/>
          <w:numId w:val="6"/>
        </w:numPr>
        <w:tabs>
          <w:tab w:val="clear" w:pos="709"/>
          <w:tab w:val="left" w:pos="720"/>
        </w:tabs>
        <w:autoSpaceDE w:val="0"/>
        <w:spacing w:line="100" w:lineRule="atLeast"/>
        <w:jc w:val="both"/>
        <w:rPr>
          <w:rFonts w:ascii="Arial" w:hAnsi="Arial" w:cs="Arial"/>
        </w:rPr>
      </w:pPr>
      <w:r>
        <w:rPr>
          <w:rFonts w:ascii="Arial" w:hAnsi="Arial" w:cs="Arial"/>
        </w:rPr>
        <w:t>Str. Pictor Theodor Aman</w:t>
      </w:r>
    </w:p>
    <w:p w:rsidR="007D14FF" w:rsidRDefault="001E433A">
      <w:pPr>
        <w:numPr>
          <w:ilvl w:val="0"/>
          <w:numId w:val="6"/>
        </w:numPr>
        <w:tabs>
          <w:tab w:val="clear" w:pos="709"/>
          <w:tab w:val="left" w:pos="720"/>
        </w:tabs>
        <w:autoSpaceDE w:val="0"/>
        <w:spacing w:line="100" w:lineRule="atLeast"/>
        <w:jc w:val="both"/>
        <w:rPr>
          <w:rFonts w:ascii="Arial" w:hAnsi="Arial" w:cs="Arial"/>
        </w:rPr>
      </w:pPr>
      <w:r>
        <w:rPr>
          <w:rFonts w:ascii="Arial" w:hAnsi="Arial" w:cs="Arial"/>
        </w:rPr>
        <w:t>Str. Plaiului</w:t>
      </w:r>
    </w:p>
    <w:p w:rsidR="007D14FF" w:rsidRDefault="001E433A">
      <w:pPr>
        <w:numPr>
          <w:ilvl w:val="0"/>
          <w:numId w:val="6"/>
        </w:numPr>
        <w:tabs>
          <w:tab w:val="clear" w:pos="709"/>
          <w:tab w:val="left" w:pos="720"/>
        </w:tabs>
        <w:autoSpaceDE w:val="0"/>
        <w:spacing w:line="100" w:lineRule="atLeast"/>
        <w:jc w:val="both"/>
        <w:rPr>
          <w:rFonts w:ascii="Arial" w:hAnsi="Arial" w:cs="Arial"/>
        </w:rPr>
      </w:pPr>
      <w:r>
        <w:rPr>
          <w:rFonts w:ascii="Arial" w:hAnsi="Arial" w:cs="Arial"/>
        </w:rPr>
        <w:t>Str. Popa Sapca</w:t>
      </w:r>
    </w:p>
    <w:p w:rsidR="007D14FF" w:rsidRDefault="001E433A">
      <w:pPr>
        <w:numPr>
          <w:ilvl w:val="0"/>
          <w:numId w:val="6"/>
        </w:numPr>
        <w:tabs>
          <w:tab w:val="clear" w:pos="709"/>
          <w:tab w:val="left" w:pos="720"/>
        </w:tabs>
        <w:autoSpaceDE w:val="0"/>
        <w:spacing w:line="100" w:lineRule="atLeast"/>
        <w:jc w:val="both"/>
        <w:rPr>
          <w:rFonts w:ascii="Arial" w:hAnsi="Arial" w:cs="Arial"/>
        </w:rPr>
      </w:pPr>
      <w:r>
        <w:rPr>
          <w:rFonts w:ascii="Arial" w:hAnsi="Arial" w:cs="Arial"/>
        </w:rPr>
        <w:t>Str. Razboieni</w:t>
      </w:r>
    </w:p>
    <w:p w:rsidR="007D14FF" w:rsidRDefault="001E433A">
      <w:pPr>
        <w:numPr>
          <w:ilvl w:val="0"/>
          <w:numId w:val="6"/>
        </w:numPr>
        <w:tabs>
          <w:tab w:val="clear" w:pos="709"/>
          <w:tab w:val="left" w:pos="720"/>
        </w:tabs>
        <w:autoSpaceDE w:val="0"/>
        <w:spacing w:line="100" w:lineRule="atLeast"/>
        <w:jc w:val="both"/>
        <w:rPr>
          <w:rFonts w:ascii="Arial" w:hAnsi="Arial" w:cs="Arial"/>
        </w:rPr>
      </w:pPr>
      <w:r>
        <w:rPr>
          <w:rFonts w:ascii="Arial" w:hAnsi="Arial" w:cs="Arial"/>
        </w:rPr>
        <w:t>Str. Soldat Adam</w:t>
      </w:r>
    </w:p>
    <w:p w:rsidR="007D14FF" w:rsidRDefault="001E433A">
      <w:pPr>
        <w:numPr>
          <w:ilvl w:val="0"/>
          <w:numId w:val="6"/>
        </w:numPr>
        <w:tabs>
          <w:tab w:val="clear" w:pos="709"/>
          <w:tab w:val="left" w:pos="720"/>
        </w:tabs>
        <w:autoSpaceDE w:val="0"/>
        <w:spacing w:line="100" w:lineRule="atLeast"/>
        <w:jc w:val="both"/>
        <w:rPr>
          <w:rFonts w:ascii="Arial" w:hAnsi="Arial" w:cs="Arial"/>
        </w:rPr>
      </w:pPr>
      <w:r>
        <w:rPr>
          <w:rFonts w:ascii="Arial" w:hAnsi="Arial" w:cs="Arial"/>
        </w:rPr>
        <w:t>Str. Zefirului</w:t>
      </w:r>
    </w:p>
    <w:p w:rsidR="007D14FF" w:rsidRDefault="001E433A">
      <w:pPr>
        <w:numPr>
          <w:ilvl w:val="0"/>
          <w:numId w:val="6"/>
        </w:numPr>
        <w:tabs>
          <w:tab w:val="clear" w:pos="709"/>
          <w:tab w:val="left" w:pos="720"/>
        </w:tabs>
        <w:autoSpaceDE w:val="0"/>
        <w:spacing w:line="100" w:lineRule="atLeast"/>
        <w:jc w:val="both"/>
        <w:rPr>
          <w:rFonts w:ascii="Arial" w:hAnsi="Arial" w:cs="Arial"/>
        </w:rPr>
      </w:pPr>
      <w:r>
        <w:rPr>
          <w:rFonts w:ascii="Arial" w:hAnsi="Arial" w:cs="Arial"/>
        </w:rPr>
        <w:t>Str. Siretului</w:t>
      </w:r>
    </w:p>
    <w:p w:rsidR="007D14FF" w:rsidRDefault="001E433A">
      <w:pPr>
        <w:numPr>
          <w:ilvl w:val="0"/>
          <w:numId w:val="6"/>
        </w:numPr>
        <w:tabs>
          <w:tab w:val="clear" w:pos="709"/>
          <w:tab w:val="left" w:pos="720"/>
        </w:tabs>
        <w:autoSpaceDE w:val="0"/>
        <w:spacing w:line="100" w:lineRule="atLeast"/>
        <w:jc w:val="both"/>
        <w:rPr>
          <w:rFonts w:ascii="Arial" w:hAnsi="Arial" w:cs="Arial"/>
        </w:rPr>
      </w:pPr>
      <w:r>
        <w:rPr>
          <w:rFonts w:ascii="Arial" w:hAnsi="Arial" w:cs="Arial"/>
        </w:rPr>
        <w:t>Str. Viitorului</w:t>
      </w:r>
    </w:p>
    <w:p w:rsidR="007D14FF" w:rsidRDefault="001E433A">
      <w:pPr>
        <w:numPr>
          <w:ilvl w:val="0"/>
          <w:numId w:val="6"/>
        </w:numPr>
        <w:tabs>
          <w:tab w:val="clear" w:pos="709"/>
          <w:tab w:val="left" w:pos="720"/>
        </w:tabs>
        <w:autoSpaceDE w:val="0"/>
        <w:spacing w:line="100" w:lineRule="atLeast"/>
        <w:jc w:val="both"/>
        <w:rPr>
          <w:rFonts w:ascii="Arial" w:hAnsi="Arial" w:cs="Arial"/>
          <w:b/>
        </w:rPr>
      </w:pPr>
      <w:r>
        <w:rPr>
          <w:rFonts w:ascii="Arial" w:hAnsi="Arial" w:cs="Arial"/>
        </w:rPr>
        <w:t>Str. Călugăreni</w:t>
      </w:r>
    </w:p>
    <w:p w:rsidR="007D14FF" w:rsidRDefault="007D14FF">
      <w:pPr>
        <w:autoSpaceDE w:val="0"/>
        <w:jc w:val="both"/>
        <w:rPr>
          <w:rFonts w:ascii="Arial" w:hAnsi="Arial" w:cs="Arial"/>
          <w:b/>
        </w:rPr>
      </w:pPr>
    </w:p>
    <w:p w:rsidR="007D14FF" w:rsidRDefault="001E433A">
      <w:pPr>
        <w:pStyle w:val="BodyTextIndent"/>
        <w:ind w:left="0" w:firstLine="0"/>
        <w:jc w:val="center"/>
        <w:rPr>
          <w:rFonts w:ascii="Arial" w:hAnsi="Arial" w:cs="Arial"/>
          <w:color w:val="000000"/>
          <w:sz w:val="20"/>
          <w:szCs w:val="20"/>
          <w:lang w:val="ro-RO"/>
        </w:rPr>
      </w:pPr>
      <w:r>
        <w:rPr>
          <w:rFonts w:ascii="Arial" w:hAnsi="Arial" w:cs="Arial"/>
          <w:i/>
          <w:color w:val="000000"/>
          <w:sz w:val="24"/>
          <w:szCs w:val="24"/>
          <w:lang w:val="ro-RO"/>
        </w:rPr>
        <w:t>Numărul de clădiri expuse L</w:t>
      </w:r>
      <w:r>
        <w:rPr>
          <w:rFonts w:ascii="Arial" w:hAnsi="Arial" w:cs="Arial"/>
          <w:i/>
          <w:color w:val="000000"/>
          <w:sz w:val="24"/>
          <w:szCs w:val="24"/>
          <w:vertAlign w:val="subscript"/>
          <w:lang w:val="ro-RO"/>
        </w:rPr>
        <w:t>noapte</w:t>
      </w:r>
    </w:p>
    <w:tbl>
      <w:tblPr>
        <w:tblW w:w="0" w:type="auto"/>
        <w:tblInd w:w="108" w:type="dxa"/>
        <w:tblLayout w:type="fixed"/>
        <w:tblLook w:val="0000" w:firstRow="0" w:lastRow="0" w:firstColumn="0" w:lastColumn="0" w:noHBand="0" w:noVBand="0"/>
      </w:tblPr>
      <w:tblGrid>
        <w:gridCol w:w="2347"/>
        <w:gridCol w:w="1076"/>
        <w:gridCol w:w="1077"/>
        <w:gridCol w:w="1076"/>
        <w:gridCol w:w="1076"/>
        <w:gridCol w:w="1076"/>
        <w:gridCol w:w="1477"/>
      </w:tblGrid>
      <w:tr w:rsidR="007D14FF">
        <w:tc>
          <w:tcPr>
            <w:tcW w:w="2347" w:type="dxa"/>
            <w:tcBorders>
              <w:top w:val="single" w:sz="4" w:space="0" w:color="000000"/>
              <w:left w:val="single" w:sz="4" w:space="0" w:color="000000"/>
              <w:bottom w:val="single" w:sz="4" w:space="0" w:color="000000"/>
            </w:tcBorders>
            <w:shd w:val="clear" w:color="auto" w:fill="auto"/>
          </w:tcPr>
          <w:p w:rsidR="007D14FF" w:rsidRDefault="001E433A">
            <w:pPr>
              <w:pStyle w:val="BodyTextIndent"/>
              <w:ind w:left="0" w:firstLine="0"/>
              <w:rPr>
                <w:rFonts w:ascii="Arial" w:hAnsi="Arial" w:cs="Arial"/>
                <w:sz w:val="20"/>
                <w:szCs w:val="20"/>
                <w:lang w:val="ro-RO"/>
              </w:rPr>
            </w:pPr>
            <w:r>
              <w:rPr>
                <w:rFonts w:ascii="Arial" w:hAnsi="Arial" w:cs="Arial"/>
                <w:color w:val="000000"/>
                <w:sz w:val="20"/>
                <w:szCs w:val="20"/>
                <w:lang w:val="ro-RO"/>
              </w:rPr>
              <w:t>Bandă dB</w:t>
            </w:r>
          </w:p>
        </w:tc>
        <w:tc>
          <w:tcPr>
            <w:tcW w:w="1076" w:type="dxa"/>
            <w:tcBorders>
              <w:top w:val="single" w:sz="4" w:space="0" w:color="000000"/>
              <w:left w:val="single" w:sz="4" w:space="0" w:color="000000"/>
              <w:bottom w:val="single" w:sz="4" w:space="0" w:color="000000"/>
            </w:tcBorders>
            <w:shd w:val="clear" w:color="auto" w:fill="auto"/>
          </w:tcPr>
          <w:p w:rsidR="007D14FF" w:rsidRDefault="001E433A">
            <w:pPr>
              <w:jc w:val="center"/>
              <w:rPr>
                <w:rFonts w:ascii="Arial" w:hAnsi="Arial" w:cs="Arial"/>
                <w:b/>
                <w:bCs/>
                <w:sz w:val="20"/>
                <w:szCs w:val="20"/>
                <w:lang w:val="ro-RO"/>
              </w:rPr>
            </w:pPr>
            <w:r>
              <w:rPr>
                <w:rFonts w:ascii="Arial" w:hAnsi="Arial" w:cs="Arial"/>
                <w:b/>
                <w:bCs/>
                <w:sz w:val="20"/>
                <w:szCs w:val="20"/>
                <w:lang w:val="ro-RO"/>
              </w:rPr>
              <w:t>45-49</w:t>
            </w:r>
          </w:p>
        </w:tc>
        <w:tc>
          <w:tcPr>
            <w:tcW w:w="1077" w:type="dxa"/>
            <w:tcBorders>
              <w:top w:val="single" w:sz="4" w:space="0" w:color="000000"/>
              <w:left w:val="single" w:sz="4" w:space="0" w:color="000000"/>
              <w:bottom w:val="single" w:sz="4" w:space="0" w:color="000000"/>
            </w:tcBorders>
            <w:shd w:val="clear" w:color="auto" w:fill="auto"/>
            <w:vAlign w:val="bottom"/>
          </w:tcPr>
          <w:p w:rsidR="007D14FF" w:rsidRDefault="001E433A">
            <w:pPr>
              <w:jc w:val="center"/>
              <w:rPr>
                <w:rFonts w:ascii="Arial" w:hAnsi="Arial" w:cs="Arial"/>
                <w:b/>
                <w:bCs/>
                <w:sz w:val="20"/>
                <w:szCs w:val="20"/>
                <w:lang w:val="ro-RO"/>
              </w:rPr>
            </w:pPr>
            <w:r>
              <w:rPr>
                <w:rFonts w:ascii="Arial" w:hAnsi="Arial" w:cs="Arial"/>
                <w:b/>
                <w:bCs/>
                <w:sz w:val="20"/>
                <w:szCs w:val="20"/>
                <w:lang w:val="ro-RO"/>
              </w:rPr>
              <w:t>50-54</w:t>
            </w:r>
          </w:p>
        </w:tc>
        <w:tc>
          <w:tcPr>
            <w:tcW w:w="1076" w:type="dxa"/>
            <w:tcBorders>
              <w:top w:val="single" w:sz="4" w:space="0" w:color="000000"/>
              <w:left w:val="single" w:sz="4" w:space="0" w:color="000000"/>
              <w:bottom w:val="single" w:sz="4" w:space="0" w:color="000000"/>
            </w:tcBorders>
            <w:shd w:val="clear" w:color="auto" w:fill="auto"/>
            <w:vAlign w:val="bottom"/>
          </w:tcPr>
          <w:p w:rsidR="007D14FF" w:rsidRDefault="001E433A">
            <w:pPr>
              <w:jc w:val="center"/>
              <w:rPr>
                <w:rFonts w:ascii="Arial" w:hAnsi="Arial" w:cs="Arial"/>
                <w:b/>
                <w:bCs/>
                <w:sz w:val="20"/>
                <w:szCs w:val="20"/>
                <w:lang w:val="ro-RO"/>
              </w:rPr>
            </w:pPr>
            <w:r>
              <w:rPr>
                <w:rFonts w:ascii="Arial" w:hAnsi="Arial" w:cs="Arial"/>
                <w:b/>
                <w:bCs/>
                <w:sz w:val="20"/>
                <w:szCs w:val="20"/>
                <w:lang w:val="ro-RO"/>
              </w:rPr>
              <w:t>55-59</w:t>
            </w:r>
          </w:p>
        </w:tc>
        <w:tc>
          <w:tcPr>
            <w:tcW w:w="1076" w:type="dxa"/>
            <w:tcBorders>
              <w:top w:val="single" w:sz="4" w:space="0" w:color="000000"/>
              <w:left w:val="single" w:sz="4" w:space="0" w:color="000000"/>
              <w:bottom w:val="single" w:sz="4" w:space="0" w:color="000000"/>
            </w:tcBorders>
            <w:shd w:val="clear" w:color="auto" w:fill="D9D9D9"/>
            <w:vAlign w:val="bottom"/>
          </w:tcPr>
          <w:p w:rsidR="007D14FF" w:rsidRDefault="001E433A">
            <w:pPr>
              <w:jc w:val="center"/>
              <w:rPr>
                <w:rFonts w:ascii="Arial" w:hAnsi="Arial" w:cs="Arial"/>
                <w:b/>
                <w:bCs/>
                <w:sz w:val="20"/>
                <w:szCs w:val="20"/>
                <w:lang w:val="ro-RO"/>
              </w:rPr>
            </w:pPr>
            <w:r>
              <w:rPr>
                <w:rFonts w:ascii="Arial" w:hAnsi="Arial" w:cs="Arial"/>
                <w:b/>
                <w:bCs/>
                <w:sz w:val="20"/>
                <w:szCs w:val="20"/>
                <w:lang w:val="ro-RO"/>
              </w:rPr>
              <w:t>60-64</w:t>
            </w:r>
          </w:p>
        </w:tc>
        <w:tc>
          <w:tcPr>
            <w:tcW w:w="1076" w:type="dxa"/>
            <w:tcBorders>
              <w:top w:val="single" w:sz="4" w:space="0" w:color="000000"/>
              <w:left w:val="single" w:sz="4" w:space="0" w:color="000000"/>
              <w:bottom w:val="single" w:sz="4" w:space="0" w:color="000000"/>
            </w:tcBorders>
            <w:shd w:val="clear" w:color="auto" w:fill="D9D9D9"/>
            <w:vAlign w:val="bottom"/>
          </w:tcPr>
          <w:p w:rsidR="007D14FF" w:rsidRDefault="001E433A">
            <w:pPr>
              <w:jc w:val="center"/>
              <w:rPr>
                <w:rFonts w:ascii="Arial" w:hAnsi="Arial" w:cs="Arial"/>
                <w:b/>
                <w:bCs/>
                <w:sz w:val="20"/>
                <w:szCs w:val="20"/>
                <w:lang w:val="ro-RO"/>
              </w:rPr>
            </w:pPr>
            <w:r>
              <w:rPr>
                <w:rFonts w:ascii="Arial" w:hAnsi="Arial" w:cs="Arial"/>
                <w:b/>
                <w:bCs/>
                <w:sz w:val="20"/>
                <w:szCs w:val="20"/>
                <w:lang w:val="ro-RO"/>
              </w:rPr>
              <w:t>65-69</w:t>
            </w:r>
          </w:p>
        </w:tc>
        <w:tc>
          <w:tcPr>
            <w:tcW w:w="1477"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7D14FF" w:rsidRDefault="001E433A">
            <w:pPr>
              <w:jc w:val="center"/>
            </w:pPr>
            <w:r>
              <w:rPr>
                <w:rFonts w:ascii="Arial" w:hAnsi="Arial" w:cs="Arial"/>
                <w:b/>
                <w:bCs/>
                <w:sz w:val="20"/>
                <w:szCs w:val="20"/>
                <w:lang w:val="ro-RO"/>
              </w:rPr>
              <w:t>&gt; 70</w:t>
            </w:r>
          </w:p>
        </w:tc>
      </w:tr>
      <w:tr w:rsidR="007D14FF">
        <w:tc>
          <w:tcPr>
            <w:tcW w:w="2347" w:type="dxa"/>
            <w:tcBorders>
              <w:top w:val="single" w:sz="4" w:space="0" w:color="000000"/>
              <w:left w:val="single" w:sz="4" w:space="0" w:color="000000"/>
              <w:bottom w:val="single" w:sz="4" w:space="0" w:color="000000"/>
            </w:tcBorders>
            <w:shd w:val="clear" w:color="auto" w:fill="auto"/>
          </w:tcPr>
          <w:p w:rsidR="007D14FF" w:rsidRDefault="001E433A">
            <w:pPr>
              <w:pStyle w:val="BodyTextIndent"/>
              <w:ind w:left="0" w:firstLine="0"/>
              <w:rPr>
                <w:rFonts w:ascii="Arial" w:hAnsi="Arial" w:cs="Arial"/>
                <w:sz w:val="20"/>
                <w:szCs w:val="20"/>
                <w:lang w:val="ro-RO"/>
              </w:rPr>
            </w:pPr>
            <w:r>
              <w:rPr>
                <w:rFonts w:ascii="Arial" w:hAnsi="Arial" w:cs="Arial"/>
                <w:color w:val="000000"/>
                <w:sz w:val="20"/>
                <w:szCs w:val="20"/>
                <w:lang w:val="ro-RO"/>
              </w:rPr>
              <w:t>Nr. de clădiri</w:t>
            </w:r>
            <w:r>
              <w:rPr>
                <w:rFonts w:ascii="Arial" w:hAnsi="Arial" w:cs="Arial"/>
                <w:b w:val="0"/>
                <w:color w:val="000000"/>
                <w:sz w:val="20"/>
                <w:szCs w:val="20"/>
                <w:lang w:val="ro-RO"/>
              </w:rPr>
              <w:t>, din care</w:t>
            </w:r>
          </w:p>
        </w:tc>
        <w:tc>
          <w:tcPr>
            <w:tcW w:w="1076" w:type="dxa"/>
            <w:tcBorders>
              <w:top w:val="single" w:sz="4" w:space="0" w:color="000000"/>
              <w:left w:val="single" w:sz="4" w:space="0" w:color="000000"/>
              <w:bottom w:val="single" w:sz="4" w:space="0" w:color="000000"/>
            </w:tcBorders>
            <w:shd w:val="clear" w:color="auto" w:fill="auto"/>
          </w:tcPr>
          <w:p w:rsidR="007D14FF" w:rsidRDefault="001E433A">
            <w:pPr>
              <w:jc w:val="center"/>
              <w:rPr>
                <w:rFonts w:ascii="Arial" w:hAnsi="Arial" w:cs="Arial"/>
                <w:sz w:val="20"/>
                <w:szCs w:val="20"/>
                <w:lang w:val="ro-RO"/>
              </w:rPr>
            </w:pPr>
            <w:r>
              <w:rPr>
                <w:rFonts w:ascii="Arial" w:hAnsi="Arial" w:cs="Arial"/>
                <w:sz w:val="20"/>
                <w:szCs w:val="20"/>
                <w:lang w:val="ro-RO"/>
              </w:rPr>
              <w:t>834</w:t>
            </w:r>
          </w:p>
        </w:tc>
        <w:tc>
          <w:tcPr>
            <w:tcW w:w="1077" w:type="dxa"/>
            <w:tcBorders>
              <w:top w:val="single" w:sz="4" w:space="0" w:color="000000"/>
              <w:left w:val="single" w:sz="4" w:space="0" w:color="000000"/>
              <w:bottom w:val="single" w:sz="4" w:space="0" w:color="000000"/>
            </w:tcBorders>
            <w:shd w:val="clear" w:color="auto" w:fill="auto"/>
            <w:vAlign w:val="bottom"/>
          </w:tcPr>
          <w:p w:rsidR="007D14FF" w:rsidRDefault="001E433A">
            <w:pPr>
              <w:jc w:val="center"/>
              <w:rPr>
                <w:rFonts w:ascii="Arial" w:hAnsi="Arial" w:cs="Arial"/>
                <w:sz w:val="20"/>
                <w:szCs w:val="20"/>
                <w:lang w:val="ro-RO"/>
              </w:rPr>
            </w:pPr>
            <w:r>
              <w:rPr>
                <w:rFonts w:ascii="Arial" w:hAnsi="Arial" w:cs="Arial"/>
                <w:sz w:val="20"/>
                <w:szCs w:val="20"/>
                <w:lang w:val="ro-RO"/>
              </w:rPr>
              <w:t>819</w:t>
            </w:r>
          </w:p>
        </w:tc>
        <w:tc>
          <w:tcPr>
            <w:tcW w:w="1076" w:type="dxa"/>
            <w:tcBorders>
              <w:top w:val="single" w:sz="4" w:space="0" w:color="000000"/>
              <w:left w:val="single" w:sz="4" w:space="0" w:color="000000"/>
              <w:bottom w:val="single" w:sz="4" w:space="0" w:color="000000"/>
            </w:tcBorders>
            <w:shd w:val="clear" w:color="auto" w:fill="auto"/>
            <w:vAlign w:val="bottom"/>
          </w:tcPr>
          <w:p w:rsidR="007D14FF" w:rsidRDefault="001E433A">
            <w:pPr>
              <w:jc w:val="center"/>
              <w:rPr>
                <w:rFonts w:ascii="Arial" w:hAnsi="Arial" w:cs="Arial"/>
                <w:sz w:val="20"/>
                <w:szCs w:val="20"/>
                <w:lang w:val="ro-RO"/>
              </w:rPr>
            </w:pPr>
            <w:r>
              <w:rPr>
                <w:rFonts w:ascii="Arial" w:hAnsi="Arial" w:cs="Arial"/>
                <w:sz w:val="20"/>
                <w:szCs w:val="20"/>
                <w:lang w:val="ro-RO"/>
              </w:rPr>
              <w:t>714</w:t>
            </w:r>
          </w:p>
        </w:tc>
        <w:tc>
          <w:tcPr>
            <w:tcW w:w="1076" w:type="dxa"/>
            <w:tcBorders>
              <w:top w:val="single" w:sz="4" w:space="0" w:color="000000"/>
              <w:left w:val="single" w:sz="4" w:space="0" w:color="000000"/>
              <w:bottom w:val="single" w:sz="4" w:space="0" w:color="000000"/>
            </w:tcBorders>
            <w:shd w:val="clear" w:color="auto" w:fill="D9D9D9"/>
            <w:vAlign w:val="bottom"/>
          </w:tcPr>
          <w:p w:rsidR="007D14FF" w:rsidRDefault="001E433A">
            <w:pPr>
              <w:jc w:val="center"/>
              <w:rPr>
                <w:rFonts w:ascii="Arial" w:hAnsi="Arial" w:cs="Arial"/>
                <w:sz w:val="20"/>
                <w:szCs w:val="20"/>
                <w:lang w:val="ro-RO"/>
              </w:rPr>
            </w:pPr>
            <w:r>
              <w:rPr>
                <w:rFonts w:ascii="Arial" w:hAnsi="Arial" w:cs="Arial"/>
                <w:sz w:val="20"/>
                <w:szCs w:val="20"/>
                <w:lang w:val="ro-RO"/>
              </w:rPr>
              <w:t>679</w:t>
            </w:r>
          </w:p>
        </w:tc>
        <w:tc>
          <w:tcPr>
            <w:tcW w:w="1076" w:type="dxa"/>
            <w:tcBorders>
              <w:top w:val="single" w:sz="4" w:space="0" w:color="000000"/>
              <w:left w:val="single" w:sz="4" w:space="0" w:color="000000"/>
              <w:bottom w:val="single" w:sz="4" w:space="0" w:color="000000"/>
            </w:tcBorders>
            <w:shd w:val="clear" w:color="auto" w:fill="D9D9D9"/>
            <w:vAlign w:val="bottom"/>
          </w:tcPr>
          <w:p w:rsidR="007D14FF" w:rsidRDefault="001E433A">
            <w:pPr>
              <w:jc w:val="center"/>
              <w:rPr>
                <w:rFonts w:ascii="Arial" w:hAnsi="Arial" w:cs="Arial"/>
                <w:sz w:val="20"/>
                <w:szCs w:val="20"/>
                <w:lang w:val="ro-RO"/>
              </w:rPr>
            </w:pPr>
            <w:r>
              <w:rPr>
                <w:rFonts w:ascii="Arial" w:hAnsi="Arial" w:cs="Arial"/>
                <w:sz w:val="20"/>
                <w:szCs w:val="20"/>
                <w:lang w:val="ro-RO"/>
              </w:rPr>
              <w:t>549</w:t>
            </w:r>
          </w:p>
        </w:tc>
        <w:tc>
          <w:tcPr>
            <w:tcW w:w="1477"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7D14FF" w:rsidRDefault="001E433A">
            <w:pPr>
              <w:jc w:val="center"/>
            </w:pPr>
            <w:r>
              <w:rPr>
                <w:rFonts w:ascii="Arial" w:hAnsi="Arial" w:cs="Arial"/>
                <w:sz w:val="20"/>
                <w:szCs w:val="20"/>
                <w:lang w:val="ro-RO"/>
              </w:rPr>
              <w:t>81</w:t>
            </w:r>
          </w:p>
        </w:tc>
      </w:tr>
      <w:tr w:rsidR="007D14FF">
        <w:tc>
          <w:tcPr>
            <w:tcW w:w="2347" w:type="dxa"/>
            <w:tcBorders>
              <w:top w:val="single" w:sz="4" w:space="0" w:color="000000"/>
              <w:left w:val="single" w:sz="4" w:space="0" w:color="000000"/>
              <w:bottom w:val="single" w:sz="4" w:space="0" w:color="000000"/>
            </w:tcBorders>
            <w:shd w:val="clear" w:color="auto" w:fill="auto"/>
          </w:tcPr>
          <w:p w:rsidR="007D14FF" w:rsidRDefault="001E433A">
            <w:pPr>
              <w:pStyle w:val="BodyTextIndent"/>
              <w:numPr>
                <w:ilvl w:val="1"/>
                <w:numId w:val="14"/>
              </w:numPr>
              <w:tabs>
                <w:tab w:val="left" w:pos="187"/>
              </w:tabs>
              <w:ind w:hanging="1440"/>
              <w:rPr>
                <w:rFonts w:ascii="Arial" w:hAnsi="Arial" w:cs="Arial"/>
                <w:sz w:val="20"/>
                <w:szCs w:val="20"/>
                <w:lang w:val="ro-RO"/>
              </w:rPr>
            </w:pPr>
            <w:r>
              <w:rPr>
                <w:rFonts w:ascii="Arial" w:hAnsi="Arial" w:cs="Arial"/>
                <w:b w:val="0"/>
                <w:color w:val="000000"/>
                <w:sz w:val="20"/>
                <w:szCs w:val="20"/>
                <w:lang w:val="ro-RO"/>
              </w:rPr>
              <w:t>Unităţi sanitare</w:t>
            </w:r>
          </w:p>
        </w:tc>
        <w:tc>
          <w:tcPr>
            <w:tcW w:w="1076" w:type="dxa"/>
            <w:tcBorders>
              <w:top w:val="single" w:sz="4" w:space="0" w:color="000000"/>
              <w:left w:val="single" w:sz="4" w:space="0" w:color="000000"/>
              <w:bottom w:val="single" w:sz="4" w:space="0" w:color="000000"/>
            </w:tcBorders>
            <w:shd w:val="clear" w:color="auto" w:fill="auto"/>
          </w:tcPr>
          <w:p w:rsidR="007D14FF" w:rsidRDefault="001E433A">
            <w:pPr>
              <w:jc w:val="center"/>
              <w:rPr>
                <w:rFonts w:ascii="Arial" w:hAnsi="Arial" w:cs="Arial"/>
                <w:sz w:val="20"/>
                <w:szCs w:val="20"/>
                <w:lang w:val="ro-RO"/>
              </w:rPr>
            </w:pPr>
            <w:r>
              <w:rPr>
                <w:rFonts w:ascii="Arial" w:hAnsi="Arial" w:cs="Arial"/>
                <w:sz w:val="20"/>
                <w:szCs w:val="20"/>
                <w:lang w:val="ro-RO"/>
              </w:rPr>
              <w:t>2</w:t>
            </w:r>
          </w:p>
        </w:tc>
        <w:tc>
          <w:tcPr>
            <w:tcW w:w="1077" w:type="dxa"/>
            <w:tcBorders>
              <w:top w:val="single" w:sz="4" w:space="0" w:color="000000"/>
              <w:left w:val="single" w:sz="4" w:space="0" w:color="000000"/>
              <w:bottom w:val="single" w:sz="4" w:space="0" w:color="000000"/>
            </w:tcBorders>
            <w:shd w:val="clear" w:color="auto" w:fill="auto"/>
            <w:vAlign w:val="bottom"/>
          </w:tcPr>
          <w:p w:rsidR="007D14FF" w:rsidRDefault="001E433A">
            <w:pPr>
              <w:jc w:val="center"/>
              <w:rPr>
                <w:rFonts w:ascii="Arial" w:hAnsi="Arial" w:cs="Arial"/>
                <w:sz w:val="20"/>
                <w:szCs w:val="20"/>
                <w:lang w:val="ro-RO"/>
              </w:rPr>
            </w:pPr>
            <w:r>
              <w:rPr>
                <w:rFonts w:ascii="Arial" w:hAnsi="Arial" w:cs="Arial"/>
                <w:sz w:val="20"/>
                <w:szCs w:val="20"/>
                <w:lang w:val="ro-RO"/>
              </w:rPr>
              <w:t>4</w:t>
            </w:r>
          </w:p>
        </w:tc>
        <w:tc>
          <w:tcPr>
            <w:tcW w:w="1076" w:type="dxa"/>
            <w:tcBorders>
              <w:top w:val="single" w:sz="4" w:space="0" w:color="000000"/>
              <w:left w:val="single" w:sz="4" w:space="0" w:color="000000"/>
              <w:bottom w:val="single" w:sz="4" w:space="0" w:color="000000"/>
            </w:tcBorders>
            <w:shd w:val="clear" w:color="auto" w:fill="auto"/>
            <w:vAlign w:val="bottom"/>
          </w:tcPr>
          <w:p w:rsidR="007D14FF" w:rsidRDefault="001E433A">
            <w:pPr>
              <w:jc w:val="center"/>
              <w:rPr>
                <w:rFonts w:ascii="Arial" w:hAnsi="Arial" w:cs="Arial"/>
                <w:sz w:val="20"/>
                <w:szCs w:val="20"/>
                <w:lang w:val="ro-RO"/>
              </w:rPr>
            </w:pPr>
            <w:r>
              <w:rPr>
                <w:rFonts w:ascii="Arial" w:hAnsi="Arial" w:cs="Arial"/>
                <w:sz w:val="20"/>
                <w:szCs w:val="20"/>
                <w:lang w:val="ro-RO"/>
              </w:rPr>
              <w:t>2</w:t>
            </w:r>
          </w:p>
        </w:tc>
        <w:tc>
          <w:tcPr>
            <w:tcW w:w="1076" w:type="dxa"/>
            <w:tcBorders>
              <w:top w:val="single" w:sz="4" w:space="0" w:color="000000"/>
              <w:left w:val="single" w:sz="4" w:space="0" w:color="000000"/>
              <w:bottom w:val="single" w:sz="4" w:space="0" w:color="000000"/>
            </w:tcBorders>
            <w:shd w:val="clear" w:color="auto" w:fill="D9D9D9"/>
            <w:vAlign w:val="bottom"/>
          </w:tcPr>
          <w:p w:rsidR="007D14FF" w:rsidRDefault="001E433A">
            <w:pPr>
              <w:jc w:val="center"/>
              <w:rPr>
                <w:rFonts w:ascii="Arial" w:hAnsi="Arial" w:cs="Arial"/>
                <w:sz w:val="20"/>
                <w:szCs w:val="20"/>
                <w:lang w:val="ro-RO"/>
              </w:rPr>
            </w:pPr>
            <w:r>
              <w:rPr>
                <w:rFonts w:ascii="Arial" w:hAnsi="Arial" w:cs="Arial"/>
                <w:sz w:val="20"/>
                <w:szCs w:val="20"/>
                <w:lang w:val="ro-RO"/>
              </w:rPr>
              <w:t>2</w:t>
            </w:r>
          </w:p>
        </w:tc>
        <w:tc>
          <w:tcPr>
            <w:tcW w:w="1076" w:type="dxa"/>
            <w:tcBorders>
              <w:top w:val="single" w:sz="4" w:space="0" w:color="000000"/>
              <w:left w:val="single" w:sz="4" w:space="0" w:color="000000"/>
              <w:bottom w:val="single" w:sz="4" w:space="0" w:color="000000"/>
            </w:tcBorders>
            <w:shd w:val="clear" w:color="auto" w:fill="D9D9D9"/>
            <w:vAlign w:val="bottom"/>
          </w:tcPr>
          <w:p w:rsidR="007D14FF" w:rsidRDefault="001E433A">
            <w:pPr>
              <w:jc w:val="center"/>
              <w:rPr>
                <w:rFonts w:ascii="Arial" w:hAnsi="Arial" w:cs="Arial"/>
                <w:sz w:val="20"/>
                <w:szCs w:val="20"/>
                <w:lang w:val="ro-RO"/>
              </w:rPr>
            </w:pPr>
            <w:r>
              <w:rPr>
                <w:rFonts w:ascii="Arial" w:hAnsi="Arial" w:cs="Arial"/>
                <w:sz w:val="20"/>
                <w:szCs w:val="20"/>
                <w:lang w:val="ro-RO"/>
              </w:rPr>
              <w:t>1</w:t>
            </w:r>
          </w:p>
        </w:tc>
        <w:tc>
          <w:tcPr>
            <w:tcW w:w="1477"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7D14FF" w:rsidRDefault="001E433A">
            <w:pPr>
              <w:jc w:val="center"/>
            </w:pPr>
            <w:r>
              <w:rPr>
                <w:rFonts w:ascii="Arial" w:hAnsi="Arial" w:cs="Arial"/>
                <w:sz w:val="20"/>
                <w:szCs w:val="20"/>
                <w:lang w:val="ro-RO"/>
              </w:rPr>
              <w:t>0</w:t>
            </w:r>
          </w:p>
        </w:tc>
      </w:tr>
    </w:tbl>
    <w:p w:rsidR="007D14FF" w:rsidRDefault="007D14FF">
      <w:pPr>
        <w:pStyle w:val="BodyTextIndent"/>
        <w:ind w:left="0" w:firstLine="0"/>
        <w:jc w:val="center"/>
        <w:rPr>
          <w:rFonts w:ascii="Arial" w:hAnsi="Arial" w:cs="Arial"/>
          <w:i/>
          <w:color w:val="000000"/>
          <w:sz w:val="24"/>
          <w:szCs w:val="24"/>
          <w:lang w:val="ro-RO"/>
        </w:rPr>
      </w:pPr>
    </w:p>
    <w:p w:rsidR="007D14FF" w:rsidRDefault="001E433A">
      <w:pPr>
        <w:pStyle w:val="BodyTextIndent"/>
        <w:ind w:left="0" w:firstLine="0"/>
        <w:jc w:val="center"/>
        <w:rPr>
          <w:rFonts w:ascii="Arial" w:hAnsi="Arial" w:cs="Arial"/>
          <w:color w:val="000000"/>
          <w:sz w:val="20"/>
          <w:szCs w:val="20"/>
          <w:lang w:val="ro-RO"/>
        </w:rPr>
      </w:pPr>
      <w:r>
        <w:rPr>
          <w:rFonts w:ascii="Arial" w:hAnsi="Arial" w:cs="Arial"/>
          <w:i/>
          <w:color w:val="000000"/>
          <w:sz w:val="24"/>
          <w:szCs w:val="24"/>
          <w:lang w:val="ro-RO"/>
        </w:rPr>
        <w:lastRenderedPageBreak/>
        <w:t>Numărul de persoane expuse L</w:t>
      </w:r>
      <w:r>
        <w:rPr>
          <w:rFonts w:ascii="Arial" w:hAnsi="Arial" w:cs="Arial"/>
          <w:i/>
          <w:color w:val="000000"/>
          <w:sz w:val="24"/>
          <w:szCs w:val="24"/>
          <w:vertAlign w:val="subscript"/>
          <w:lang w:val="ro-RO"/>
        </w:rPr>
        <w:t>noapte</w:t>
      </w:r>
    </w:p>
    <w:tbl>
      <w:tblPr>
        <w:tblW w:w="0" w:type="auto"/>
        <w:tblInd w:w="108" w:type="dxa"/>
        <w:tblLayout w:type="fixed"/>
        <w:tblLook w:val="0000" w:firstRow="0" w:lastRow="0" w:firstColumn="0" w:lastColumn="0" w:noHBand="0" w:noVBand="0"/>
      </w:tblPr>
      <w:tblGrid>
        <w:gridCol w:w="2088"/>
        <w:gridCol w:w="1076"/>
        <w:gridCol w:w="1077"/>
        <w:gridCol w:w="1076"/>
        <w:gridCol w:w="1076"/>
        <w:gridCol w:w="1076"/>
        <w:gridCol w:w="1477"/>
      </w:tblGrid>
      <w:tr w:rsidR="007D14FF">
        <w:tc>
          <w:tcPr>
            <w:tcW w:w="2088" w:type="dxa"/>
            <w:tcBorders>
              <w:top w:val="single" w:sz="4" w:space="0" w:color="000000"/>
              <w:left w:val="single" w:sz="4" w:space="0" w:color="000000"/>
              <w:bottom w:val="single" w:sz="4" w:space="0" w:color="000000"/>
            </w:tcBorders>
            <w:shd w:val="clear" w:color="auto" w:fill="auto"/>
          </w:tcPr>
          <w:p w:rsidR="007D14FF" w:rsidRDefault="001E433A">
            <w:pPr>
              <w:pStyle w:val="BodyTextIndent"/>
              <w:ind w:left="0" w:firstLine="0"/>
              <w:rPr>
                <w:rFonts w:ascii="Arial" w:hAnsi="Arial" w:cs="Arial"/>
                <w:sz w:val="20"/>
                <w:szCs w:val="20"/>
                <w:lang w:val="ro-RO"/>
              </w:rPr>
            </w:pPr>
            <w:r>
              <w:rPr>
                <w:rFonts w:ascii="Arial" w:hAnsi="Arial" w:cs="Arial"/>
                <w:color w:val="000000"/>
                <w:sz w:val="20"/>
                <w:szCs w:val="20"/>
                <w:lang w:val="ro-RO"/>
              </w:rPr>
              <w:t>Bandă dB</w:t>
            </w:r>
          </w:p>
        </w:tc>
        <w:tc>
          <w:tcPr>
            <w:tcW w:w="1076" w:type="dxa"/>
            <w:tcBorders>
              <w:top w:val="single" w:sz="4" w:space="0" w:color="000000"/>
              <w:left w:val="single" w:sz="4" w:space="0" w:color="000000"/>
              <w:bottom w:val="single" w:sz="4" w:space="0" w:color="000000"/>
            </w:tcBorders>
            <w:shd w:val="clear" w:color="auto" w:fill="auto"/>
          </w:tcPr>
          <w:p w:rsidR="007D14FF" w:rsidRDefault="001E433A">
            <w:pPr>
              <w:jc w:val="center"/>
              <w:rPr>
                <w:rFonts w:ascii="Arial" w:hAnsi="Arial" w:cs="Arial"/>
                <w:b/>
                <w:bCs/>
                <w:sz w:val="20"/>
                <w:szCs w:val="20"/>
                <w:lang w:val="ro-RO"/>
              </w:rPr>
            </w:pPr>
            <w:r>
              <w:rPr>
                <w:rFonts w:ascii="Arial" w:hAnsi="Arial" w:cs="Arial"/>
                <w:b/>
                <w:bCs/>
                <w:sz w:val="20"/>
                <w:szCs w:val="20"/>
                <w:lang w:val="ro-RO"/>
              </w:rPr>
              <w:t>45-49</w:t>
            </w:r>
          </w:p>
        </w:tc>
        <w:tc>
          <w:tcPr>
            <w:tcW w:w="1077" w:type="dxa"/>
            <w:tcBorders>
              <w:top w:val="single" w:sz="4" w:space="0" w:color="000000"/>
              <w:left w:val="single" w:sz="4" w:space="0" w:color="000000"/>
              <w:bottom w:val="single" w:sz="4" w:space="0" w:color="000000"/>
            </w:tcBorders>
            <w:shd w:val="clear" w:color="auto" w:fill="auto"/>
            <w:vAlign w:val="bottom"/>
          </w:tcPr>
          <w:p w:rsidR="007D14FF" w:rsidRDefault="001E433A">
            <w:pPr>
              <w:jc w:val="center"/>
              <w:rPr>
                <w:rFonts w:ascii="Arial" w:hAnsi="Arial" w:cs="Arial"/>
                <w:b/>
                <w:bCs/>
                <w:sz w:val="20"/>
                <w:szCs w:val="20"/>
                <w:lang w:val="ro-RO"/>
              </w:rPr>
            </w:pPr>
            <w:r>
              <w:rPr>
                <w:rFonts w:ascii="Arial" w:hAnsi="Arial" w:cs="Arial"/>
                <w:b/>
                <w:bCs/>
                <w:sz w:val="20"/>
                <w:szCs w:val="20"/>
                <w:lang w:val="ro-RO"/>
              </w:rPr>
              <w:t>50-54</w:t>
            </w:r>
          </w:p>
        </w:tc>
        <w:tc>
          <w:tcPr>
            <w:tcW w:w="1076" w:type="dxa"/>
            <w:tcBorders>
              <w:top w:val="single" w:sz="4" w:space="0" w:color="000000"/>
              <w:left w:val="single" w:sz="4" w:space="0" w:color="000000"/>
              <w:bottom w:val="single" w:sz="4" w:space="0" w:color="000000"/>
            </w:tcBorders>
            <w:shd w:val="clear" w:color="auto" w:fill="auto"/>
            <w:vAlign w:val="bottom"/>
          </w:tcPr>
          <w:p w:rsidR="007D14FF" w:rsidRDefault="001E433A">
            <w:pPr>
              <w:jc w:val="center"/>
              <w:rPr>
                <w:rFonts w:ascii="Arial" w:hAnsi="Arial" w:cs="Arial"/>
                <w:b/>
                <w:bCs/>
                <w:sz w:val="20"/>
                <w:szCs w:val="20"/>
                <w:lang w:val="ro-RO"/>
              </w:rPr>
            </w:pPr>
            <w:r>
              <w:rPr>
                <w:rFonts w:ascii="Arial" w:hAnsi="Arial" w:cs="Arial"/>
                <w:b/>
                <w:bCs/>
                <w:sz w:val="20"/>
                <w:szCs w:val="20"/>
                <w:lang w:val="ro-RO"/>
              </w:rPr>
              <w:t>55-59</w:t>
            </w:r>
          </w:p>
        </w:tc>
        <w:tc>
          <w:tcPr>
            <w:tcW w:w="1076" w:type="dxa"/>
            <w:tcBorders>
              <w:top w:val="single" w:sz="4" w:space="0" w:color="000000"/>
              <w:left w:val="single" w:sz="4" w:space="0" w:color="000000"/>
              <w:bottom w:val="single" w:sz="4" w:space="0" w:color="000000"/>
            </w:tcBorders>
            <w:shd w:val="clear" w:color="auto" w:fill="D9D9D9"/>
            <w:vAlign w:val="bottom"/>
          </w:tcPr>
          <w:p w:rsidR="007D14FF" w:rsidRDefault="001E433A">
            <w:pPr>
              <w:jc w:val="center"/>
              <w:rPr>
                <w:rFonts w:ascii="Arial" w:hAnsi="Arial" w:cs="Arial"/>
                <w:b/>
                <w:bCs/>
                <w:sz w:val="20"/>
                <w:szCs w:val="20"/>
                <w:lang w:val="ro-RO"/>
              </w:rPr>
            </w:pPr>
            <w:r>
              <w:rPr>
                <w:rFonts w:ascii="Arial" w:hAnsi="Arial" w:cs="Arial"/>
                <w:b/>
                <w:bCs/>
                <w:sz w:val="20"/>
                <w:szCs w:val="20"/>
                <w:lang w:val="ro-RO"/>
              </w:rPr>
              <w:t>60-64</w:t>
            </w:r>
          </w:p>
        </w:tc>
        <w:tc>
          <w:tcPr>
            <w:tcW w:w="1076" w:type="dxa"/>
            <w:tcBorders>
              <w:top w:val="single" w:sz="4" w:space="0" w:color="000000"/>
              <w:left w:val="single" w:sz="4" w:space="0" w:color="000000"/>
              <w:bottom w:val="single" w:sz="4" w:space="0" w:color="000000"/>
            </w:tcBorders>
            <w:shd w:val="clear" w:color="auto" w:fill="D9D9D9"/>
            <w:vAlign w:val="bottom"/>
          </w:tcPr>
          <w:p w:rsidR="007D14FF" w:rsidRDefault="001E433A">
            <w:pPr>
              <w:jc w:val="center"/>
              <w:rPr>
                <w:rFonts w:ascii="Arial" w:hAnsi="Arial" w:cs="Arial"/>
                <w:b/>
                <w:bCs/>
                <w:sz w:val="20"/>
                <w:szCs w:val="20"/>
                <w:lang w:val="ro-RO"/>
              </w:rPr>
            </w:pPr>
            <w:r>
              <w:rPr>
                <w:rFonts w:ascii="Arial" w:hAnsi="Arial" w:cs="Arial"/>
                <w:b/>
                <w:bCs/>
                <w:sz w:val="20"/>
                <w:szCs w:val="20"/>
                <w:lang w:val="ro-RO"/>
              </w:rPr>
              <w:t>65-69</w:t>
            </w:r>
          </w:p>
        </w:tc>
        <w:tc>
          <w:tcPr>
            <w:tcW w:w="1477"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7D14FF" w:rsidRDefault="001E433A">
            <w:pPr>
              <w:jc w:val="center"/>
            </w:pPr>
            <w:r>
              <w:rPr>
                <w:rFonts w:ascii="Arial" w:hAnsi="Arial" w:cs="Arial"/>
                <w:b/>
                <w:bCs/>
                <w:sz w:val="20"/>
                <w:szCs w:val="20"/>
                <w:lang w:val="ro-RO"/>
              </w:rPr>
              <w:t>&gt; 70</w:t>
            </w:r>
          </w:p>
        </w:tc>
      </w:tr>
      <w:tr w:rsidR="007D14FF">
        <w:tc>
          <w:tcPr>
            <w:tcW w:w="2088" w:type="dxa"/>
            <w:tcBorders>
              <w:top w:val="single" w:sz="4" w:space="0" w:color="000000"/>
              <w:left w:val="single" w:sz="4" w:space="0" w:color="000000"/>
              <w:bottom w:val="single" w:sz="4" w:space="0" w:color="000000"/>
            </w:tcBorders>
            <w:shd w:val="clear" w:color="auto" w:fill="auto"/>
          </w:tcPr>
          <w:p w:rsidR="007D14FF" w:rsidRDefault="001E433A">
            <w:pPr>
              <w:pStyle w:val="BodyTextIndent"/>
              <w:ind w:left="0" w:firstLine="0"/>
              <w:rPr>
                <w:rFonts w:ascii="Arial" w:hAnsi="Arial" w:cs="Arial"/>
                <w:sz w:val="20"/>
                <w:szCs w:val="20"/>
                <w:lang w:val="ro-RO"/>
              </w:rPr>
            </w:pPr>
            <w:r>
              <w:rPr>
                <w:rFonts w:ascii="Arial" w:hAnsi="Arial" w:cs="Arial"/>
                <w:color w:val="000000"/>
                <w:sz w:val="20"/>
                <w:szCs w:val="20"/>
                <w:lang w:val="ro-RO"/>
              </w:rPr>
              <w:t>Nr. de persoane*</w:t>
            </w:r>
          </w:p>
        </w:tc>
        <w:tc>
          <w:tcPr>
            <w:tcW w:w="1076" w:type="dxa"/>
            <w:tcBorders>
              <w:top w:val="single" w:sz="4" w:space="0" w:color="000000"/>
              <w:left w:val="single" w:sz="4" w:space="0" w:color="000000"/>
              <w:bottom w:val="single" w:sz="4" w:space="0" w:color="000000"/>
            </w:tcBorders>
            <w:shd w:val="clear" w:color="auto" w:fill="auto"/>
          </w:tcPr>
          <w:p w:rsidR="007D14FF" w:rsidRDefault="001E433A">
            <w:pPr>
              <w:jc w:val="center"/>
              <w:rPr>
                <w:rFonts w:ascii="Arial" w:hAnsi="Arial" w:cs="Arial"/>
                <w:sz w:val="20"/>
                <w:szCs w:val="20"/>
                <w:lang w:val="ro-RO"/>
              </w:rPr>
            </w:pPr>
            <w:r>
              <w:rPr>
                <w:rFonts w:ascii="Arial" w:hAnsi="Arial" w:cs="Arial"/>
                <w:sz w:val="20"/>
                <w:szCs w:val="20"/>
                <w:lang w:val="ro-RO"/>
              </w:rPr>
              <w:t>192</w:t>
            </w:r>
          </w:p>
        </w:tc>
        <w:tc>
          <w:tcPr>
            <w:tcW w:w="1077" w:type="dxa"/>
            <w:tcBorders>
              <w:top w:val="single" w:sz="4" w:space="0" w:color="000000"/>
              <w:left w:val="single" w:sz="4" w:space="0" w:color="000000"/>
              <w:bottom w:val="single" w:sz="4" w:space="0" w:color="000000"/>
            </w:tcBorders>
            <w:shd w:val="clear" w:color="auto" w:fill="auto"/>
            <w:vAlign w:val="bottom"/>
          </w:tcPr>
          <w:p w:rsidR="007D14FF" w:rsidRDefault="001E433A">
            <w:pPr>
              <w:jc w:val="center"/>
              <w:rPr>
                <w:rFonts w:ascii="Arial" w:hAnsi="Arial" w:cs="Arial"/>
                <w:sz w:val="20"/>
                <w:szCs w:val="20"/>
                <w:lang w:val="ro-RO"/>
              </w:rPr>
            </w:pPr>
            <w:r>
              <w:rPr>
                <w:rFonts w:ascii="Arial" w:hAnsi="Arial" w:cs="Arial"/>
                <w:sz w:val="20"/>
                <w:szCs w:val="20"/>
                <w:lang w:val="ro-RO"/>
              </w:rPr>
              <w:t>218</w:t>
            </w:r>
          </w:p>
        </w:tc>
        <w:tc>
          <w:tcPr>
            <w:tcW w:w="1076" w:type="dxa"/>
            <w:tcBorders>
              <w:top w:val="single" w:sz="4" w:space="0" w:color="000000"/>
              <w:left w:val="single" w:sz="4" w:space="0" w:color="000000"/>
              <w:bottom w:val="single" w:sz="4" w:space="0" w:color="000000"/>
            </w:tcBorders>
            <w:shd w:val="clear" w:color="auto" w:fill="auto"/>
            <w:vAlign w:val="bottom"/>
          </w:tcPr>
          <w:p w:rsidR="007D14FF" w:rsidRDefault="001E433A">
            <w:pPr>
              <w:jc w:val="center"/>
              <w:rPr>
                <w:rFonts w:ascii="Arial" w:hAnsi="Arial" w:cs="Arial"/>
                <w:sz w:val="20"/>
                <w:szCs w:val="20"/>
                <w:lang w:val="ro-RO"/>
              </w:rPr>
            </w:pPr>
            <w:r>
              <w:rPr>
                <w:rFonts w:ascii="Arial" w:hAnsi="Arial" w:cs="Arial"/>
                <w:sz w:val="20"/>
                <w:szCs w:val="20"/>
                <w:lang w:val="ro-RO"/>
              </w:rPr>
              <w:t>208</w:t>
            </w:r>
          </w:p>
        </w:tc>
        <w:tc>
          <w:tcPr>
            <w:tcW w:w="1076" w:type="dxa"/>
            <w:tcBorders>
              <w:top w:val="single" w:sz="4" w:space="0" w:color="000000"/>
              <w:left w:val="single" w:sz="4" w:space="0" w:color="000000"/>
              <w:bottom w:val="single" w:sz="4" w:space="0" w:color="000000"/>
            </w:tcBorders>
            <w:shd w:val="clear" w:color="auto" w:fill="D9D9D9"/>
            <w:vAlign w:val="bottom"/>
          </w:tcPr>
          <w:p w:rsidR="007D14FF" w:rsidRDefault="001E433A">
            <w:pPr>
              <w:jc w:val="center"/>
              <w:rPr>
                <w:rFonts w:ascii="Arial" w:hAnsi="Arial" w:cs="Arial"/>
                <w:sz w:val="20"/>
                <w:szCs w:val="20"/>
                <w:lang w:val="ro-RO"/>
              </w:rPr>
            </w:pPr>
            <w:r>
              <w:rPr>
                <w:rFonts w:ascii="Arial" w:hAnsi="Arial" w:cs="Arial"/>
                <w:sz w:val="20"/>
                <w:szCs w:val="20"/>
                <w:lang w:val="ro-RO"/>
              </w:rPr>
              <w:t>192</w:t>
            </w:r>
          </w:p>
        </w:tc>
        <w:tc>
          <w:tcPr>
            <w:tcW w:w="1076" w:type="dxa"/>
            <w:tcBorders>
              <w:top w:val="single" w:sz="4" w:space="0" w:color="000000"/>
              <w:left w:val="single" w:sz="4" w:space="0" w:color="000000"/>
              <w:bottom w:val="single" w:sz="4" w:space="0" w:color="000000"/>
            </w:tcBorders>
            <w:shd w:val="clear" w:color="auto" w:fill="D9D9D9"/>
            <w:vAlign w:val="bottom"/>
          </w:tcPr>
          <w:p w:rsidR="007D14FF" w:rsidRDefault="001E433A">
            <w:pPr>
              <w:jc w:val="center"/>
              <w:rPr>
                <w:rFonts w:ascii="Arial" w:hAnsi="Arial" w:cs="Arial"/>
                <w:sz w:val="20"/>
                <w:szCs w:val="20"/>
                <w:lang w:val="ro-RO"/>
              </w:rPr>
            </w:pPr>
            <w:r>
              <w:rPr>
                <w:rFonts w:ascii="Arial" w:hAnsi="Arial" w:cs="Arial"/>
                <w:sz w:val="20"/>
                <w:szCs w:val="20"/>
                <w:lang w:val="ro-RO"/>
              </w:rPr>
              <w:t>160</w:t>
            </w:r>
          </w:p>
        </w:tc>
        <w:tc>
          <w:tcPr>
            <w:tcW w:w="1477"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7D14FF" w:rsidRDefault="001E433A">
            <w:pPr>
              <w:jc w:val="center"/>
            </w:pPr>
            <w:r>
              <w:rPr>
                <w:rFonts w:ascii="Arial" w:hAnsi="Arial" w:cs="Arial"/>
                <w:sz w:val="20"/>
                <w:szCs w:val="20"/>
                <w:lang w:val="ro-RO"/>
              </w:rPr>
              <w:t>10</w:t>
            </w:r>
          </w:p>
        </w:tc>
      </w:tr>
    </w:tbl>
    <w:p w:rsidR="007D14FF" w:rsidRDefault="001E433A" w:rsidP="00CD42DA">
      <w:pPr>
        <w:autoSpaceDE w:val="0"/>
        <w:spacing w:line="360" w:lineRule="auto"/>
        <w:ind w:left="567"/>
        <w:rPr>
          <w:rFonts w:ascii="Arial" w:hAnsi="Arial" w:cs="Arial"/>
          <w:sz w:val="20"/>
          <w:szCs w:val="20"/>
          <w:lang w:val="it-IT"/>
        </w:rPr>
      </w:pPr>
      <w:r>
        <w:rPr>
          <w:rFonts w:ascii="Arial" w:hAnsi="Arial" w:cs="Arial"/>
          <w:sz w:val="20"/>
          <w:szCs w:val="20"/>
          <w:lang w:val="it-IT"/>
        </w:rPr>
        <w:t>* Numărul persoanelor afectate de zgomot este exprimat în sute.</w:t>
      </w:r>
    </w:p>
    <w:p w:rsidR="00CD42DA" w:rsidRDefault="00CD42DA">
      <w:pPr>
        <w:autoSpaceDE w:val="0"/>
        <w:rPr>
          <w:rFonts w:ascii="Arial" w:hAnsi="Arial" w:cs="Arial"/>
          <w:b/>
          <w:bCs/>
          <w:lang w:val="pt-BR"/>
        </w:rPr>
      </w:pPr>
    </w:p>
    <w:p w:rsidR="007D14FF" w:rsidRDefault="001E433A">
      <w:pPr>
        <w:autoSpaceDE w:val="0"/>
        <w:rPr>
          <w:rFonts w:ascii="Arial" w:hAnsi="Arial" w:cs="Arial"/>
          <w:lang w:val="pt-BR"/>
        </w:rPr>
      </w:pPr>
      <w:r>
        <w:rPr>
          <w:rFonts w:ascii="Arial" w:hAnsi="Arial" w:cs="Arial"/>
          <w:b/>
          <w:bCs/>
          <w:lang w:val="pt-BR"/>
        </w:rPr>
        <w:t>Harta de zgomot privind traficul feroviar în regim L</w:t>
      </w:r>
      <w:r>
        <w:rPr>
          <w:rFonts w:ascii="Arial" w:hAnsi="Arial" w:cs="Arial"/>
          <w:b/>
          <w:bCs/>
          <w:vertAlign w:val="subscript"/>
          <w:lang w:val="pt-BR"/>
        </w:rPr>
        <w:t>zsn</w:t>
      </w:r>
    </w:p>
    <w:p w:rsidR="007D14FF" w:rsidRDefault="007D14FF">
      <w:pPr>
        <w:autoSpaceDE w:val="0"/>
        <w:jc w:val="both"/>
        <w:rPr>
          <w:rFonts w:ascii="Arial" w:hAnsi="Arial" w:cs="Arial"/>
          <w:lang w:val="pt-BR"/>
        </w:rPr>
      </w:pPr>
    </w:p>
    <w:p w:rsidR="007D14FF" w:rsidRDefault="001E433A">
      <w:pPr>
        <w:autoSpaceDE w:val="0"/>
        <w:jc w:val="both"/>
        <w:rPr>
          <w:rFonts w:ascii="Arial" w:hAnsi="Arial" w:cs="Arial"/>
          <w:lang w:val="ro-RO"/>
        </w:rPr>
      </w:pPr>
      <w:r>
        <w:rPr>
          <w:rFonts w:ascii="Arial" w:hAnsi="Arial" w:cs="Arial"/>
          <w:lang w:val="ro-RO" w:eastAsia="en-US"/>
        </w:rPr>
        <w:t>Din harta de zgomot pentru întreaga zi (L</w:t>
      </w:r>
      <w:r>
        <w:rPr>
          <w:rFonts w:ascii="Arial" w:hAnsi="Arial" w:cs="Arial"/>
          <w:vertAlign w:val="subscript"/>
          <w:lang w:val="ro-RO" w:eastAsia="en-US"/>
        </w:rPr>
        <w:t>zsn</w:t>
      </w:r>
      <w:r>
        <w:rPr>
          <w:rFonts w:ascii="Arial" w:hAnsi="Arial" w:cs="Arial"/>
          <w:lang w:val="ro-RO" w:eastAsia="en-US"/>
        </w:rPr>
        <w:t xml:space="preserve">) se poate stabili că nu exista sarcină de zgomot semnificativă care sa depăşeasca valorile limita admise pentru teritoriul administrativ al Mun. Bacau. </w:t>
      </w:r>
    </w:p>
    <w:p w:rsidR="007D14FF" w:rsidRDefault="007D14FF">
      <w:pPr>
        <w:autoSpaceDE w:val="0"/>
        <w:ind w:left="360"/>
        <w:jc w:val="both"/>
        <w:rPr>
          <w:rFonts w:ascii="Arial" w:hAnsi="Arial" w:cs="Arial"/>
          <w:lang w:val="ro-RO"/>
        </w:rPr>
      </w:pPr>
    </w:p>
    <w:p w:rsidR="007D14FF" w:rsidRDefault="001E433A">
      <w:pPr>
        <w:pStyle w:val="BodyTextIndent"/>
        <w:ind w:left="0" w:firstLine="0"/>
        <w:jc w:val="center"/>
        <w:rPr>
          <w:rFonts w:ascii="Arial" w:hAnsi="Arial" w:cs="Arial"/>
          <w:color w:val="000000"/>
          <w:sz w:val="20"/>
          <w:szCs w:val="20"/>
          <w:lang w:val="ro-RO"/>
        </w:rPr>
      </w:pPr>
      <w:r>
        <w:rPr>
          <w:rFonts w:ascii="Arial" w:hAnsi="Arial" w:cs="Arial"/>
          <w:i/>
          <w:iCs/>
          <w:color w:val="000000"/>
          <w:sz w:val="24"/>
          <w:szCs w:val="24"/>
          <w:lang w:val="ro-RO"/>
        </w:rPr>
        <w:t>Numărul de clădiri expuse L</w:t>
      </w:r>
      <w:r>
        <w:rPr>
          <w:rFonts w:ascii="Arial" w:hAnsi="Arial" w:cs="Arial"/>
          <w:i/>
          <w:iCs/>
          <w:color w:val="000000"/>
          <w:sz w:val="24"/>
          <w:szCs w:val="24"/>
          <w:vertAlign w:val="subscript"/>
          <w:lang w:val="ro-RO"/>
        </w:rPr>
        <w:t>zsn</w:t>
      </w:r>
    </w:p>
    <w:tbl>
      <w:tblPr>
        <w:tblW w:w="0" w:type="auto"/>
        <w:tblInd w:w="108" w:type="dxa"/>
        <w:tblLayout w:type="fixed"/>
        <w:tblLook w:val="0000" w:firstRow="0" w:lastRow="0" w:firstColumn="0" w:lastColumn="0" w:noHBand="0" w:noVBand="0"/>
      </w:tblPr>
      <w:tblGrid>
        <w:gridCol w:w="2476"/>
        <w:gridCol w:w="1075"/>
        <w:gridCol w:w="1089"/>
        <w:gridCol w:w="1075"/>
        <w:gridCol w:w="1076"/>
        <w:gridCol w:w="1478"/>
      </w:tblGrid>
      <w:tr w:rsidR="007D14FF">
        <w:tc>
          <w:tcPr>
            <w:tcW w:w="2476" w:type="dxa"/>
            <w:tcBorders>
              <w:top w:val="single" w:sz="4" w:space="0" w:color="000000"/>
              <w:left w:val="single" w:sz="4" w:space="0" w:color="000000"/>
              <w:bottom w:val="single" w:sz="4" w:space="0" w:color="000000"/>
            </w:tcBorders>
            <w:shd w:val="clear" w:color="auto" w:fill="auto"/>
          </w:tcPr>
          <w:p w:rsidR="007D14FF" w:rsidRDefault="001E433A">
            <w:pPr>
              <w:pStyle w:val="BodyTextIndent"/>
              <w:ind w:left="0" w:firstLine="0"/>
              <w:rPr>
                <w:rFonts w:ascii="Arial" w:hAnsi="Arial" w:cs="Arial"/>
                <w:sz w:val="20"/>
                <w:szCs w:val="20"/>
                <w:lang w:val="ro-RO"/>
              </w:rPr>
            </w:pPr>
            <w:r>
              <w:rPr>
                <w:rFonts w:ascii="Arial" w:hAnsi="Arial" w:cs="Arial"/>
                <w:color w:val="000000"/>
                <w:sz w:val="20"/>
                <w:szCs w:val="20"/>
                <w:lang w:val="ro-RO"/>
              </w:rPr>
              <w:t>Bandă dB</w:t>
            </w:r>
          </w:p>
        </w:tc>
        <w:tc>
          <w:tcPr>
            <w:tcW w:w="1075" w:type="dxa"/>
            <w:tcBorders>
              <w:top w:val="single" w:sz="4" w:space="0" w:color="000000"/>
              <w:left w:val="single" w:sz="4" w:space="0" w:color="000000"/>
              <w:bottom w:val="single" w:sz="4" w:space="0" w:color="000000"/>
            </w:tcBorders>
            <w:shd w:val="clear" w:color="auto" w:fill="auto"/>
            <w:vAlign w:val="bottom"/>
          </w:tcPr>
          <w:p w:rsidR="007D14FF" w:rsidRDefault="001E433A">
            <w:pPr>
              <w:jc w:val="center"/>
              <w:rPr>
                <w:rFonts w:ascii="Arial" w:hAnsi="Arial" w:cs="Arial"/>
                <w:b/>
                <w:bCs/>
                <w:sz w:val="20"/>
                <w:szCs w:val="20"/>
                <w:lang w:val="ro-RO"/>
              </w:rPr>
            </w:pPr>
            <w:r>
              <w:rPr>
                <w:rFonts w:ascii="Arial" w:hAnsi="Arial" w:cs="Arial"/>
                <w:b/>
                <w:bCs/>
                <w:sz w:val="20"/>
                <w:szCs w:val="20"/>
                <w:lang w:val="ro-RO"/>
              </w:rPr>
              <w:t>55-59</w:t>
            </w:r>
          </w:p>
        </w:tc>
        <w:tc>
          <w:tcPr>
            <w:tcW w:w="1089" w:type="dxa"/>
            <w:tcBorders>
              <w:top w:val="single" w:sz="4" w:space="0" w:color="000000"/>
              <w:left w:val="single" w:sz="4" w:space="0" w:color="000000"/>
              <w:bottom w:val="single" w:sz="4" w:space="0" w:color="000000"/>
            </w:tcBorders>
            <w:shd w:val="clear" w:color="auto" w:fill="auto"/>
            <w:vAlign w:val="bottom"/>
          </w:tcPr>
          <w:p w:rsidR="007D14FF" w:rsidRDefault="001E433A">
            <w:pPr>
              <w:jc w:val="center"/>
              <w:rPr>
                <w:rFonts w:ascii="Arial" w:hAnsi="Arial" w:cs="Arial"/>
                <w:b/>
                <w:bCs/>
                <w:sz w:val="20"/>
                <w:szCs w:val="20"/>
                <w:lang w:val="ro-RO"/>
              </w:rPr>
            </w:pPr>
            <w:r>
              <w:rPr>
                <w:rFonts w:ascii="Arial" w:hAnsi="Arial" w:cs="Arial"/>
                <w:b/>
                <w:bCs/>
                <w:sz w:val="20"/>
                <w:szCs w:val="20"/>
                <w:lang w:val="ro-RO"/>
              </w:rPr>
              <w:t>60-64</w:t>
            </w:r>
          </w:p>
        </w:tc>
        <w:tc>
          <w:tcPr>
            <w:tcW w:w="1075" w:type="dxa"/>
            <w:tcBorders>
              <w:top w:val="single" w:sz="4" w:space="0" w:color="000000"/>
              <w:left w:val="single" w:sz="4" w:space="0" w:color="000000"/>
              <w:bottom w:val="single" w:sz="4" w:space="0" w:color="000000"/>
            </w:tcBorders>
            <w:shd w:val="clear" w:color="auto" w:fill="auto"/>
            <w:vAlign w:val="bottom"/>
          </w:tcPr>
          <w:p w:rsidR="007D14FF" w:rsidRDefault="001E433A">
            <w:pPr>
              <w:jc w:val="center"/>
              <w:rPr>
                <w:rFonts w:ascii="Arial" w:hAnsi="Arial" w:cs="Arial"/>
                <w:b/>
                <w:bCs/>
                <w:sz w:val="20"/>
                <w:szCs w:val="20"/>
                <w:lang w:val="ro-RO"/>
              </w:rPr>
            </w:pPr>
            <w:r>
              <w:rPr>
                <w:rFonts w:ascii="Arial" w:hAnsi="Arial" w:cs="Arial"/>
                <w:b/>
                <w:bCs/>
                <w:sz w:val="20"/>
                <w:szCs w:val="20"/>
                <w:lang w:val="ro-RO"/>
              </w:rPr>
              <w:t>65-69</w:t>
            </w:r>
          </w:p>
        </w:tc>
        <w:tc>
          <w:tcPr>
            <w:tcW w:w="1076" w:type="dxa"/>
            <w:tcBorders>
              <w:top w:val="single" w:sz="4" w:space="0" w:color="000000"/>
              <w:left w:val="single" w:sz="4" w:space="0" w:color="000000"/>
              <w:bottom w:val="single" w:sz="4" w:space="0" w:color="000000"/>
            </w:tcBorders>
            <w:shd w:val="clear" w:color="auto" w:fill="D9D9D9"/>
            <w:vAlign w:val="bottom"/>
          </w:tcPr>
          <w:p w:rsidR="007D14FF" w:rsidRDefault="001E433A">
            <w:pPr>
              <w:jc w:val="center"/>
              <w:rPr>
                <w:rFonts w:ascii="Arial" w:hAnsi="Arial" w:cs="Arial"/>
                <w:b/>
                <w:bCs/>
                <w:sz w:val="20"/>
                <w:szCs w:val="20"/>
                <w:lang w:val="ro-RO"/>
              </w:rPr>
            </w:pPr>
            <w:r>
              <w:rPr>
                <w:rFonts w:ascii="Arial" w:hAnsi="Arial" w:cs="Arial"/>
                <w:b/>
                <w:bCs/>
                <w:sz w:val="20"/>
                <w:szCs w:val="20"/>
                <w:lang w:val="ro-RO"/>
              </w:rPr>
              <w:t>70-74</w:t>
            </w:r>
          </w:p>
        </w:tc>
        <w:tc>
          <w:tcPr>
            <w:tcW w:w="1478"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7D14FF" w:rsidRDefault="001E433A">
            <w:pPr>
              <w:jc w:val="center"/>
            </w:pPr>
            <w:r>
              <w:rPr>
                <w:rFonts w:ascii="Arial" w:hAnsi="Arial" w:cs="Arial"/>
                <w:b/>
                <w:bCs/>
                <w:sz w:val="20"/>
                <w:szCs w:val="20"/>
                <w:lang w:val="ro-RO"/>
              </w:rPr>
              <w:t>&gt; 75</w:t>
            </w:r>
          </w:p>
        </w:tc>
      </w:tr>
      <w:tr w:rsidR="007D14FF">
        <w:tc>
          <w:tcPr>
            <w:tcW w:w="2476" w:type="dxa"/>
            <w:tcBorders>
              <w:top w:val="single" w:sz="4" w:space="0" w:color="000000"/>
              <w:left w:val="single" w:sz="4" w:space="0" w:color="000000"/>
              <w:bottom w:val="single" w:sz="4" w:space="0" w:color="000000"/>
            </w:tcBorders>
            <w:shd w:val="clear" w:color="auto" w:fill="auto"/>
          </w:tcPr>
          <w:p w:rsidR="007D14FF" w:rsidRDefault="001E433A">
            <w:pPr>
              <w:pStyle w:val="BodyTextIndent"/>
              <w:ind w:left="0" w:firstLine="0"/>
              <w:rPr>
                <w:rFonts w:ascii="Arial" w:hAnsi="Arial" w:cs="Arial"/>
                <w:sz w:val="20"/>
                <w:szCs w:val="20"/>
                <w:lang w:val="ro-RO"/>
              </w:rPr>
            </w:pPr>
            <w:r>
              <w:rPr>
                <w:rFonts w:ascii="Arial" w:hAnsi="Arial" w:cs="Arial"/>
                <w:color w:val="000000"/>
                <w:sz w:val="20"/>
                <w:szCs w:val="20"/>
                <w:lang w:val="ro-RO"/>
              </w:rPr>
              <w:t>Nr. de clădiri</w:t>
            </w:r>
            <w:r>
              <w:rPr>
                <w:rFonts w:ascii="Arial" w:hAnsi="Arial" w:cs="Arial"/>
                <w:b w:val="0"/>
                <w:color w:val="000000"/>
                <w:sz w:val="20"/>
                <w:szCs w:val="20"/>
                <w:lang w:val="ro-RO"/>
              </w:rPr>
              <w:t>, din care</w:t>
            </w:r>
          </w:p>
        </w:tc>
        <w:tc>
          <w:tcPr>
            <w:tcW w:w="1075" w:type="dxa"/>
            <w:tcBorders>
              <w:top w:val="single" w:sz="4" w:space="0" w:color="000000"/>
              <w:left w:val="single" w:sz="4" w:space="0" w:color="000000"/>
              <w:bottom w:val="single" w:sz="4" w:space="0" w:color="000000"/>
            </w:tcBorders>
            <w:shd w:val="clear" w:color="auto" w:fill="auto"/>
            <w:vAlign w:val="bottom"/>
          </w:tcPr>
          <w:p w:rsidR="007D14FF" w:rsidRDefault="001E433A">
            <w:pPr>
              <w:jc w:val="center"/>
              <w:rPr>
                <w:rFonts w:ascii="Arial" w:hAnsi="Arial" w:cs="Arial"/>
                <w:sz w:val="20"/>
                <w:szCs w:val="20"/>
                <w:lang w:val="ro-RO"/>
              </w:rPr>
            </w:pPr>
            <w:r>
              <w:rPr>
                <w:rFonts w:ascii="Arial" w:hAnsi="Arial" w:cs="Arial"/>
                <w:sz w:val="20"/>
                <w:szCs w:val="20"/>
                <w:lang w:val="ro-RO"/>
              </w:rPr>
              <w:t>76</w:t>
            </w:r>
          </w:p>
        </w:tc>
        <w:tc>
          <w:tcPr>
            <w:tcW w:w="1089" w:type="dxa"/>
            <w:tcBorders>
              <w:top w:val="single" w:sz="4" w:space="0" w:color="000000"/>
              <w:left w:val="single" w:sz="4" w:space="0" w:color="000000"/>
              <w:bottom w:val="single" w:sz="4" w:space="0" w:color="000000"/>
            </w:tcBorders>
            <w:shd w:val="clear" w:color="auto" w:fill="auto"/>
            <w:vAlign w:val="bottom"/>
          </w:tcPr>
          <w:p w:rsidR="007D14FF" w:rsidRDefault="001E433A">
            <w:pPr>
              <w:jc w:val="center"/>
              <w:rPr>
                <w:rFonts w:ascii="Arial" w:hAnsi="Arial" w:cs="Arial"/>
                <w:sz w:val="20"/>
                <w:szCs w:val="20"/>
                <w:lang w:val="ro-RO"/>
              </w:rPr>
            </w:pPr>
            <w:r>
              <w:rPr>
                <w:rFonts w:ascii="Arial" w:hAnsi="Arial" w:cs="Arial"/>
                <w:sz w:val="20"/>
                <w:szCs w:val="20"/>
                <w:lang w:val="ro-RO"/>
              </w:rPr>
              <w:t>1</w:t>
            </w:r>
          </w:p>
        </w:tc>
        <w:tc>
          <w:tcPr>
            <w:tcW w:w="1075" w:type="dxa"/>
            <w:tcBorders>
              <w:top w:val="single" w:sz="4" w:space="0" w:color="000000"/>
              <w:left w:val="single" w:sz="4" w:space="0" w:color="000000"/>
              <w:bottom w:val="single" w:sz="4" w:space="0" w:color="000000"/>
            </w:tcBorders>
            <w:shd w:val="clear" w:color="auto" w:fill="auto"/>
            <w:vAlign w:val="bottom"/>
          </w:tcPr>
          <w:p w:rsidR="007D14FF" w:rsidRDefault="001E433A">
            <w:pPr>
              <w:jc w:val="center"/>
              <w:rPr>
                <w:rFonts w:ascii="Arial" w:hAnsi="Arial" w:cs="Arial"/>
                <w:sz w:val="20"/>
                <w:szCs w:val="20"/>
                <w:lang w:val="ro-RO"/>
              </w:rPr>
            </w:pPr>
            <w:r>
              <w:rPr>
                <w:rFonts w:ascii="Arial" w:hAnsi="Arial" w:cs="Arial"/>
                <w:sz w:val="20"/>
                <w:szCs w:val="20"/>
                <w:lang w:val="ro-RO"/>
              </w:rPr>
              <w:t>2</w:t>
            </w:r>
          </w:p>
        </w:tc>
        <w:tc>
          <w:tcPr>
            <w:tcW w:w="1076" w:type="dxa"/>
            <w:tcBorders>
              <w:top w:val="single" w:sz="4" w:space="0" w:color="000000"/>
              <w:left w:val="single" w:sz="4" w:space="0" w:color="000000"/>
              <w:bottom w:val="single" w:sz="4" w:space="0" w:color="000000"/>
            </w:tcBorders>
            <w:shd w:val="clear" w:color="auto" w:fill="D9D9D9"/>
            <w:vAlign w:val="bottom"/>
          </w:tcPr>
          <w:p w:rsidR="007D14FF" w:rsidRDefault="001E433A">
            <w:pPr>
              <w:jc w:val="center"/>
              <w:rPr>
                <w:rFonts w:ascii="Arial" w:hAnsi="Arial" w:cs="Arial"/>
                <w:sz w:val="20"/>
                <w:szCs w:val="20"/>
                <w:lang w:val="ro-RO"/>
              </w:rPr>
            </w:pPr>
            <w:r>
              <w:rPr>
                <w:rFonts w:ascii="Arial" w:hAnsi="Arial" w:cs="Arial"/>
                <w:sz w:val="20"/>
                <w:szCs w:val="20"/>
                <w:lang w:val="ro-RO"/>
              </w:rPr>
              <w:t>0</w:t>
            </w:r>
          </w:p>
        </w:tc>
        <w:tc>
          <w:tcPr>
            <w:tcW w:w="1478"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7D14FF" w:rsidRDefault="001E433A">
            <w:pPr>
              <w:jc w:val="center"/>
            </w:pPr>
            <w:r>
              <w:rPr>
                <w:rFonts w:ascii="Arial" w:hAnsi="Arial" w:cs="Arial"/>
                <w:sz w:val="20"/>
                <w:szCs w:val="20"/>
                <w:lang w:val="ro-RO"/>
              </w:rPr>
              <w:t>0</w:t>
            </w:r>
          </w:p>
        </w:tc>
      </w:tr>
      <w:tr w:rsidR="007D14FF">
        <w:tc>
          <w:tcPr>
            <w:tcW w:w="2476" w:type="dxa"/>
            <w:tcBorders>
              <w:left w:val="single" w:sz="4" w:space="0" w:color="000000"/>
              <w:bottom w:val="single" w:sz="4" w:space="0" w:color="000000"/>
            </w:tcBorders>
            <w:shd w:val="clear" w:color="auto" w:fill="auto"/>
          </w:tcPr>
          <w:p w:rsidR="007D14FF" w:rsidRDefault="001E433A">
            <w:pPr>
              <w:pStyle w:val="BodyTextIndent"/>
              <w:numPr>
                <w:ilvl w:val="1"/>
                <w:numId w:val="14"/>
              </w:numPr>
              <w:tabs>
                <w:tab w:val="left" w:pos="225"/>
              </w:tabs>
              <w:ind w:left="416" w:hanging="416"/>
              <w:jc w:val="left"/>
              <w:rPr>
                <w:rFonts w:ascii="Arial" w:hAnsi="Arial" w:cs="Arial"/>
                <w:sz w:val="20"/>
                <w:szCs w:val="20"/>
                <w:lang w:val="ro-RO"/>
              </w:rPr>
            </w:pPr>
            <w:r>
              <w:rPr>
                <w:rFonts w:ascii="Arial" w:hAnsi="Arial" w:cs="Arial"/>
                <w:b w:val="0"/>
                <w:color w:val="000000"/>
                <w:sz w:val="20"/>
                <w:szCs w:val="20"/>
                <w:lang w:val="ro-RO"/>
              </w:rPr>
              <w:t>Unităţi de învăţământ</w:t>
            </w:r>
          </w:p>
        </w:tc>
        <w:tc>
          <w:tcPr>
            <w:tcW w:w="1075" w:type="dxa"/>
            <w:tcBorders>
              <w:left w:val="single" w:sz="4" w:space="0" w:color="000000"/>
              <w:bottom w:val="single" w:sz="4" w:space="0" w:color="000000"/>
            </w:tcBorders>
            <w:shd w:val="clear" w:color="auto" w:fill="auto"/>
            <w:vAlign w:val="bottom"/>
          </w:tcPr>
          <w:p w:rsidR="007D14FF" w:rsidRDefault="001E433A">
            <w:pPr>
              <w:jc w:val="center"/>
              <w:rPr>
                <w:rFonts w:ascii="Arial" w:hAnsi="Arial" w:cs="Arial"/>
                <w:sz w:val="20"/>
                <w:szCs w:val="20"/>
                <w:lang w:val="ro-RO"/>
              </w:rPr>
            </w:pPr>
            <w:r>
              <w:rPr>
                <w:rFonts w:ascii="Arial" w:hAnsi="Arial" w:cs="Arial"/>
                <w:sz w:val="20"/>
                <w:szCs w:val="20"/>
                <w:lang w:val="ro-RO"/>
              </w:rPr>
              <w:t>3</w:t>
            </w:r>
          </w:p>
        </w:tc>
        <w:tc>
          <w:tcPr>
            <w:tcW w:w="1089" w:type="dxa"/>
            <w:tcBorders>
              <w:left w:val="single" w:sz="4" w:space="0" w:color="000000"/>
              <w:bottom w:val="single" w:sz="4" w:space="0" w:color="000000"/>
            </w:tcBorders>
            <w:shd w:val="clear" w:color="auto" w:fill="auto"/>
            <w:vAlign w:val="bottom"/>
          </w:tcPr>
          <w:p w:rsidR="007D14FF" w:rsidRDefault="001E433A">
            <w:pPr>
              <w:jc w:val="center"/>
              <w:rPr>
                <w:rFonts w:ascii="Arial" w:hAnsi="Arial" w:cs="Arial"/>
                <w:sz w:val="20"/>
                <w:szCs w:val="20"/>
                <w:lang w:val="ro-RO"/>
              </w:rPr>
            </w:pPr>
            <w:r>
              <w:rPr>
                <w:rFonts w:ascii="Arial" w:hAnsi="Arial" w:cs="Arial"/>
                <w:sz w:val="20"/>
                <w:szCs w:val="20"/>
                <w:lang w:val="ro-RO"/>
              </w:rPr>
              <w:t>0</w:t>
            </w:r>
          </w:p>
        </w:tc>
        <w:tc>
          <w:tcPr>
            <w:tcW w:w="1075" w:type="dxa"/>
            <w:tcBorders>
              <w:left w:val="single" w:sz="4" w:space="0" w:color="000000"/>
              <w:bottom w:val="single" w:sz="4" w:space="0" w:color="000000"/>
            </w:tcBorders>
            <w:shd w:val="clear" w:color="auto" w:fill="auto"/>
            <w:vAlign w:val="bottom"/>
          </w:tcPr>
          <w:p w:rsidR="007D14FF" w:rsidRDefault="001E433A">
            <w:pPr>
              <w:jc w:val="center"/>
              <w:rPr>
                <w:rFonts w:ascii="Arial" w:hAnsi="Arial" w:cs="Arial"/>
                <w:sz w:val="20"/>
                <w:szCs w:val="20"/>
                <w:lang w:val="ro-RO"/>
              </w:rPr>
            </w:pPr>
            <w:r>
              <w:rPr>
                <w:rFonts w:ascii="Arial" w:hAnsi="Arial" w:cs="Arial"/>
                <w:sz w:val="20"/>
                <w:szCs w:val="20"/>
                <w:lang w:val="ro-RO"/>
              </w:rPr>
              <w:t>0</w:t>
            </w:r>
          </w:p>
        </w:tc>
        <w:tc>
          <w:tcPr>
            <w:tcW w:w="1076" w:type="dxa"/>
            <w:tcBorders>
              <w:left w:val="single" w:sz="4" w:space="0" w:color="000000"/>
              <w:bottom w:val="single" w:sz="4" w:space="0" w:color="000000"/>
            </w:tcBorders>
            <w:shd w:val="clear" w:color="auto" w:fill="D9D9D9"/>
            <w:vAlign w:val="bottom"/>
          </w:tcPr>
          <w:p w:rsidR="007D14FF" w:rsidRDefault="001E433A">
            <w:pPr>
              <w:jc w:val="center"/>
              <w:rPr>
                <w:rFonts w:ascii="Arial" w:hAnsi="Arial" w:cs="Arial"/>
                <w:sz w:val="20"/>
                <w:szCs w:val="20"/>
                <w:lang w:val="ro-RO"/>
              </w:rPr>
            </w:pPr>
            <w:r>
              <w:rPr>
                <w:rFonts w:ascii="Arial" w:hAnsi="Arial" w:cs="Arial"/>
                <w:sz w:val="20"/>
                <w:szCs w:val="20"/>
                <w:lang w:val="ro-RO"/>
              </w:rPr>
              <w:t>0</w:t>
            </w:r>
          </w:p>
        </w:tc>
        <w:tc>
          <w:tcPr>
            <w:tcW w:w="1478" w:type="dxa"/>
            <w:tcBorders>
              <w:left w:val="single" w:sz="4" w:space="0" w:color="000000"/>
              <w:bottom w:val="single" w:sz="4" w:space="0" w:color="000000"/>
              <w:right w:val="single" w:sz="4" w:space="0" w:color="000000"/>
            </w:tcBorders>
            <w:shd w:val="clear" w:color="auto" w:fill="D9D9D9"/>
            <w:vAlign w:val="bottom"/>
          </w:tcPr>
          <w:p w:rsidR="007D14FF" w:rsidRDefault="001E433A">
            <w:pPr>
              <w:jc w:val="center"/>
            </w:pPr>
            <w:r>
              <w:rPr>
                <w:rFonts w:ascii="Arial" w:hAnsi="Arial" w:cs="Arial"/>
                <w:sz w:val="20"/>
                <w:szCs w:val="20"/>
                <w:lang w:val="ro-RO"/>
              </w:rPr>
              <w:t>0</w:t>
            </w:r>
          </w:p>
        </w:tc>
      </w:tr>
      <w:tr w:rsidR="007D14FF">
        <w:tc>
          <w:tcPr>
            <w:tcW w:w="2476" w:type="dxa"/>
            <w:tcBorders>
              <w:left w:val="single" w:sz="4" w:space="0" w:color="000000"/>
              <w:bottom w:val="single" w:sz="4" w:space="0" w:color="000000"/>
            </w:tcBorders>
            <w:shd w:val="clear" w:color="auto" w:fill="auto"/>
          </w:tcPr>
          <w:p w:rsidR="007D14FF" w:rsidRDefault="001E433A">
            <w:pPr>
              <w:pStyle w:val="BodyTextIndent"/>
              <w:numPr>
                <w:ilvl w:val="1"/>
                <w:numId w:val="14"/>
              </w:numPr>
              <w:tabs>
                <w:tab w:val="left" w:pos="225"/>
              </w:tabs>
              <w:ind w:left="416" w:hanging="416"/>
              <w:jc w:val="left"/>
              <w:rPr>
                <w:rFonts w:ascii="Arial" w:hAnsi="Arial" w:cs="Arial"/>
                <w:sz w:val="20"/>
                <w:szCs w:val="20"/>
                <w:lang w:val="ro-RO"/>
              </w:rPr>
            </w:pPr>
            <w:r>
              <w:rPr>
                <w:rFonts w:ascii="Arial" w:hAnsi="Arial" w:cs="Arial"/>
                <w:b w:val="0"/>
                <w:color w:val="000000"/>
                <w:sz w:val="20"/>
                <w:szCs w:val="20"/>
                <w:lang w:val="ro-RO"/>
              </w:rPr>
              <w:t>Unităţi sanitare</w:t>
            </w:r>
          </w:p>
        </w:tc>
        <w:tc>
          <w:tcPr>
            <w:tcW w:w="1075" w:type="dxa"/>
            <w:tcBorders>
              <w:left w:val="single" w:sz="4" w:space="0" w:color="000000"/>
              <w:bottom w:val="single" w:sz="4" w:space="0" w:color="000000"/>
            </w:tcBorders>
            <w:shd w:val="clear" w:color="auto" w:fill="auto"/>
            <w:vAlign w:val="bottom"/>
          </w:tcPr>
          <w:p w:rsidR="007D14FF" w:rsidRDefault="001E433A">
            <w:pPr>
              <w:jc w:val="center"/>
              <w:rPr>
                <w:rFonts w:ascii="Arial" w:hAnsi="Arial" w:cs="Arial"/>
                <w:sz w:val="20"/>
                <w:szCs w:val="20"/>
                <w:lang w:val="ro-RO"/>
              </w:rPr>
            </w:pPr>
            <w:r>
              <w:rPr>
                <w:rFonts w:ascii="Arial" w:hAnsi="Arial" w:cs="Arial"/>
                <w:sz w:val="20"/>
                <w:szCs w:val="20"/>
                <w:lang w:val="ro-RO"/>
              </w:rPr>
              <w:t>0</w:t>
            </w:r>
          </w:p>
        </w:tc>
        <w:tc>
          <w:tcPr>
            <w:tcW w:w="1089" w:type="dxa"/>
            <w:tcBorders>
              <w:left w:val="single" w:sz="4" w:space="0" w:color="000000"/>
              <w:bottom w:val="single" w:sz="4" w:space="0" w:color="000000"/>
            </w:tcBorders>
            <w:shd w:val="clear" w:color="auto" w:fill="auto"/>
            <w:vAlign w:val="bottom"/>
          </w:tcPr>
          <w:p w:rsidR="007D14FF" w:rsidRDefault="001E433A">
            <w:pPr>
              <w:jc w:val="center"/>
              <w:rPr>
                <w:rFonts w:ascii="Arial" w:hAnsi="Arial" w:cs="Arial"/>
                <w:sz w:val="20"/>
                <w:szCs w:val="20"/>
                <w:lang w:val="ro-RO"/>
              </w:rPr>
            </w:pPr>
            <w:r>
              <w:rPr>
                <w:rFonts w:ascii="Arial" w:hAnsi="Arial" w:cs="Arial"/>
                <w:sz w:val="20"/>
                <w:szCs w:val="20"/>
                <w:lang w:val="ro-RO"/>
              </w:rPr>
              <w:t>0</w:t>
            </w:r>
          </w:p>
        </w:tc>
        <w:tc>
          <w:tcPr>
            <w:tcW w:w="1075" w:type="dxa"/>
            <w:tcBorders>
              <w:left w:val="single" w:sz="4" w:space="0" w:color="000000"/>
              <w:bottom w:val="single" w:sz="4" w:space="0" w:color="000000"/>
            </w:tcBorders>
            <w:shd w:val="clear" w:color="auto" w:fill="auto"/>
            <w:vAlign w:val="bottom"/>
          </w:tcPr>
          <w:p w:rsidR="007D14FF" w:rsidRDefault="001E433A">
            <w:pPr>
              <w:jc w:val="center"/>
              <w:rPr>
                <w:rFonts w:ascii="Arial" w:hAnsi="Arial" w:cs="Arial"/>
                <w:sz w:val="20"/>
                <w:szCs w:val="20"/>
                <w:lang w:val="ro-RO"/>
              </w:rPr>
            </w:pPr>
            <w:r>
              <w:rPr>
                <w:rFonts w:ascii="Arial" w:hAnsi="Arial" w:cs="Arial"/>
                <w:sz w:val="20"/>
                <w:szCs w:val="20"/>
                <w:lang w:val="ro-RO"/>
              </w:rPr>
              <w:t>0</w:t>
            </w:r>
          </w:p>
        </w:tc>
        <w:tc>
          <w:tcPr>
            <w:tcW w:w="1076" w:type="dxa"/>
            <w:tcBorders>
              <w:left w:val="single" w:sz="4" w:space="0" w:color="000000"/>
              <w:bottom w:val="single" w:sz="4" w:space="0" w:color="000000"/>
            </w:tcBorders>
            <w:shd w:val="clear" w:color="auto" w:fill="D9D9D9"/>
            <w:vAlign w:val="bottom"/>
          </w:tcPr>
          <w:p w:rsidR="007D14FF" w:rsidRDefault="001E433A">
            <w:pPr>
              <w:jc w:val="center"/>
              <w:rPr>
                <w:rFonts w:ascii="Arial" w:hAnsi="Arial" w:cs="Arial"/>
                <w:sz w:val="20"/>
                <w:szCs w:val="20"/>
                <w:lang w:val="ro-RO"/>
              </w:rPr>
            </w:pPr>
            <w:r>
              <w:rPr>
                <w:rFonts w:ascii="Arial" w:hAnsi="Arial" w:cs="Arial"/>
                <w:sz w:val="20"/>
                <w:szCs w:val="20"/>
                <w:lang w:val="ro-RO"/>
              </w:rPr>
              <w:t>0</w:t>
            </w:r>
          </w:p>
        </w:tc>
        <w:tc>
          <w:tcPr>
            <w:tcW w:w="1478" w:type="dxa"/>
            <w:tcBorders>
              <w:left w:val="single" w:sz="4" w:space="0" w:color="000000"/>
              <w:bottom w:val="single" w:sz="4" w:space="0" w:color="000000"/>
              <w:right w:val="single" w:sz="4" w:space="0" w:color="000000"/>
            </w:tcBorders>
            <w:shd w:val="clear" w:color="auto" w:fill="D9D9D9"/>
            <w:vAlign w:val="bottom"/>
          </w:tcPr>
          <w:p w:rsidR="007D14FF" w:rsidRDefault="001E433A">
            <w:pPr>
              <w:jc w:val="center"/>
            </w:pPr>
            <w:r>
              <w:rPr>
                <w:rFonts w:ascii="Arial" w:hAnsi="Arial" w:cs="Arial"/>
                <w:sz w:val="20"/>
                <w:szCs w:val="20"/>
                <w:lang w:val="ro-RO"/>
              </w:rPr>
              <w:t>0</w:t>
            </w:r>
          </w:p>
        </w:tc>
      </w:tr>
    </w:tbl>
    <w:p w:rsidR="007D14FF" w:rsidRDefault="007D14FF">
      <w:pPr>
        <w:pStyle w:val="BodyTextIndent"/>
        <w:ind w:left="0" w:firstLine="0"/>
        <w:jc w:val="center"/>
        <w:rPr>
          <w:rFonts w:ascii="Arial" w:hAnsi="Arial" w:cs="Arial"/>
          <w:i/>
          <w:iCs/>
          <w:color w:val="000000"/>
          <w:sz w:val="24"/>
          <w:szCs w:val="24"/>
          <w:lang w:val="ro-RO"/>
        </w:rPr>
      </w:pPr>
    </w:p>
    <w:p w:rsidR="007D14FF" w:rsidRDefault="001E433A">
      <w:pPr>
        <w:pStyle w:val="BodyTextIndent"/>
        <w:ind w:left="0" w:firstLine="0"/>
        <w:jc w:val="center"/>
        <w:rPr>
          <w:rFonts w:ascii="Arial" w:hAnsi="Arial" w:cs="Arial"/>
          <w:color w:val="000000"/>
          <w:sz w:val="20"/>
          <w:szCs w:val="20"/>
          <w:lang w:val="ro-RO"/>
        </w:rPr>
      </w:pPr>
      <w:r>
        <w:rPr>
          <w:rFonts w:ascii="Arial" w:hAnsi="Arial" w:cs="Arial"/>
          <w:i/>
          <w:iCs/>
          <w:color w:val="000000"/>
          <w:sz w:val="24"/>
          <w:szCs w:val="24"/>
          <w:lang w:val="ro-RO"/>
        </w:rPr>
        <w:t>Numărul de persoane expuse L</w:t>
      </w:r>
      <w:r>
        <w:rPr>
          <w:rFonts w:ascii="Arial" w:hAnsi="Arial" w:cs="Arial"/>
          <w:i/>
          <w:iCs/>
          <w:color w:val="000000"/>
          <w:sz w:val="24"/>
          <w:szCs w:val="24"/>
          <w:vertAlign w:val="subscript"/>
          <w:lang w:val="ro-RO"/>
        </w:rPr>
        <w:t>zsn</w:t>
      </w:r>
    </w:p>
    <w:tbl>
      <w:tblPr>
        <w:tblW w:w="0" w:type="auto"/>
        <w:tblInd w:w="108" w:type="dxa"/>
        <w:tblLayout w:type="fixed"/>
        <w:tblLook w:val="0000" w:firstRow="0" w:lastRow="0" w:firstColumn="0" w:lastColumn="0" w:noHBand="0" w:noVBand="0"/>
      </w:tblPr>
      <w:tblGrid>
        <w:gridCol w:w="2090"/>
        <w:gridCol w:w="1077"/>
        <w:gridCol w:w="1077"/>
        <w:gridCol w:w="1077"/>
        <w:gridCol w:w="1077"/>
        <w:gridCol w:w="1478"/>
      </w:tblGrid>
      <w:tr w:rsidR="007D14FF">
        <w:tc>
          <w:tcPr>
            <w:tcW w:w="2090" w:type="dxa"/>
            <w:tcBorders>
              <w:top w:val="single" w:sz="4" w:space="0" w:color="000000"/>
              <w:left w:val="single" w:sz="4" w:space="0" w:color="000000"/>
              <w:bottom w:val="single" w:sz="4" w:space="0" w:color="000000"/>
            </w:tcBorders>
            <w:shd w:val="clear" w:color="auto" w:fill="auto"/>
          </w:tcPr>
          <w:p w:rsidR="007D14FF" w:rsidRDefault="001E433A">
            <w:pPr>
              <w:pStyle w:val="BodyTextIndent"/>
              <w:ind w:left="0" w:firstLine="0"/>
              <w:rPr>
                <w:rFonts w:ascii="Arial" w:hAnsi="Arial" w:cs="Arial"/>
                <w:sz w:val="20"/>
                <w:szCs w:val="20"/>
                <w:lang w:val="ro-RO"/>
              </w:rPr>
            </w:pPr>
            <w:r>
              <w:rPr>
                <w:rFonts w:ascii="Arial" w:hAnsi="Arial" w:cs="Arial"/>
                <w:color w:val="000000"/>
                <w:sz w:val="20"/>
                <w:szCs w:val="20"/>
                <w:lang w:val="ro-RO"/>
              </w:rPr>
              <w:t>Bandă dB</w:t>
            </w:r>
          </w:p>
        </w:tc>
        <w:tc>
          <w:tcPr>
            <w:tcW w:w="1077" w:type="dxa"/>
            <w:tcBorders>
              <w:top w:val="single" w:sz="4" w:space="0" w:color="000000"/>
              <w:left w:val="single" w:sz="4" w:space="0" w:color="000000"/>
              <w:bottom w:val="single" w:sz="4" w:space="0" w:color="000000"/>
            </w:tcBorders>
            <w:shd w:val="clear" w:color="auto" w:fill="auto"/>
            <w:vAlign w:val="bottom"/>
          </w:tcPr>
          <w:p w:rsidR="007D14FF" w:rsidRDefault="001E433A">
            <w:pPr>
              <w:jc w:val="center"/>
              <w:rPr>
                <w:rFonts w:ascii="Arial" w:hAnsi="Arial" w:cs="Arial"/>
                <w:b/>
                <w:bCs/>
                <w:sz w:val="20"/>
                <w:szCs w:val="20"/>
                <w:lang w:val="ro-RO"/>
              </w:rPr>
            </w:pPr>
            <w:r>
              <w:rPr>
                <w:rFonts w:ascii="Arial" w:hAnsi="Arial" w:cs="Arial"/>
                <w:b/>
                <w:bCs/>
                <w:sz w:val="20"/>
                <w:szCs w:val="20"/>
                <w:lang w:val="ro-RO"/>
              </w:rPr>
              <w:t>55-59</w:t>
            </w:r>
          </w:p>
        </w:tc>
        <w:tc>
          <w:tcPr>
            <w:tcW w:w="1077" w:type="dxa"/>
            <w:tcBorders>
              <w:top w:val="single" w:sz="4" w:space="0" w:color="000000"/>
              <w:left w:val="single" w:sz="4" w:space="0" w:color="000000"/>
              <w:bottom w:val="single" w:sz="4" w:space="0" w:color="000000"/>
            </w:tcBorders>
            <w:shd w:val="clear" w:color="auto" w:fill="auto"/>
            <w:vAlign w:val="bottom"/>
          </w:tcPr>
          <w:p w:rsidR="007D14FF" w:rsidRDefault="001E433A">
            <w:pPr>
              <w:jc w:val="center"/>
              <w:rPr>
                <w:rFonts w:ascii="Arial" w:hAnsi="Arial" w:cs="Arial"/>
                <w:b/>
                <w:bCs/>
                <w:sz w:val="20"/>
                <w:szCs w:val="20"/>
                <w:lang w:val="ro-RO"/>
              </w:rPr>
            </w:pPr>
            <w:r>
              <w:rPr>
                <w:rFonts w:ascii="Arial" w:hAnsi="Arial" w:cs="Arial"/>
                <w:b/>
                <w:bCs/>
                <w:sz w:val="20"/>
                <w:szCs w:val="20"/>
                <w:lang w:val="ro-RO"/>
              </w:rPr>
              <w:t>60-64</w:t>
            </w:r>
          </w:p>
        </w:tc>
        <w:tc>
          <w:tcPr>
            <w:tcW w:w="1077" w:type="dxa"/>
            <w:tcBorders>
              <w:top w:val="single" w:sz="4" w:space="0" w:color="000000"/>
              <w:left w:val="single" w:sz="4" w:space="0" w:color="000000"/>
              <w:bottom w:val="single" w:sz="4" w:space="0" w:color="000000"/>
            </w:tcBorders>
            <w:shd w:val="clear" w:color="auto" w:fill="auto"/>
            <w:vAlign w:val="bottom"/>
          </w:tcPr>
          <w:p w:rsidR="007D14FF" w:rsidRDefault="001E433A">
            <w:pPr>
              <w:jc w:val="center"/>
              <w:rPr>
                <w:rFonts w:ascii="Arial" w:hAnsi="Arial" w:cs="Arial"/>
                <w:b/>
                <w:bCs/>
                <w:sz w:val="20"/>
                <w:szCs w:val="20"/>
                <w:lang w:val="ro-RO"/>
              </w:rPr>
            </w:pPr>
            <w:r>
              <w:rPr>
                <w:rFonts w:ascii="Arial" w:hAnsi="Arial" w:cs="Arial"/>
                <w:b/>
                <w:bCs/>
                <w:sz w:val="20"/>
                <w:szCs w:val="20"/>
                <w:lang w:val="ro-RO"/>
              </w:rPr>
              <w:t>65-69</w:t>
            </w:r>
          </w:p>
        </w:tc>
        <w:tc>
          <w:tcPr>
            <w:tcW w:w="1077" w:type="dxa"/>
            <w:tcBorders>
              <w:top w:val="single" w:sz="4" w:space="0" w:color="000000"/>
              <w:left w:val="single" w:sz="4" w:space="0" w:color="000000"/>
              <w:bottom w:val="single" w:sz="4" w:space="0" w:color="000000"/>
            </w:tcBorders>
            <w:shd w:val="clear" w:color="auto" w:fill="D9D9D9"/>
            <w:vAlign w:val="bottom"/>
          </w:tcPr>
          <w:p w:rsidR="007D14FF" w:rsidRDefault="001E433A">
            <w:pPr>
              <w:jc w:val="center"/>
              <w:rPr>
                <w:rFonts w:ascii="Arial" w:hAnsi="Arial" w:cs="Arial"/>
                <w:b/>
                <w:bCs/>
                <w:sz w:val="20"/>
                <w:szCs w:val="20"/>
                <w:lang w:val="ro-RO"/>
              </w:rPr>
            </w:pPr>
            <w:r>
              <w:rPr>
                <w:rFonts w:ascii="Arial" w:hAnsi="Arial" w:cs="Arial"/>
                <w:b/>
                <w:bCs/>
                <w:sz w:val="20"/>
                <w:szCs w:val="20"/>
                <w:lang w:val="ro-RO"/>
              </w:rPr>
              <w:t>70-74</w:t>
            </w:r>
          </w:p>
        </w:tc>
        <w:tc>
          <w:tcPr>
            <w:tcW w:w="1478"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7D14FF" w:rsidRDefault="001E433A">
            <w:pPr>
              <w:jc w:val="center"/>
            </w:pPr>
            <w:r>
              <w:rPr>
                <w:rFonts w:ascii="Arial" w:hAnsi="Arial" w:cs="Arial"/>
                <w:b/>
                <w:bCs/>
                <w:sz w:val="20"/>
                <w:szCs w:val="20"/>
                <w:lang w:val="ro-RO"/>
              </w:rPr>
              <w:t>&gt; 75</w:t>
            </w:r>
          </w:p>
        </w:tc>
      </w:tr>
      <w:tr w:rsidR="007D14FF">
        <w:tc>
          <w:tcPr>
            <w:tcW w:w="2090" w:type="dxa"/>
            <w:tcBorders>
              <w:top w:val="single" w:sz="4" w:space="0" w:color="000000"/>
              <w:left w:val="single" w:sz="4" w:space="0" w:color="000000"/>
              <w:bottom w:val="single" w:sz="4" w:space="0" w:color="000000"/>
            </w:tcBorders>
            <w:shd w:val="clear" w:color="auto" w:fill="auto"/>
          </w:tcPr>
          <w:p w:rsidR="007D14FF" w:rsidRDefault="001E433A">
            <w:pPr>
              <w:pStyle w:val="BodyTextIndent"/>
              <w:ind w:left="0" w:firstLine="0"/>
              <w:rPr>
                <w:rFonts w:ascii="Arial" w:hAnsi="Arial" w:cs="Arial"/>
                <w:sz w:val="20"/>
                <w:szCs w:val="20"/>
                <w:lang w:val="ro-RO"/>
              </w:rPr>
            </w:pPr>
            <w:r>
              <w:rPr>
                <w:rFonts w:ascii="Arial" w:hAnsi="Arial" w:cs="Arial"/>
                <w:color w:val="000000"/>
                <w:sz w:val="20"/>
                <w:szCs w:val="20"/>
                <w:lang w:val="ro-RO"/>
              </w:rPr>
              <w:t>Nr. de persoane*</w:t>
            </w:r>
          </w:p>
        </w:tc>
        <w:tc>
          <w:tcPr>
            <w:tcW w:w="1077" w:type="dxa"/>
            <w:tcBorders>
              <w:top w:val="single" w:sz="4" w:space="0" w:color="000000"/>
              <w:left w:val="single" w:sz="4" w:space="0" w:color="000000"/>
              <w:bottom w:val="single" w:sz="4" w:space="0" w:color="000000"/>
            </w:tcBorders>
            <w:shd w:val="clear" w:color="auto" w:fill="auto"/>
            <w:vAlign w:val="bottom"/>
          </w:tcPr>
          <w:p w:rsidR="007D14FF" w:rsidRDefault="001E433A">
            <w:pPr>
              <w:jc w:val="center"/>
              <w:rPr>
                <w:rFonts w:ascii="Arial" w:hAnsi="Arial" w:cs="Arial"/>
                <w:sz w:val="20"/>
                <w:szCs w:val="20"/>
                <w:lang w:val="ro-RO"/>
              </w:rPr>
            </w:pPr>
            <w:r>
              <w:rPr>
                <w:rFonts w:ascii="Arial" w:hAnsi="Arial" w:cs="Arial"/>
                <w:sz w:val="20"/>
                <w:szCs w:val="20"/>
                <w:lang w:val="ro-RO"/>
              </w:rPr>
              <w:t>23</w:t>
            </w:r>
          </w:p>
        </w:tc>
        <w:tc>
          <w:tcPr>
            <w:tcW w:w="1077" w:type="dxa"/>
            <w:tcBorders>
              <w:top w:val="single" w:sz="4" w:space="0" w:color="000000"/>
              <w:left w:val="single" w:sz="4" w:space="0" w:color="000000"/>
              <w:bottom w:val="single" w:sz="4" w:space="0" w:color="000000"/>
            </w:tcBorders>
            <w:shd w:val="clear" w:color="auto" w:fill="auto"/>
            <w:vAlign w:val="bottom"/>
          </w:tcPr>
          <w:p w:rsidR="007D14FF" w:rsidRDefault="001E433A">
            <w:pPr>
              <w:jc w:val="center"/>
              <w:rPr>
                <w:rFonts w:ascii="Arial" w:hAnsi="Arial" w:cs="Arial"/>
                <w:sz w:val="20"/>
                <w:szCs w:val="20"/>
                <w:lang w:val="ro-RO"/>
              </w:rPr>
            </w:pPr>
            <w:r>
              <w:rPr>
                <w:rFonts w:ascii="Arial" w:hAnsi="Arial" w:cs="Arial"/>
                <w:sz w:val="20"/>
                <w:szCs w:val="20"/>
                <w:lang w:val="ro-RO"/>
              </w:rPr>
              <w:t>0</w:t>
            </w:r>
          </w:p>
        </w:tc>
        <w:tc>
          <w:tcPr>
            <w:tcW w:w="1077" w:type="dxa"/>
            <w:tcBorders>
              <w:top w:val="single" w:sz="4" w:space="0" w:color="000000"/>
              <w:left w:val="single" w:sz="4" w:space="0" w:color="000000"/>
              <w:bottom w:val="single" w:sz="4" w:space="0" w:color="000000"/>
            </w:tcBorders>
            <w:shd w:val="clear" w:color="auto" w:fill="auto"/>
            <w:vAlign w:val="bottom"/>
          </w:tcPr>
          <w:p w:rsidR="007D14FF" w:rsidRDefault="001E433A">
            <w:pPr>
              <w:jc w:val="center"/>
              <w:rPr>
                <w:rFonts w:ascii="Arial" w:hAnsi="Arial" w:cs="Arial"/>
                <w:sz w:val="20"/>
                <w:szCs w:val="20"/>
                <w:lang w:val="ro-RO"/>
              </w:rPr>
            </w:pPr>
            <w:r>
              <w:rPr>
                <w:rFonts w:ascii="Arial" w:hAnsi="Arial" w:cs="Arial"/>
                <w:sz w:val="20"/>
                <w:szCs w:val="20"/>
                <w:lang w:val="ro-RO"/>
              </w:rPr>
              <w:t>0</w:t>
            </w:r>
          </w:p>
        </w:tc>
        <w:tc>
          <w:tcPr>
            <w:tcW w:w="1077" w:type="dxa"/>
            <w:tcBorders>
              <w:top w:val="single" w:sz="4" w:space="0" w:color="000000"/>
              <w:left w:val="single" w:sz="4" w:space="0" w:color="000000"/>
              <w:bottom w:val="single" w:sz="4" w:space="0" w:color="000000"/>
            </w:tcBorders>
            <w:shd w:val="clear" w:color="auto" w:fill="D9D9D9"/>
            <w:vAlign w:val="bottom"/>
          </w:tcPr>
          <w:p w:rsidR="007D14FF" w:rsidRDefault="001E433A">
            <w:pPr>
              <w:jc w:val="center"/>
              <w:rPr>
                <w:rFonts w:ascii="Arial" w:hAnsi="Arial" w:cs="Arial"/>
                <w:sz w:val="20"/>
                <w:szCs w:val="20"/>
                <w:lang w:val="ro-RO"/>
              </w:rPr>
            </w:pPr>
            <w:r>
              <w:rPr>
                <w:rFonts w:ascii="Arial" w:hAnsi="Arial" w:cs="Arial"/>
                <w:sz w:val="20"/>
                <w:szCs w:val="20"/>
                <w:lang w:val="ro-RO"/>
              </w:rPr>
              <w:t>0</w:t>
            </w:r>
          </w:p>
        </w:tc>
        <w:tc>
          <w:tcPr>
            <w:tcW w:w="1478"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7D14FF" w:rsidRDefault="001E433A">
            <w:pPr>
              <w:jc w:val="center"/>
            </w:pPr>
            <w:r>
              <w:rPr>
                <w:rFonts w:ascii="Arial" w:hAnsi="Arial" w:cs="Arial"/>
                <w:sz w:val="20"/>
                <w:szCs w:val="20"/>
                <w:lang w:val="ro-RO"/>
              </w:rPr>
              <w:t>0</w:t>
            </w:r>
          </w:p>
        </w:tc>
      </w:tr>
    </w:tbl>
    <w:p w:rsidR="007D14FF" w:rsidRDefault="001E433A">
      <w:pPr>
        <w:autoSpaceDE w:val="0"/>
        <w:spacing w:line="360" w:lineRule="auto"/>
        <w:ind w:left="1134"/>
        <w:rPr>
          <w:rFonts w:ascii="Arial" w:hAnsi="Arial" w:cs="Arial"/>
          <w:color w:val="000000"/>
          <w:lang w:val="ro-RO"/>
        </w:rPr>
      </w:pPr>
      <w:r>
        <w:rPr>
          <w:rFonts w:ascii="Arial" w:hAnsi="Arial" w:cs="Arial"/>
          <w:sz w:val="20"/>
          <w:szCs w:val="20"/>
          <w:lang w:val="it-IT"/>
        </w:rPr>
        <w:t>* Numărul persoanelor afectate de zgomot este exprimat în sute.</w:t>
      </w:r>
    </w:p>
    <w:p w:rsidR="007D14FF" w:rsidRDefault="007D14FF">
      <w:pPr>
        <w:pStyle w:val="BodyTextIndent"/>
        <w:ind w:left="0" w:firstLine="0"/>
        <w:rPr>
          <w:rFonts w:ascii="Arial" w:hAnsi="Arial" w:cs="Arial"/>
          <w:b w:val="0"/>
          <w:bCs w:val="0"/>
          <w:color w:val="000000"/>
          <w:sz w:val="24"/>
          <w:szCs w:val="24"/>
          <w:lang w:val="ro-RO"/>
        </w:rPr>
      </w:pPr>
    </w:p>
    <w:p w:rsidR="007D14FF" w:rsidRDefault="001E433A">
      <w:pPr>
        <w:autoSpaceDE w:val="0"/>
        <w:rPr>
          <w:rFonts w:ascii="Arial" w:hAnsi="Arial" w:cs="Arial"/>
          <w:color w:val="000000"/>
          <w:lang w:val="pt-BR"/>
        </w:rPr>
      </w:pPr>
      <w:r>
        <w:rPr>
          <w:rFonts w:ascii="Arial" w:hAnsi="Arial" w:cs="Arial"/>
          <w:b/>
          <w:bCs/>
          <w:color w:val="000000"/>
          <w:lang w:val="pt-BR"/>
        </w:rPr>
        <w:t>Harta de zgomot privind traficul feroviar în regim L</w:t>
      </w:r>
      <w:r>
        <w:rPr>
          <w:rFonts w:ascii="Arial" w:hAnsi="Arial" w:cs="Arial"/>
          <w:b/>
          <w:bCs/>
          <w:color w:val="000000"/>
          <w:vertAlign w:val="subscript"/>
          <w:lang w:val="pt-BR"/>
        </w:rPr>
        <w:t>noapte</w:t>
      </w:r>
    </w:p>
    <w:p w:rsidR="007D14FF" w:rsidRDefault="007D14FF">
      <w:pPr>
        <w:autoSpaceDE w:val="0"/>
        <w:jc w:val="both"/>
        <w:rPr>
          <w:rFonts w:ascii="Arial" w:hAnsi="Arial" w:cs="Arial"/>
          <w:color w:val="000000"/>
          <w:lang w:val="pt-BR"/>
        </w:rPr>
      </w:pPr>
    </w:p>
    <w:p w:rsidR="007D14FF" w:rsidRDefault="001E433A">
      <w:pPr>
        <w:autoSpaceDE w:val="0"/>
        <w:jc w:val="both"/>
        <w:rPr>
          <w:rFonts w:ascii="Arial" w:hAnsi="Arial" w:cs="Arial"/>
          <w:lang w:val="ro-RO"/>
        </w:rPr>
      </w:pPr>
      <w:r>
        <w:rPr>
          <w:rFonts w:ascii="Arial" w:hAnsi="Arial" w:cs="Arial"/>
          <w:lang w:val="ro-RO" w:eastAsia="en-US"/>
        </w:rPr>
        <w:t>Din harta de zgomot pentru noapte (L</w:t>
      </w:r>
      <w:r>
        <w:rPr>
          <w:rFonts w:ascii="Arial" w:hAnsi="Arial" w:cs="Arial"/>
          <w:vertAlign w:val="subscript"/>
          <w:lang w:val="ro-RO" w:eastAsia="en-US"/>
        </w:rPr>
        <w:t>noapte</w:t>
      </w:r>
      <w:r>
        <w:rPr>
          <w:rFonts w:ascii="Arial" w:hAnsi="Arial" w:cs="Arial"/>
          <w:lang w:val="ro-RO" w:eastAsia="en-US"/>
        </w:rPr>
        <w:t>) se poate stabili</w:t>
      </w:r>
      <w:r>
        <w:rPr>
          <w:rFonts w:ascii="Arial" w:hAnsi="Arial" w:cs="Arial"/>
          <w:lang w:val="ro-RO"/>
        </w:rPr>
        <w:t xml:space="preserve"> că nu exista sarcină de zgomot semnificativă care sa depăşeasca valorile limita admise pentru teritoriul administrativ al Mun. Bacau.  </w:t>
      </w:r>
    </w:p>
    <w:p w:rsidR="007D14FF" w:rsidRDefault="007D14FF">
      <w:pPr>
        <w:autoSpaceDE w:val="0"/>
        <w:jc w:val="both"/>
        <w:rPr>
          <w:rFonts w:ascii="Arial" w:hAnsi="Arial" w:cs="Arial"/>
          <w:lang w:val="ro-RO"/>
        </w:rPr>
      </w:pPr>
    </w:p>
    <w:p w:rsidR="007D14FF" w:rsidRDefault="001E433A">
      <w:pPr>
        <w:pStyle w:val="BodyTextIndent"/>
        <w:ind w:left="0" w:firstLine="0"/>
        <w:jc w:val="center"/>
        <w:rPr>
          <w:rFonts w:ascii="Arial" w:hAnsi="Arial" w:cs="Arial"/>
          <w:color w:val="000000"/>
          <w:sz w:val="20"/>
          <w:szCs w:val="20"/>
          <w:lang w:val="ro-RO"/>
        </w:rPr>
      </w:pPr>
      <w:r>
        <w:rPr>
          <w:rFonts w:ascii="Arial" w:hAnsi="Arial" w:cs="Arial"/>
          <w:i/>
          <w:color w:val="000000"/>
          <w:sz w:val="24"/>
          <w:szCs w:val="24"/>
          <w:lang w:val="ro-RO"/>
        </w:rPr>
        <w:t>Numărul de clădiri expuse L</w:t>
      </w:r>
      <w:r>
        <w:rPr>
          <w:rFonts w:ascii="Arial" w:hAnsi="Arial" w:cs="Arial"/>
          <w:i/>
          <w:color w:val="000000"/>
          <w:sz w:val="24"/>
          <w:szCs w:val="24"/>
          <w:vertAlign w:val="subscript"/>
          <w:lang w:val="ro-RO"/>
        </w:rPr>
        <w:t>noapte</w:t>
      </w:r>
    </w:p>
    <w:tbl>
      <w:tblPr>
        <w:tblW w:w="0" w:type="auto"/>
        <w:tblInd w:w="108" w:type="dxa"/>
        <w:tblLayout w:type="fixed"/>
        <w:tblLook w:val="0000" w:firstRow="0" w:lastRow="0" w:firstColumn="0" w:lastColumn="0" w:noHBand="0" w:noVBand="0"/>
      </w:tblPr>
      <w:tblGrid>
        <w:gridCol w:w="2347"/>
        <w:gridCol w:w="1076"/>
        <w:gridCol w:w="1077"/>
        <w:gridCol w:w="1076"/>
        <w:gridCol w:w="1076"/>
        <w:gridCol w:w="1076"/>
        <w:gridCol w:w="1477"/>
      </w:tblGrid>
      <w:tr w:rsidR="007D14FF">
        <w:tc>
          <w:tcPr>
            <w:tcW w:w="2347" w:type="dxa"/>
            <w:tcBorders>
              <w:top w:val="single" w:sz="4" w:space="0" w:color="000000"/>
              <w:left w:val="single" w:sz="4" w:space="0" w:color="000000"/>
              <w:bottom w:val="single" w:sz="4" w:space="0" w:color="000000"/>
            </w:tcBorders>
            <w:shd w:val="clear" w:color="auto" w:fill="auto"/>
          </w:tcPr>
          <w:p w:rsidR="007D14FF" w:rsidRDefault="001E433A">
            <w:pPr>
              <w:pStyle w:val="BodyTextIndent"/>
              <w:ind w:left="0" w:firstLine="0"/>
              <w:rPr>
                <w:rFonts w:ascii="Arial" w:hAnsi="Arial" w:cs="Arial"/>
                <w:sz w:val="20"/>
                <w:szCs w:val="20"/>
                <w:lang w:val="ro-RO"/>
              </w:rPr>
            </w:pPr>
            <w:r>
              <w:rPr>
                <w:rFonts w:ascii="Arial" w:hAnsi="Arial" w:cs="Arial"/>
                <w:color w:val="000000"/>
                <w:sz w:val="20"/>
                <w:szCs w:val="20"/>
                <w:lang w:val="ro-RO"/>
              </w:rPr>
              <w:t>Bandă dB</w:t>
            </w:r>
          </w:p>
        </w:tc>
        <w:tc>
          <w:tcPr>
            <w:tcW w:w="1076" w:type="dxa"/>
            <w:tcBorders>
              <w:top w:val="single" w:sz="4" w:space="0" w:color="000000"/>
              <w:left w:val="single" w:sz="4" w:space="0" w:color="000000"/>
              <w:bottom w:val="single" w:sz="4" w:space="0" w:color="000000"/>
            </w:tcBorders>
            <w:shd w:val="clear" w:color="auto" w:fill="auto"/>
          </w:tcPr>
          <w:p w:rsidR="007D14FF" w:rsidRDefault="001E433A">
            <w:pPr>
              <w:jc w:val="center"/>
              <w:rPr>
                <w:rFonts w:ascii="Arial" w:hAnsi="Arial" w:cs="Arial"/>
                <w:b/>
                <w:bCs/>
                <w:sz w:val="20"/>
                <w:szCs w:val="20"/>
                <w:lang w:val="ro-RO"/>
              </w:rPr>
            </w:pPr>
            <w:r>
              <w:rPr>
                <w:rFonts w:ascii="Arial" w:hAnsi="Arial" w:cs="Arial"/>
                <w:b/>
                <w:bCs/>
                <w:sz w:val="20"/>
                <w:szCs w:val="20"/>
                <w:lang w:val="ro-RO"/>
              </w:rPr>
              <w:t>45-49</w:t>
            </w:r>
          </w:p>
        </w:tc>
        <w:tc>
          <w:tcPr>
            <w:tcW w:w="1077" w:type="dxa"/>
            <w:tcBorders>
              <w:top w:val="single" w:sz="4" w:space="0" w:color="000000"/>
              <w:left w:val="single" w:sz="4" w:space="0" w:color="000000"/>
              <w:bottom w:val="single" w:sz="4" w:space="0" w:color="000000"/>
            </w:tcBorders>
            <w:shd w:val="clear" w:color="auto" w:fill="auto"/>
            <w:vAlign w:val="bottom"/>
          </w:tcPr>
          <w:p w:rsidR="007D14FF" w:rsidRDefault="001E433A">
            <w:pPr>
              <w:jc w:val="center"/>
              <w:rPr>
                <w:rFonts w:ascii="Arial" w:hAnsi="Arial" w:cs="Arial"/>
                <w:b/>
                <w:bCs/>
                <w:sz w:val="20"/>
                <w:szCs w:val="20"/>
                <w:lang w:val="ro-RO"/>
              </w:rPr>
            </w:pPr>
            <w:r>
              <w:rPr>
                <w:rFonts w:ascii="Arial" w:hAnsi="Arial" w:cs="Arial"/>
                <w:b/>
                <w:bCs/>
                <w:sz w:val="20"/>
                <w:szCs w:val="20"/>
                <w:lang w:val="ro-RO"/>
              </w:rPr>
              <w:t>50-54</w:t>
            </w:r>
          </w:p>
        </w:tc>
        <w:tc>
          <w:tcPr>
            <w:tcW w:w="1076" w:type="dxa"/>
            <w:tcBorders>
              <w:top w:val="single" w:sz="4" w:space="0" w:color="000000"/>
              <w:left w:val="single" w:sz="4" w:space="0" w:color="000000"/>
              <w:bottom w:val="single" w:sz="4" w:space="0" w:color="000000"/>
            </w:tcBorders>
            <w:shd w:val="clear" w:color="auto" w:fill="auto"/>
            <w:vAlign w:val="bottom"/>
          </w:tcPr>
          <w:p w:rsidR="007D14FF" w:rsidRDefault="001E433A">
            <w:pPr>
              <w:jc w:val="center"/>
              <w:rPr>
                <w:rFonts w:ascii="Arial" w:hAnsi="Arial" w:cs="Arial"/>
                <w:b/>
                <w:bCs/>
                <w:sz w:val="20"/>
                <w:szCs w:val="20"/>
                <w:lang w:val="ro-RO"/>
              </w:rPr>
            </w:pPr>
            <w:r>
              <w:rPr>
                <w:rFonts w:ascii="Arial" w:hAnsi="Arial" w:cs="Arial"/>
                <w:b/>
                <w:bCs/>
                <w:sz w:val="20"/>
                <w:szCs w:val="20"/>
                <w:lang w:val="ro-RO"/>
              </w:rPr>
              <w:t>55-59</w:t>
            </w:r>
          </w:p>
        </w:tc>
        <w:tc>
          <w:tcPr>
            <w:tcW w:w="1076" w:type="dxa"/>
            <w:tcBorders>
              <w:top w:val="single" w:sz="4" w:space="0" w:color="000000"/>
              <w:left w:val="single" w:sz="4" w:space="0" w:color="000000"/>
              <w:bottom w:val="single" w:sz="4" w:space="0" w:color="000000"/>
            </w:tcBorders>
            <w:shd w:val="clear" w:color="auto" w:fill="D9D9D9"/>
            <w:vAlign w:val="bottom"/>
          </w:tcPr>
          <w:p w:rsidR="007D14FF" w:rsidRDefault="001E433A">
            <w:pPr>
              <w:jc w:val="center"/>
              <w:rPr>
                <w:rFonts w:ascii="Arial" w:hAnsi="Arial" w:cs="Arial"/>
                <w:b/>
                <w:bCs/>
                <w:sz w:val="20"/>
                <w:szCs w:val="20"/>
                <w:lang w:val="ro-RO"/>
              </w:rPr>
            </w:pPr>
            <w:r>
              <w:rPr>
                <w:rFonts w:ascii="Arial" w:hAnsi="Arial" w:cs="Arial"/>
                <w:b/>
                <w:bCs/>
                <w:sz w:val="20"/>
                <w:szCs w:val="20"/>
                <w:lang w:val="ro-RO"/>
              </w:rPr>
              <w:t>60-64</w:t>
            </w:r>
          </w:p>
        </w:tc>
        <w:tc>
          <w:tcPr>
            <w:tcW w:w="1076" w:type="dxa"/>
            <w:tcBorders>
              <w:top w:val="single" w:sz="4" w:space="0" w:color="000000"/>
              <w:left w:val="single" w:sz="4" w:space="0" w:color="000000"/>
              <w:bottom w:val="single" w:sz="4" w:space="0" w:color="000000"/>
            </w:tcBorders>
            <w:shd w:val="clear" w:color="auto" w:fill="D9D9D9"/>
            <w:vAlign w:val="bottom"/>
          </w:tcPr>
          <w:p w:rsidR="007D14FF" w:rsidRDefault="001E433A">
            <w:pPr>
              <w:jc w:val="center"/>
              <w:rPr>
                <w:rFonts w:ascii="Arial" w:hAnsi="Arial" w:cs="Arial"/>
                <w:b/>
                <w:bCs/>
                <w:sz w:val="20"/>
                <w:szCs w:val="20"/>
                <w:lang w:val="ro-RO"/>
              </w:rPr>
            </w:pPr>
            <w:r>
              <w:rPr>
                <w:rFonts w:ascii="Arial" w:hAnsi="Arial" w:cs="Arial"/>
                <w:b/>
                <w:bCs/>
                <w:sz w:val="20"/>
                <w:szCs w:val="20"/>
                <w:lang w:val="ro-RO"/>
              </w:rPr>
              <w:t>65-69</w:t>
            </w:r>
          </w:p>
        </w:tc>
        <w:tc>
          <w:tcPr>
            <w:tcW w:w="1477"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7D14FF" w:rsidRDefault="001E433A">
            <w:pPr>
              <w:jc w:val="center"/>
            </w:pPr>
            <w:r>
              <w:rPr>
                <w:rFonts w:ascii="Arial" w:hAnsi="Arial" w:cs="Arial"/>
                <w:b/>
                <w:bCs/>
                <w:sz w:val="20"/>
                <w:szCs w:val="20"/>
                <w:lang w:val="ro-RO"/>
              </w:rPr>
              <w:t>&gt; 70</w:t>
            </w:r>
          </w:p>
        </w:tc>
      </w:tr>
      <w:tr w:rsidR="007D14FF">
        <w:tc>
          <w:tcPr>
            <w:tcW w:w="2347" w:type="dxa"/>
            <w:tcBorders>
              <w:top w:val="single" w:sz="4" w:space="0" w:color="000000"/>
              <w:left w:val="single" w:sz="4" w:space="0" w:color="000000"/>
              <w:bottom w:val="single" w:sz="4" w:space="0" w:color="000000"/>
            </w:tcBorders>
            <w:shd w:val="clear" w:color="auto" w:fill="auto"/>
          </w:tcPr>
          <w:p w:rsidR="007D14FF" w:rsidRDefault="001E433A">
            <w:pPr>
              <w:pStyle w:val="BodyTextIndent"/>
              <w:ind w:left="0" w:firstLine="0"/>
              <w:rPr>
                <w:rFonts w:ascii="Arial" w:hAnsi="Arial" w:cs="Arial"/>
                <w:sz w:val="20"/>
                <w:szCs w:val="20"/>
                <w:lang w:val="ro-RO"/>
              </w:rPr>
            </w:pPr>
            <w:r>
              <w:rPr>
                <w:rFonts w:ascii="Arial" w:hAnsi="Arial" w:cs="Arial"/>
                <w:color w:val="000000"/>
                <w:sz w:val="20"/>
                <w:szCs w:val="20"/>
                <w:lang w:val="ro-RO"/>
              </w:rPr>
              <w:t>Nr. de clădiri</w:t>
            </w:r>
            <w:r>
              <w:rPr>
                <w:rFonts w:ascii="Arial" w:hAnsi="Arial" w:cs="Arial"/>
                <w:b w:val="0"/>
                <w:color w:val="000000"/>
                <w:sz w:val="20"/>
                <w:szCs w:val="20"/>
                <w:lang w:val="ro-RO"/>
              </w:rPr>
              <w:t>, din care</w:t>
            </w:r>
          </w:p>
        </w:tc>
        <w:tc>
          <w:tcPr>
            <w:tcW w:w="1076" w:type="dxa"/>
            <w:tcBorders>
              <w:top w:val="single" w:sz="4" w:space="0" w:color="000000"/>
              <w:left w:val="single" w:sz="4" w:space="0" w:color="000000"/>
              <w:bottom w:val="single" w:sz="4" w:space="0" w:color="000000"/>
            </w:tcBorders>
            <w:shd w:val="clear" w:color="auto" w:fill="auto"/>
          </w:tcPr>
          <w:p w:rsidR="007D14FF" w:rsidRDefault="001E433A">
            <w:pPr>
              <w:jc w:val="center"/>
              <w:rPr>
                <w:rFonts w:ascii="Arial" w:hAnsi="Arial" w:cs="Arial"/>
                <w:sz w:val="20"/>
                <w:szCs w:val="20"/>
                <w:lang w:val="ro-RO"/>
              </w:rPr>
            </w:pPr>
            <w:r>
              <w:rPr>
                <w:rFonts w:ascii="Arial" w:hAnsi="Arial" w:cs="Arial"/>
                <w:sz w:val="20"/>
                <w:szCs w:val="20"/>
                <w:lang w:val="ro-RO"/>
              </w:rPr>
              <w:t>55</w:t>
            </w:r>
          </w:p>
        </w:tc>
        <w:tc>
          <w:tcPr>
            <w:tcW w:w="1077" w:type="dxa"/>
            <w:tcBorders>
              <w:top w:val="single" w:sz="4" w:space="0" w:color="000000"/>
              <w:left w:val="single" w:sz="4" w:space="0" w:color="000000"/>
              <w:bottom w:val="single" w:sz="4" w:space="0" w:color="000000"/>
            </w:tcBorders>
            <w:shd w:val="clear" w:color="auto" w:fill="auto"/>
            <w:vAlign w:val="bottom"/>
          </w:tcPr>
          <w:p w:rsidR="007D14FF" w:rsidRDefault="001E433A">
            <w:pPr>
              <w:jc w:val="center"/>
              <w:rPr>
                <w:rFonts w:ascii="Arial" w:hAnsi="Arial" w:cs="Arial"/>
                <w:sz w:val="20"/>
                <w:szCs w:val="20"/>
                <w:lang w:val="ro-RO"/>
              </w:rPr>
            </w:pPr>
            <w:r>
              <w:rPr>
                <w:rFonts w:ascii="Arial" w:hAnsi="Arial" w:cs="Arial"/>
                <w:sz w:val="20"/>
                <w:szCs w:val="20"/>
                <w:lang w:val="ro-RO"/>
              </w:rPr>
              <w:t>54</w:t>
            </w:r>
          </w:p>
        </w:tc>
        <w:tc>
          <w:tcPr>
            <w:tcW w:w="1076" w:type="dxa"/>
            <w:tcBorders>
              <w:top w:val="single" w:sz="4" w:space="0" w:color="000000"/>
              <w:left w:val="single" w:sz="4" w:space="0" w:color="000000"/>
              <w:bottom w:val="single" w:sz="4" w:space="0" w:color="000000"/>
            </w:tcBorders>
            <w:shd w:val="clear" w:color="auto" w:fill="auto"/>
            <w:vAlign w:val="bottom"/>
          </w:tcPr>
          <w:p w:rsidR="007D14FF" w:rsidRDefault="001E433A">
            <w:pPr>
              <w:jc w:val="center"/>
              <w:rPr>
                <w:rFonts w:ascii="Arial" w:hAnsi="Arial" w:cs="Arial"/>
                <w:sz w:val="20"/>
                <w:szCs w:val="20"/>
                <w:lang w:val="ro-RO"/>
              </w:rPr>
            </w:pPr>
            <w:r>
              <w:rPr>
                <w:rFonts w:ascii="Arial" w:hAnsi="Arial" w:cs="Arial"/>
                <w:sz w:val="20"/>
                <w:szCs w:val="20"/>
                <w:lang w:val="ro-RO"/>
              </w:rPr>
              <w:t>1</w:t>
            </w:r>
          </w:p>
        </w:tc>
        <w:tc>
          <w:tcPr>
            <w:tcW w:w="1076" w:type="dxa"/>
            <w:tcBorders>
              <w:top w:val="single" w:sz="4" w:space="0" w:color="000000"/>
              <w:left w:val="single" w:sz="4" w:space="0" w:color="000000"/>
              <w:bottom w:val="single" w:sz="4" w:space="0" w:color="000000"/>
            </w:tcBorders>
            <w:shd w:val="clear" w:color="auto" w:fill="D9D9D9"/>
            <w:vAlign w:val="bottom"/>
          </w:tcPr>
          <w:p w:rsidR="007D14FF" w:rsidRDefault="001E433A">
            <w:pPr>
              <w:jc w:val="center"/>
              <w:rPr>
                <w:rFonts w:ascii="Arial" w:hAnsi="Arial" w:cs="Arial"/>
                <w:sz w:val="20"/>
                <w:szCs w:val="20"/>
                <w:lang w:val="ro-RO"/>
              </w:rPr>
            </w:pPr>
            <w:r>
              <w:rPr>
                <w:rFonts w:ascii="Arial" w:hAnsi="Arial" w:cs="Arial"/>
                <w:sz w:val="20"/>
                <w:szCs w:val="20"/>
                <w:lang w:val="ro-RO"/>
              </w:rPr>
              <w:t>1</w:t>
            </w:r>
          </w:p>
        </w:tc>
        <w:tc>
          <w:tcPr>
            <w:tcW w:w="1076" w:type="dxa"/>
            <w:tcBorders>
              <w:top w:val="single" w:sz="4" w:space="0" w:color="000000"/>
              <w:left w:val="single" w:sz="4" w:space="0" w:color="000000"/>
              <w:bottom w:val="single" w:sz="4" w:space="0" w:color="000000"/>
            </w:tcBorders>
            <w:shd w:val="clear" w:color="auto" w:fill="D9D9D9"/>
            <w:vAlign w:val="bottom"/>
          </w:tcPr>
          <w:p w:rsidR="007D14FF" w:rsidRDefault="001E433A">
            <w:pPr>
              <w:jc w:val="center"/>
              <w:rPr>
                <w:rFonts w:ascii="Arial" w:hAnsi="Arial" w:cs="Arial"/>
                <w:sz w:val="20"/>
                <w:szCs w:val="20"/>
                <w:lang w:val="ro-RO"/>
              </w:rPr>
            </w:pPr>
            <w:r>
              <w:rPr>
                <w:rFonts w:ascii="Arial" w:hAnsi="Arial" w:cs="Arial"/>
                <w:sz w:val="20"/>
                <w:szCs w:val="20"/>
                <w:lang w:val="ro-RO"/>
              </w:rPr>
              <w:t>0</w:t>
            </w:r>
          </w:p>
        </w:tc>
        <w:tc>
          <w:tcPr>
            <w:tcW w:w="1477"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7D14FF" w:rsidRDefault="001E433A">
            <w:pPr>
              <w:jc w:val="center"/>
            </w:pPr>
            <w:r>
              <w:rPr>
                <w:rFonts w:ascii="Arial" w:hAnsi="Arial" w:cs="Arial"/>
                <w:sz w:val="20"/>
                <w:szCs w:val="20"/>
                <w:lang w:val="ro-RO"/>
              </w:rPr>
              <w:t>0</w:t>
            </w:r>
          </w:p>
        </w:tc>
      </w:tr>
      <w:tr w:rsidR="007D14FF">
        <w:tc>
          <w:tcPr>
            <w:tcW w:w="2347" w:type="dxa"/>
            <w:tcBorders>
              <w:top w:val="single" w:sz="4" w:space="0" w:color="000000"/>
              <w:left w:val="single" w:sz="4" w:space="0" w:color="000000"/>
              <w:bottom w:val="single" w:sz="4" w:space="0" w:color="000000"/>
            </w:tcBorders>
            <w:shd w:val="clear" w:color="auto" w:fill="auto"/>
          </w:tcPr>
          <w:p w:rsidR="007D14FF" w:rsidRDefault="001E433A">
            <w:pPr>
              <w:pStyle w:val="BodyTextIndent"/>
              <w:numPr>
                <w:ilvl w:val="1"/>
                <w:numId w:val="14"/>
              </w:numPr>
              <w:tabs>
                <w:tab w:val="left" w:pos="187"/>
              </w:tabs>
              <w:ind w:hanging="1440"/>
              <w:rPr>
                <w:rFonts w:ascii="Arial" w:hAnsi="Arial" w:cs="Arial"/>
                <w:sz w:val="20"/>
                <w:szCs w:val="20"/>
                <w:lang w:val="ro-RO"/>
              </w:rPr>
            </w:pPr>
            <w:r>
              <w:rPr>
                <w:rFonts w:ascii="Arial" w:hAnsi="Arial" w:cs="Arial"/>
                <w:b w:val="0"/>
                <w:color w:val="000000"/>
                <w:sz w:val="20"/>
                <w:szCs w:val="20"/>
                <w:lang w:val="ro-RO"/>
              </w:rPr>
              <w:t>Unităţi sanitare</w:t>
            </w:r>
          </w:p>
        </w:tc>
        <w:tc>
          <w:tcPr>
            <w:tcW w:w="1076" w:type="dxa"/>
            <w:tcBorders>
              <w:top w:val="single" w:sz="4" w:space="0" w:color="000000"/>
              <w:left w:val="single" w:sz="4" w:space="0" w:color="000000"/>
              <w:bottom w:val="single" w:sz="4" w:space="0" w:color="000000"/>
            </w:tcBorders>
            <w:shd w:val="clear" w:color="auto" w:fill="auto"/>
          </w:tcPr>
          <w:p w:rsidR="007D14FF" w:rsidRDefault="001E433A">
            <w:pPr>
              <w:jc w:val="center"/>
              <w:rPr>
                <w:rFonts w:ascii="Arial" w:hAnsi="Arial" w:cs="Arial"/>
                <w:sz w:val="20"/>
                <w:szCs w:val="20"/>
                <w:lang w:val="ro-RO"/>
              </w:rPr>
            </w:pPr>
            <w:r>
              <w:rPr>
                <w:rFonts w:ascii="Arial" w:hAnsi="Arial" w:cs="Arial"/>
                <w:sz w:val="20"/>
                <w:szCs w:val="20"/>
                <w:lang w:val="ro-RO"/>
              </w:rPr>
              <w:t>0</w:t>
            </w:r>
          </w:p>
        </w:tc>
        <w:tc>
          <w:tcPr>
            <w:tcW w:w="1077" w:type="dxa"/>
            <w:tcBorders>
              <w:top w:val="single" w:sz="4" w:space="0" w:color="000000"/>
              <w:left w:val="single" w:sz="4" w:space="0" w:color="000000"/>
              <w:bottom w:val="single" w:sz="4" w:space="0" w:color="000000"/>
            </w:tcBorders>
            <w:shd w:val="clear" w:color="auto" w:fill="auto"/>
            <w:vAlign w:val="bottom"/>
          </w:tcPr>
          <w:p w:rsidR="007D14FF" w:rsidRDefault="001E433A">
            <w:pPr>
              <w:jc w:val="center"/>
              <w:rPr>
                <w:rFonts w:ascii="Arial" w:hAnsi="Arial" w:cs="Arial"/>
                <w:sz w:val="20"/>
                <w:szCs w:val="20"/>
                <w:lang w:val="ro-RO"/>
              </w:rPr>
            </w:pPr>
            <w:r>
              <w:rPr>
                <w:rFonts w:ascii="Arial" w:hAnsi="Arial" w:cs="Arial"/>
                <w:sz w:val="20"/>
                <w:szCs w:val="20"/>
                <w:lang w:val="ro-RO"/>
              </w:rPr>
              <w:t>0</w:t>
            </w:r>
          </w:p>
        </w:tc>
        <w:tc>
          <w:tcPr>
            <w:tcW w:w="1076" w:type="dxa"/>
            <w:tcBorders>
              <w:top w:val="single" w:sz="4" w:space="0" w:color="000000"/>
              <w:left w:val="single" w:sz="4" w:space="0" w:color="000000"/>
              <w:bottom w:val="single" w:sz="4" w:space="0" w:color="000000"/>
            </w:tcBorders>
            <w:shd w:val="clear" w:color="auto" w:fill="auto"/>
            <w:vAlign w:val="bottom"/>
          </w:tcPr>
          <w:p w:rsidR="007D14FF" w:rsidRDefault="001E433A">
            <w:pPr>
              <w:jc w:val="center"/>
              <w:rPr>
                <w:rFonts w:ascii="Arial" w:hAnsi="Arial" w:cs="Arial"/>
                <w:sz w:val="20"/>
                <w:szCs w:val="20"/>
                <w:lang w:val="ro-RO"/>
              </w:rPr>
            </w:pPr>
            <w:r>
              <w:rPr>
                <w:rFonts w:ascii="Arial" w:hAnsi="Arial" w:cs="Arial"/>
                <w:sz w:val="20"/>
                <w:szCs w:val="20"/>
                <w:lang w:val="ro-RO"/>
              </w:rPr>
              <w:t>0</w:t>
            </w:r>
          </w:p>
        </w:tc>
        <w:tc>
          <w:tcPr>
            <w:tcW w:w="1076" w:type="dxa"/>
            <w:tcBorders>
              <w:top w:val="single" w:sz="4" w:space="0" w:color="000000"/>
              <w:left w:val="single" w:sz="4" w:space="0" w:color="000000"/>
              <w:bottom w:val="single" w:sz="4" w:space="0" w:color="000000"/>
            </w:tcBorders>
            <w:shd w:val="clear" w:color="auto" w:fill="D9D9D9"/>
            <w:vAlign w:val="bottom"/>
          </w:tcPr>
          <w:p w:rsidR="007D14FF" w:rsidRDefault="001E433A">
            <w:pPr>
              <w:jc w:val="center"/>
              <w:rPr>
                <w:rFonts w:ascii="Arial" w:hAnsi="Arial" w:cs="Arial"/>
                <w:sz w:val="20"/>
                <w:szCs w:val="20"/>
                <w:lang w:val="ro-RO"/>
              </w:rPr>
            </w:pPr>
            <w:r>
              <w:rPr>
                <w:rFonts w:ascii="Arial" w:hAnsi="Arial" w:cs="Arial"/>
                <w:sz w:val="20"/>
                <w:szCs w:val="20"/>
                <w:lang w:val="ro-RO"/>
              </w:rPr>
              <w:t>0</w:t>
            </w:r>
          </w:p>
        </w:tc>
        <w:tc>
          <w:tcPr>
            <w:tcW w:w="1076" w:type="dxa"/>
            <w:tcBorders>
              <w:top w:val="single" w:sz="4" w:space="0" w:color="000000"/>
              <w:left w:val="single" w:sz="4" w:space="0" w:color="000000"/>
              <w:bottom w:val="single" w:sz="4" w:space="0" w:color="000000"/>
            </w:tcBorders>
            <w:shd w:val="clear" w:color="auto" w:fill="D9D9D9"/>
            <w:vAlign w:val="bottom"/>
          </w:tcPr>
          <w:p w:rsidR="007D14FF" w:rsidRDefault="001E433A">
            <w:pPr>
              <w:jc w:val="center"/>
              <w:rPr>
                <w:rFonts w:ascii="Arial" w:hAnsi="Arial" w:cs="Arial"/>
                <w:sz w:val="20"/>
                <w:szCs w:val="20"/>
                <w:lang w:val="ro-RO"/>
              </w:rPr>
            </w:pPr>
            <w:r>
              <w:rPr>
                <w:rFonts w:ascii="Arial" w:hAnsi="Arial" w:cs="Arial"/>
                <w:sz w:val="20"/>
                <w:szCs w:val="20"/>
                <w:lang w:val="ro-RO"/>
              </w:rPr>
              <w:t>0</w:t>
            </w:r>
          </w:p>
        </w:tc>
        <w:tc>
          <w:tcPr>
            <w:tcW w:w="1477"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7D14FF" w:rsidRDefault="001E433A">
            <w:pPr>
              <w:jc w:val="center"/>
            </w:pPr>
            <w:r>
              <w:rPr>
                <w:rFonts w:ascii="Arial" w:hAnsi="Arial" w:cs="Arial"/>
                <w:sz w:val="20"/>
                <w:szCs w:val="20"/>
                <w:lang w:val="ro-RO"/>
              </w:rPr>
              <w:t>0</w:t>
            </w:r>
          </w:p>
        </w:tc>
      </w:tr>
    </w:tbl>
    <w:p w:rsidR="007D14FF" w:rsidRDefault="007D14FF">
      <w:pPr>
        <w:pStyle w:val="BodyTextIndent"/>
        <w:ind w:left="0" w:firstLine="0"/>
        <w:jc w:val="center"/>
        <w:rPr>
          <w:rFonts w:ascii="Arial" w:hAnsi="Arial" w:cs="Arial"/>
          <w:i/>
          <w:color w:val="000000"/>
          <w:sz w:val="24"/>
          <w:szCs w:val="24"/>
          <w:lang w:val="ro-RO"/>
        </w:rPr>
      </w:pPr>
    </w:p>
    <w:p w:rsidR="007D14FF" w:rsidRDefault="001E433A">
      <w:pPr>
        <w:pStyle w:val="BodyTextIndent"/>
        <w:ind w:left="0" w:firstLine="0"/>
        <w:jc w:val="center"/>
        <w:rPr>
          <w:rFonts w:ascii="Arial" w:hAnsi="Arial" w:cs="Arial"/>
          <w:color w:val="000000"/>
          <w:sz w:val="20"/>
          <w:szCs w:val="20"/>
          <w:lang w:val="ro-RO"/>
        </w:rPr>
      </w:pPr>
      <w:r>
        <w:rPr>
          <w:rFonts w:ascii="Arial" w:hAnsi="Arial" w:cs="Arial"/>
          <w:i/>
          <w:color w:val="000000"/>
          <w:sz w:val="24"/>
          <w:szCs w:val="24"/>
          <w:lang w:val="ro-RO"/>
        </w:rPr>
        <w:t>Numărul de persoane expuse L</w:t>
      </w:r>
      <w:r>
        <w:rPr>
          <w:rFonts w:ascii="Arial" w:hAnsi="Arial" w:cs="Arial"/>
          <w:i/>
          <w:color w:val="000000"/>
          <w:sz w:val="24"/>
          <w:szCs w:val="24"/>
          <w:vertAlign w:val="subscript"/>
          <w:lang w:val="ro-RO"/>
        </w:rPr>
        <w:t>noapte</w:t>
      </w:r>
    </w:p>
    <w:tbl>
      <w:tblPr>
        <w:tblW w:w="0" w:type="auto"/>
        <w:tblInd w:w="108" w:type="dxa"/>
        <w:tblLayout w:type="fixed"/>
        <w:tblLook w:val="0000" w:firstRow="0" w:lastRow="0" w:firstColumn="0" w:lastColumn="0" w:noHBand="0" w:noVBand="0"/>
      </w:tblPr>
      <w:tblGrid>
        <w:gridCol w:w="2088"/>
        <w:gridCol w:w="1076"/>
        <w:gridCol w:w="1077"/>
        <w:gridCol w:w="1076"/>
        <w:gridCol w:w="1076"/>
        <w:gridCol w:w="1076"/>
        <w:gridCol w:w="1477"/>
      </w:tblGrid>
      <w:tr w:rsidR="007D14FF">
        <w:tc>
          <w:tcPr>
            <w:tcW w:w="2088" w:type="dxa"/>
            <w:tcBorders>
              <w:top w:val="single" w:sz="4" w:space="0" w:color="000000"/>
              <w:left w:val="single" w:sz="4" w:space="0" w:color="000000"/>
              <w:bottom w:val="single" w:sz="4" w:space="0" w:color="000000"/>
            </w:tcBorders>
            <w:shd w:val="clear" w:color="auto" w:fill="auto"/>
          </w:tcPr>
          <w:p w:rsidR="007D14FF" w:rsidRDefault="001E433A">
            <w:pPr>
              <w:pStyle w:val="BodyTextIndent"/>
              <w:ind w:left="0" w:firstLine="0"/>
              <w:rPr>
                <w:rFonts w:ascii="Arial" w:hAnsi="Arial" w:cs="Arial"/>
                <w:sz w:val="20"/>
                <w:szCs w:val="20"/>
                <w:lang w:val="ro-RO"/>
              </w:rPr>
            </w:pPr>
            <w:r>
              <w:rPr>
                <w:rFonts w:ascii="Arial" w:hAnsi="Arial" w:cs="Arial"/>
                <w:color w:val="000000"/>
                <w:sz w:val="20"/>
                <w:szCs w:val="20"/>
                <w:lang w:val="ro-RO"/>
              </w:rPr>
              <w:t>Bandă dB</w:t>
            </w:r>
          </w:p>
        </w:tc>
        <w:tc>
          <w:tcPr>
            <w:tcW w:w="1076" w:type="dxa"/>
            <w:tcBorders>
              <w:top w:val="single" w:sz="4" w:space="0" w:color="000000"/>
              <w:left w:val="single" w:sz="4" w:space="0" w:color="000000"/>
              <w:bottom w:val="single" w:sz="4" w:space="0" w:color="000000"/>
            </w:tcBorders>
            <w:shd w:val="clear" w:color="auto" w:fill="auto"/>
          </w:tcPr>
          <w:p w:rsidR="007D14FF" w:rsidRDefault="001E433A">
            <w:pPr>
              <w:jc w:val="center"/>
              <w:rPr>
                <w:rFonts w:ascii="Arial" w:hAnsi="Arial" w:cs="Arial"/>
                <w:b/>
                <w:bCs/>
                <w:sz w:val="20"/>
                <w:szCs w:val="20"/>
                <w:lang w:val="ro-RO"/>
              </w:rPr>
            </w:pPr>
            <w:r>
              <w:rPr>
                <w:rFonts w:ascii="Arial" w:hAnsi="Arial" w:cs="Arial"/>
                <w:b/>
                <w:bCs/>
                <w:sz w:val="20"/>
                <w:szCs w:val="20"/>
                <w:lang w:val="ro-RO"/>
              </w:rPr>
              <w:t>45-49</w:t>
            </w:r>
          </w:p>
        </w:tc>
        <w:tc>
          <w:tcPr>
            <w:tcW w:w="1077" w:type="dxa"/>
            <w:tcBorders>
              <w:top w:val="single" w:sz="4" w:space="0" w:color="000000"/>
              <w:left w:val="single" w:sz="4" w:space="0" w:color="000000"/>
              <w:bottom w:val="single" w:sz="4" w:space="0" w:color="000000"/>
            </w:tcBorders>
            <w:shd w:val="clear" w:color="auto" w:fill="auto"/>
            <w:vAlign w:val="bottom"/>
          </w:tcPr>
          <w:p w:rsidR="007D14FF" w:rsidRDefault="001E433A">
            <w:pPr>
              <w:jc w:val="center"/>
              <w:rPr>
                <w:rFonts w:ascii="Arial" w:hAnsi="Arial" w:cs="Arial"/>
                <w:b/>
                <w:bCs/>
                <w:sz w:val="20"/>
                <w:szCs w:val="20"/>
                <w:lang w:val="ro-RO"/>
              </w:rPr>
            </w:pPr>
            <w:r>
              <w:rPr>
                <w:rFonts w:ascii="Arial" w:hAnsi="Arial" w:cs="Arial"/>
                <w:b/>
                <w:bCs/>
                <w:sz w:val="20"/>
                <w:szCs w:val="20"/>
                <w:lang w:val="ro-RO"/>
              </w:rPr>
              <w:t>50-54</w:t>
            </w:r>
          </w:p>
        </w:tc>
        <w:tc>
          <w:tcPr>
            <w:tcW w:w="1076" w:type="dxa"/>
            <w:tcBorders>
              <w:top w:val="single" w:sz="4" w:space="0" w:color="000000"/>
              <w:left w:val="single" w:sz="4" w:space="0" w:color="000000"/>
              <w:bottom w:val="single" w:sz="4" w:space="0" w:color="000000"/>
            </w:tcBorders>
            <w:shd w:val="clear" w:color="auto" w:fill="auto"/>
            <w:vAlign w:val="bottom"/>
          </w:tcPr>
          <w:p w:rsidR="007D14FF" w:rsidRDefault="001E433A">
            <w:pPr>
              <w:jc w:val="center"/>
              <w:rPr>
                <w:rFonts w:ascii="Arial" w:hAnsi="Arial" w:cs="Arial"/>
                <w:b/>
                <w:bCs/>
                <w:sz w:val="20"/>
                <w:szCs w:val="20"/>
                <w:lang w:val="ro-RO"/>
              </w:rPr>
            </w:pPr>
            <w:r>
              <w:rPr>
                <w:rFonts w:ascii="Arial" w:hAnsi="Arial" w:cs="Arial"/>
                <w:b/>
                <w:bCs/>
                <w:sz w:val="20"/>
                <w:szCs w:val="20"/>
                <w:lang w:val="ro-RO"/>
              </w:rPr>
              <w:t>55-59</w:t>
            </w:r>
          </w:p>
        </w:tc>
        <w:tc>
          <w:tcPr>
            <w:tcW w:w="1076" w:type="dxa"/>
            <w:tcBorders>
              <w:top w:val="single" w:sz="4" w:space="0" w:color="000000"/>
              <w:left w:val="single" w:sz="4" w:space="0" w:color="000000"/>
              <w:bottom w:val="single" w:sz="4" w:space="0" w:color="000000"/>
            </w:tcBorders>
            <w:shd w:val="clear" w:color="auto" w:fill="D9D9D9"/>
            <w:vAlign w:val="bottom"/>
          </w:tcPr>
          <w:p w:rsidR="007D14FF" w:rsidRDefault="001E433A">
            <w:pPr>
              <w:jc w:val="center"/>
              <w:rPr>
                <w:rFonts w:ascii="Arial" w:hAnsi="Arial" w:cs="Arial"/>
                <w:b/>
                <w:bCs/>
                <w:sz w:val="20"/>
                <w:szCs w:val="20"/>
                <w:lang w:val="ro-RO"/>
              </w:rPr>
            </w:pPr>
            <w:r>
              <w:rPr>
                <w:rFonts w:ascii="Arial" w:hAnsi="Arial" w:cs="Arial"/>
                <w:b/>
                <w:bCs/>
                <w:sz w:val="20"/>
                <w:szCs w:val="20"/>
                <w:lang w:val="ro-RO"/>
              </w:rPr>
              <w:t>60-64</w:t>
            </w:r>
          </w:p>
        </w:tc>
        <w:tc>
          <w:tcPr>
            <w:tcW w:w="1076" w:type="dxa"/>
            <w:tcBorders>
              <w:top w:val="single" w:sz="4" w:space="0" w:color="000000"/>
              <w:left w:val="single" w:sz="4" w:space="0" w:color="000000"/>
              <w:bottom w:val="single" w:sz="4" w:space="0" w:color="000000"/>
            </w:tcBorders>
            <w:shd w:val="clear" w:color="auto" w:fill="D9D9D9"/>
            <w:vAlign w:val="bottom"/>
          </w:tcPr>
          <w:p w:rsidR="007D14FF" w:rsidRDefault="001E433A">
            <w:pPr>
              <w:jc w:val="center"/>
              <w:rPr>
                <w:rFonts w:ascii="Arial" w:hAnsi="Arial" w:cs="Arial"/>
                <w:b/>
                <w:bCs/>
                <w:sz w:val="20"/>
                <w:szCs w:val="20"/>
                <w:lang w:val="ro-RO"/>
              </w:rPr>
            </w:pPr>
            <w:r>
              <w:rPr>
                <w:rFonts w:ascii="Arial" w:hAnsi="Arial" w:cs="Arial"/>
                <w:b/>
                <w:bCs/>
                <w:sz w:val="20"/>
                <w:szCs w:val="20"/>
                <w:lang w:val="ro-RO"/>
              </w:rPr>
              <w:t>65-69</w:t>
            </w:r>
          </w:p>
        </w:tc>
        <w:tc>
          <w:tcPr>
            <w:tcW w:w="1477"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7D14FF" w:rsidRDefault="001E433A">
            <w:pPr>
              <w:jc w:val="center"/>
            </w:pPr>
            <w:r>
              <w:rPr>
                <w:rFonts w:ascii="Arial" w:hAnsi="Arial" w:cs="Arial"/>
                <w:b/>
                <w:bCs/>
                <w:sz w:val="20"/>
                <w:szCs w:val="20"/>
                <w:lang w:val="ro-RO"/>
              </w:rPr>
              <w:t>&gt; 70</w:t>
            </w:r>
          </w:p>
        </w:tc>
      </w:tr>
      <w:tr w:rsidR="007D14FF">
        <w:tc>
          <w:tcPr>
            <w:tcW w:w="2088" w:type="dxa"/>
            <w:tcBorders>
              <w:top w:val="single" w:sz="4" w:space="0" w:color="000000"/>
              <w:left w:val="single" w:sz="4" w:space="0" w:color="000000"/>
              <w:bottom w:val="single" w:sz="4" w:space="0" w:color="000000"/>
            </w:tcBorders>
            <w:shd w:val="clear" w:color="auto" w:fill="auto"/>
          </w:tcPr>
          <w:p w:rsidR="007D14FF" w:rsidRDefault="001E433A">
            <w:pPr>
              <w:pStyle w:val="BodyTextIndent"/>
              <w:ind w:left="0" w:firstLine="0"/>
              <w:rPr>
                <w:rFonts w:ascii="Arial" w:hAnsi="Arial" w:cs="Arial"/>
                <w:sz w:val="20"/>
                <w:szCs w:val="20"/>
                <w:lang w:val="ro-RO"/>
              </w:rPr>
            </w:pPr>
            <w:r>
              <w:rPr>
                <w:rFonts w:ascii="Arial" w:hAnsi="Arial" w:cs="Arial"/>
                <w:color w:val="000000"/>
                <w:sz w:val="20"/>
                <w:szCs w:val="20"/>
                <w:lang w:val="ro-RO"/>
              </w:rPr>
              <w:t>Nr. de persoane*</w:t>
            </w:r>
          </w:p>
        </w:tc>
        <w:tc>
          <w:tcPr>
            <w:tcW w:w="1076" w:type="dxa"/>
            <w:tcBorders>
              <w:top w:val="single" w:sz="4" w:space="0" w:color="000000"/>
              <w:left w:val="single" w:sz="4" w:space="0" w:color="000000"/>
              <w:bottom w:val="single" w:sz="4" w:space="0" w:color="000000"/>
            </w:tcBorders>
            <w:shd w:val="clear" w:color="auto" w:fill="auto"/>
          </w:tcPr>
          <w:p w:rsidR="007D14FF" w:rsidRDefault="001E433A">
            <w:pPr>
              <w:jc w:val="center"/>
              <w:rPr>
                <w:rFonts w:ascii="Arial" w:hAnsi="Arial" w:cs="Arial"/>
                <w:sz w:val="20"/>
                <w:szCs w:val="20"/>
                <w:lang w:val="ro-RO"/>
              </w:rPr>
            </w:pPr>
            <w:r>
              <w:rPr>
                <w:rFonts w:ascii="Arial" w:hAnsi="Arial" w:cs="Arial"/>
                <w:sz w:val="20"/>
                <w:szCs w:val="20"/>
                <w:lang w:val="ro-RO"/>
              </w:rPr>
              <w:t>31</w:t>
            </w:r>
          </w:p>
        </w:tc>
        <w:tc>
          <w:tcPr>
            <w:tcW w:w="1077" w:type="dxa"/>
            <w:tcBorders>
              <w:top w:val="single" w:sz="4" w:space="0" w:color="000000"/>
              <w:left w:val="single" w:sz="4" w:space="0" w:color="000000"/>
              <w:bottom w:val="single" w:sz="4" w:space="0" w:color="000000"/>
            </w:tcBorders>
            <w:shd w:val="clear" w:color="auto" w:fill="auto"/>
            <w:vAlign w:val="bottom"/>
          </w:tcPr>
          <w:p w:rsidR="007D14FF" w:rsidRDefault="001E433A">
            <w:pPr>
              <w:jc w:val="center"/>
              <w:rPr>
                <w:rFonts w:ascii="Arial" w:hAnsi="Arial" w:cs="Arial"/>
                <w:sz w:val="20"/>
                <w:szCs w:val="20"/>
                <w:lang w:val="ro-RO"/>
              </w:rPr>
            </w:pPr>
            <w:r>
              <w:rPr>
                <w:rFonts w:ascii="Arial" w:hAnsi="Arial" w:cs="Arial"/>
                <w:sz w:val="20"/>
                <w:szCs w:val="20"/>
                <w:lang w:val="ro-RO"/>
              </w:rPr>
              <w:t>11</w:t>
            </w:r>
          </w:p>
        </w:tc>
        <w:tc>
          <w:tcPr>
            <w:tcW w:w="1076" w:type="dxa"/>
            <w:tcBorders>
              <w:top w:val="single" w:sz="4" w:space="0" w:color="000000"/>
              <w:left w:val="single" w:sz="4" w:space="0" w:color="000000"/>
              <w:bottom w:val="single" w:sz="4" w:space="0" w:color="000000"/>
            </w:tcBorders>
            <w:shd w:val="clear" w:color="auto" w:fill="auto"/>
            <w:vAlign w:val="bottom"/>
          </w:tcPr>
          <w:p w:rsidR="007D14FF" w:rsidRDefault="001E433A">
            <w:pPr>
              <w:jc w:val="center"/>
              <w:rPr>
                <w:rFonts w:ascii="Arial" w:hAnsi="Arial" w:cs="Arial"/>
                <w:sz w:val="20"/>
                <w:szCs w:val="20"/>
                <w:lang w:val="ro-RO"/>
              </w:rPr>
            </w:pPr>
            <w:r>
              <w:rPr>
                <w:rFonts w:ascii="Arial" w:hAnsi="Arial" w:cs="Arial"/>
                <w:sz w:val="20"/>
                <w:szCs w:val="20"/>
                <w:lang w:val="ro-RO"/>
              </w:rPr>
              <w:t>0</w:t>
            </w:r>
          </w:p>
        </w:tc>
        <w:tc>
          <w:tcPr>
            <w:tcW w:w="1076" w:type="dxa"/>
            <w:tcBorders>
              <w:top w:val="single" w:sz="4" w:space="0" w:color="000000"/>
              <w:left w:val="single" w:sz="4" w:space="0" w:color="000000"/>
              <w:bottom w:val="single" w:sz="4" w:space="0" w:color="000000"/>
            </w:tcBorders>
            <w:shd w:val="clear" w:color="auto" w:fill="D9D9D9"/>
            <w:vAlign w:val="bottom"/>
          </w:tcPr>
          <w:p w:rsidR="007D14FF" w:rsidRDefault="001E433A">
            <w:pPr>
              <w:jc w:val="center"/>
              <w:rPr>
                <w:rFonts w:ascii="Arial" w:hAnsi="Arial" w:cs="Arial"/>
                <w:sz w:val="20"/>
                <w:szCs w:val="20"/>
                <w:lang w:val="ro-RO"/>
              </w:rPr>
            </w:pPr>
            <w:r>
              <w:rPr>
                <w:rFonts w:ascii="Arial" w:hAnsi="Arial" w:cs="Arial"/>
                <w:sz w:val="20"/>
                <w:szCs w:val="20"/>
                <w:lang w:val="ro-RO"/>
              </w:rPr>
              <w:t>0</w:t>
            </w:r>
          </w:p>
        </w:tc>
        <w:tc>
          <w:tcPr>
            <w:tcW w:w="1076" w:type="dxa"/>
            <w:tcBorders>
              <w:top w:val="single" w:sz="4" w:space="0" w:color="000000"/>
              <w:left w:val="single" w:sz="4" w:space="0" w:color="000000"/>
              <w:bottom w:val="single" w:sz="4" w:space="0" w:color="000000"/>
            </w:tcBorders>
            <w:shd w:val="clear" w:color="auto" w:fill="D9D9D9"/>
            <w:vAlign w:val="bottom"/>
          </w:tcPr>
          <w:p w:rsidR="007D14FF" w:rsidRDefault="001E433A">
            <w:pPr>
              <w:jc w:val="center"/>
              <w:rPr>
                <w:rFonts w:ascii="Arial" w:hAnsi="Arial" w:cs="Arial"/>
                <w:sz w:val="20"/>
                <w:szCs w:val="20"/>
                <w:lang w:val="ro-RO"/>
              </w:rPr>
            </w:pPr>
            <w:r>
              <w:rPr>
                <w:rFonts w:ascii="Arial" w:hAnsi="Arial" w:cs="Arial"/>
                <w:sz w:val="20"/>
                <w:szCs w:val="20"/>
                <w:lang w:val="ro-RO"/>
              </w:rPr>
              <w:t>0</w:t>
            </w:r>
          </w:p>
        </w:tc>
        <w:tc>
          <w:tcPr>
            <w:tcW w:w="1477"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7D14FF" w:rsidRDefault="001E433A">
            <w:pPr>
              <w:jc w:val="center"/>
            </w:pPr>
            <w:r>
              <w:rPr>
                <w:rFonts w:ascii="Arial" w:hAnsi="Arial" w:cs="Arial"/>
                <w:sz w:val="20"/>
                <w:szCs w:val="20"/>
                <w:lang w:val="ro-RO"/>
              </w:rPr>
              <w:t>0</w:t>
            </w:r>
          </w:p>
        </w:tc>
      </w:tr>
    </w:tbl>
    <w:p w:rsidR="007D14FF" w:rsidRDefault="001E433A">
      <w:pPr>
        <w:autoSpaceDE w:val="0"/>
        <w:spacing w:line="360" w:lineRule="auto"/>
        <w:ind w:left="567"/>
        <w:jc w:val="both"/>
        <w:rPr>
          <w:rFonts w:ascii="Arial" w:hAnsi="Arial" w:cs="Arial"/>
          <w:i/>
          <w:vertAlign w:val="subscript"/>
          <w:lang w:val="pt-BR"/>
        </w:rPr>
      </w:pPr>
      <w:r>
        <w:rPr>
          <w:rFonts w:ascii="Arial" w:hAnsi="Arial" w:cs="Arial"/>
          <w:i/>
          <w:vertAlign w:val="subscript"/>
          <w:lang w:val="pt-BR"/>
        </w:rPr>
        <w:t>* Numărul persoanelor afectate de zgomot este exprimat în sute.</w:t>
      </w:r>
    </w:p>
    <w:p w:rsidR="007D14FF" w:rsidRDefault="007D14FF">
      <w:pPr>
        <w:autoSpaceDE w:val="0"/>
        <w:rPr>
          <w:rFonts w:ascii="Arial" w:hAnsi="Arial" w:cs="Arial"/>
          <w:i/>
          <w:vertAlign w:val="subscript"/>
          <w:lang w:val="pt-BR"/>
        </w:rPr>
      </w:pPr>
    </w:p>
    <w:p w:rsidR="007D14FF" w:rsidRDefault="007D14FF">
      <w:pPr>
        <w:autoSpaceDE w:val="0"/>
        <w:rPr>
          <w:rFonts w:ascii="Arial" w:hAnsi="Arial" w:cs="Arial"/>
          <w:color w:val="000000"/>
          <w:lang w:val="it-IT"/>
        </w:rPr>
      </w:pPr>
    </w:p>
    <w:p w:rsidR="007D14FF" w:rsidRDefault="001E433A">
      <w:pPr>
        <w:autoSpaceDE w:val="0"/>
        <w:rPr>
          <w:rFonts w:ascii="Arial" w:hAnsi="Arial" w:cs="Arial"/>
          <w:color w:val="000000"/>
          <w:lang w:val="it-IT"/>
        </w:rPr>
      </w:pPr>
      <w:r>
        <w:rPr>
          <w:rFonts w:ascii="Arial" w:hAnsi="Arial" w:cs="Arial"/>
          <w:b/>
          <w:bCs/>
          <w:color w:val="000000"/>
          <w:lang w:val="it-IT"/>
        </w:rPr>
        <w:t>Harta de zgomot privind activitatea industrială în regim L</w:t>
      </w:r>
      <w:r>
        <w:rPr>
          <w:rFonts w:ascii="Arial" w:hAnsi="Arial" w:cs="Arial"/>
          <w:b/>
          <w:bCs/>
          <w:color w:val="000000"/>
          <w:vertAlign w:val="subscript"/>
          <w:lang w:val="it-IT"/>
        </w:rPr>
        <w:t>zsn</w:t>
      </w:r>
    </w:p>
    <w:p w:rsidR="007D14FF" w:rsidRDefault="007D14FF">
      <w:pPr>
        <w:autoSpaceDE w:val="0"/>
        <w:jc w:val="both"/>
        <w:rPr>
          <w:rFonts w:ascii="Arial" w:hAnsi="Arial" w:cs="Arial"/>
          <w:color w:val="000000"/>
          <w:lang w:val="it-IT"/>
        </w:rPr>
      </w:pPr>
    </w:p>
    <w:p w:rsidR="007D14FF" w:rsidRDefault="001E433A">
      <w:pPr>
        <w:autoSpaceDE w:val="0"/>
        <w:jc w:val="both"/>
        <w:rPr>
          <w:rFonts w:ascii="Arial" w:hAnsi="Arial" w:cs="Arial"/>
          <w:color w:val="000000"/>
          <w:lang w:val="fr-FR"/>
        </w:rPr>
      </w:pPr>
      <w:r>
        <w:rPr>
          <w:rFonts w:ascii="Arial" w:hAnsi="Arial" w:cs="Arial"/>
          <w:lang w:val="pt-BR"/>
        </w:rPr>
        <w:t>Conform datelor obţinute în urma realizării hărţii de zgomot pentru sursa industrie nu se constată depăşirea valorii limită.</w:t>
      </w:r>
    </w:p>
    <w:p w:rsidR="00CD42DA" w:rsidRDefault="00CD42DA">
      <w:pPr>
        <w:suppressAutoHyphens w:val="0"/>
        <w:rPr>
          <w:rFonts w:ascii="Arial" w:hAnsi="Arial" w:cs="Arial"/>
          <w:color w:val="000000"/>
          <w:lang w:val="fr-FR"/>
        </w:rPr>
      </w:pPr>
      <w:r>
        <w:rPr>
          <w:rFonts w:ascii="Arial" w:hAnsi="Arial" w:cs="Arial"/>
          <w:color w:val="000000"/>
          <w:lang w:val="fr-FR"/>
        </w:rPr>
        <w:br w:type="page"/>
      </w:r>
    </w:p>
    <w:p w:rsidR="007D14FF" w:rsidRDefault="007D14FF">
      <w:pPr>
        <w:autoSpaceDE w:val="0"/>
        <w:jc w:val="both"/>
        <w:rPr>
          <w:rFonts w:ascii="Arial" w:hAnsi="Arial" w:cs="Arial"/>
          <w:color w:val="000000"/>
          <w:lang w:val="fr-FR"/>
        </w:rPr>
      </w:pPr>
    </w:p>
    <w:p w:rsidR="007D14FF" w:rsidRDefault="001E433A">
      <w:pPr>
        <w:pStyle w:val="BodyTextIndent"/>
        <w:ind w:left="0" w:firstLine="0"/>
        <w:jc w:val="center"/>
        <w:rPr>
          <w:rFonts w:ascii="Arial" w:hAnsi="Arial" w:cs="Arial"/>
          <w:color w:val="000000"/>
          <w:sz w:val="20"/>
          <w:szCs w:val="20"/>
          <w:lang w:val="ro-RO"/>
        </w:rPr>
      </w:pPr>
      <w:r>
        <w:rPr>
          <w:rFonts w:ascii="Arial" w:hAnsi="Arial" w:cs="Arial"/>
          <w:i/>
          <w:iCs/>
          <w:color w:val="000000"/>
          <w:sz w:val="24"/>
          <w:szCs w:val="24"/>
          <w:lang w:val="ro-RO"/>
        </w:rPr>
        <w:t>Numărul de clădiri expuse L</w:t>
      </w:r>
      <w:r>
        <w:rPr>
          <w:rFonts w:ascii="Arial" w:hAnsi="Arial" w:cs="Arial"/>
          <w:i/>
          <w:iCs/>
          <w:color w:val="000000"/>
          <w:sz w:val="24"/>
          <w:szCs w:val="24"/>
          <w:vertAlign w:val="subscript"/>
          <w:lang w:val="ro-RO"/>
        </w:rPr>
        <w:t>zsn</w:t>
      </w:r>
    </w:p>
    <w:tbl>
      <w:tblPr>
        <w:tblW w:w="0" w:type="auto"/>
        <w:tblInd w:w="108" w:type="dxa"/>
        <w:tblLayout w:type="fixed"/>
        <w:tblLook w:val="0000" w:firstRow="0" w:lastRow="0" w:firstColumn="0" w:lastColumn="0" w:noHBand="0" w:noVBand="0"/>
      </w:tblPr>
      <w:tblGrid>
        <w:gridCol w:w="2476"/>
        <w:gridCol w:w="1075"/>
        <w:gridCol w:w="1089"/>
        <w:gridCol w:w="1075"/>
        <w:gridCol w:w="1076"/>
        <w:gridCol w:w="1478"/>
      </w:tblGrid>
      <w:tr w:rsidR="007D14FF">
        <w:tc>
          <w:tcPr>
            <w:tcW w:w="2476" w:type="dxa"/>
            <w:tcBorders>
              <w:top w:val="single" w:sz="4" w:space="0" w:color="000000"/>
              <w:left w:val="single" w:sz="4" w:space="0" w:color="000000"/>
              <w:bottom w:val="single" w:sz="4" w:space="0" w:color="000000"/>
            </w:tcBorders>
            <w:shd w:val="clear" w:color="auto" w:fill="auto"/>
          </w:tcPr>
          <w:p w:rsidR="007D14FF" w:rsidRDefault="001E433A">
            <w:pPr>
              <w:pStyle w:val="BodyTextIndent"/>
              <w:ind w:left="0" w:firstLine="0"/>
              <w:rPr>
                <w:rFonts w:ascii="Arial" w:hAnsi="Arial" w:cs="Arial"/>
                <w:sz w:val="20"/>
                <w:szCs w:val="20"/>
                <w:lang w:val="ro-RO"/>
              </w:rPr>
            </w:pPr>
            <w:r>
              <w:rPr>
                <w:rFonts w:ascii="Arial" w:hAnsi="Arial" w:cs="Arial"/>
                <w:color w:val="000000"/>
                <w:sz w:val="20"/>
                <w:szCs w:val="20"/>
                <w:lang w:val="ro-RO"/>
              </w:rPr>
              <w:t>Bandă dB</w:t>
            </w:r>
          </w:p>
        </w:tc>
        <w:tc>
          <w:tcPr>
            <w:tcW w:w="1075" w:type="dxa"/>
            <w:tcBorders>
              <w:top w:val="single" w:sz="4" w:space="0" w:color="000000"/>
              <w:left w:val="single" w:sz="4" w:space="0" w:color="000000"/>
              <w:bottom w:val="single" w:sz="4" w:space="0" w:color="000000"/>
            </w:tcBorders>
            <w:shd w:val="clear" w:color="auto" w:fill="auto"/>
            <w:vAlign w:val="bottom"/>
          </w:tcPr>
          <w:p w:rsidR="007D14FF" w:rsidRDefault="001E433A">
            <w:pPr>
              <w:jc w:val="center"/>
              <w:rPr>
                <w:rFonts w:ascii="Arial" w:hAnsi="Arial" w:cs="Arial"/>
                <w:b/>
                <w:bCs/>
                <w:sz w:val="20"/>
                <w:szCs w:val="20"/>
                <w:lang w:val="ro-RO"/>
              </w:rPr>
            </w:pPr>
            <w:r>
              <w:rPr>
                <w:rFonts w:ascii="Arial" w:hAnsi="Arial" w:cs="Arial"/>
                <w:b/>
                <w:bCs/>
                <w:sz w:val="20"/>
                <w:szCs w:val="20"/>
                <w:lang w:val="ro-RO"/>
              </w:rPr>
              <w:t>55-59</w:t>
            </w:r>
          </w:p>
        </w:tc>
        <w:tc>
          <w:tcPr>
            <w:tcW w:w="1089" w:type="dxa"/>
            <w:tcBorders>
              <w:top w:val="single" w:sz="4" w:space="0" w:color="000000"/>
              <w:left w:val="single" w:sz="4" w:space="0" w:color="000000"/>
              <w:bottom w:val="single" w:sz="4" w:space="0" w:color="000000"/>
            </w:tcBorders>
            <w:shd w:val="clear" w:color="auto" w:fill="auto"/>
            <w:vAlign w:val="bottom"/>
          </w:tcPr>
          <w:p w:rsidR="007D14FF" w:rsidRDefault="001E433A">
            <w:pPr>
              <w:jc w:val="center"/>
              <w:rPr>
                <w:rFonts w:ascii="Arial" w:hAnsi="Arial" w:cs="Arial"/>
                <w:b/>
                <w:bCs/>
                <w:sz w:val="20"/>
                <w:szCs w:val="20"/>
                <w:lang w:val="ro-RO"/>
              </w:rPr>
            </w:pPr>
            <w:r>
              <w:rPr>
                <w:rFonts w:ascii="Arial" w:hAnsi="Arial" w:cs="Arial"/>
                <w:b/>
                <w:bCs/>
                <w:sz w:val="20"/>
                <w:szCs w:val="20"/>
                <w:lang w:val="ro-RO"/>
              </w:rPr>
              <w:t>60-64</w:t>
            </w:r>
          </w:p>
        </w:tc>
        <w:tc>
          <w:tcPr>
            <w:tcW w:w="1075" w:type="dxa"/>
            <w:tcBorders>
              <w:top w:val="single" w:sz="4" w:space="0" w:color="000000"/>
              <w:left w:val="single" w:sz="4" w:space="0" w:color="000000"/>
              <w:bottom w:val="single" w:sz="4" w:space="0" w:color="000000"/>
            </w:tcBorders>
            <w:shd w:val="clear" w:color="auto" w:fill="D9D9D9"/>
            <w:vAlign w:val="bottom"/>
          </w:tcPr>
          <w:p w:rsidR="007D14FF" w:rsidRDefault="001E433A">
            <w:pPr>
              <w:jc w:val="center"/>
              <w:rPr>
                <w:rFonts w:ascii="Arial" w:hAnsi="Arial" w:cs="Arial"/>
                <w:b/>
                <w:bCs/>
                <w:sz w:val="20"/>
                <w:szCs w:val="20"/>
                <w:lang w:val="ro-RO"/>
              </w:rPr>
            </w:pPr>
            <w:r>
              <w:rPr>
                <w:rFonts w:ascii="Arial" w:hAnsi="Arial" w:cs="Arial"/>
                <w:b/>
                <w:bCs/>
                <w:sz w:val="20"/>
                <w:szCs w:val="20"/>
                <w:lang w:val="ro-RO"/>
              </w:rPr>
              <w:t>65-69</w:t>
            </w:r>
          </w:p>
        </w:tc>
        <w:tc>
          <w:tcPr>
            <w:tcW w:w="1076" w:type="dxa"/>
            <w:tcBorders>
              <w:top w:val="single" w:sz="4" w:space="0" w:color="000000"/>
              <w:left w:val="single" w:sz="4" w:space="0" w:color="000000"/>
              <w:bottom w:val="single" w:sz="4" w:space="0" w:color="000000"/>
            </w:tcBorders>
            <w:shd w:val="clear" w:color="auto" w:fill="D9D9D9"/>
            <w:vAlign w:val="bottom"/>
          </w:tcPr>
          <w:p w:rsidR="007D14FF" w:rsidRDefault="001E433A">
            <w:pPr>
              <w:jc w:val="center"/>
              <w:rPr>
                <w:rFonts w:ascii="Arial" w:hAnsi="Arial" w:cs="Arial"/>
                <w:b/>
                <w:bCs/>
                <w:sz w:val="20"/>
                <w:szCs w:val="20"/>
                <w:lang w:val="ro-RO"/>
              </w:rPr>
            </w:pPr>
            <w:r>
              <w:rPr>
                <w:rFonts w:ascii="Arial" w:hAnsi="Arial" w:cs="Arial"/>
                <w:b/>
                <w:bCs/>
                <w:sz w:val="20"/>
                <w:szCs w:val="20"/>
                <w:lang w:val="ro-RO"/>
              </w:rPr>
              <w:t>70-74</w:t>
            </w:r>
          </w:p>
        </w:tc>
        <w:tc>
          <w:tcPr>
            <w:tcW w:w="1478"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7D14FF" w:rsidRDefault="001E433A">
            <w:pPr>
              <w:jc w:val="center"/>
            </w:pPr>
            <w:r>
              <w:rPr>
                <w:rFonts w:ascii="Arial" w:hAnsi="Arial" w:cs="Arial"/>
                <w:b/>
                <w:bCs/>
                <w:sz w:val="20"/>
                <w:szCs w:val="20"/>
                <w:lang w:val="ro-RO"/>
              </w:rPr>
              <w:t>&gt; 75</w:t>
            </w:r>
          </w:p>
        </w:tc>
      </w:tr>
      <w:tr w:rsidR="007D14FF">
        <w:tc>
          <w:tcPr>
            <w:tcW w:w="2476" w:type="dxa"/>
            <w:tcBorders>
              <w:top w:val="single" w:sz="4" w:space="0" w:color="000000"/>
              <w:left w:val="single" w:sz="4" w:space="0" w:color="000000"/>
              <w:bottom w:val="single" w:sz="4" w:space="0" w:color="000000"/>
            </w:tcBorders>
            <w:shd w:val="clear" w:color="auto" w:fill="auto"/>
          </w:tcPr>
          <w:p w:rsidR="007D14FF" w:rsidRDefault="001E433A">
            <w:pPr>
              <w:pStyle w:val="BodyTextIndent"/>
              <w:ind w:left="0" w:firstLine="0"/>
              <w:rPr>
                <w:rFonts w:ascii="Arial" w:hAnsi="Arial" w:cs="Arial"/>
                <w:sz w:val="20"/>
                <w:szCs w:val="20"/>
                <w:lang w:val="ro-RO"/>
              </w:rPr>
            </w:pPr>
            <w:r>
              <w:rPr>
                <w:rFonts w:ascii="Arial" w:hAnsi="Arial" w:cs="Arial"/>
                <w:color w:val="000000"/>
                <w:sz w:val="20"/>
                <w:szCs w:val="20"/>
                <w:lang w:val="ro-RO"/>
              </w:rPr>
              <w:t>Nr. de clădiri</w:t>
            </w:r>
            <w:r>
              <w:rPr>
                <w:rFonts w:ascii="Arial" w:hAnsi="Arial" w:cs="Arial"/>
                <w:b w:val="0"/>
                <w:color w:val="000000"/>
                <w:sz w:val="20"/>
                <w:szCs w:val="20"/>
                <w:lang w:val="ro-RO"/>
              </w:rPr>
              <w:t>, din care</w:t>
            </w:r>
          </w:p>
        </w:tc>
        <w:tc>
          <w:tcPr>
            <w:tcW w:w="1075" w:type="dxa"/>
            <w:tcBorders>
              <w:top w:val="single" w:sz="4" w:space="0" w:color="000000"/>
              <w:left w:val="single" w:sz="4" w:space="0" w:color="000000"/>
              <w:bottom w:val="single" w:sz="4" w:space="0" w:color="000000"/>
            </w:tcBorders>
            <w:shd w:val="clear" w:color="auto" w:fill="auto"/>
            <w:vAlign w:val="bottom"/>
          </w:tcPr>
          <w:p w:rsidR="007D14FF" w:rsidRDefault="001E433A">
            <w:pPr>
              <w:jc w:val="center"/>
              <w:rPr>
                <w:rFonts w:ascii="Arial" w:hAnsi="Arial" w:cs="Arial"/>
                <w:sz w:val="20"/>
                <w:szCs w:val="20"/>
                <w:lang w:val="ro-RO"/>
              </w:rPr>
            </w:pPr>
            <w:r>
              <w:rPr>
                <w:rFonts w:ascii="Arial" w:hAnsi="Arial" w:cs="Arial"/>
                <w:sz w:val="20"/>
                <w:szCs w:val="20"/>
                <w:lang w:val="ro-RO"/>
              </w:rPr>
              <w:t>3</w:t>
            </w:r>
          </w:p>
        </w:tc>
        <w:tc>
          <w:tcPr>
            <w:tcW w:w="1089" w:type="dxa"/>
            <w:tcBorders>
              <w:top w:val="single" w:sz="4" w:space="0" w:color="000000"/>
              <w:left w:val="single" w:sz="4" w:space="0" w:color="000000"/>
              <w:bottom w:val="single" w:sz="4" w:space="0" w:color="000000"/>
            </w:tcBorders>
            <w:shd w:val="clear" w:color="auto" w:fill="auto"/>
            <w:vAlign w:val="bottom"/>
          </w:tcPr>
          <w:p w:rsidR="007D14FF" w:rsidRDefault="001E433A">
            <w:pPr>
              <w:jc w:val="center"/>
              <w:rPr>
                <w:rFonts w:ascii="Arial" w:hAnsi="Arial" w:cs="Arial"/>
                <w:sz w:val="20"/>
                <w:szCs w:val="20"/>
                <w:lang w:val="ro-RO"/>
              </w:rPr>
            </w:pPr>
            <w:r>
              <w:rPr>
                <w:rFonts w:ascii="Arial" w:hAnsi="Arial" w:cs="Arial"/>
                <w:sz w:val="20"/>
                <w:szCs w:val="20"/>
                <w:lang w:val="ro-RO"/>
              </w:rPr>
              <w:t>0</w:t>
            </w:r>
          </w:p>
        </w:tc>
        <w:tc>
          <w:tcPr>
            <w:tcW w:w="1075" w:type="dxa"/>
            <w:tcBorders>
              <w:top w:val="single" w:sz="4" w:space="0" w:color="000000"/>
              <w:left w:val="single" w:sz="4" w:space="0" w:color="000000"/>
              <w:bottom w:val="single" w:sz="4" w:space="0" w:color="000000"/>
            </w:tcBorders>
            <w:shd w:val="clear" w:color="auto" w:fill="D9D9D9"/>
            <w:vAlign w:val="bottom"/>
          </w:tcPr>
          <w:p w:rsidR="007D14FF" w:rsidRDefault="001E433A">
            <w:pPr>
              <w:jc w:val="center"/>
              <w:rPr>
                <w:rFonts w:ascii="Arial" w:hAnsi="Arial" w:cs="Arial"/>
                <w:sz w:val="20"/>
                <w:szCs w:val="20"/>
                <w:lang w:val="ro-RO"/>
              </w:rPr>
            </w:pPr>
            <w:r>
              <w:rPr>
                <w:rFonts w:ascii="Arial" w:hAnsi="Arial" w:cs="Arial"/>
                <w:sz w:val="20"/>
                <w:szCs w:val="20"/>
                <w:lang w:val="ro-RO"/>
              </w:rPr>
              <w:t>0</w:t>
            </w:r>
          </w:p>
        </w:tc>
        <w:tc>
          <w:tcPr>
            <w:tcW w:w="1076" w:type="dxa"/>
            <w:tcBorders>
              <w:top w:val="single" w:sz="4" w:space="0" w:color="000000"/>
              <w:left w:val="single" w:sz="4" w:space="0" w:color="000000"/>
              <w:bottom w:val="single" w:sz="4" w:space="0" w:color="000000"/>
            </w:tcBorders>
            <w:shd w:val="clear" w:color="auto" w:fill="D9D9D9"/>
            <w:vAlign w:val="bottom"/>
          </w:tcPr>
          <w:p w:rsidR="007D14FF" w:rsidRDefault="001E433A">
            <w:pPr>
              <w:jc w:val="center"/>
              <w:rPr>
                <w:rFonts w:ascii="Arial" w:hAnsi="Arial" w:cs="Arial"/>
                <w:sz w:val="20"/>
                <w:szCs w:val="20"/>
                <w:lang w:val="ro-RO"/>
              </w:rPr>
            </w:pPr>
            <w:r>
              <w:rPr>
                <w:rFonts w:ascii="Arial" w:hAnsi="Arial" w:cs="Arial"/>
                <w:sz w:val="20"/>
                <w:szCs w:val="20"/>
                <w:lang w:val="ro-RO"/>
              </w:rPr>
              <w:t>0</w:t>
            </w:r>
          </w:p>
        </w:tc>
        <w:tc>
          <w:tcPr>
            <w:tcW w:w="1478"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7D14FF" w:rsidRDefault="001E433A">
            <w:pPr>
              <w:jc w:val="center"/>
            </w:pPr>
            <w:r>
              <w:rPr>
                <w:rFonts w:ascii="Arial" w:hAnsi="Arial" w:cs="Arial"/>
                <w:sz w:val="20"/>
                <w:szCs w:val="20"/>
                <w:lang w:val="ro-RO"/>
              </w:rPr>
              <w:t>0</w:t>
            </w:r>
          </w:p>
        </w:tc>
      </w:tr>
      <w:tr w:rsidR="007D14FF">
        <w:tc>
          <w:tcPr>
            <w:tcW w:w="2476" w:type="dxa"/>
            <w:tcBorders>
              <w:left w:val="single" w:sz="4" w:space="0" w:color="000000"/>
              <w:bottom w:val="single" w:sz="4" w:space="0" w:color="000000"/>
            </w:tcBorders>
            <w:shd w:val="clear" w:color="auto" w:fill="auto"/>
          </w:tcPr>
          <w:p w:rsidR="007D14FF" w:rsidRDefault="001E433A">
            <w:pPr>
              <w:pStyle w:val="BodyTextIndent"/>
              <w:numPr>
                <w:ilvl w:val="1"/>
                <w:numId w:val="14"/>
              </w:numPr>
              <w:tabs>
                <w:tab w:val="left" w:pos="225"/>
              </w:tabs>
              <w:ind w:left="416" w:hanging="416"/>
              <w:jc w:val="left"/>
              <w:rPr>
                <w:rFonts w:ascii="Arial" w:hAnsi="Arial" w:cs="Arial"/>
                <w:sz w:val="20"/>
                <w:szCs w:val="20"/>
                <w:lang w:val="ro-RO"/>
              </w:rPr>
            </w:pPr>
            <w:r>
              <w:rPr>
                <w:rFonts w:ascii="Arial" w:hAnsi="Arial" w:cs="Arial"/>
                <w:b w:val="0"/>
                <w:color w:val="000000"/>
                <w:sz w:val="20"/>
                <w:szCs w:val="20"/>
                <w:lang w:val="ro-RO"/>
              </w:rPr>
              <w:t>Unităţi de învăţământ</w:t>
            </w:r>
          </w:p>
        </w:tc>
        <w:tc>
          <w:tcPr>
            <w:tcW w:w="1075" w:type="dxa"/>
            <w:tcBorders>
              <w:left w:val="single" w:sz="4" w:space="0" w:color="000000"/>
              <w:bottom w:val="single" w:sz="4" w:space="0" w:color="000000"/>
            </w:tcBorders>
            <w:shd w:val="clear" w:color="auto" w:fill="auto"/>
            <w:vAlign w:val="bottom"/>
          </w:tcPr>
          <w:p w:rsidR="007D14FF" w:rsidRDefault="001E433A">
            <w:pPr>
              <w:jc w:val="center"/>
              <w:rPr>
                <w:rFonts w:ascii="Arial" w:hAnsi="Arial" w:cs="Arial"/>
                <w:sz w:val="20"/>
                <w:szCs w:val="20"/>
                <w:lang w:val="ro-RO"/>
              </w:rPr>
            </w:pPr>
            <w:r>
              <w:rPr>
                <w:rFonts w:ascii="Arial" w:hAnsi="Arial" w:cs="Arial"/>
                <w:sz w:val="20"/>
                <w:szCs w:val="20"/>
                <w:lang w:val="ro-RO"/>
              </w:rPr>
              <w:t>0</w:t>
            </w:r>
          </w:p>
        </w:tc>
        <w:tc>
          <w:tcPr>
            <w:tcW w:w="1089" w:type="dxa"/>
            <w:tcBorders>
              <w:left w:val="single" w:sz="4" w:space="0" w:color="000000"/>
              <w:bottom w:val="single" w:sz="4" w:space="0" w:color="000000"/>
            </w:tcBorders>
            <w:shd w:val="clear" w:color="auto" w:fill="auto"/>
            <w:vAlign w:val="bottom"/>
          </w:tcPr>
          <w:p w:rsidR="007D14FF" w:rsidRDefault="001E433A">
            <w:pPr>
              <w:jc w:val="center"/>
              <w:rPr>
                <w:rFonts w:ascii="Arial" w:hAnsi="Arial" w:cs="Arial"/>
                <w:sz w:val="20"/>
                <w:szCs w:val="20"/>
                <w:lang w:val="ro-RO"/>
              </w:rPr>
            </w:pPr>
            <w:r>
              <w:rPr>
                <w:rFonts w:ascii="Arial" w:hAnsi="Arial" w:cs="Arial"/>
                <w:sz w:val="20"/>
                <w:szCs w:val="20"/>
                <w:lang w:val="ro-RO"/>
              </w:rPr>
              <w:t>0</w:t>
            </w:r>
          </w:p>
        </w:tc>
        <w:tc>
          <w:tcPr>
            <w:tcW w:w="1075" w:type="dxa"/>
            <w:tcBorders>
              <w:left w:val="single" w:sz="4" w:space="0" w:color="000000"/>
              <w:bottom w:val="single" w:sz="4" w:space="0" w:color="000000"/>
            </w:tcBorders>
            <w:shd w:val="clear" w:color="auto" w:fill="D9D9D9"/>
            <w:vAlign w:val="bottom"/>
          </w:tcPr>
          <w:p w:rsidR="007D14FF" w:rsidRDefault="001E433A">
            <w:pPr>
              <w:jc w:val="center"/>
              <w:rPr>
                <w:rFonts w:ascii="Arial" w:hAnsi="Arial" w:cs="Arial"/>
                <w:sz w:val="20"/>
                <w:szCs w:val="20"/>
                <w:lang w:val="ro-RO"/>
              </w:rPr>
            </w:pPr>
            <w:r>
              <w:rPr>
                <w:rFonts w:ascii="Arial" w:hAnsi="Arial" w:cs="Arial"/>
                <w:sz w:val="20"/>
                <w:szCs w:val="20"/>
                <w:lang w:val="ro-RO"/>
              </w:rPr>
              <w:t>0</w:t>
            </w:r>
          </w:p>
        </w:tc>
        <w:tc>
          <w:tcPr>
            <w:tcW w:w="1076" w:type="dxa"/>
            <w:tcBorders>
              <w:left w:val="single" w:sz="4" w:space="0" w:color="000000"/>
              <w:bottom w:val="single" w:sz="4" w:space="0" w:color="000000"/>
            </w:tcBorders>
            <w:shd w:val="clear" w:color="auto" w:fill="D9D9D9"/>
            <w:vAlign w:val="bottom"/>
          </w:tcPr>
          <w:p w:rsidR="007D14FF" w:rsidRDefault="001E433A">
            <w:pPr>
              <w:jc w:val="center"/>
              <w:rPr>
                <w:rFonts w:ascii="Arial" w:hAnsi="Arial" w:cs="Arial"/>
                <w:sz w:val="20"/>
                <w:szCs w:val="20"/>
                <w:lang w:val="ro-RO"/>
              </w:rPr>
            </w:pPr>
            <w:r>
              <w:rPr>
                <w:rFonts w:ascii="Arial" w:hAnsi="Arial" w:cs="Arial"/>
                <w:sz w:val="20"/>
                <w:szCs w:val="20"/>
                <w:lang w:val="ro-RO"/>
              </w:rPr>
              <w:t>0</w:t>
            </w:r>
          </w:p>
        </w:tc>
        <w:tc>
          <w:tcPr>
            <w:tcW w:w="1478" w:type="dxa"/>
            <w:tcBorders>
              <w:left w:val="single" w:sz="4" w:space="0" w:color="000000"/>
              <w:bottom w:val="single" w:sz="4" w:space="0" w:color="000000"/>
              <w:right w:val="single" w:sz="4" w:space="0" w:color="000000"/>
            </w:tcBorders>
            <w:shd w:val="clear" w:color="auto" w:fill="D9D9D9"/>
            <w:vAlign w:val="bottom"/>
          </w:tcPr>
          <w:p w:rsidR="007D14FF" w:rsidRDefault="001E433A">
            <w:pPr>
              <w:jc w:val="center"/>
            </w:pPr>
            <w:r>
              <w:rPr>
                <w:rFonts w:ascii="Arial" w:hAnsi="Arial" w:cs="Arial"/>
                <w:sz w:val="20"/>
                <w:szCs w:val="20"/>
                <w:lang w:val="ro-RO"/>
              </w:rPr>
              <w:t>0</w:t>
            </w:r>
          </w:p>
        </w:tc>
      </w:tr>
      <w:tr w:rsidR="007D14FF">
        <w:tc>
          <w:tcPr>
            <w:tcW w:w="2476" w:type="dxa"/>
            <w:tcBorders>
              <w:left w:val="single" w:sz="4" w:space="0" w:color="000000"/>
              <w:bottom w:val="single" w:sz="4" w:space="0" w:color="000000"/>
            </w:tcBorders>
            <w:shd w:val="clear" w:color="auto" w:fill="auto"/>
          </w:tcPr>
          <w:p w:rsidR="007D14FF" w:rsidRDefault="001E433A">
            <w:pPr>
              <w:pStyle w:val="BodyTextIndent"/>
              <w:numPr>
                <w:ilvl w:val="1"/>
                <w:numId w:val="14"/>
              </w:numPr>
              <w:tabs>
                <w:tab w:val="left" w:pos="225"/>
              </w:tabs>
              <w:ind w:left="416" w:hanging="416"/>
              <w:jc w:val="left"/>
              <w:rPr>
                <w:rFonts w:ascii="Arial" w:hAnsi="Arial" w:cs="Arial"/>
                <w:sz w:val="20"/>
                <w:szCs w:val="20"/>
                <w:lang w:val="ro-RO"/>
              </w:rPr>
            </w:pPr>
            <w:r>
              <w:rPr>
                <w:rFonts w:ascii="Arial" w:hAnsi="Arial" w:cs="Arial"/>
                <w:b w:val="0"/>
                <w:color w:val="000000"/>
                <w:sz w:val="20"/>
                <w:szCs w:val="20"/>
                <w:lang w:val="ro-RO"/>
              </w:rPr>
              <w:t>Unităţi sanitare</w:t>
            </w:r>
          </w:p>
        </w:tc>
        <w:tc>
          <w:tcPr>
            <w:tcW w:w="1075" w:type="dxa"/>
            <w:tcBorders>
              <w:left w:val="single" w:sz="4" w:space="0" w:color="000000"/>
              <w:bottom w:val="single" w:sz="4" w:space="0" w:color="000000"/>
            </w:tcBorders>
            <w:shd w:val="clear" w:color="auto" w:fill="auto"/>
            <w:vAlign w:val="bottom"/>
          </w:tcPr>
          <w:p w:rsidR="007D14FF" w:rsidRDefault="001E433A">
            <w:pPr>
              <w:jc w:val="center"/>
              <w:rPr>
                <w:rFonts w:ascii="Arial" w:hAnsi="Arial" w:cs="Arial"/>
                <w:sz w:val="20"/>
                <w:szCs w:val="20"/>
                <w:lang w:val="ro-RO"/>
              </w:rPr>
            </w:pPr>
            <w:r>
              <w:rPr>
                <w:rFonts w:ascii="Arial" w:hAnsi="Arial" w:cs="Arial"/>
                <w:sz w:val="20"/>
                <w:szCs w:val="20"/>
                <w:lang w:val="ro-RO"/>
              </w:rPr>
              <w:t>0</w:t>
            </w:r>
          </w:p>
        </w:tc>
        <w:tc>
          <w:tcPr>
            <w:tcW w:w="1089" w:type="dxa"/>
            <w:tcBorders>
              <w:left w:val="single" w:sz="4" w:space="0" w:color="000000"/>
              <w:bottom w:val="single" w:sz="4" w:space="0" w:color="000000"/>
            </w:tcBorders>
            <w:shd w:val="clear" w:color="auto" w:fill="auto"/>
            <w:vAlign w:val="bottom"/>
          </w:tcPr>
          <w:p w:rsidR="007D14FF" w:rsidRDefault="001E433A">
            <w:pPr>
              <w:jc w:val="center"/>
              <w:rPr>
                <w:rFonts w:ascii="Arial" w:hAnsi="Arial" w:cs="Arial"/>
                <w:sz w:val="20"/>
                <w:szCs w:val="20"/>
                <w:lang w:val="ro-RO"/>
              </w:rPr>
            </w:pPr>
            <w:r>
              <w:rPr>
                <w:rFonts w:ascii="Arial" w:hAnsi="Arial" w:cs="Arial"/>
                <w:sz w:val="20"/>
                <w:szCs w:val="20"/>
                <w:lang w:val="ro-RO"/>
              </w:rPr>
              <w:t>0</w:t>
            </w:r>
          </w:p>
        </w:tc>
        <w:tc>
          <w:tcPr>
            <w:tcW w:w="1075" w:type="dxa"/>
            <w:tcBorders>
              <w:left w:val="single" w:sz="4" w:space="0" w:color="000000"/>
              <w:bottom w:val="single" w:sz="4" w:space="0" w:color="000000"/>
            </w:tcBorders>
            <w:shd w:val="clear" w:color="auto" w:fill="D9D9D9"/>
            <w:vAlign w:val="bottom"/>
          </w:tcPr>
          <w:p w:rsidR="007D14FF" w:rsidRDefault="001E433A">
            <w:pPr>
              <w:jc w:val="center"/>
              <w:rPr>
                <w:rFonts w:ascii="Arial" w:hAnsi="Arial" w:cs="Arial"/>
                <w:sz w:val="20"/>
                <w:szCs w:val="20"/>
                <w:lang w:val="ro-RO"/>
              </w:rPr>
            </w:pPr>
            <w:r>
              <w:rPr>
                <w:rFonts w:ascii="Arial" w:hAnsi="Arial" w:cs="Arial"/>
                <w:sz w:val="20"/>
                <w:szCs w:val="20"/>
                <w:lang w:val="ro-RO"/>
              </w:rPr>
              <w:t>0</w:t>
            </w:r>
          </w:p>
        </w:tc>
        <w:tc>
          <w:tcPr>
            <w:tcW w:w="1076" w:type="dxa"/>
            <w:tcBorders>
              <w:left w:val="single" w:sz="4" w:space="0" w:color="000000"/>
              <w:bottom w:val="single" w:sz="4" w:space="0" w:color="000000"/>
            </w:tcBorders>
            <w:shd w:val="clear" w:color="auto" w:fill="D9D9D9"/>
            <w:vAlign w:val="bottom"/>
          </w:tcPr>
          <w:p w:rsidR="007D14FF" w:rsidRDefault="001E433A">
            <w:pPr>
              <w:jc w:val="center"/>
              <w:rPr>
                <w:rFonts w:ascii="Arial" w:hAnsi="Arial" w:cs="Arial"/>
                <w:sz w:val="20"/>
                <w:szCs w:val="20"/>
                <w:lang w:val="ro-RO"/>
              </w:rPr>
            </w:pPr>
            <w:r>
              <w:rPr>
                <w:rFonts w:ascii="Arial" w:hAnsi="Arial" w:cs="Arial"/>
                <w:sz w:val="20"/>
                <w:szCs w:val="20"/>
                <w:lang w:val="ro-RO"/>
              </w:rPr>
              <w:t>0</w:t>
            </w:r>
          </w:p>
        </w:tc>
        <w:tc>
          <w:tcPr>
            <w:tcW w:w="1478" w:type="dxa"/>
            <w:tcBorders>
              <w:left w:val="single" w:sz="4" w:space="0" w:color="000000"/>
              <w:bottom w:val="single" w:sz="4" w:space="0" w:color="000000"/>
              <w:right w:val="single" w:sz="4" w:space="0" w:color="000000"/>
            </w:tcBorders>
            <w:shd w:val="clear" w:color="auto" w:fill="D9D9D9"/>
            <w:vAlign w:val="bottom"/>
          </w:tcPr>
          <w:p w:rsidR="007D14FF" w:rsidRDefault="001E433A">
            <w:pPr>
              <w:jc w:val="center"/>
            </w:pPr>
            <w:r>
              <w:rPr>
                <w:rFonts w:ascii="Arial" w:hAnsi="Arial" w:cs="Arial"/>
                <w:sz w:val="20"/>
                <w:szCs w:val="20"/>
                <w:lang w:val="ro-RO"/>
              </w:rPr>
              <w:t>0</w:t>
            </w:r>
          </w:p>
        </w:tc>
      </w:tr>
    </w:tbl>
    <w:p w:rsidR="007D14FF" w:rsidRDefault="007D14FF">
      <w:pPr>
        <w:pStyle w:val="BodyTextIndent"/>
        <w:ind w:left="0" w:firstLine="0"/>
        <w:jc w:val="center"/>
        <w:rPr>
          <w:rFonts w:ascii="Arial" w:hAnsi="Arial" w:cs="Arial"/>
          <w:i/>
          <w:iCs/>
          <w:color w:val="000000"/>
          <w:sz w:val="24"/>
          <w:szCs w:val="24"/>
          <w:lang w:val="ro-RO"/>
        </w:rPr>
      </w:pPr>
    </w:p>
    <w:p w:rsidR="007D14FF" w:rsidRDefault="001E433A">
      <w:pPr>
        <w:pStyle w:val="BodyTextIndent"/>
        <w:ind w:left="0" w:firstLine="0"/>
        <w:jc w:val="center"/>
        <w:rPr>
          <w:rFonts w:ascii="Arial" w:hAnsi="Arial" w:cs="Arial"/>
          <w:color w:val="000000"/>
          <w:sz w:val="20"/>
          <w:szCs w:val="20"/>
          <w:lang w:val="ro-RO"/>
        </w:rPr>
      </w:pPr>
      <w:r>
        <w:rPr>
          <w:rFonts w:ascii="Arial" w:hAnsi="Arial" w:cs="Arial"/>
          <w:i/>
          <w:iCs/>
          <w:color w:val="000000"/>
          <w:sz w:val="24"/>
          <w:szCs w:val="24"/>
          <w:lang w:val="ro-RO"/>
        </w:rPr>
        <w:t>Numărul de persoane expuse L</w:t>
      </w:r>
      <w:r>
        <w:rPr>
          <w:rFonts w:ascii="Arial" w:hAnsi="Arial" w:cs="Arial"/>
          <w:i/>
          <w:iCs/>
          <w:color w:val="000000"/>
          <w:sz w:val="24"/>
          <w:szCs w:val="24"/>
          <w:vertAlign w:val="subscript"/>
          <w:lang w:val="ro-RO"/>
        </w:rPr>
        <w:t>zsn</w:t>
      </w:r>
    </w:p>
    <w:tbl>
      <w:tblPr>
        <w:tblW w:w="0" w:type="auto"/>
        <w:tblInd w:w="108" w:type="dxa"/>
        <w:tblLayout w:type="fixed"/>
        <w:tblLook w:val="0000" w:firstRow="0" w:lastRow="0" w:firstColumn="0" w:lastColumn="0" w:noHBand="0" w:noVBand="0"/>
      </w:tblPr>
      <w:tblGrid>
        <w:gridCol w:w="2091"/>
        <w:gridCol w:w="1078"/>
        <w:gridCol w:w="1077"/>
        <w:gridCol w:w="1078"/>
        <w:gridCol w:w="1078"/>
        <w:gridCol w:w="1478"/>
      </w:tblGrid>
      <w:tr w:rsidR="007D14FF">
        <w:tc>
          <w:tcPr>
            <w:tcW w:w="2091" w:type="dxa"/>
            <w:tcBorders>
              <w:top w:val="single" w:sz="4" w:space="0" w:color="000000"/>
              <w:left w:val="single" w:sz="4" w:space="0" w:color="000000"/>
              <w:bottom w:val="single" w:sz="4" w:space="0" w:color="000000"/>
            </w:tcBorders>
            <w:shd w:val="clear" w:color="auto" w:fill="auto"/>
          </w:tcPr>
          <w:p w:rsidR="007D14FF" w:rsidRDefault="001E433A">
            <w:pPr>
              <w:pStyle w:val="BodyTextIndent"/>
              <w:ind w:left="0" w:firstLine="0"/>
              <w:rPr>
                <w:rFonts w:ascii="Arial" w:hAnsi="Arial" w:cs="Arial"/>
                <w:sz w:val="20"/>
                <w:szCs w:val="20"/>
                <w:lang w:val="ro-RO"/>
              </w:rPr>
            </w:pPr>
            <w:r>
              <w:rPr>
                <w:rFonts w:ascii="Arial" w:hAnsi="Arial" w:cs="Arial"/>
                <w:color w:val="000000"/>
                <w:sz w:val="20"/>
                <w:szCs w:val="20"/>
                <w:lang w:val="ro-RO"/>
              </w:rPr>
              <w:t>Bandă dB</w:t>
            </w:r>
          </w:p>
        </w:tc>
        <w:tc>
          <w:tcPr>
            <w:tcW w:w="1078" w:type="dxa"/>
            <w:tcBorders>
              <w:top w:val="single" w:sz="4" w:space="0" w:color="000000"/>
              <w:left w:val="single" w:sz="4" w:space="0" w:color="000000"/>
              <w:bottom w:val="single" w:sz="4" w:space="0" w:color="000000"/>
            </w:tcBorders>
            <w:shd w:val="clear" w:color="auto" w:fill="auto"/>
            <w:vAlign w:val="bottom"/>
          </w:tcPr>
          <w:p w:rsidR="007D14FF" w:rsidRDefault="001E433A">
            <w:pPr>
              <w:jc w:val="center"/>
              <w:rPr>
                <w:rFonts w:ascii="Arial" w:hAnsi="Arial" w:cs="Arial"/>
                <w:b/>
                <w:bCs/>
                <w:sz w:val="20"/>
                <w:szCs w:val="20"/>
                <w:lang w:val="ro-RO"/>
              </w:rPr>
            </w:pPr>
            <w:r>
              <w:rPr>
                <w:rFonts w:ascii="Arial" w:hAnsi="Arial" w:cs="Arial"/>
                <w:b/>
                <w:bCs/>
                <w:sz w:val="20"/>
                <w:szCs w:val="20"/>
                <w:lang w:val="ro-RO"/>
              </w:rPr>
              <w:t>55-59</w:t>
            </w:r>
          </w:p>
        </w:tc>
        <w:tc>
          <w:tcPr>
            <w:tcW w:w="1077" w:type="dxa"/>
            <w:tcBorders>
              <w:top w:val="single" w:sz="4" w:space="0" w:color="000000"/>
              <w:left w:val="single" w:sz="4" w:space="0" w:color="000000"/>
              <w:bottom w:val="single" w:sz="4" w:space="0" w:color="000000"/>
            </w:tcBorders>
            <w:shd w:val="clear" w:color="auto" w:fill="auto"/>
            <w:vAlign w:val="bottom"/>
          </w:tcPr>
          <w:p w:rsidR="007D14FF" w:rsidRDefault="001E433A">
            <w:pPr>
              <w:jc w:val="center"/>
              <w:rPr>
                <w:rFonts w:ascii="Arial" w:hAnsi="Arial" w:cs="Arial"/>
                <w:b/>
                <w:bCs/>
                <w:sz w:val="20"/>
                <w:szCs w:val="20"/>
                <w:lang w:val="ro-RO"/>
              </w:rPr>
            </w:pPr>
            <w:r>
              <w:rPr>
                <w:rFonts w:ascii="Arial" w:hAnsi="Arial" w:cs="Arial"/>
                <w:b/>
                <w:bCs/>
                <w:sz w:val="20"/>
                <w:szCs w:val="20"/>
                <w:lang w:val="ro-RO"/>
              </w:rPr>
              <w:t>60-64</w:t>
            </w:r>
          </w:p>
        </w:tc>
        <w:tc>
          <w:tcPr>
            <w:tcW w:w="1078" w:type="dxa"/>
            <w:tcBorders>
              <w:top w:val="single" w:sz="4" w:space="0" w:color="000000"/>
              <w:left w:val="single" w:sz="4" w:space="0" w:color="000000"/>
              <w:bottom w:val="single" w:sz="4" w:space="0" w:color="000000"/>
            </w:tcBorders>
            <w:shd w:val="clear" w:color="auto" w:fill="D9D9D9"/>
            <w:vAlign w:val="bottom"/>
          </w:tcPr>
          <w:p w:rsidR="007D14FF" w:rsidRDefault="001E433A">
            <w:pPr>
              <w:jc w:val="center"/>
              <w:rPr>
                <w:rFonts w:ascii="Arial" w:hAnsi="Arial" w:cs="Arial"/>
                <w:b/>
                <w:bCs/>
                <w:sz w:val="20"/>
                <w:szCs w:val="20"/>
                <w:lang w:val="ro-RO"/>
              </w:rPr>
            </w:pPr>
            <w:r>
              <w:rPr>
                <w:rFonts w:ascii="Arial" w:hAnsi="Arial" w:cs="Arial"/>
                <w:b/>
                <w:bCs/>
                <w:sz w:val="20"/>
                <w:szCs w:val="20"/>
                <w:lang w:val="ro-RO"/>
              </w:rPr>
              <w:t>65-69</w:t>
            </w:r>
          </w:p>
        </w:tc>
        <w:tc>
          <w:tcPr>
            <w:tcW w:w="1078" w:type="dxa"/>
            <w:tcBorders>
              <w:top w:val="single" w:sz="4" w:space="0" w:color="000000"/>
              <w:left w:val="single" w:sz="4" w:space="0" w:color="000000"/>
              <w:bottom w:val="single" w:sz="4" w:space="0" w:color="000000"/>
            </w:tcBorders>
            <w:shd w:val="clear" w:color="auto" w:fill="D9D9D9"/>
            <w:vAlign w:val="bottom"/>
          </w:tcPr>
          <w:p w:rsidR="007D14FF" w:rsidRDefault="001E433A">
            <w:pPr>
              <w:jc w:val="center"/>
              <w:rPr>
                <w:rFonts w:ascii="Arial" w:hAnsi="Arial" w:cs="Arial"/>
                <w:b/>
                <w:bCs/>
                <w:sz w:val="20"/>
                <w:szCs w:val="20"/>
                <w:lang w:val="ro-RO"/>
              </w:rPr>
            </w:pPr>
            <w:r>
              <w:rPr>
                <w:rFonts w:ascii="Arial" w:hAnsi="Arial" w:cs="Arial"/>
                <w:b/>
                <w:bCs/>
                <w:sz w:val="20"/>
                <w:szCs w:val="20"/>
                <w:lang w:val="ro-RO"/>
              </w:rPr>
              <w:t>70-74</w:t>
            </w:r>
          </w:p>
        </w:tc>
        <w:tc>
          <w:tcPr>
            <w:tcW w:w="1478"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7D14FF" w:rsidRDefault="001E433A">
            <w:pPr>
              <w:jc w:val="center"/>
            </w:pPr>
            <w:r>
              <w:rPr>
                <w:rFonts w:ascii="Arial" w:hAnsi="Arial" w:cs="Arial"/>
                <w:b/>
                <w:bCs/>
                <w:sz w:val="20"/>
                <w:szCs w:val="20"/>
                <w:lang w:val="ro-RO"/>
              </w:rPr>
              <w:t>&gt; 75</w:t>
            </w:r>
          </w:p>
        </w:tc>
      </w:tr>
      <w:tr w:rsidR="007D14FF">
        <w:tc>
          <w:tcPr>
            <w:tcW w:w="2091" w:type="dxa"/>
            <w:tcBorders>
              <w:top w:val="single" w:sz="4" w:space="0" w:color="000000"/>
              <w:left w:val="single" w:sz="4" w:space="0" w:color="000000"/>
              <w:bottom w:val="single" w:sz="4" w:space="0" w:color="000000"/>
            </w:tcBorders>
            <w:shd w:val="clear" w:color="auto" w:fill="auto"/>
          </w:tcPr>
          <w:p w:rsidR="007D14FF" w:rsidRDefault="001E433A">
            <w:pPr>
              <w:pStyle w:val="BodyTextIndent"/>
              <w:ind w:left="0" w:firstLine="0"/>
              <w:rPr>
                <w:rFonts w:ascii="Arial" w:hAnsi="Arial" w:cs="Arial"/>
                <w:sz w:val="20"/>
                <w:szCs w:val="20"/>
                <w:lang w:val="ro-RO"/>
              </w:rPr>
            </w:pPr>
            <w:r>
              <w:rPr>
                <w:rFonts w:ascii="Arial" w:hAnsi="Arial" w:cs="Arial"/>
                <w:color w:val="000000"/>
                <w:sz w:val="20"/>
                <w:szCs w:val="20"/>
                <w:lang w:val="ro-RO"/>
              </w:rPr>
              <w:t>Nr. de persoane*</w:t>
            </w:r>
          </w:p>
        </w:tc>
        <w:tc>
          <w:tcPr>
            <w:tcW w:w="1078" w:type="dxa"/>
            <w:tcBorders>
              <w:top w:val="single" w:sz="4" w:space="0" w:color="000000"/>
              <w:left w:val="single" w:sz="4" w:space="0" w:color="000000"/>
              <w:bottom w:val="single" w:sz="4" w:space="0" w:color="000000"/>
            </w:tcBorders>
            <w:shd w:val="clear" w:color="auto" w:fill="auto"/>
            <w:vAlign w:val="bottom"/>
          </w:tcPr>
          <w:p w:rsidR="007D14FF" w:rsidRDefault="001E433A">
            <w:pPr>
              <w:jc w:val="center"/>
              <w:rPr>
                <w:rFonts w:ascii="Arial" w:hAnsi="Arial" w:cs="Arial"/>
                <w:sz w:val="20"/>
                <w:szCs w:val="20"/>
                <w:lang w:val="ro-RO"/>
              </w:rPr>
            </w:pPr>
            <w:r>
              <w:rPr>
                <w:rFonts w:ascii="Arial" w:hAnsi="Arial" w:cs="Arial"/>
                <w:sz w:val="20"/>
                <w:szCs w:val="20"/>
                <w:lang w:val="ro-RO"/>
              </w:rPr>
              <w:t>3</w:t>
            </w:r>
          </w:p>
        </w:tc>
        <w:tc>
          <w:tcPr>
            <w:tcW w:w="1077" w:type="dxa"/>
            <w:tcBorders>
              <w:top w:val="single" w:sz="4" w:space="0" w:color="000000"/>
              <w:left w:val="single" w:sz="4" w:space="0" w:color="000000"/>
              <w:bottom w:val="single" w:sz="4" w:space="0" w:color="000000"/>
            </w:tcBorders>
            <w:shd w:val="clear" w:color="auto" w:fill="auto"/>
            <w:vAlign w:val="bottom"/>
          </w:tcPr>
          <w:p w:rsidR="007D14FF" w:rsidRDefault="001E433A">
            <w:pPr>
              <w:jc w:val="center"/>
              <w:rPr>
                <w:rFonts w:ascii="Arial" w:hAnsi="Arial" w:cs="Arial"/>
                <w:sz w:val="20"/>
                <w:szCs w:val="20"/>
                <w:lang w:val="ro-RO"/>
              </w:rPr>
            </w:pPr>
            <w:r>
              <w:rPr>
                <w:rFonts w:ascii="Arial" w:hAnsi="Arial" w:cs="Arial"/>
                <w:sz w:val="20"/>
                <w:szCs w:val="20"/>
                <w:lang w:val="ro-RO"/>
              </w:rPr>
              <w:t>0</w:t>
            </w:r>
          </w:p>
        </w:tc>
        <w:tc>
          <w:tcPr>
            <w:tcW w:w="1078" w:type="dxa"/>
            <w:tcBorders>
              <w:top w:val="single" w:sz="4" w:space="0" w:color="000000"/>
              <w:left w:val="single" w:sz="4" w:space="0" w:color="000000"/>
              <w:bottom w:val="single" w:sz="4" w:space="0" w:color="000000"/>
            </w:tcBorders>
            <w:shd w:val="clear" w:color="auto" w:fill="D9D9D9"/>
            <w:vAlign w:val="bottom"/>
          </w:tcPr>
          <w:p w:rsidR="007D14FF" w:rsidRDefault="001E433A">
            <w:pPr>
              <w:jc w:val="center"/>
              <w:rPr>
                <w:rFonts w:ascii="Arial" w:hAnsi="Arial" w:cs="Arial"/>
                <w:sz w:val="20"/>
                <w:szCs w:val="20"/>
                <w:lang w:val="ro-RO"/>
              </w:rPr>
            </w:pPr>
            <w:r>
              <w:rPr>
                <w:rFonts w:ascii="Arial" w:hAnsi="Arial" w:cs="Arial"/>
                <w:sz w:val="20"/>
                <w:szCs w:val="20"/>
                <w:lang w:val="ro-RO"/>
              </w:rPr>
              <w:t>0</w:t>
            </w:r>
          </w:p>
        </w:tc>
        <w:tc>
          <w:tcPr>
            <w:tcW w:w="1078" w:type="dxa"/>
            <w:tcBorders>
              <w:top w:val="single" w:sz="4" w:space="0" w:color="000000"/>
              <w:left w:val="single" w:sz="4" w:space="0" w:color="000000"/>
              <w:bottom w:val="single" w:sz="4" w:space="0" w:color="000000"/>
            </w:tcBorders>
            <w:shd w:val="clear" w:color="auto" w:fill="D9D9D9"/>
            <w:vAlign w:val="bottom"/>
          </w:tcPr>
          <w:p w:rsidR="007D14FF" w:rsidRDefault="001E433A">
            <w:pPr>
              <w:jc w:val="center"/>
              <w:rPr>
                <w:rFonts w:ascii="Arial" w:hAnsi="Arial" w:cs="Arial"/>
                <w:sz w:val="20"/>
                <w:szCs w:val="20"/>
                <w:lang w:val="ro-RO"/>
              </w:rPr>
            </w:pPr>
            <w:r>
              <w:rPr>
                <w:rFonts w:ascii="Arial" w:hAnsi="Arial" w:cs="Arial"/>
                <w:sz w:val="20"/>
                <w:szCs w:val="20"/>
                <w:lang w:val="ro-RO"/>
              </w:rPr>
              <w:t>0</w:t>
            </w:r>
          </w:p>
        </w:tc>
        <w:tc>
          <w:tcPr>
            <w:tcW w:w="1478"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7D14FF" w:rsidRDefault="001E433A">
            <w:pPr>
              <w:jc w:val="center"/>
            </w:pPr>
            <w:r>
              <w:rPr>
                <w:rFonts w:ascii="Arial" w:hAnsi="Arial" w:cs="Arial"/>
                <w:sz w:val="20"/>
                <w:szCs w:val="20"/>
                <w:lang w:val="ro-RO"/>
              </w:rPr>
              <w:t>0</w:t>
            </w:r>
          </w:p>
        </w:tc>
      </w:tr>
    </w:tbl>
    <w:p w:rsidR="007D14FF" w:rsidRDefault="001E433A">
      <w:pPr>
        <w:autoSpaceDE w:val="0"/>
        <w:spacing w:line="360" w:lineRule="auto"/>
        <w:ind w:left="1134"/>
        <w:rPr>
          <w:rFonts w:ascii="Arial" w:hAnsi="Arial" w:cs="Arial"/>
          <w:color w:val="000000"/>
          <w:lang w:val="ro-RO"/>
        </w:rPr>
      </w:pPr>
      <w:r>
        <w:rPr>
          <w:rFonts w:ascii="Arial" w:hAnsi="Arial" w:cs="Arial"/>
          <w:sz w:val="20"/>
          <w:szCs w:val="20"/>
          <w:lang w:val="it-IT"/>
        </w:rPr>
        <w:t>* Numărul persoanelor afectate de zgomot este exprimat în sute.</w:t>
      </w:r>
    </w:p>
    <w:p w:rsidR="007D14FF" w:rsidRDefault="007D14FF">
      <w:pPr>
        <w:pStyle w:val="BodyTextIndent"/>
        <w:ind w:left="0" w:firstLine="0"/>
        <w:rPr>
          <w:rFonts w:ascii="Arial" w:hAnsi="Arial" w:cs="Arial"/>
          <w:b w:val="0"/>
          <w:bCs w:val="0"/>
          <w:color w:val="000000"/>
          <w:sz w:val="24"/>
          <w:szCs w:val="24"/>
          <w:lang w:val="ro-RO"/>
        </w:rPr>
      </w:pPr>
    </w:p>
    <w:p w:rsidR="007D14FF" w:rsidRDefault="001E433A">
      <w:pPr>
        <w:autoSpaceDE w:val="0"/>
        <w:rPr>
          <w:rFonts w:ascii="Arial" w:hAnsi="Arial" w:cs="Arial"/>
          <w:color w:val="000000"/>
          <w:lang w:val="fr-FR"/>
        </w:rPr>
      </w:pPr>
      <w:r>
        <w:rPr>
          <w:rFonts w:ascii="Arial" w:hAnsi="Arial" w:cs="Arial"/>
          <w:b/>
          <w:bCs/>
          <w:color w:val="000000"/>
          <w:lang w:val="fr-FR"/>
        </w:rPr>
        <w:t>Harta de zgomot privind activitatea industrială în regim L</w:t>
      </w:r>
      <w:r>
        <w:rPr>
          <w:rFonts w:ascii="Arial" w:hAnsi="Arial" w:cs="Arial"/>
          <w:b/>
          <w:bCs/>
          <w:color w:val="000000"/>
          <w:vertAlign w:val="subscript"/>
          <w:lang w:val="fr-FR"/>
        </w:rPr>
        <w:t>noapte</w:t>
      </w:r>
    </w:p>
    <w:p w:rsidR="007D14FF" w:rsidRDefault="007D14FF">
      <w:pPr>
        <w:autoSpaceDE w:val="0"/>
        <w:rPr>
          <w:rFonts w:ascii="Arial" w:hAnsi="Arial" w:cs="Arial"/>
          <w:color w:val="000000"/>
          <w:lang w:val="fr-FR"/>
        </w:rPr>
      </w:pPr>
    </w:p>
    <w:p w:rsidR="007D14FF" w:rsidRDefault="001E433A">
      <w:pPr>
        <w:autoSpaceDE w:val="0"/>
        <w:jc w:val="both"/>
        <w:rPr>
          <w:rFonts w:ascii="Arial" w:hAnsi="Arial" w:cs="Arial"/>
          <w:color w:val="FF0000"/>
          <w:lang w:val="fr-FR"/>
        </w:rPr>
      </w:pPr>
      <w:r>
        <w:rPr>
          <w:rFonts w:ascii="Arial" w:hAnsi="Arial" w:cs="Arial"/>
          <w:color w:val="000000"/>
          <w:lang w:val="pt-BR"/>
        </w:rPr>
        <w:t>Conform datelor obţinute în urma realizării hărţii de zgomot pentru sursa industrie nu se constată depăşirea valorii limită.</w:t>
      </w:r>
    </w:p>
    <w:p w:rsidR="007D14FF" w:rsidRDefault="007D14FF">
      <w:pPr>
        <w:autoSpaceDE w:val="0"/>
        <w:jc w:val="both"/>
        <w:rPr>
          <w:rFonts w:ascii="Arial" w:hAnsi="Arial" w:cs="Arial"/>
          <w:color w:val="FF0000"/>
          <w:lang w:val="fr-FR"/>
        </w:rPr>
      </w:pPr>
    </w:p>
    <w:p w:rsidR="007D14FF" w:rsidRDefault="001E433A">
      <w:pPr>
        <w:pStyle w:val="BodyTextIndent"/>
        <w:ind w:left="0" w:firstLine="0"/>
        <w:jc w:val="center"/>
        <w:rPr>
          <w:rFonts w:ascii="Arial" w:hAnsi="Arial" w:cs="Arial"/>
          <w:color w:val="000000"/>
          <w:sz w:val="20"/>
          <w:szCs w:val="20"/>
          <w:lang w:val="ro-RO"/>
        </w:rPr>
      </w:pPr>
      <w:r>
        <w:rPr>
          <w:rFonts w:ascii="Arial" w:hAnsi="Arial" w:cs="Arial"/>
          <w:i/>
          <w:color w:val="000000"/>
          <w:sz w:val="24"/>
          <w:szCs w:val="24"/>
          <w:lang w:val="ro-RO"/>
        </w:rPr>
        <w:t>Numărul de clădiri expuse L</w:t>
      </w:r>
      <w:r>
        <w:rPr>
          <w:rFonts w:ascii="Arial" w:hAnsi="Arial" w:cs="Arial"/>
          <w:i/>
          <w:color w:val="000000"/>
          <w:sz w:val="24"/>
          <w:szCs w:val="24"/>
          <w:vertAlign w:val="subscript"/>
          <w:lang w:val="ro-RO"/>
        </w:rPr>
        <w:t>noapte</w:t>
      </w:r>
    </w:p>
    <w:tbl>
      <w:tblPr>
        <w:tblW w:w="0" w:type="auto"/>
        <w:tblInd w:w="108" w:type="dxa"/>
        <w:tblLayout w:type="fixed"/>
        <w:tblLook w:val="0000" w:firstRow="0" w:lastRow="0" w:firstColumn="0" w:lastColumn="0" w:noHBand="0" w:noVBand="0"/>
      </w:tblPr>
      <w:tblGrid>
        <w:gridCol w:w="2347"/>
        <w:gridCol w:w="1076"/>
        <w:gridCol w:w="1077"/>
        <w:gridCol w:w="1076"/>
        <w:gridCol w:w="1076"/>
        <w:gridCol w:w="1076"/>
        <w:gridCol w:w="1477"/>
      </w:tblGrid>
      <w:tr w:rsidR="007D14FF">
        <w:tc>
          <w:tcPr>
            <w:tcW w:w="2347" w:type="dxa"/>
            <w:tcBorders>
              <w:top w:val="single" w:sz="4" w:space="0" w:color="000000"/>
              <w:left w:val="single" w:sz="4" w:space="0" w:color="000000"/>
              <w:bottom w:val="single" w:sz="4" w:space="0" w:color="000000"/>
            </w:tcBorders>
            <w:shd w:val="clear" w:color="auto" w:fill="auto"/>
          </w:tcPr>
          <w:p w:rsidR="007D14FF" w:rsidRDefault="001E433A">
            <w:pPr>
              <w:pStyle w:val="BodyTextIndent"/>
              <w:ind w:left="0" w:firstLine="0"/>
              <w:rPr>
                <w:rFonts w:ascii="Arial" w:hAnsi="Arial" w:cs="Arial"/>
                <w:sz w:val="20"/>
                <w:szCs w:val="20"/>
                <w:lang w:val="ro-RO"/>
              </w:rPr>
            </w:pPr>
            <w:r>
              <w:rPr>
                <w:rFonts w:ascii="Arial" w:hAnsi="Arial" w:cs="Arial"/>
                <w:color w:val="000000"/>
                <w:sz w:val="20"/>
                <w:szCs w:val="20"/>
                <w:lang w:val="ro-RO"/>
              </w:rPr>
              <w:t>Bandă dB</w:t>
            </w:r>
          </w:p>
        </w:tc>
        <w:tc>
          <w:tcPr>
            <w:tcW w:w="1076" w:type="dxa"/>
            <w:tcBorders>
              <w:top w:val="single" w:sz="4" w:space="0" w:color="000000"/>
              <w:left w:val="single" w:sz="4" w:space="0" w:color="000000"/>
              <w:bottom w:val="single" w:sz="4" w:space="0" w:color="000000"/>
            </w:tcBorders>
            <w:shd w:val="clear" w:color="auto" w:fill="auto"/>
          </w:tcPr>
          <w:p w:rsidR="007D14FF" w:rsidRDefault="001E433A">
            <w:pPr>
              <w:jc w:val="center"/>
              <w:rPr>
                <w:rFonts w:ascii="Arial" w:hAnsi="Arial" w:cs="Arial"/>
                <w:b/>
                <w:bCs/>
                <w:sz w:val="20"/>
                <w:szCs w:val="20"/>
                <w:lang w:val="ro-RO"/>
              </w:rPr>
            </w:pPr>
            <w:r>
              <w:rPr>
                <w:rFonts w:ascii="Arial" w:hAnsi="Arial" w:cs="Arial"/>
                <w:b/>
                <w:bCs/>
                <w:sz w:val="20"/>
                <w:szCs w:val="20"/>
                <w:lang w:val="ro-RO"/>
              </w:rPr>
              <w:t>45-49</w:t>
            </w:r>
          </w:p>
        </w:tc>
        <w:tc>
          <w:tcPr>
            <w:tcW w:w="1077" w:type="dxa"/>
            <w:tcBorders>
              <w:top w:val="single" w:sz="4" w:space="0" w:color="000000"/>
              <w:left w:val="single" w:sz="4" w:space="0" w:color="000000"/>
              <w:bottom w:val="single" w:sz="4" w:space="0" w:color="000000"/>
            </w:tcBorders>
            <w:shd w:val="clear" w:color="auto" w:fill="auto"/>
            <w:vAlign w:val="bottom"/>
          </w:tcPr>
          <w:p w:rsidR="007D14FF" w:rsidRDefault="001E433A">
            <w:pPr>
              <w:jc w:val="center"/>
              <w:rPr>
                <w:rFonts w:ascii="Arial" w:hAnsi="Arial" w:cs="Arial"/>
                <w:b/>
                <w:bCs/>
                <w:sz w:val="20"/>
                <w:szCs w:val="20"/>
                <w:lang w:val="ro-RO"/>
              </w:rPr>
            </w:pPr>
            <w:r>
              <w:rPr>
                <w:rFonts w:ascii="Arial" w:hAnsi="Arial" w:cs="Arial"/>
                <w:b/>
                <w:bCs/>
                <w:sz w:val="20"/>
                <w:szCs w:val="20"/>
                <w:lang w:val="ro-RO"/>
              </w:rPr>
              <w:t>50-54</w:t>
            </w:r>
          </w:p>
        </w:tc>
        <w:tc>
          <w:tcPr>
            <w:tcW w:w="1076" w:type="dxa"/>
            <w:tcBorders>
              <w:top w:val="single" w:sz="4" w:space="0" w:color="000000"/>
              <w:left w:val="single" w:sz="4" w:space="0" w:color="000000"/>
              <w:bottom w:val="single" w:sz="4" w:space="0" w:color="000000"/>
            </w:tcBorders>
            <w:shd w:val="clear" w:color="auto" w:fill="D9D9D9"/>
            <w:vAlign w:val="bottom"/>
          </w:tcPr>
          <w:p w:rsidR="007D14FF" w:rsidRDefault="001E433A">
            <w:pPr>
              <w:jc w:val="center"/>
              <w:rPr>
                <w:rFonts w:ascii="Arial" w:hAnsi="Arial" w:cs="Arial"/>
                <w:b/>
                <w:bCs/>
                <w:sz w:val="20"/>
                <w:szCs w:val="20"/>
                <w:lang w:val="ro-RO"/>
              </w:rPr>
            </w:pPr>
            <w:r>
              <w:rPr>
                <w:rFonts w:ascii="Arial" w:hAnsi="Arial" w:cs="Arial"/>
                <w:b/>
                <w:bCs/>
                <w:sz w:val="20"/>
                <w:szCs w:val="20"/>
                <w:lang w:val="ro-RO"/>
              </w:rPr>
              <w:t>55-59</w:t>
            </w:r>
          </w:p>
        </w:tc>
        <w:tc>
          <w:tcPr>
            <w:tcW w:w="1076" w:type="dxa"/>
            <w:tcBorders>
              <w:top w:val="single" w:sz="4" w:space="0" w:color="000000"/>
              <w:left w:val="single" w:sz="4" w:space="0" w:color="000000"/>
              <w:bottom w:val="single" w:sz="4" w:space="0" w:color="000000"/>
            </w:tcBorders>
            <w:shd w:val="clear" w:color="auto" w:fill="D9D9D9"/>
            <w:vAlign w:val="bottom"/>
          </w:tcPr>
          <w:p w:rsidR="007D14FF" w:rsidRDefault="001E433A">
            <w:pPr>
              <w:jc w:val="center"/>
              <w:rPr>
                <w:rFonts w:ascii="Arial" w:hAnsi="Arial" w:cs="Arial"/>
                <w:b/>
                <w:bCs/>
                <w:sz w:val="20"/>
                <w:szCs w:val="20"/>
                <w:lang w:val="ro-RO"/>
              </w:rPr>
            </w:pPr>
            <w:r>
              <w:rPr>
                <w:rFonts w:ascii="Arial" w:hAnsi="Arial" w:cs="Arial"/>
                <w:b/>
                <w:bCs/>
                <w:sz w:val="20"/>
                <w:szCs w:val="20"/>
                <w:lang w:val="ro-RO"/>
              </w:rPr>
              <w:t>60-64</w:t>
            </w:r>
          </w:p>
        </w:tc>
        <w:tc>
          <w:tcPr>
            <w:tcW w:w="1076" w:type="dxa"/>
            <w:tcBorders>
              <w:top w:val="single" w:sz="4" w:space="0" w:color="000000"/>
              <w:left w:val="single" w:sz="4" w:space="0" w:color="000000"/>
              <w:bottom w:val="single" w:sz="4" w:space="0" w:color="000000"/>
            </w:tcBorders>
            <w:shd w:val="clear" w:color="auto" w:fill="D9D9D9"/>
            <w:vAlign w:val="bottom"/>
          </w:tcPr>
          <w:p w:rsidR="007D14FF" w:rsidRDefault="001E433A">
            <w:pPr>
              <w:jc w:val="center"/>
              <w:rPr>
                <w:rFonts w:ascii="Arial" w:hAnsi="Arial" w:cs="Arial"/>
                <w:b/>
                <w:bCs/>
                <w:sz w:val="20"/>
                <w:szCs w:val="20"/>
                <w:lang w:val="ro-RO"/>
              </w:rPr>
            </w:pPr>
            <w:r>
              <w:rPr>
                <w:rFonts w:ascii="Arial" w:hAnsi="Arial" w:cs="Arial"/>
                <w:b/>
                <w:bCs/>
                <w:sz w:val="20"/>
                <w:szCs w:val="20"/>
                <w:lang w:val="ro-RO"/>
              </w:rPr>
              <w:t>65-69</w:t>
            </w:r>
          </w:p>
        </w:tc>
        <w:tc>
          <w:tcPr>
            <w:tcW w:w="1477"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7D14FF" w:rsidRDefault="001E433A">
            <w:pPr>
              <w:jc w:val="center"/>
            </w:pPr>
            <w:r>
              <w:rPr>
                <w:rFonts w:ascii="Arial" w:hAnsi="Arial" w:cs="Arial"/>
                <w:b/>
                <w:bCs/>
                <w:sz w:val="20"/>
                <w:szCs w:val="20"/>
                <w:lang w:val="ro-RO"/>
              </w:rPr>
              <w:t>&gt; 70</w:t>
            </w:r>
          </w:p>
        </w:tc>
      </w:tr>
      <w:tr w:rsidR="007D14FF">
        <w:tc>
          <w:tcPr>
            <w:tcW w:w="2347" w:type="dxa"/>
            <w:tcBorders>
              <w:top w:val="single" w:sz="4" w:space="0" w:color="000000"/>
              <w:left w:val="single" w:sz="4" w:space="0" w:color="000000"/>
              <w:bottom w:val="single" w:sz="4" w:space="0" w:color="000000"/>
            </w:tcBorders>
            <w:shd w:val="clear" w:color="auto" w:fill="auto"/>
          </w:tcPr>
          <w:p w:rsidR="007D14FF" w:rsidRDefault="001E433A">
            <w:pPr>
              <w:pStyle w:val="BodyTextIndent"/>
              <w:ind w:left="0" w:firstLine="0"/>
              <w:rPr>
                <w:rFonts w:ascii="Arial" w:hAnsi="Arial" w:cs="Arial"/>
                <w:sz w:val="20"/>
                <w:szCs w:val="20"/>
                <w:lang w:val="ro-RO"/>
              </w:rPr>
            </w:pPr>
            <w:r>
              <w:rPr>
                <w:rFonts w:ascii="Arial" w:hAnsi="Arial" w:cs="Arial"/>
                <w:color w:val="000000"/>
                <w:sz w:val="20"/>
                <w:szCs w:val="20"/>
                <w:lang w:val="ro-RO"/>
              </w:rPr>
              <w:t>Nr. de clădiri</w:t>
            </w:r>
            <w:r>
              <w:rPr>
                <w:rFonts w:ascii="Arial" w:hAnsi="Arial" w:cs="Arial"/>
                <w:b w:val="0"/>
                <w:color w:val="000000"/>
                <w:sz w:val="20"/>
                <w:szCs w:val="20"/>
                <w:lang w:val="ro-RO"/>
              </w:rPr>
              <w:t>, din care</w:t>
            </w:r>
          </w:p>
        </w:tc>
        <w:tc>
          <w:tcPr>
            <w:tcW w:w="1076" w:type="dxa"/>
            <w:tcBorders>
              <w:top w:val="single" w:sz="4" w:space="0" w:color="000000"/>
              <w:left w:val="single" w:sz="4" w:space="0" w:color="000000"/>
              <w:bottom w:val="single" w:sz="4" w:space="0" w:color="000000"/>
            </w:tcBorders>
            <w:shd w:val="clear" w:color="auto" w:fill="auto"/>
          </w:tcPr>
          <w:p w:rsidR="007D14FF" w:rsidRDefault="001E433A">
            <w:pPr>
              <w:jc w:val="center"/>
              <w:rPr>
                <w:rFonts w:ascii="Arial" w:hAnsi="Arial" w:cs="Arial"/>
                <w:sz w:val="20"/>
                <w:szCs w:val="20"/>
                <w:lang w:val="ro-RO"/>
              </w:rPr>
            </w:pPr>
            <w:r>
              <w:rPr>
                <w:rFonts w:ascii="Arial" w:hAnsi="Arial" w:cs="Arial"/>
                <w:sz w:val="20"/>
                <w:szCs w:val="20"/>
                <w:lang w:val="ro-RO"/>
              </w:rPr>
              <w:t>7</w:t>
            </w:r>
          </w:p>
        </w:tc>
        <w:tc>
          <w:tcPr>
            <w:tcW w:w="1077" w:type="dxa"/>
            <w:tcBorders>
              <w:top w:val="single" w:sz="4" w:space="0" w:color="000000"/>
              <w:left w:val="single" w:sz="4" w:space="0" w:color="000000"/>
              <w:bottom w:val="single" w:sz="4" w:space="0" w:color="000000"/>
            </w:tcBorders>
            <w:shd w:val="clear" w:color="auto" w:fill="auto"/>
            <w:vAlign w:val="bottom"/>
          </w:tcPr>
          <w:p w:rsidR="007D14FF" w:rsidRDefault="001E433A">
            <w:pPr>
              <w:jc w:val="center"/>
              <w:rPr>
                <w:rFonts w:ascii="Arial" w:hAnsi="Arial" w:cs="Arial"/>
                <w:sz w:val="20"/>
                <w:szCs w:val="20"/>
                <w:lang w:val="ro-RO"/>
              </w:rPr>
            </w:pPr>
            <w:r>
              <w:rPr>
                <w:rFonts w:ascii="Arial" w:hAnsi="Arial" w:cs="Arial"/>
                <w:sz w:val="20"/>
                <w:szCs w:val="20"/>
                <w:lang w:val="ro-RO"/>
              </w:rPr>
              <w:t>3</w:t>
            </w:r>
          </w:p>
        </w:tc>
        <w:tc>
          <w:tcPr>
            <w:tcW w:w="1076" w:type="dxa"/>
            <w:tcBorders>
              <w:top w:val="single" w:sz="4" w:space="0" w:color="000000"/>
              <w:left w:val="single" w:sz="4" w:space="0" w:color="000000"/>
              <w:bottom w:val="single" w:sz="4" w:space="0" w:color="000000"/>
            </w:tcBorders>
            <w:shd w:val="clear" w:color="auto" w:fill="D9D9D9"/>
            <w:vAlign w:val="bottom"/>
          </w:tcPr>
          <w:p w:rsidR="007D14FF" w:rsidRDefault="001E433A">
            <w:pPr>
              <w:jc w:val="center"/>
              <w:rPr>
                <w:rFonts w:ascii="Arial" w:hAnsi="Arial" w:cs="Arial"/>
                <w:sz w:val="20"/>
                <w:szCs w:val="20"/>
                <w:lang w:val="ro-RO"/>
              </w:rPr>
            </w:pPr>
            <w:r>
              <w:rPr>
                <w:rFonts w:ascii="Arial" w:hAnsi="Arial" w:cs="Arial"/>
                <w:sz w:val="20"/>
                <w:szCs w:val="20"/>
                <w:lang w:val="ro-RO"/>
              </w:rPr>
              <w:t>0</w:t>
            </w:r>
          </w:p>
        </w:tc>
        <w:tc>
          <w:tcPr>
            <w:tcW w:w="1076" w:type="dxa"/>
            <w:tcBorders>
              <w:top w:val="single" w:sz="4" w:space="0" w:color="000000"/>
              <w:left w:val="single" w:sz="4" w:space="0" w:color="000000"/>
              <w:bottom w:val="single" w:sz="4" w:space="0" w:color="000000"/>
            </w:tcBorders>
            <w:shd w:val="clear" w:color="auto" w:fill="D9D9D9"/>
            <w:vAlign w:val="bottom"/>
          </w:tcPr>
          <w:p w:rsidR="007D14FF" w:rsidRDefault="001E433A">
            <w:pPr>
              <w:jc w:val="center"/>
              <w:rPr>
                <w:rFonts w:ascii="Arial" w:hAnsi="Arial" w:cs="Arial"/>
                <w:sz w:val="20"/>
                <w:szCs w:val="20"/>
                <w:lang w:val="ro-RO"/>
              </w:rPr>
            </w:pPr>
            <w:r>
              <w:rPr>
                <w:rFonts w:ascii="Arial" w:hAnsi="Arial" w:cs="Arial"/>
                <w:sz w:val="20"/>
                <w:szCs w:val="20"/>
                <w:lang w:val="ro-RO"/>
              </w:rPr>
              <w:t>0</w:t>
            </w:r>
          </w:p>
        </w:tc>
        <w:tc>
          <w:tcPr>
            <w:tcW w:w="1076" w:type="dxa"/>
            <w:tcBorders>
              <w:top w:val="single" w:sz="4" w:space="0" w:color="000000"/>
              <w:left w:val="single" w:sz="4" w:space="0" w:color="000000"/>
              <w:bottom w:val="single" w:sz="4" w:space="0" w:color="000000"/>
            </w:tcBorders>
            <w:shd w:val="clear" w:color="auto" w:fill="D9D9D9"/>
            <w:vAlign w:val="bottom"/>
          </w:tcPr>
          <w:p w:rsidR="007D14FF" w:rsidRDefault="001E433A">
            <w:pPr>
              <w:jc w:val="center"/>
              <w:rPr>
                <w:rFonts w:ascii="Arial" w:hAnsi="Arial" w:cs="Arial"/>
                <w:sz w:val="20"/>
                <w:szCs w:val="20"/>
                <w:lang w:val="ro-RO"/>
              </w:rPr>
            </w:pPr>
            <w:r>
              <w:rPr>
                <w:rFonts w:ascii="Arial" w:hAnsi="Arial" w:cs="Arial"/>
                <w:sz w:val="20"/>
                <w:szCs w:val="20"/>
                <w:lang w:val="ro-RO"/>
              </w:rPr>
              <w:t>0</w:t>
            </w:r>
          </w:p>
        </w:tc>
        <w:tc>
          <w:tcPr>
            <w:tcW w:w="1477"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7D14FF" w:rsidRDefault="001E433A">
            <w:pPr>
              <w:jc w:val="center"/>
            </w:pPr>
            <w:r>
              <w:rPr>
                <w:rFonts w:ascii="Arial" w:hAnsi="Arial" w:cs="Arial"/>
                <w:sz w:val="20"/>
                <w:szCs w:val="20"/>
                <w:lang w:val="ro-RO"/>
              </w:rPr>
              <w:t>0</w:t>
            </w:r>
          </w:p>
        </w:tc>
      </w:tr>
      <w:tr w:rsidR="007D14FF">
        <w:tc>
          <w:tcPr>
            <w:tcW w:w="2347" w:type="dxa"/>
            <w:tcBorders>
              <w:top w:val="single" w:sz="4" w:space="0" w:color="000000"/>
              <w:left w:val="single" w:sz="4" w:space="0" w:color="000000"/>
              <w:bottom w:val="single" w:sz="4" w:space="0" w:color="000000"/>
            </w:tcBorders>
            <w:shd w:val="clear" w:color="auto" w:fill="auto"/>
          </w:tcPr>
          <w:p w:rsidR="007D14FF" w:rsidRDefault="001E433A">
            <w:pPr>
              <w:pStyle w:val="BodyTextIndent"/>
              <w:numPr>
                <w:ilvl w:val="1"/>
                <w:numId w:val="14"/>
              </w:numPr>
              <w:tabs>
                <w:tab w:val="left" w:pos="187"/>
              </w:tabs>
              <w:ind w:hanging="1440"/>
              <w:rPr>
                <w:rFonts w:ascii="Arial" w:hAnsi="Arial" w:cs="Arial"/>
                <w:sz w:val="20"/>
                <w:szCs w:val="20"/>
                <w:lang w:val="ro-RO"/>
              </w:rPr>
            </w:pPr>
            <w:r>
              <w:rPr>
                <w:rFonts w:ascii="Arial" w:hAnsi="Arial" w:cs="Arial"/>
                <w:b w:val="0"/>
                <w:color w:val="000000"/>
                <w:sz w:val="20"/>
                <w:szCs w:val="20"/>
                <w:lang w:val="ro-RO"/>
              </w:rPr>
              <w:t>Unităţi sanitare</w:t>
            </w:r>
          </w:p>
        </w:tc>
        <w:tc>
          <w:tcPr>
            <w:tcW w:w="1076" w:type="dxa"/>
            <w:tcBorders>
              <w:top w:val="single" w:sz="4" w:space="0" w:color="000000"/>
              <w:left w:val="single" w:sz="4" w:space="0" w:color="000000"/>
              <w:bottom w:val="single" w:sz="4" w:space="0" w:color="000000"/>
            </w:tcBorders>
            <w:shd w:val="clear" w:color="auto" w:fill="auto"/>
          </w:tcPr>
          <w:p w:rsidR="007D14FF" w:rsidRDefault="001E433A">
            <w:pPr>
              <w:jc w:val="center"/>
              <w:rPr>
                <w:rFonts w:ascii="Arial" w:hAnsi="Arial" w:cs="Arial"/>
                <w:sz w:val="20"/>
                <w:szCs w:val="20"/>
                <w:lang w:val="ro-RO"/>
              </w:rPr>
            </w:pPr>
            <w:r>
              <w:rPr>
                <w:rFonts w:ascii="Arial" w:hAnsi="Arial" w:cs="Arial"/>
                <w:sz w:val="20"/>
                <w:szCs w:val="20"/>
                <w:lang w:val="ro-RO"/>
              </w:rPr>
              <w:t>0</w:t>
            </w:r>
          </w:p>
        </w:tc>
        <w:tc>
          <w:tcPr>
            <w:tcW w:w="1077" w:type="dxa"/>
            <w:tcBorders>
              <w:top w:val="single" w:sz="4" w:space="0" w:color="000000"/>
              <w:left w:val="single" w:sz="4" w:space="0" w:color="000000"/>
              <w:bottom w:val="single" w:sz="4" w:space="0" w:color="000000"/>
            </w:tcBorders>
            <w:shd w:val="clear" w:color="auto" w:fill="auto"/>
            <w:vAlign w:val="bottom"/>
          </w:tcPr>
          <w:p w:rsidR="007D14FF" w:rsidRDefault="001E433A">
            <w:pPr>
              <w:jc w:val="center"/>
              <w:rPr>
                <w:rFonts w:ascii="Arial" w:hAnsi="Arial" w:cs="Arial"/>
                <w:sz w:val="20"/>
                <w:szCs w:val="20"/>
                <w:lang w:val="ro-RO"/>
              </w:rPr>
            </w:pPr>
            <w:r>
              <w:rPr>
                <w:rFonts w:ascii="Arial" w:hAnsi="Arial" w:cs="Arial"/>
                <w:sz w:val="20"/>
                <w:szCs w:val="20"/>
                <w:lang w:val="ro-RO"/>
              </w:rPr>
              <w:t>0</w:t>
            </w:r>
          </w:p>
        </w:tc>
        <w:tc>
          <w:tcPr>
            <w:tcW w:w="1076" w:type="dxa"/>
            <w:tcBorders>
              <w:top w:val="single" w:sz="4" w:space="0" w:color="000000"/>
              <w:left w:val="single" w:sz="4" w:space="0" w:color="000000"/>
              <w:bottom w:val="single" w:sz="4" w:space="0" w:color="000000"/>
            </w:tcBorders>
            <w:shd w:val="clear" w:color="auto" w:fill="D9D9D9"/>
            <w:vAlign w:val="bottom"/>
          </w:tcPr>
          <w:p w:rsidR="007D14FF" w:rsidRDefault="001E433A">
            <w:pPr>
              <w:jc w:val="center"/>
              <w:rPr>
                <w:rFonts w:ascii="Arial" w:hAnsi="Arial" w:cs="Arial"/>
                <w:sz w:val="20"/>
                <w:szCs w:val="20"/>
                <w:lang w:val="ro-RO"/>
              </w:rPr>
            </w:pPr>
            <w:r>
              <w:rPr>
                <w:rFonts w:ascii="Arial" w:hAnsi="Arial" w:cs="Arial"/>
                <w:sz w:val="20"/>
                <w:szCs w:val="20"/>
                <w:lang w:val="ro-RO"/>
              </w:rPr>
              <w:t>0</w:t>
            </w:r>
          </w:p>
        </w:tc>
        <w:tc>
          <w:tcPr>
            <w:tcW w:w="1076" w:type="dxa"/>
            <w:tcBorders>
              <w:top w:val="single" w:sz="4" w:space="0" w:color="000000"/>
              <w:left w:val="single" w:sz="4" w:space="0" w:color="000000"/>
              <w:bottom w:val="single" w:sz="4" w:space="0" w:color="000000"/>
            </w:tcBorders>
            <w:shd w:val="clear" w:color="auto" w:fill="D9D9D9"/>
            <w:vAlign w:val="bottom"/>
          </w:tcPr>
          <w:p w:rsidR="007D14FF" w:rsidRDefault="001E433A">
            <w:pPr>
              <w:jc w:val="center"/>
              <w:rPr>
                <w:rFonts w:ascii="Arial" w:hAnsi="Arial" w:cs="Arial"/>
                <w:sz w:val="20"/>
                <w:szCs w:val="20"/>
                <w:lang w:val="ro-RO"/>
              </w:rPr>
            </w:pPr>
            <w:r>
              <w:rPr>
                <w:rFonts w:ascii="Arial" w:hAnsi="Arial" w:cs="Arial"/>
                <w:sz w:val="20"/>
                <w:szCs w:val="20"/>
                <w:lang w:val="ro-RO"/>
              </w:rPr>
              <w:t>0</w:t>
            </w:r>
          </w:p>
        </w:tc>
        <w:tc>
          <w:tcPr>
            <w:tcW w:w="1076" w:type="dxa"/>
            <w:tcBorders>
              <w:top w:val="single" w:sz="4" w:space="0" w:color="000000"/>
              <w:left w:val="single" w:sz="4" w:space="0" w:color="000000"/>
              <w:bottom w:val="single" w:sz="4" w:space="0" w:color="000000"/>
            </w:tcBorders>
            <w:shd w:val="clear" w:color="auto" w:fill="D9D9D9"/>
            <w:vAlign w:val="bottom"/>
          </w:tcPr>
          <w:p w:rsidR="007D14FF" w:rsidRDefault="001E433A">
            <w:pPr>
              <w:jc w:val="center"/>
              <w:rPr>
                <w:rFonts w:ascii="Arial" w:hAnsi="Arial" w:cs="Arial"/>
                <w:sz w:val="20"/>
                <w:szCs w:val="20"/>
                <w:lang w:val="ro-RO"/>
              </w:rPr>
            </w:pPr>
            <w:r>
              <w:rPr>
                <w:rFonts w:ascii="Arial" w:hAnsi="Arial" w:cs="Arial"/>
                <w:sz w:val="20"/>
                <w:szCs w:val="20"/>
                <w:lang w:val="ro-RO"/>
              </w:rPr>
              <w:t>0</w:t>
            </w:r>
          </w:p>
        </w:tc>
        <w:tc>
          <w:tcPr>
            <w:tcW w:w="1477"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7D14FF" w:rsidRDefault="001E433A">
            <w:pPr>
              <w:jc w:val="center"/>
            </w:pPr>
            <w:r>
              <w:rPr>
                <w:rFonts w:ascii="Arial" w:hAnsi="Arial" w:cs="Arial"/>
                <w:sz w:val="20"/>
                <w:szCs w:val="20"/>
                <w:lang w:val="ro-RO"/>
              </w:rPr>
              <w:t>0</w:t>
            </w:r>
          </w:p>
        </w:tc>
      </w:tr>
    </w:tbl>
    <w:p w:rsidR="007D14FF" w:rsidRDefault="007D14FF">
      <w:pPr>
        <w:pStyle w:val="BodyTextIndent"/>
        <w:ind w:left="0" w:firstLine="0"/>
        <w:jc w:val="center"/>
        <w:rPr>
          <w:rFonts w:ascii="Arial" w:hAnsi="Arial" w:cs="Arial"/>
          <w:i/>
          <w:color w:val="000000"/>
          <w:sz w:val="24"/>
          <w:szCs w:val="24"/>
          <w:lang w:val="ro-RO"/>
        </w:rPr>
      </w:pPr>
    </w:p>
    <w:p w:rsidR="007D14FF" w:rsidRDefault="001E433A">
      <w:pPr>
        <w:pStyle w:val="BodyTextIndent"/>
        <w:ind w:left="0" w:firstLine="0"/>
        <w:jc w:val="center"/>
        <w:rPr>
          <w:rFonts w:ascii="Arial" w:hAnsi="Arial" w:cs="Arial"/>
          <w:color w:val="000000"/>
          <w:sz w:val="20"/>
          <w:szCs w:val="20"/>
          <w:lang w:val="ro-RO"/>
        </w:rPr>
      </w:pPr>
      <w:r>
        <w:rPr>
          <w:rFonts w:ascii="Arial" w:hAnsi="Arial" w:cs="Arial"/>
          <w:i/>
          <w:color w:val="000000"/>
          <w:sz w:val="24"/>
          <w:szCs w:val="24"/>
          <w:lang w:val="ro-RO"/>
        </w:rPr>
        <w:t>Numărul de persoane expuse L</w:t>
      </w:r>
      <w:r>
        <w:rPr>
          <w:rFonts w:ascii="Arial" w:hAnsi="Arial" w:cs="Arial"/>
          <w:i/>
          <w:color w:val="000000"/>
          <w:sz w:val="24"/>
          <w:szCs w:val="24"/>
          <w:vertAlign w:val="subscript"/>
          <w:lang w:val="ro-RO"/>
        </w:rPr>
        <w:t>noapte</w:t>
      </w:r>
    </w:p>
    <w:tbl>
      <w:tblPr>
        <w:tblW w:w="0" w:type="auto"/>
        <w:tblInd w:w="108" w:type="dxa"/>
        <w:tblLayout w:type="fixed"/>
        <w:tblLook w:val="0000" w:firstRow="0" w:lastRow="0" w:firstColumn="0" w:lastColumn="0" w:noHBand="0" w:noVBand="0"/>
      </w:tblPr>
      <w:tblGrid>
        <w:gridCol w:w="2088"/>
        <w:gridCol w:w="1076"/>
        <w:gridCol w:w="1077"/>
        <w:gridCol w:w="1076"/>
        <w:gridCol w:w="1076"/>
        <w:gridCol w:w="1076"/>
        <w:gridCol w:w="1477"/>
      </w:tblGrid>
      <w:tr w:rsidR="007D14FF">
        <w:tc>
          <w:tcPr>
            <w:tcW w:w="2088" w:type="dxa"/>
            <w:tcBorders>
              <w:top w:val="single" w:sz="4" w:space="0" w:color="000000"/>
              <w:left w:val="single" w:sz="4" w:space="0" w:color="000000"/>
              <w:bottom w:val="single" w:sz="4" w:space="0" w:color="000000"/>
            </w:tcBorders>
            <w:shd w:val="clear" w:color="auto" w:fill="auto"/>
          </w:tcPr>
          <w:p w:rsidR="007D14FF" w:rsidRDefault="001E433A">
            <w:pPr>
              <w:pStyle w:val="BodyTextIndent"/>
              <w:ind w:left="0" w:firstLine="0"/>
              <w:rPr>
                <w:rFonts w:ascii="Arial" w:hAnsi="Arial" w:cs="Arial"/>
                <w:sz w:val="20"/>
                <w:szCs w:val="20"/>
                <w:lang w:val="ro-RO"/>
              </w:rPr>
            </w:pPr>
            <w:r>
              <w:rPr>
                <w:rFonts w:ascii="Arial" w:hAnsi="Arial" w:cs="Arial"/>
                <w:color w:val="000000"/>
                <w:sz w:val="20"/>
                <w:szCs w:val="20"/>
                <w:lang w:val="ro-RO"/>
              </w:rPr>
              <w:t>Bandă dB</w:t>
            </w:r>
          </w:p>
        </w:tc>
        <w:tc>
          <w:tcPr>
            <w:tcW w:w="1076" w:type="dxa"/>
            <w:tcBorders>
              <w:top w:val="single" w:sz="4" w:space="0" w:color="000000"/>
              <w:left w:val="single" w:sz="4" w:space="0" w:color="000000"/>
              <w:bottom w:val="single" w:sz="4" w:space="0" w:color="000000"/>
            </w:tcBorders>
            <w:shd w:val="clear" w:color="auto" w:fill="auto"/>
          </w:tcPr>
          <w:p w:rsidR="007D14FF" w:rsidRDefault="001E433A">
            <w:pPr>
              <w:jc w:val="center"/>
              <w:rPr>
                <w:rFonts w:ascii="Arial" w:hAnsi="Arial" w:cs="Arial"/>
                <w:b/>
                <w:bCs/>
                <w:sz w:val="20"/>
                <w:szCs w:val="20"/>
                <w:lang w:val="ro-RO"/>
              </w:rPr>
            </w:pPr>
            <w:r>
              <w:rPr>
                <w:rFonts w:ascii="Arial" w:hAnsi="Arial" w:cs="Arial"/>
                <w:b/>
                <w:bCs/>
                <w:sz w:val="20"/>
                <w:szCs w:val="20"/>
                <w:lang w:val="ro-RO"/>
              </w:rPr>
              <w:t>45-49</w:t>
            </w:r>
          </w:p>
        </w:tc>
        <w:tc>
          <w:tcPr>
            <w:tcW w:w="1077" w:type="dxa"/>
            <w:tcBorders>
              <w:top w:val="single" w:sz="4" w:space="0" w:color="000000"/>
              <w:left w:val="single" w:sz="4" w:space="0" w:color="000000"/>
              <w:bottom w:val="single" w:sz="4" w:space="0" w:color="000000"/>
            </w:tcBorders>
            <w:shd w:val="clear" w:color="auto" w:fill="auto"/>
            <w:vAlign w:val="bottom"/>
          </w:tcPr>
          <w:p w:rsidR="007D14FF" w:rsidRDefault="001E433A">
            <w:pPr>
              <w:jc w:val="center"/>
              <w:rPr>
                <w:rFonts w:ascii="Arial" w:hAnsi="Arial" w:cs="Arial"/>
                <w:b/>
                <w:bCs/>
                <w:sz w:val="20"/>
                <w:szCs w:val="20"/>
                <w:lang w:val="ro-RO"/>
              </w:rPr>
            </w:pPr>
            <w:r>
              <w:rPr>
                <w:rFonts w:ascii="Arial" w:hAnsi="Arial" w:cs="Arial"/>
                <w:b/>
                <w:bCs/>
                <w:sz w:val="20"/>
                <w:szCs w:val="20"/>
                <w:lang w:val="ro-RO"/>
              </w:rPr>
              <w:t>50-54</w:t>
            </w:r>
          </w:p>
        </w:tc>
        <w:tc>
          <w:tcPr>
            <w:tcW w:w="1076" w:type="dxa"/>
            <w:tcBorders>
              <w:top w:val="single" w:sz="4" w:space="0" w:color="000000"/>
              <w:left w:val="single" w:sz="4" w:space="0" w:color="000000"/>
              <w:bottom w:val="single" w:sz="4" w:space="0" w:color="000000"/>
            </w:tcBorders>
            <w:shd w:val="clear" w:color="auto" w:fill="D9D9D9"/>
            <w:vAlign w:val="bottom"/>
          </w:tcPr>
          <w:p w:rsidR="007D14FF" w:rsidRDefault="001E433A">
            <w:pPr>
              <w:jc w:val="center"/>
              <w:rPr>
                <w:rFonts w:ascii="Arial" w:hAnsi="Arial" w:cs="Arial"/>
                <w:b/>
                <w:bCs/>
                <w:sz w:val="20"/>
                <w:szCs w:val="20"/>
                <w:lang w:val="ro-RO"/>
              </w:rPr>
            </w:pPr>
            <w:r>
              <w:rPr>
                <w:rFonts w:ascii="Arial" w:hAnsi="Arial" w:cs="Arial"/>
                <w:b/>
                <w:bCs/>
                <w:sz w:val="20"/>
                <w:szCs w:val="20"/>
                <w:lang w:val="ro-RO"/>
              </w:rPr>
              <w:t>55-59</w:t>
            </w:r>
          </w:p>
        </w:tc>
        <w:tc>
          <w:tcPr>
            <w:tcW w:w="1076" w:type="dxa"/>
            <w:tcBorders>
              <w:top w:val="single" w:sz="4" w:space="0" w:color="000000"/>
              <w:left w:val="single" w:sz="4" w:space="0" w:color="000000"/>
              <w:bottom w:val="single" w:sz="4" w:space="0" w:color="000000"/>
            </w:tcBorders>
            <w:shd w:val="clear" w:color="auto" w:fill="D9D9D9"/>
            <w:vAlign w:val="bottom"/>
          </w:tcPr>
          <w:p w:rsidR="007D14FF" w:rsidRDefault="001E433A">
            <w:pPr>
              <w:jc w:val="center"/>
              <w:rPr>
                <w:rFonts w:ascii="Arial" w:hAnsi="Arial" w:cs="Arial"/>
                <w:b/>
                <w:bCs/>
                <w:sz w:val="20"/>
                <w:szCs w:val="20"/>
                <w:lang w:val="ro-RO"/>
              </w:rPr>
            </w:pPr>
            <w:r>
              <w:rPr>
                <w:rFonts w:ascii="Arial" w:hAnsi="Arial" w:cs="Arial"/>
                <w:b/>
                <w:bCs/>
                <w:sz w:val="20"/>
                <w:szCs w:val="20"/>
                <w:lang w:val="ro-RO"/>
              </w:rPr>
              <w:t>60-64</w:t>
            </w:r>
          </w:p>
        </w:tc>
        <w:tc>
          <w:tcPr>
            <w:tcW w:w="1076" w:type="dxa"/>
            <w:tcBorders>
              <w:top w:val="single" w:sz="4" w:space="0" w:color="000000"/>
              <w:left w:val="single" w:sz="4" w:space="0" w:color="000000"/>
              <w:bottom w:val="single" w:sz="4" w:space="0" w:color="000000"/>
            </w:tcBorders>
            <w:shd w:val="clear" w:color="auto" w:fill="D9D9D9"/>
            <w:vAlign w:val="bottom"/>
          </w:tcPr>
          <w:p w:rsidR="007D14FF" w:rsidRDefault="001E433A">
            <w:pPr>
              <w:jc w:val="center"/>
              <w:rPr>
                <w:rFonts w:ascii="Arial" w:hAnsi="Arial" w:cs="Arial"/>
                <w:b/>
                <w:bCs/>
                <w:sz w:val="20"/>
                <w:szCs w:val="20"/>
                <w:lang w:val="ro-RO"/>
              </w:rPr>
            </w:pPr>
            <w:r>
              <w:rPr>
                <w:rFonts w:ascii="Arial" w:hAnsi="Arial" w:cs="Arial"/>
                <w:b/>
                <w:bCs/>
                <w:sz w:val="20"/>
                <w:szCs w:val="20"/>
                <w:lang w:val="ro-RO"/>
              </w:rPr>
              <w:t>65-69</w:t>
            </w:r>
          </w:p>
        </w:tc>
        <w:tc>
          <w:tcPr>
            <w:tcW w:w="1477"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7D14FF" w:rsidRDefault="001E433A">
            <w:pPr>
              <w:jc w:val="center"/>
            </w:pPr>
            <w:r>
              <w:rPr>
                <w:rFonts w:ascii="Arial" w:hAnsi="Arial" w:cs="Arial"/>
                <w:b/>
                <w:bCs/>
                <w:sz w:val="20"/>
                <w:szCs w:val="20"/>
                <w:lang w:val="ro-RO"/>
              </w:rPr>
              <w:t>&gt; 70</w:t>
            </w:r>
          </w:p>
        </w:tc>
      </w:tr>
      <w:tr w:rsidR="007D14FF">
        <w:tc>
          <w:tcPr>
            <w:tcW w:w="2088" w:type="dxa"/>
            <w:tcBorders>
              <w:top w:val="single" w:sz="4" w:space="0" w:color="000000"/>
              <w:left w:val="single" w:sz="4" w:space="0" w:color="000000"/>
              <w:bottom w:val="single" w:sz="4" w:space="0" w:color="000000"/>
            </w:tcBorders>
            <w:shd w:val="clear" w:color="auto" w:fill="auto"/>
          </w:tcPr>
          <w:p w:rsidR="007D14FF" w:rsidRDefault="001E433A">
            <w:pPr>
              <w:pStyle w:val="BodyTextIndent"/>
              <w:ind w:left="0" w:firstLine="0"/>
              <w:rPr>
                <w:rFonts w:ascii="Arial" w:hAnsi="Arial" w:cs="Arial"/>
                <w:sz w:val="20"/>
                <w:szCs w:val="20"/>
                <w:lang w:val="ro-RO"/>
              </w:rPr>
            </w:pPr>
            <w:r>
              <w:rPr>
                <w:rFonts w:ascii="Arial" w:hAnsi="Arial" w:cs="Arial"/>
                <w:color w:val="000000"/>
                <w:sz w:val="20"/>
                <w:szCs w:val="20"/>
                <w:lang w:val="ro-RO"/>
              </w:rPr>
              <w:t>Nr. de persoane*</w:t>
            </w:r>
          </w:p>
        </w:tc>
        <w:tc>
          <w:tcPr>
            <w:tcW w:w="1076" w:type="dxa"/>
            <w:tcBorders>
              <w:top w:val="single" w:sz="4" w:space="0" w:color="000000"/>
              <w:left w:val="single" w:sz="4" w:space="0" w:color="000000"/>
              <w:bottom w:val="single" w:sz="4" w:space="0" w:color="000000"/>
            </w:tcBorders>
            <w:shd w:val="clear" w:color="auto" w:fill="auto"/>
          </w:tcPr>
          <w:p w:rsidR="007D14FF" w:rsidRDefault="001E433A">
            <w:pPr>
              <w:jc w:val="center"/>
              <w:rPr>
                <w:rFonts w:ascii="Arial" w:hAnsi="Arial" w:cs="Arial"/>
                <w:sz w:val="20"/>
                <w:szCs w:val="20"/>
                <w:lang w:val="ro-RO"/>
              </w:rPr>
            </w:pPr>
            <w:r>
              <w:rPr>
                <w:rFonts w:ascii="Arial" w:hAnsi="Arial" w:cs="Arial"/>
                <w:sz w:val="20"/>
                <w:szCs w:val="20"/>
                <w:lang w:val="ro-RO"/>
              </w:rPr>
              <w:t>2</w:t>
            </w:r>
          </w:p>
        </w:tc>
        <w:tc>
          <w:tcPr>
            <w:tcW w:w="1077" w:type="dxa"/>
            <w:tcBorders>
              <w:top w:val="single" w:sz="4" w:space="0" w:color="000000"/>
              <w:left w:val="single" w:sz="4" w:space="0" w:color="000000"/>
              <w:bottom w:val="single" w:sz="4" w:space="0" w:color="000000"/>
            </w:tcBorders>
            <w:shd w:val="clear" w:color="auto" w:fill="auto"/>
            <w:vAlign w:val="bottom"/>
          </w:tcPr>
          <w:p w:rsidR="007D14FF" w:rsidRDefault="001E433A">
            <w:pPr>
              <w:jc w:val="center"/>
              <w:rPr>
                <w:rFonts w:ascii="Arial" w:hAnsi="Arial" w:cs="Arial"/>
                <w:sz w:val="20"/>
                <w:szCs w:val="20"/>
                <w:lang w:val="ro-RO"/>
              </w:rPr>
            </w:pPr>
            <w:r>
              <w:rPr>
                <w:rFonts w:ascii="Arial" w:hAnsi="Arial" w:cs="Arial"/>
                <w:sz w:val="20"/>
                <w:szCs w:val="20"/>
                <w:lang w:val="ro-RO"/>
              </w:rPr>
              <w:t>3</w:t>
            </w:r>
          </w:p>
        </w:tc>
        <w:tc>
          <w:tcPr>
            <w:tcW w:w="1076" w:type="dxa"/>
            <w:tcBorders>
              <w:top w:val="single" w:sz="4" w:space="0" w:color="000000"/>
              <w:left w:val="single" w:sz="4" w:space="0" w:color="000000"/>
              <w:bottom w:val="single" w:sz="4" w:space="0" w:color="000000"/>
            </w:tcBorders>
            <w:shd w:val="clear" w:color="auto" w:fill="D9D9D9"/>
            <w:vAlign w:val="bottom"/>
          </w:tcPr>
          <w:p w:rsidR="007D14FF" w:rsidRDefault="001E433A">
            <w:pPr>
              <w:jc w:val="center"/>
              <w:rPr>
                <w:rFonts w:ascii="Arial" w:hAnsi="Arial" w:cs="Arial"/>
                <w:sz w:val="20"/>
                <w:szCs w:val="20"/>
                <w:lang w:val="ro-RO"/>
              </w:rPr>
            </w:pPr>
            <w:r>
              <w:rPr>
                <w:rFonts w:ascii="Arial" w:hAnsi="Arial" w:cs="Arial"/>
                <w:sz w:val="20"/>
                <w:szCs w:val="20"/>
                <w:lang w:val="ro-RO"/>
              </w:rPr>
              <w:t>0</w:t>
            </w:r>
          </w:p>
        </w:tc>
        <w:tc>
          <w:tcPr>
            <w:tcW w:w="1076" w:type="dxa"/>
            <w:tcBorders>
              <w:top w:val="single" w:sz="4" w:space="0" w:color="000000"/>
              <w:left w:val="single" w:sz="4" w:space="0" w:color="000000"/>
              <w:bottom w:val="single" w:sz="4" w:space="0" w:color="000000"/>
            </w:tcBorders>
            <w:shd w:val="clear" w:color="auto" w:fill="D9D9D9"/>
            <w:vAlign w:val="bottom"/>
          </w:tcPr>
          <w:p w:rsidR="007D14FF" w:rsidRDefault="001E433A">
            <w:pPr>
              <w:jc w:val="center"/>
              <w:rPr>
                <w:rFonts w:ascii="Arial" w:hAnsi="Arial" w:cs="Arial"/>
                <w:sz w:val="20"/>
                <w:szCs w:val="20"/>
                <w:lang w:val="ro-RO"/>
              </w:rPr>
            </w:pPr>
            <w:r>
              <w:rPr>
                <w:rFonts w:ascii="Arial" w:hAnsi="Arial" w:cs="Arial"/>
                <w:sz w:val="20"/>
                <w:szCs w:val="20"/>
                <w:lang w:val="ro-RO"/>
              </w:rPr>
              <w:t>0</w:t>
            </w:r>
          </w:p>
        </w:tc>
        <w:tc>
          <w:tcPr>
            <w:tcW w:w="1076" w:type="dxa"/>
            <w:tcBorders>
              <w:top w:val="single" w:sz="4" w:space="0" w:color="000000"/>
              <w:left w:val="single" w:sz="4" w:space="0" w:color="000000"/>
              <w:bottom w:val="single" w:sz="4" w:space="0" w:color="000000"/>
            </w:tcBorders>
            <w:shd w:val="clear" w:color="auto" w:fill="D9D9D9"/>
            <w:vAlign w:val="bottom"/>
          </w:tcPr>
          <w:p w:rsidR="007D14FF" w:rsidRDefault="001E433A">
            <w:pPr>
              <w:jc w:val="center"/>
              <w:rPr>
                <w:rFonts w:ascii="Arial" w:hAnsi="Arial" w:cs="Arial"/>
                <w:sz w:val="20"/>
                <w:szCs w:val="20"/>
                <w:lang w:val="ro-RO"/>
              </w:rPr>
            </w:pPr>
            <w:r>
              <w:rPr>
                <w:rFonts w:ascii="Arial" w:hAnsi="Arial" w:cs="Arial"/>
                <w:sz w:val="20"/>
                <w:szCs w:val="20"/>
                <w:lang w:val="ro-RO"/>
              </w:rPr>
              <w:t>0</w:t>
            </w:r>
          </w:p>
        </w:tc>
        <w:tc>
          <w:tcPr>
            <w:tcW w:w="1477"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7D14FF" w:rsidRDefault="001E433A">
            <w:pPr>
              <w:jc w:val="center"/>
            </w:pPr>
            <w:r>
              <w:rPr>
                <w:rFonts w:ascii="Arial" w:hAnsi="Arial" w:cs="Arial"/>
                <w:sz w:val="20"/>
                <w:szCs w:val="20"/>
                <w:lang w:val="ro-RO"/>
              </w:rPr>
              <w:t>0</w:t>
            </w:r>
          </w:p>
        </w:tc>
      </w:tr>
    </w:tbl>
    <w:p w:rsidR="007D14FF" w:rsidRDefault="001E433A">
      <w:pPr>
        <w:autoSpaceDE w:val="0"/>
        <w:spacing w:line="360" w:lineRule="auto"/>
        <w:ind w:left="1134"/>
        <w:rPr>
          <w:rFonts w:ascii="Arial" w:hAnsi="Arial" w:cs="Arial"/>
          <w:lang w:val="fr-FR"/>
        </w:rPr>
      </w:pPr>
      <w:r>
        <w:rPr>
          <w:rFonts w:ascii="Arial" w:hAnsi="Arial" w:cs="Arial"/>
          <w:sz w:val="20"/>
          <w:szCs w:val="20"/>
          <w:lang w:val="it-IT"/>
        </w:rPr>
        <w:t>* Numărul persoanelor afectate de zgomot este exprimat în sute.</w:t>
      </w:r>
    </w:p>
    <w:p w:rsidR="007D14FF" w:rsidRDefault="007D14FF">
      <w:pPr>
        <w:autoSpaceDE w:val="0"/>
        <w:rPr>
          <w:rFonts w:ascii="Arial" w:hAnsi="Arial" w:cs="Arial"/>
          <w:lang w:val="fr-FR"/>
        </w:rPr>
      </w:pPr>
    </w:p>
    <w:p w:rsidR="007D14FF" w:rsidRDefault="007D14FF">
      <w:pPr>
        <w:autoSpaceDE w:val="0"/>
        <w:rPr>
          <w:rFonts w:ascii="Arial" w:hAnsi="Arial" w:cs="Arial"/>
          <w:color w:val="000000"/>
          <w:lang w:val="fr-FR"/>
        </w:rPr>
      </w:pPr>
    </w:p>
    <w:p w:rsidR="007D14FF" w:rsidRDefault="001E433A">
      <w:pPr>
        <w:autoSpaceDE w:val="0"/>
        <w:jc w:val="both"/>
        <w:rPr>
          <w:rFonts w:ascii="Arial" w:hAnsi="Arial" w:cs="Arial"/>
          <w:b/>
          <w:bCs/>
          <w:color w:val="000000"/>
          <w:lang w:val="fr-FR"/>
        </w:rPr>
      </w:pPr>
      <w:r>
        <w:rPr>
          <w:rFonts w:ascii="Arial" w:hAnsi="Arial" w:cs="Arial"/>
          <w:b/>
          <w:bCs/>
          <w:color w:val="000000"/>
          <w:lang w:val="fr-FR"/>
        </w:rPr>
        <w:t>2.6. Evaluarea numărului estimat de persoane expuse la zgomot, identificarea problemelor şi a situaţiilor care necesită o ameliorare</w:t>
      </w:r>
    </w:p>
    <w:p w:rsidR="007D14FF" w:rsidRDefault="007D14FF">
      <w:pPr>
        <w:autoSpaceDE w:val="0"/>
        <w:rPr>
          <w:rFonts w:ascii="Arial" w:hAnsi="Arial" w:cs="Arial"/>
          <w:b/>
          <w:bCs/>
          <w:color w:val="000000"/>
          <w:lang w:val="fr-FR"/>
        </w:rPr>
      </w:pPr>
    </w:p>
    <w:p w:rsidR="007D14FF" w:rsidRDefault="001E433A">
      <w:pPr>
        <w:numPr>
          <w:ilvl w:val="0"/>
          <w:numId w:val="10"/>
        </w:numPr>
        <w:autoSpaceDE w:val="0"/>
        <w:jc w:val="both"/>
        <w:rPr>
          <w:rFonts w:ascii="Arial" w:hAnsi="Arial" w:cs="Arial"/>
          <w:lang w:val="ro-RO"/>
        </w:rPr>
      </w:pPr>
      <w:r>
        <w:rPr>
          <w:rFonts w:ascii="Arial" w:hAnsi="Arial" w:cs="Arial"/>
          <w:b/>
          <w:lang w:val="ro-RO"/>
        </w:rPr>
        <w:t>Trafic rutier</w:t>
      </w:r>
    </w:p>
    <w:p w:rsidR="007D14FF" w:rsidRDefault="001E433A">
      <w:pPr>
        <w:autoSpaceDE w:val="0"/>
        <w:jc w:val="both"/>
        <w:rPr>
          <w:lang w:val="ro-RO"/>
        </w:rPr>
      </w:pPr>
      <w:r>
        <w:rPr>
          <w:rFonts w:ascii="Arial" w:hAnsi="Arial" w:cs="Arial"/>
          <w:lang w:val="ro-RO"/>
        </w:rPr>
        <w:t xml:space="preserve">Numărul total de persoane expuse la niveluri ce depăşesc valorile limită </w:t>
      </w:r>
      <w:r w:rsidR="00CD42DA">
        <w:rPr>
          <w:rFonts w:ascii="Arial" w:hAnsi="Arial" w:cs="Arial"/>
          <w:lang w:val="ro-RO"/>
        </w:rPr>
        <w:t>de 70 dB pentru L</w:t>
      </w:r>
      <w:r w:rsidR="00CD42DA" w:rsidRPr="00CD42DA">
        <w:rPr>
          <w:rFonts w:ascii="Arial" w:hAnsi="Arial" w:cs="Arial"/>
          <w:vertAlign w:val="subscript"/>
          <w:lang w:val="ro-RO"/>
        </w:rPr>
        <w:t>zsn</w:t>
      </w:r>
      <w:r w:rsidR="00CD42DA">
        <w:rPr>
          <w:rFonts w:ascii="Arial" w:hAnsi="Arial" w:cs="Arial"/>
          <w:lang w:val="ro-RO"/>
        </w:rPr>
        <w:t>,respectiv 60 dB pentru L</w:t>
      </w:r>
      <w:r w:rsidR="00CD42DA" w:rsidRPr="00CD42DA">
        <w:rPr>
          <w:rFonts w:ascii="Arial" w:hAnsi="Arial" w:cs="Arial"/>
          <w:vertAlign w:val="subscript"/>
          <w:lang w:val="ro-RO"/>
        </w:rPr>
        <w:t>noapte</w:t>
      </w:r>
      <w:r w:rsidR="00CD42DA">
        <w:rPr>
          <w:rFonts w:ascii="Arial" w:hAnsi="Arial" w:cs="Arial"/>
          <w:lang w:val="ro-RO"/>
        </w:rPr>
        <w:t xml:space="preserve"> </w:t>
      </w:r>
      <w:r>
        <w:rPr>
          <w:rFonts w:ascii="Arial" w:hAnsi="Arial" w:cs="Arial"/>
          <w:lang w:val="ro-RO"/>
        </w:rPr>
        <w:t>este de 29.251 persoane pentru L</w:t>
      </w:r>
      <w:r>
        <w:rPr>
          <w:rFonts w:ascii="Arial" w:hAnsi="Arial" w:cs="Arial"/>
          <w:vertAlign w:val="subscript"/>
          <w:lang w:val="ro-RO"/>
        </w:rPr>
        <w:t>zsn</w:t>
      </w:r>
      <w:r>
        <w:rPr>
          <w:rFonts w:ascii="Arial" w:hAnsi="Arial" w:cs="Arial"/>
          <w:lang w:val="ro-RO"/>
        </w:rPr>
        <w:t xml:space="preserve"> şi de 36.189 pentru L</w:t>
      </w:r>
      <w:r>
        <w:rPr>
          <w:rFonts w:ascii="Arial" w:hAnsi="Arial" w:cs="Arial"/>
          <w:vertAlign w:val="subscript"/>
          <w:lang w:val="ro-RO"/>
        </w:rPr>
        <w:t>noapte</w:t>
      </w:r>
      <w:r>
        <w:rPr>
          <w:rFonts w:ascii="Arial" w:hAnsi="Arial" w:cs="Arial"/>
          <w:lang w:val="ro-RO"/>
        </w:rPr>
        <w:t>. Aceste persoane locuiesc de-a lungul următoarelor artere de circulaţie:</w:t>
      </w:r>
    </w:p>
    <w:p w:rsidR="007D14FF" w:rsidRDefault="007D14FF">
      <w:pPr>
        <w:autoSpaceDE w:val="0"/>
        <w:jc w:val="both"/>
        <w:rPr>
          <w:lang w:val="ro-RO"/>
        </w:rPr>
      </w:pPr>
    </w:p>
    <w:p w:rsidR="007D14FF" w:rsidRDefault="007D14FF">
      <w:pPr>
        <w:pageBreakBefore/>
        <w:autoSpaceDE w:val="0"/>
        <w:jc w:val="both"/>
        <w:rPr>
          <w:lang w:val="ro-RO"/>
        </w:rPr>
      </w:pPr>
    </w:p>
    <w:tbl>
      <w:tblPr>
        <w:tblW w:w="0" w:type="auto"/>
        <w:tblInd w:w="-200" w:type="dxa"/>
        <w:tblLayout w:type="fixed"/>
        <w:tblLook w:val="0000" w:firstRow="0" w:lastRow="0" w:firstColumn="0" w:lastColumn="0" w:noHBand="0" w:noVBand="0"/>
      </w:tblPr>
      <w:tblGrid>
        <w:gridCol w:w="3356"/>
        <w:gridCol w:w="3356"/>
        <w:gridCol w:w="3726"/>
      </w:tblGrid>
      <w:tr w:rsidR="007D14FF">
        <w:tc>
          <w:tcPr>
            <w:tcW w:w="3356" w:type="dxa"/>
            <w:tcBorders>
              <w:top w:val="single" w:sz="4" w:space="0" w:color="000000"/>
              <w:left w:val="single" w:sz="4" w:space="0" w:color="000000"/>
              <w:bottom w:val="single" w:sz="4" w:space="0" w:color="000000"/>
            </w:tcBorders>
            <w:shd w:val="clear" w:color="auto" w:fill="auto"/>
            <w:vAlign w:val="bottom"/>
          </w:tcPr>
          <w:p w:rsidR="007D14FF" w:rsidRDefault="001E433A">
            <w:pPr>
              <w:jc w:val="both"/>
              <w:rPr>
                <w:rFonts w:ascii="Arial" w:hAnsi="Arial" w:cs="Arial"/>
                <w:sz w:val="18"/>
                <w:szCs w:val="18"/>
              </w:rPr>
            </w:pPr>
            <w:r>
              <w:rPr>
                <w:rFonts w:ascii="Arial" w:hAnsi="Arial" w:cs="Arial"/>
                <w:sz w:val="18"/>
                <w:szCs w:val="18"/>
              </w:rPr>
              <w:t>Calea Republicii</w:t>
            </w:r>
          </w:p>
        </w:tc>
        <w:tc>
          <w:tcPr>
            <w:tcW w:w="3356" w:type="dxa"/>
            <w:tcBorders>
              <w:top w:val="single" w:sz="4" w:space="0" w:color="000000"/>
              <w:left w:val="single" w:sz="4" w:space="0" w:color="000000"/>
              <w:bottom w:val="single" w:sz="4" w:space="0" w:color="000000"/>
            </w:tcBorders>
            <w:shd w:val="clear" w:color="auto" w:fill="auto"/>
            <w:vAlign w:val="bottom"/>
          </w:tcPr>
          <w:p w:rsidR="007D14FF" w:rsidRDefault="001E433A">
            <w:pPr>
              <w:tabs>
                <w:tab w:val="left" w:pos="720"/>
              </w:tabs>
              <w:spacing w:line="100" w:lineRule="atLeast"/>
              <w:ind w:left="720" w:hanging="720"/>
              <w:jc w:val="both"/>
              <w:rPr>
                <w:rFonts w:ascii="Arial" w:hAnsi="Arial" w:cs="Arial"/>
                <w:sz w:val="18"/>
                <w:szCs w:val="18"/>
              </w:rPr>
            </w:pPr>
            <w:r>
              <w:rPr>
                <w:rFonts w:ascii="Arial" w:hAnsi="Arial" w:cs="Arial"/>
                <w:sz w:val="18"/>
                <w:szCs w:val="18"/>
              </w:rPr>
              <w:t>Str. Bucegi</w:t>
            </w:r>
          </w:p>
        </w:tc>
        <w:tc>
          <w:tcPr>
            <w:tcW w:w="37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4FF" w:rsidRDefault="001E433A">
            <w:pPr>
              <w:tabs>
                <w:tab w:val="left" w:pos="720"/>
              </w:tabs>
              <w:spacing w:line="100" w:lineRule="atLeast"/>
              <w:jc w:val="both"/>
            </w:pPr>
            <w:r>
              <w:rPr>
                <w:rFonts w:ascii="Arial" w:hAnsi="Arial" w:cs="Arial"/>
                <w:sz w:val="18"/>
                <w:szCs w:val="18"/>
              </w:rPr>
              <w:t>Str. Garofitei</w:t>
            </w:r>
          </w:p>
        </w:tc>
      </w:tr>
      <w:tr w:rsidR="007D14FF">
        <w:tc>
          <w:tcPr>
            <w:tcW w:w="3356" w:type="dxa"/>
            <w:tcBorders>
              <w:top w:val="single" w:sz="4" w:space="0" w:color="000000"/>
              <w:left w:val="single" w:sz="4" w:space="0" w:color="000000"/>
              <w:bottom w:val="single" w:sz="4" w:space="0" w:color="000000"/>
            </w:tcBorders>
            <w:shd w:val="clear" w:color="auto" w:fill="auto"/>
            <w:vAlign w:val="bottom"/>
          </w:tcPr>
          <w:p w:rsidR="007D14FF" w:rsidRDefault="001E433A">
            <w:pPr>
              <w:tabs>
                <w:tab w:val="left" w:pos="720"/>
              </w:tabs>
              <w:spacing w:line="100" w:lineRule="atLeast"/>
              <w:jc w:val="both"/>
              <w:rPr>
                <w:rFonts w:ascii="Arial" w:hAnsi="Arial" w:cs="Arial"/>
                <w:sz w:val="18"/>
                <w:szCs w:val="18"/>
              </w:rPr>
            </w:pPr>
            <w:r>
              <w:rPr>
                <w:rFonts w:ascii="Arial" w:hAnsi="Arial" w:cs="Arial"/>
                <w:sz w:val="18"/>
                <w:szCs w:val="18"/>
              </w:rPr>
              <w:t>Str. N. Balcescu</w:t>
            </w:r>
          </w:p>
        </w:tc>
        <w:tc>
          <w:tcPr>
            <w:tcW w:w="3356" w:type="dxa"/>
            <w:tcBorders>
              <w:top w:val="single" w:sz="4" w:space="0" w:color="000000"/>
              <w:left w:val="single" w:sz="4" w:space="0" w:color="000000"/>
              <w:bottom w:val="single" w:sz="4" w:space="0" w:color="000000"/>
            </w:tcBorders>
            <w:shd w:val="clear" w:color="auto" w:fill="auto"/>
            <w:vAlign w:val="bottom"/>
          </w:tcPr>
          <w:p w:rsidR="007D14FF" w:rsidRDefault="001E433A">
            <w:pPr>
              <w:tabs>
                <w:tab w:val="left" w:pos="720"/>
              </w:tabs>
              <w:spacing w:line="100" w:lineRule="atLeast"/>
              <w:ind w:left="720" w:hanging="720"/>
              <w:jc w:val="both"/>
              <w:rPr>
                <w:rFonts w:ascii="Arial" w:hAnsi="Arial" w:cs="Arial"/>
                <w:sz w:val="18"/>
                <w:szCs w:val="18"/>
              </w:rPr>
            </w:pPr>
            <w:r>
              <w:rPr>
                <w:rFonts w:ascii="Arial" w:hAnsi="Arial" w:cs="Arial"/>
                <w:sz w:val="18"/>
                <w:szCs w:val="18"/>
              </w:rPr>
              <w:t>Str. Alecu Russo</w:t>
            </w:r>
          </w:p>
        </w:tc>
        <w:tc>
          <w:tcPr>
            <w:tcW w:w="37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4FF" w:rsidRDefault="001E433A">
            <w:pPr>
              <w:tabs>
                <w:tab w:val="left" w:pos="720"/>
              </w:tabs>
              <w:autoSpaceDE w:val="0"/>
              <w:spacing w:line="100" w:lineRule="atLeast"/>
              <w:jc w:val="both"/>
            </w:pPr>
            <w:r>
              <w:rPr>
                <w:rFonts w:ascii="Arial" w:hAnsi="Arial" w:cs="Arial"/>
                <w:sz w:val="18"/>
                <w:szCs w:val="18"/>
              </w:rPr>
              <w:t>Str. Aeroportului</w:t>
            </w:r>
          </w:p>
        </w:tc>
      </w:tr>
      <w:tr w:rsidR="007D14FF">
        <w:tc>
          <w:tcPr>
            <w:tcW w:w="3356" w:type="dxa"/>
            <w:tcBorders>
              <w:top w:val="single" w:sz="4" w:space="0" w:color="000000"/>
              <w:left w:val="single" w:sz="4" w:space="0" w:color="000000"/>
              <w:bottom w:val="single" w:sz="4" w:space="0" w:color="000000"/>
            </w:tcBorders>
            <w:shd w:val="clear" w:color="auto" w:fill="auto"/>
            <w:vAlign w:val="bottom"/>
          </w:tcPr>
          <w:p w:rsidR="007D14FF" w:rsidRDefault="001E433A">
            <w:pPr>
              <w:tabs>
                <w:tab w:val="left" w:pos="720"/>
              </w:tabs>
              <w:spacing w:line="100" w:lineRule="atLeast"/>
              <w:jc w:val="both"/>
              <w:rPr>
                <w:rFonts w:ascii="Arial" w:hAnsi="Arial" w:cs="Arial"/>
                <w:sz w:val="18"/>
                <w:szCs w:val="18"/>
              </w:rPr>
            </w:pPr>
            <w:r>
              <w:rPr>
                <w:rFonts w:ascii="Arial" w:hAnsi="Arial" w:cs="Arial"/>
                <w:sz w:val="18"/>
                <w:szCs w:val="18"/>
              </w:rPr>
              <w:t>Str. I. L. Caragiale</w:t>
            </w:r>
          </w:p>
        </w:tc>
        <w:tc>
          <w:tcPr>
            <w:tcW w:w="3356" w:type="dxa"/>
            <w:tcBorders>
              <w:top w:val="single" w:sz="4" w:space="0" w:color="000000"/>
              <w:left w:val="single" w:sz="4" w:space="0" w:color="000000"/>
              <w:bottom w:val="single" w:sz="4" w:space="0" w:color="000000"/>
            </w:tcBorders>
            <w:shd w:val="clear" w:color="auto" w:fill="auto"/>
            <w:vAlign w:val="bottom"/>
          </w:tcPr>
          <w:p w:rsidR="007D14FF" w:rsidRDefault="001E433A">
            <w:pPr>
              <w:tabs>
                <w:tab w:val="left" w:pos="720"/>
              </w:tabs>
              <w:spacing w:line="100" w:lineRule="atLeast"/>
              <w:ind w:left="720" w:hanging="720"/>
              <w:jc w:val="both"/>
              <w:rPr>
                <w:rFonts w:ascii="Arial" w:hAnsi="Arial" w:cs="Arial"/>
                <w:sz w:val="18"/>
                <w:szCs w:val="18"/>
              </w:rPr>
            </w:pPr>
            <w:r>
              <w:rPr>
                <w:rFonts w:ascii="Arial" w:hAnsi="Arial" w:cs="Arial"/>
                <w:sz w:val="18"/>
                <w:szCs w:val="18"/>
              </w:rPr>
              <w:t>Bd. Ionita Sandu Sturza</w:t>
            </w:r>
          </w:p>
        </w:tc>
        <w:tc>
          <w:tcPr>
            <w:tcW w:w="37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4FF" w:rsidRDefault="001E433A">
            <w:pPr>
              <w:tabs>
                <w:tab w:val="left" w:pos="720"/>
              </w:tabs>
              <w:autoSpaceDE w:val="0"/>
              <w:spacing w:line="100" w:lineRule="atLeast"/>
              <w:jc w:val="both"/>
            </w:pPr>
            <w:r>
              <w:rPr>
                <w:rFonts w:ascii="Arial" w:hAnsi="Arial" w:cs="Arial"/>
                <w:sz w:val="18"/>
                <w:szCs w:val="18"/>
              </w:rPr>
              <w:t>Str. Bicaz</w:t>
            </w:r>
          </w:p>
        </w:tc>
      </w:tr>
      <w:tr w:rsidR="007D14FF">
        <w:tc>
          <w:tcPr>
            <w:tcW w:w="3356" w:type="dxa"/>
            <w:tcBorders>
              <w:top w:val="single" w:sz="4" w:space="0" w:color="000000"/>
              <w:left w:val="single" w:sz="4" w:space="0" w:color="000000"/>
              <w:bottom w:val="single" w:sz="4" w:space="0" w:color="000000"/>
            </w:tcBorders>
            <w:shd w:val="clear" w:color="auto" w:fill="auto"/>
            <w:vAlign w:val="bottom"/>
          </w:tcPr>
          <w:p w:rsidR="007D14FF" w:rsidRDefault="001E433A">
            <w:pPr>
              <w:tabs>
                <w:tab w:val="left" w:pos="720"/>
              </w:tabs>
              <w:spacing w:line="100" w:lineRule="atLeast"/>
              <w:jc w:val="both"/>
              <w:rPr>
                <w:rFonts w:ascii="Arial" w:hAnsi="Arial" w:cs="Arial"/>
                <w:sz w:val="18"/>
                <w:szCs w:val="18"/>
              </w:rPr>
            </w:pPr>
            <w:r>
              <w:rPr>
                <w:rFonts w:ascii="Arial" w:hAnsi="Arial" w:cs="Arial"/>
                <w:sz w:val="18"/>
                <w:szCs w:val="18"/>
              </w:rPr>
              <w:t>Calea Romanului</w:t>
            </w:r>
          </w:p>
        </w:tc>
        <w:tc>
          <w:tcPr>
            <w:tcW w:w="3356" w:type="dxa"/>
            <w:tcBorders>
              <w:top w:val="single" w:sz="4" w:space="0" w:color="000000"/>
              <w:left w:val="single" w:sz="4" w:space="0" w:color="000000"/>
              <w:bottom w:val="single" w:sz="4" w:space="0" w:color="000000"/>
            </w:tcBorders>
            <w:shd w:val="clear" w:color="auto" w:fill="auto"/>
            <w:vAlign w:val="bottom"/>
          </w:tcPr>
          <w:p w:rsidR="007D14FF" w:rsidRDefault="001E433A">
            <w:pPr>
              <w:tabs>
                <w:tab w:val="left" w:pos="720"/>
              </w:tabs>
              <w:spacing w:line="100" w:lineRule="atLeast"/>
              <w:jc w:val="both"/>
              <w:rPr>
                <w:rFonts w:ascii="Arial" w:hAnsi="Arial" w:cs="Arial"/>
                <w:sz w:val="18"/>
                <w:szCs w:val="18"/>
              </w:rPr>
            </w:pPr>
            <w:r>
              <w:rPr>
                <w:rFonts w:ascii="Arial" w:hAnsi="Arial" w:cs="Arial"/>
                <w:sz w:val="18"/>
                <w:szCs w:val="18"/>
              </w:rPr>
              <w:t>Str. Vasile Alexandri</w:t>
            </w:r>
          </w:p>
        </w:tc>
        <w:tc>
          <w:tcPr>
            <w:tcW w:w="37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4FF" w:rsidRDefault="001E433A">
            <w:pPr>
              <w:tabs>
                <w:tab w:val="left" w:pos="720"/>
              </w:tabs>
              <w:autoSpaceDE w:val="0"/>
              <w:spacing w:line="100" w:lineRule="atLeast"/>
              <w:jc w:val="both"/>
            </w:pPr>
            <w:r>
              <w:rPr>
                <w:rFonts w:ascii="Arial" w:hAnsi="Arial" w:cs="Arial"/>
                <w:sz w:val="18"/>
                <w:szCs w:val="18"/>
              </w:rPr>
              <w:t>Str. Bradului</w:t>
            </w:r>
          </w:p>
        </w:tc>
      </w:tr>
      <w:tr w:rsidR="007D14FF">
        <w:tc>
          <w:tcPr>
            <w:tcW w:w="3356" w:type="dxa"/>
            <w:tcBorders>
              <w:top w:val="single" w:sz="4" w:space="0" w:color="000000"/>
              <w:left w:val="single" w:sz="4" w:space="0" w:color="000000"/>
              <w:bottom w:val="single" w:sz="4" w:space="0" w:color="000000"/>
            </w:tcBorders>
            <w:shd w:val="clear" w:color="auto" w:fill="auto"/>
            <w:vAlign w:val="bottom"/>
          </w:tcPr>
          <w:p w:rsidR="007D14FF" w:rsidRDefault="001E433A">
            <w:pPr>
              <w:tabs>
                <w:tab w:val="left" w:pos="720"/>
              </w:tabs>
              <w:spacing w:line="100" w:lineRule="atLeast"/>
              <w:jc w:val="both"/>
              <w:rPr>
                <w:rFonts w:ascii="Arial" w:hAnsi="Arial" w:cs="Arial"/>
                <w:sz w:val="18"/>
                <w:szCs w:val="18"/>
              </w:rPr>
            </w:pPr>
            <w:r>
              <w:rPr>
                <w:rFonts w:ascii="Arial" w:hAnsi="Arial" w:cs="Arial"/>
                <w:sz w:val="18"/>
                <w:szCs w:val="18"/>
              </w:rPr>
              <w:t>Calea Tecuciului</w:t>
            </w:r>
          </w:p>
        </w:tc>
        <w:tc>
          <w:tcPr>
            <w:tcW w:w="3356" w:type="dxa"/>
            <w:tcBorders>
              <w:top w:val="single" w:sz="4" w:space="0" w:color="000000"/>
              <w:left w:val="single" w:sz="4" w:space="0" w:color="000000"/>
              <w:bottom w:val="single" w:sz="4" w:space="0" w:color="000000"/>
            </w:tcBorders>
            <w:shd w:val="clear" w:color="auto" w:fill="auto"/>
            <w:vAlign w:val="bottom"/>
          </w:tcPr>
          <w:p w:rsidR="007D14FF" w:rsidRDefault="001E433A">
            <w:pPr>
              <w:tabs>
                <w:tab w:val="left" w:pos="720"/>
              </w:tabs>
              <w:spacing w:line="100" w:lineRule="atLeast"/>
              <w:ind w:left="720" w:hanging="720"/>
              <w:jc w:val="both"/>
              <w:rPr>
                <w:rFonts w:ascii="Arial" w:hAnsi="Arial" w:cs="Arial"/>
                <w:sz w:val="18"/>
                <w:szCs w:val="18"/>
              </w:rPr>
            </w:pPr>
            <w:r>
              <w:rPr>
                <w:rFonts w:ascii="Arial" w:hAnsi="Arial" w:cs="Arial"/>
                <w:sz w:val="18"/>
                <w:szCs w:val="18"/>
              </w:rPr>
              <w:t>Str. Mihai Eminescu</w:t>
            </w:r>
          </w:p>
        </w:tc>
        <w:tc>
          <w:tcPr>
            <w:tcW w:w="37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4FF" w:rsidRDefault="001E433A">
            <w:pPr>
              <w:tabs>
                <w:tab w:val="left" w:pos="720"/>
              </w:tabs>
              <w:spacing w:line="100" w:lineRule="atLeast"/>
              <w:jc w:val="both"/>
            </w:pPr>
            <w:r>
              <w:rPr>
                <w:rFonts w:ascii="Arial" w:hAnsi="Arial" w:cs="Arial"/>
                <w:sz w:val="18"/>
                <w:szCs w:val="18"/>
              </w:rPr>
              <w:t>Str. Narciselor</w:t>
            </w:r>
          </w:p>
        </w:tc>
      </w:tr>
      <w:tr w:rsidR="007D14FF">
        <w:tc>
          <w:tcPr>
            <w:tcW w:w="3356" w:type="dxa"/>
            <w:tcBorders>
              <w:top w:val="single" w:sz="4" w:space="0" w:color="000000"/>
              <w:left w:val="single" w:sz="4" w:space="0" w:color="000000"/>
              <w:bottom w:val="single" w:sz="4" w:space="0" w:color="000000"/>
            </w:tcBorders>
            <w:shd w:val="clear" w:color="auto" w:fill="auto"/>
            <w:vAlign w:val="bottom"/>
          </w:tcPr>
          <w:p w:rsidR="007D14FF" w:rsidRDefault="001E433A">
            <w:pPr>
              <w:tabs>
                <w:tab w:val="left" w:pos="720"/>
              </w:tabs>
              <w:spacing w:line="100" w:lineRule="atLeast"/>
              <w:jc w:val="both"/>
              <w:rPr>
                <w:rFonts w:ascii="Arial" w:hAnsi="Arial" w:cs="Arial"/>
                <w:sz w:val="18"/>
                <w:szCs w:val="18"/>
              </w:rPr>
            </w:pPr>
            <w:r>
              <w:rPr>
                <w:rFonts w:ascii="Arial" w:hAnsi="Arial" w:cs="Arial"/>
                <w:sz w:val="18"/>
                <w:szCs w:val="18"/>
              </w:rPr>
              <w:t>Calea Barladului</w:t>
            </w:r>
          </w:p>
        </w:tc>
        <w:tc>
          <w:tcPr>
            <w:tcW w:w="3356" w:type="dxa"/>
            <w:tcBorders>
              <w:top w:val="single" w:sz="4" w:space="0" w:color="000000"/>
              <w:left w:val="single" w:sz="4" w:space="0" w:color="000000"/>
              <w:bottom w:val="single" w:sz="4" w:space="0" w:color="000000"/>
            </w:tcBorders>
            <w:shd w:val="clear" w:color="auto" w:fill="auto"/>
            <w:vAlign w:val="bottom"/>
          </w:tcPr>
          <w:p w:rsidR="007D14FF" w:rsidRDefault="001E433A">
            <w:pPr>
              <w:tabs>
                <w:tab w:val="left" w:pos="720"/>
              </w:tabs>
              <w:spacing w:line="100" w:lineRule="atLeast"/>
              <w:ind w:left="720" w:hanging="720"/>
              <w:jc w:val="both"/>
              <w:rPr>
                <w:rFonts w:ascii="Arial" w:hAnsi="Arial" w:cs="Arial"/>
                <w:sz w:val="18"/>
                <w:szCs w:val="18"/>
              </w:rPr>
            </w:pPr>
            <w:r>
              <w:rPr>
                <w:rFonts w:ascii="Arial" w:hAnsi="Arial" w:cs="Arial"/>
                <w:sz w:val="18"/>
                <w:szCs w:val="18"/>
              </w:rPr>
              <w:t>Str. Ana Ipatescu</w:t>
            </w:r>
          </w:p>
        </w:tc>
        <w:tc>
          <w:tcPr>
            <w:tcW w:w="37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4FF" w:rsidRDefault="001E433A">
            <w:pPr>
              <w:tabs>
                <w:tab w:val="left" w:pos="720"/>
              </w:tabs>
              <w:spacing w:line="100" w:lineRule="atLeast"/>
              <w:jc w:val="both"/>
            </w:pPr>
            <w:r>
              <w:rPr>
                <w:rFonts w:ascii="Arial" w:hAnsi="Arial" w:cs="Arial"/>
                <w:sz w:val="18"/>
                <w:szCs w:val="18"/>
              </w:rPr>
              <w:t>str. Henri Coanda</w:t>
            </w:r>
          </w:p>
        </w:tc>
      </w:tr>
      <w:tr w:rsidR="007D14FF">
        <w:tc>
          <w:tcPr>
            <w:tcW w:w="3356" w:type="dxa"/>
            <w:tcBorders>
              <w:top w:val="single" w:sz="4" w:space="0" w:color="000000"/>
              <w:left w:val="single" w:sz="4" w:space="0" w:color="000000"/>
              <w:bottom w:val="single" w:sz="4" w:space="0" w:color="000000"/>
            </w:tcBorders>
            <w:shd w:val="clear" w:color="auto" w:fill="auto"/>
            <w:vAlign w:val="bottom"/>
          </w:tcPr>
          <w:p w:rsidR="007D14FF" w:rsidRDefault="001E433A">
            <w:pPr>
              <w:tabs>
                <w:tab w:val="left" w:pos="720"/>
              </w:tabs>
              <w:spacing w:line="100" w:lineRule="atLeast"/>
              <w:jc w:val="both"/>
              <w:rPr>
                <w:rFonts w:ascii="Arial" w:hAnsi="Arial" w:cs="Arial"/>
                <w:sz w:val="18"/>
                <w:szCs w:val="18"/>
              </w:rPr>
            </w:pPr>
            <w:r>
              <w:rPr>
                <w:rFonts w:ascii="Arial" w:hAnsi="Arial" w:cs="Arial"/>
                <w:sz w:val="18"/>
                <w:szCs w:val="18"/>
              </w:rPr>
              <w:t>Str. Mioritei</w:t>
            </w:r>
          </w:p>
        </w:tc>
        <w:tc>
          <w:tcPr>
            <w:tcW w:w="3356" w:type="dxa"/>
            <w:tcBorders>
              <w:top w:val="single" w:sz="4" w:space="0" w:color="000000"/>
              <w:left w:val="single" w:sz="4" w:space="0" w:color="000000"/>
              <w:bottom w:val="single" w:sz="4" w:space="0" w:color="000000"/>
            </w:tcBorders>
            <w:shd w:val="clear" w:color="auto" w:fill="auto"/>
            <w:vAlign w:val="bottom"/>
          </w:tcPr>
          <w:p w:rsidR="007D14FF" w:rsidRDefault="001E433A">
            <w:pPr>
              <w:tabs>
                <w:tab w:val="left" w:pos="720"/>
              </w:tabs>
              <w:spacing w:line="100" w:lineRule="atLeast"/>
              <w:ind w:left="720" w:hanging="720"/>
              <w:jc w:val="both"/>
              <w:rPr>
                <w:rFonts w:ascii="Arial" w:hAnsi="Arial" w:cs="Arial"/>
                <w:sz w:val="18"/>
                <w:szCs w:val="18"/>
              </w:rPr>
            </w:pPr>
            <w:r>
              <w:rPr>
                <w:rFonts w:ascii="Arial" w:hAnsi="Arial" w:cs="Arial"/>
                <w:sz w:val="18"/>
                <w:szCs w:val="18"/>
              </w:rPr>
              <w:t>Str. Nicu Enea</w:t>
            </w:r>
          </w:p>
        </w:tc>
        <w:tc>
          <w:tcPr>
            <w:tcW w:w="37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4FF" w:rsidRDefault="001E433A">
            <w:pPr>
              <w:tabs>
                <w:tab w:val="left" w:pos="720"/>
              </w:tabs>
              <w:autoSpaceDE w:val="0"/>
              <w:spacing w:line="100" w:lineRule="atLeast"/>
              <w:jc w:val="both"/>
            </w:pPr>
            <w:r>
              <w:rPr>
                <w:rFonts w:ascii="Arial" w:hAnsi="Arial" w:cs="Arial"/>
                <w:sz w:val="18"/>
                <w:szCs w:val="18"/>
              </w:rPr>
              <w:t>Str. Arcadie Septilici</w:t>
            </w:r>
          </w:p>
        </w:tc>
      </w:tr>
      <w:tr w:rsidR="007D14FF">
        <w:tc>
          <w:tcPr>
            <w:tcW w:w="3356" w:type="dxa"/>
            <w:tcBorders>
              <w:top w:val="single" w:sz="4" w:space="0" w:color="000000"/>
              <w:left w:val="single" w:sz="4" w:space="0" w:color="000000"/>
              <w:bottom w:val="single" w:sz="4" w:space="0" w:color="000000"/>
            </w:tcBorders>
            <w:shd w:val="clear" w:color="auto" w:fill="auto"/>
            <w:vAlign w:val="bottom"/>
          </w:tcPr>
          <w:p w:rsidR="007D14FF" w:rsidRDefault="001E433A">
            <w:pPr>
              <w:tabs>
                <w:tab w:val="left" w:pos="720"/>
              </w:tabs>
              <w:spacing w:line="100" w:lineRule="atLeast"/>
              <w:jc w:val="both"/>
              <w:rPr>
                <w:rFonts w:ascii="Arial" w:hAnsi="Arial" w:cs="Arial"/>
                <w:sz w:val="18"/>
                <w:szCs w:val="18"/>
              </w:rPr>
            </w:pPr>
            <w:r>
              <w:rPr>
                <w:rFonts w:ascii="Arial" w:hAnsi="Arial" w:cs="Arial"/>
                <w:sz w:val="18"/>
                <w:szCs w:val="18"/>
              </w:rPr>
              <w:t>Str. Stefan cel Mare</w:t>
            </w:r>
          </w:p>
        </w:tc>
        <w:tc>
          <w:tcPr>
            <w:tcW w:w="3356" w:type="dxa"/>
            <w:tcBorders>
              <w:top w:val="single" w:sz="4" w:space="0" w:color="000000"/>
              <w:left w:val="single" w:sz="4" w:space="0" w:color="000000"/>
              <w:bottom w:val="single" w:sz="4" w:space="0" w:color="000000"/>
            </w:tcBorders>
            <w:shd w:val="clear" w:color="auto" w:fill="auto"/>
            <w:vAlign w:val="bottom"/>
          </w:tcPr>
          <w:p w:rsidR="007D14FF" w:rsidRDefault="001E433A">
            <w:pPr>
              <w:tabs>
                <w:tab w:val="left" w:pos="720"/>
              </w:tabs>
              <w:spacing w:line="100" w:lineRule="atLeast"/>
              <w:ind w:left="720" w:hanging="720"/>
              <w:jc w:val="both"/>
              <w:rPr>
                <w:rFonts w:ascii="Arial" w:hAnsi="Arial" w:cs="Arial"/>
                <w:sz w:val="18"/>
                <w:szCs w:val="18"/>
              </w:rPr>
            </w:pPr>
            <w:r>
              <w:rPr>
                <w:rFonts w:ascii="Arial" w:hAnsi="Arial" w:cs="Arial"/>
                <w:sz w:val="18"/>
                <w:szCs w:val="18"/>
              </w:rPr>
              <w:t>Str. Mihai Viteazul</w:t>
            </w:r>
          </w:p>
        </w:tc>
        <w:tc>
          <w:tcPr>
            <w:tcW w:w="37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4FF" w:rsidRDefault="001E433A">
            <w:pPr>
              <w:tabs>
                <w:tab w:val="left" w:pos="720"/>
              </w:tabs>
              <w:autoSpaceDE w:val="0"/>
              <w:spacing w:line="100" w:lineRule="atLeast"/>
              <w:ind w:left="720" w:hanging="720"/>
              <w:jc w:val="both"/>
            </w:pPr>
            <w:r>
              <w:rPr>
                <w:rFonts w:ascii="Arial" w:hAnsi="Arial" w:cs="Arial"/>
                <w:sz w:val="18"/>
                <w:szCs w:val="18"/>
              </w:rPr>
              <w:t>Str. Martir Horia</w:t>
            </w:r>
          </w:p>
        </w:tc>
      </w:tr>
      <w:tr w:rsidR="007D14FF">
        <w:tc>
          <w:tcPr>
            <w:tcW w:w="3356" w:type="dxa"/>
            <w:tcBorders>
              <w:top w:val="single" w:sz="4" w:space="0" w:color="000000"/>
              <w:left w:val="single" w:sz="4" w:space="0" w:color="000000"/>
              <w:bottom w:val="single" w:sz="4" w:space="0" w:color="000000"/>
            </w:tcBorders>
            <w:shd w:val="clear" w:color="auto" w:fill="auto"/>
            <w:vAlign w:val="bottom"/>
          </w:tcPr>
          <w:p w:rsidR="007D14FF" w:rsidRDefault="001E433A">
            <w:pPr>
              <w:tabs>
                <w:tab w:val="left" w:pos="720"/>
              </w:tabs>
              <w:spacing w:line="100" w:lineRule="atLeast"/>
              <w:jc w:val="both"/>
              <w:rPr>
                <w:rFonts w:ascii="Arial" w:hAnsi="Arial" w:cs="Arial"/>
                <w:sz w:val="18"/>
                <w:szCs w:val="18"/>
              </w:rPr>
            </w:pPr>
            <w:r>
              <w:rPr>
                <w:rFonts w:ascii="Arial" w:hAnsi="Arial" w:cs="Arial"/>
                <w:sz w:val="18"/>
                <w:szCs w:val="18"/>
              </w:rPr>
              <w:t>Str. Chimiei</w:t>
            </w:r>
          </w:p>
        </w:tc>
        <w:tc>
          <w:tcPr>
            <w:tcW w:w="3356" w:type="dxa"/>
            <w:tcBorders>
              <w:top w:val="single" w:sz="4" w:space="0" w:color="000000"/>
              <w:left w:val="single" w:sz="4" w:space="0" w:color="000000"/>
              <w:bottom w:val="single" w:sz="4" w:space="0" w:color="000000"/>
            </w:tcBorders>
            <w:shd w:val="clear" w:color="auto" w:fill="auto"/>
            <w:vAlign w:val="bottom"/>
          </w:tcPr>
          <w:p w:rsidR="007D14FF" w:rsidRDefault="001E433A">
            <w:pPr>
              <w:tabs>
                <w:tab w:val="left" w:pos="720"/>
              </w:tabs>
              <w:spacing w:line="100" w:lineRule="atLeast"/>
              <w:ind w:left="720" w:hanging="720"/>
              <w:jc w:val="both"/>
              <w:rPr>
                <w:rFonts w:ascii="Arial" w:hAnsi="Arial" w:cs="Arial"/>
                <w:sz w:val="18"/>
                <w:szCs w:val="18"/>
              </w:rPr>
            </w:pPr>
            <w:r>
              <w:rPr>
                <w:rFonts w:ascii="Arial" w:hAnsi="Arial" w:cs="Arial"/>
                <w:sz w:val="18"/>
                <w:szCs w:val="18"/>
              </w:rPr>
              <w:t>Str. 22 Decembrie</w:t>
            </w:r>
          </w:p>
        </w:tc>
        <w:tc>
          <w:tcPr>
            <w:tcW w:w="37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4FF" w:rsidRDefault="001E433A">
            <w:pPr>
              <w:tabs>
                <w:tab w:val="left" w:pos="720"/>
              </w:tabs>
              <w:autoSpaceDE w:val="0"/>
              <w:spacing w:line="100" w:lineRule="atLeast"/>
              <w:jc w:val="both"/>
            </w:pPr>
            <w:r>
              <w:rPr>
                <w:rFonts w:ascii="Arial" w:hAnsi="Arial" w:cs="Arial"/>
                <w:sz w:val="18"/>
                <w:szCs w:val="18"/>
              </w:rPr>
              <w:t>Str. Ion Paun Pincio</w:t>
            </w:r>
          </w:p>
        </w:tc>
      </w:tr>
      <w:tr w:rsidR="007D14FF">
        <w:tc>
          <w:tcPr>
            <w:tcW w:w="3356" w:type="dxa"/>
            <w:tcBorders>
              <w:top w:val="single" w:sz="4" w:space="0" w:color="000000"/>
              <w:left w:val="single" w:sz="4" w:space="0" w:color="000000"/>
              <w:bottom w:val="single" w:sz="4" w:space="0" w:color="000000"/>
            </w:tcBorders>
            <w:shd w:val="clear" w:color="auto" w:fill="auto"/>
            <w:vAlign w:val="bottom"/>
          </w:tcPr>
          <w:p w:rsidR="007D14FF" w:rsidRDefault="001E433A">
            <w:pPr>
              <w:tabs>
                <w:tab w:val="left" w:pos="720"/>
              </w:tabs>
              <w:spacing w:line="100" w:lineRule="atLeast"/>
              <w:jc w:val="both"/>
              <w:rPr>
                <w:rFonts w:ascii="Arial" w:hAnsi="Arial" w:cs="Arial"/>
                <w:sz w:val="18"/>
                <w:szCs w:val="18"/>
              </w:rPr>
            </w:pPr>
            <w:r>
              <w:rPr>
                <w:rFonts w:ascii="Arial" w:hAnsi="Arial" w:cs="Arial"/>
                <w:sz w:val="18"/>
                <w:szCs w:val="18"/>
              </w:rPr>
              <w:t>Str. Milcov</w:t>
            </w:r>
          </w:p>
        </w:tc>
        <w:tc>
          <w:tcPr>
            <w:tcW w:w="3356" w:type="dxa"/>
            <w:tcBorders>
              <w:top w:val="single" w:sz="4" w:space="0" w:color="000000"/>
              <w:left w:val="single" w:sz="4" w:space="0" w:color="000000"/>
              <w:bottom w:val="single" w:sz="4" w:space="0" w:color="000000"/>
            </w:tcBorders>
            <w:shd w:val="clear" w:color="auto" w:fill="auto"/>
            <w:vAlign w:val="bottom"/>
          </w:tcPr>
          <w:p w:rsidR="007D14FF" w:rsidRDefault="001E433A">
            <w:pPr>
              <w:tabs>
                <w:tab w:val="left" w:pos="720"/>
              </w:tabs>
              <w:spacing w:line="100" w:lineRule="atLeast"/>
              <w:ind w:left="720" w:hanging="720"/>
              <w:jc w:val="both"/>
              <w:rPr>
                <w:rFonts w:ascii="Arial" w:hAnsi="Arial" w:cs="Arial"/>
                <w:sz w:val="18"/>
                <w:szCs w:val="18"/>
              </w:rPr>
            </w:pPr>
            <w:r>
              <w:rPr>
                <w:rFonts w:ascii="Arial" w:hAnsi="Arial" w:cs="Arial"/>
                <w:sz w:val="18"/>
                <w:szCs w:val="18"/>
              </w:rPr>
              <w:t>Str. Hatman Berescu</w:t>
            </w:r>
          </w:p>
        </w:tc>
        <w:tc>
          <w:tcPr>
            <w:tcW w:w="37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4FF" w:rsidRDefault="001E433A">
            <w:pPr>
              <w:tabs>
                <w:tab w:val="left" w:pos="720"/>
              </w:tabs>
              <w:autoSpaceDE w:val="0"/>
              <w:spacing w:line="100" w:lineRule="atLeast"/>
              <w:jc w:val="both"/>
            </w:pPr>
            <w:r>
              <w:rPr>
                <w:rFonts w:ascii="Arial" w:hAnsi="Arial" w:cs="Arial"/>
                <w:sz w:val="18"/>
                <w:szCs w:val="18"/>
              </w:rPr>
              <w:t>Calea Moinesti</w:t>
            </w:r>
          </w:p>
        </w:tc>
      </w:tr>
      <w:tr w:rsidR="007D14FF">
        <w:tc>
          <w:tcPr>
            <w:tcW w:w="3356" w:type="dxa"/>
            <w:tcBorders>
              <w:top w:val="single" w:sz="4" w:space="0" w:color="000000"/>
              <w:left w:val="single" w:sz="4" w:space="0" w:color="000000"/>
              <w:bottom w:val="single" w:sz="4" w:space="0" w:color="000000"/>
            </w:tcBorders>
            <w:shd w:val="clear" w:color="auto" w:fill="auto"/>
            <w:vAlign w:val="bottom"/>
          </w:tcPr>
          <w:p w:rsidR="007D14FF" w:rsidRDefault="001E433A">
            <w:pPr>
              <w:tabs>
                <w:tab w:val="left" w:pos="720"/>
              </w:tabs>
              <w:spacing w:line="100" w:lineRule="atLeast"/>
              <w:jc w:val="both"/>
              <w:rPr>
                <w:rFonts w:ascii="Arial" w:hAnsi="Arial" w:cs="Arial"/>
                <w:sz w:val="18"/>
                <w:szCs w:val="18"/>
              </w:rPr>
            </w:pPr>
            <w:r>
              <w:rPr>
                <w:rFonts w:ascii="Arial" w:hAnsi="Arial" w:cs="Arial"/>
                <w:sz w:val="18"/>
                <w:szCs w:val="18"/>
              </w:rPr>
              <w:t>Str. 9 Mai</w:t>
            </w:r>
          </w:p>
        </w:tc>
        <w:tc>
          <w:tcPr>
            <w:tcW w:w="3356" w:type="dxa"/>
            <w:tcBorders>
              <w:top w:val="single" w:sz="4" w:space="0" w:color="000000"/>
              <w:left w:val="single" w:sz="4" w:space="0" w:color="000000"/>
              <w:bottom w:val="single" w:sz="4" w:space="0" w:color="000000"/>
            </w:tcBorders>
            <w:shd w:val="clear" w:color="auto" w:fill="auto"/>
            <w:vAlign w:val="bottom"/>
          </w:tcPr>
          <w:p w:rsidR="007D14FF" w:rsidRDefault="001E433A">
            <w:pPr>
              <w:tabs>
                <w:tab w:val="left" w:pos="720"/>
              </w:tabs>
              <w:spacing w:line="100" w:lineRule="atLeast"/>
              <w:jc w:val="both"/>
              <w:rPr>
                <w:rFonts w:ascii="Arial" w:hAnsi="Arial" w:cs="Arial"/>
                <w:sz w:val="18"/>
                <w:szCs w:val="18"/>
              </w:rPr>
            </w:pPr>
            <w:r>
              <w:rPr>
                <w:rFonts w:ascii="Arial" w:hAnsi="Arial" w:cs="Arial"/>
                <w:sz w:val="18"/>
                <w:szCs w:val="18"/>
              </w:rPr>
              <w:t>Str. Iosif Cocea</w:t>
            </w:r>
          </w:p>
        </w:tc>
        <w:tc>
          <w:tcPr>
            <w:tcW w:w="37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4FF" w:rsidRDefault="001E433A">
            <w:pPr>
              <w:tabs>
                <w:tab w:val="left" w:pos="720"/>
              </w:tabs>
              <w:autoSpaceDE w:val="0"/>
              <w:spacing w:line="100" w:lineRule="atLeast"/>
              <w:jc w:val="both"/>
            </w:pPr>
            <w:r>
              <w:rPr>
                <w:rFonts w:ascii="Arial" w:hAnsi="Arial" w:cs="Arial"/>
                <w:sz w:val="18"/>
                <w:szCs w:val="18"/>
              </w:rPr>
              <w:t>Str. Buciumului</w:t>
            </w:r>
          </w:p>
        </w:tc>
      </w:tr>
      <w:tr w:rsidR="007D14FF">
        <w:tc>
          <w:tcPr>
            <w:tcW w:w="3356" w:type="dxa"/>
            <w:tcBorders>
              <w:top w:val="single" w:sz="4" w:space="0" w:color="000000"/>
              <w:left w:val="single" w:sz="4" w:space="0" w:color="000000"/>
              <w:bottom w:val="single" w:sz="4" w:space="0" w:color="000000"/>
            </w:tcBorders>
            <w:shd w:val="clear" w:color="auto" w:fill="auto"/>
            <w:vAlign w:val="bottom"/>
          </w:tcPr>
          <w:p w:rsidR="007D14FF" w:rsidRDefault="001E433A">
            <w:pPr>
              <w:tabs>
                <w:tab w:val="left" w:pos="720"/>
              </w:tabs>
              <w:spacing w:line="100" w:lineRule="atLeast"/>
              <w:jc w:val="both"/>
              <w:rPr>
                <w:rFonts w:ascii="Arial" w:hAnsi="Arial" w:cs="Arial"/>
                <w:sz w:val="18"/>
                <w:szCs w:val="18"/>
              </w:rPr>
            </w:pPr>
            <w:r>
              <w:rPr>
                <w:rFonts w:ascii="Arial" w:hAnsi="Arial" w:cs="Arial"/>
                <w:sz w:val="18"/>
                <w:szCs w:val="18"/>
              </w:rPr>
              <w:t>Bd. Unirii</w:t>
            </w:r>
          </w:p>
        </w:tc>
        <w:tc>
          <w:tcPr>
            <w:tcW w:w="3356" w:type="dxa"/>
            <w:tcBorders>
              <w:top w:val="single" w:sz="4" w:space="0" w:color="000000"/>
              <w:left w:val="single" w:sz="4" w:space="0" w:color="000000"/>
              <w:bottom w:val="single" w:sz="4" w:space="0" w:color="000000"/>
            </w:tcBorders>
            <w:shd w:val="clear" w:color="auto" w:fill="auto"/>
            <w:vAlign w:val="bottom"/>
          </w:tcPr>
          <w:p w:rsidR="007D14FF" w:rsidRDefault="001E433A">
            <w:pPr>
              <w:tabs>
                <w:tab w:val="left" w:pos="720"/>
              </w:tabs>
              <w:spacing w:line="100" w:lineRule="atLeast"/>
              <w:jc w:val="both"/>
              <w:rPr>
                <w:rFonts w:ascii="Arial" w:hAnsi="Arial" w:cs="Arial"/>
                <w:sz w:val="18"/>
                <w:szCs w:val="18"/>
              </w:rPr>
            </w:pPr>
            <w:r>
              <w:rPr>
                <w:rFonts w:ascii="Arial" w:hAnsi="Arial" w:cs="Arial"/>
                <w:sz w:val="18"/>
                <w:szCs w:val="18"/>
              </w:rPr>
              <w:t>Str. Triumfului</w:t>
            </w:r>
          </w:p>
        </w:tc>
        <w:tc>
          <w:tcPr>
            <w:tcW w:w="37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7D14FF" w:rsidRDefault="001E433A">
            <w:pPr>
              <w:tabs>
                <w:tab w:val="left" w:pos="720"/>
              </w:tabs>
              <w:autoSpaceDE w:val="0"/>
              <w:spacing w:line="100" w:lineRule="atLeast"/>
              <w:jc w:val="both"/>
            </w:pPr>
            <w:r>
              <w:rPr>
                <w:rFonts w:ascii="Arial" w:hAnsi="Arial" w:cs="Arial"/>
                <w:sz w:val="18"/>
                <w:szCs w:val="18"/>
              </w:rPr>
              <w:t>Str. Cornisa Bistrita</w:t>
            </w:r>
          </w:p>
        </w:tc>
      </w:tr>
      <w:tr w:rsidR="007D14FF">
        <w:tc>
          <w:tcPr>
            <w:tcW w:w="3356" w:type="dxa"/>
            <w:tcBorders>
              <w:left w:val="single" w:sz="4" w:space="0" w:color="000000"/>
              <w:bottom w:val="single" w:sz="4" w:space="0" w:color="000000"/>
            </w:tcBorders>
            <w:shd w:val="clear" w:color="auto" w:fill="auto"/>
            <w:vAlign w:val="bottom"/>
          </w:tcPr>
          <w:p w:rsidR="007D14FF" w:rsidRDefault="001E433A">
            <w:pPr>
              <w:tabs>
                <w:tab w:val="left" w:pos="720"/>
              </w:tabs>
              <w:spacing w:line="100" w:lineRule="atLeast"/>
              <w:jc w:val="both"/>
              <w:rPr>
                <w:rFonts w:ascii="Arial" w:hAnsi="Arial" w:cs="Arial"/>
                <w:sz w:val="18"/>
                <w:szCs w:val="18"/>
              </w:rPr>
            </w:pPr>
            <w:r>
              <w:rPr>
                <w:rFonts w:ascii="Arial" w:hAnsi="Arial" w:cs="Arial"/>
                <w:sz w:val="18"/>
                <w:szCs w:val="18"/>
              </w:rPr>
              <w:t>Str. Oituz</w:t>
            </w:r>
          </w:p>
        </w:tc>
        <w:tc>
          <w:tcPr>
            <w:tcW w:w="3356" w:type="dxa"/>
            <w:tcBorders>
              <w:left w:val="single" w:sz="4" w:space="0" w:color="000000"/>
              <w:bottom w:val="single" w:sz="4" w:space="0" w:color="000000"/>
            </w:tcBorders>
            <w:shd w:val="clear" w:color="auto" w:fill="auto"/>
            <w:vAlign w:val="bottom"/>
          </w:tcPr>
          <w:p w:rsidR="007D14FF" w:rsidRDefault="001E433A">
            <w:pPr>
              <w:tabs>
                <w:tab w:val="left" w:pos="720"/>
              </w:tabs>
              <w:spacing w:line="100" w:lineRule="atLeast"/>
              <w:jc w:val="both"/>
              <w:rPr>
                <w:rFonts w:ascii="Arial" w:hAnsi="Arial" w:cs="Arial"/>
                <w:sz w:val="18"/>
                <w:szCs w:val="18"/>
              </w:rPr>
            </w:pPr>
            <w:r>
              <w:rPr>
                <w:rFonts w:ascii="Arial" w:hAnsi="Arial" w:cs="Arial"/>
                <w:sz w:val="18"/>
                <w:szCs w:val="18"/>
              </w:rPr>
              <w:t>Str. Dumbrava Rosie</w:t>
            </w:r>
          </w:p>
        </w:tc>
        <w:tc>
          <w:tcPr>
            <w:tcW w:w="3726" w:type="dxa"/>
            <w:tcBorders>
              <w:left w:val="single" w:sz="4" w:space="0" w:color="000000"/>
              <w:bottom w:val="single" w:sz="4" w:space="0" w:color="000000"/>
              <w:right w:val="single" w:sz="4" w:space="0" w:color="000000"/>
            </w:tcBorders>
            <w:shd w:val="clear" w:color="auto" w:fill="auto"/>
            <w:vAlign w:val="bottom"/>
          </w:tcPr>
          <w:p w:rsidR="007D14FF" w:rsidRDefault="001E433A">
            <w:pPr>
              <w:tabs>
                <w:tab w:val="left" w:pos="720"/>
              </w:tabs>
              <w:autoSpaceDE w:val="0"/>
              <w:spacing w:line="100" w:lineRule="atLeast"/>
              <w:jc w:val="both"/>
            </w:pPr>
            <w:r>
              <w:rPr>
                <w:rFonts w:ascii="Arial" w:hAnsi="Arial" w:cs="Arial"/>
                <w:sz w:val="18"/>
                <w:szCs w:val="18"/>
              </w:rPr>
              <w:t>Str. Dumbravei</w:t>
            </w:r>
          </w:p>
        </w:tc>
      </w:tr>
      <w:tr w:rsidR="007D14FF">
        <w:tc>
          <w:tcPr>
            <w:tcW w:w="3356" w:type="dxa"/>
            <w:tcBorders>
              <w:left w:val="single" w:sz="4" w:space="0" w:color="000000"/>
              <w:bottom w:val="single" w:sz="4" w:space="0" w:color="000000"/>
            </w:tcBorders>
            <w:shd w:val="clear" w:color="auto" w:fill="auto"/>
            <w:vAlign w:val="bottom"/>
          </w:tcPr>
          <w:p w:rsidR="007D14FF" w:rsidRDefault="001E433A">
            <w:pPr>
              <w:tabs>
                <w:tab w:val="left" w:pos="720"/>
              </w:tabs>
              <w:spacing w:line="100" w:lineRule="atLeast"/>
              <w:jc w:val="both"/>
              <w:rPr>
                <w:rFonts w:ascii="Arial" w:hAnsi="Arial" w:cs="Arial"/>
                <w:sz w:val="18"/>
                <w:szCs w:val="18"/>
              </w:rPr>
            </w:pPr>
            <w:r>
              <w:rPr>
                <w:rFonts w:ascii="Arial" w:hAnsi="Arial" w:cs="Arial"/>
                <w:sz w:val="18"/>
                <w:szCs w:val="18"/>
              </w:rPr>
              <w:t>Str. Energiei</w:t>
            </w:r>
          </w:p>
        </w:tc>
        <w:tc>
          <w:tcPr>
            <w:tcW w:w="3356" w:type="dxa"/>
            <w:tcBorders>
              <w:left w:val="single" w:sz="4" w:space="0" w:color="000000"/>
              <w:bottom w:val="single" w:sz="4" w:space="0" w:color="000000"/>
            </w:tcBorders>
            <w:shd w:val="clear" w:color="auto" w:fill="auto"/>
            <w:vAlign w:val="bottom"/>
          </w:tcPr>
          <w:p w:rsidR="007D14FF" w:rsidRDefault="001E433A">
            <w:pPr>
              <w:tabs>
                <w:tab w:val="left" w:pos="720"/>
              </w:tabs>
              <w:spacing w:line="100" w:lineRule="atLeast"/>
              <w:jc w:val="both"/>
              <w:rPr>
                <w:rFonts w:ascii="Arial" w:hAnsi="Arial" w:cs="Arial"/>
                <w:sz w:val="18"/>
                <w:szCs w:val="18"/>
              </w:rPr>
            </w:pPr>
            <w:r>
              <w:rPr>
                <w:rFonts w:ascii="Arial" w:hAnsi="Arial" w:cs="Arial"/>
                <w:sz w:val="18"/>
                <w:szCs w:val="18"/>
              </w:rPr>
              <w:t>Calea Moinesti</w:t>
            </w:r>
          </w:p>
        </w:tc>
        <w:tc>
          <w:tcPr>
            <w:tcW w:w="3726" w:type="dxa"/>
            <w:tcBorders>
              <w:left w:val="single" w:sz="4" w:space="0" w:color="000000"/>
              <w:bottom w:val="single" w:sz="4" w:space="0" w:color="000000"/>
              <w:right w:val="single" w:sz="4" w:space="0" w:color="000000"/>
            </w:tcBorders>
            <w:shd w:val="clear" w:color="auto" w:fill="auto"/>
            <w:vAlign w:val="bottom"/>
          </w:tcPr>
          <w:p w:rsidR="007D14FF" w:rsidRDefault="001E433A">
            <w:pPr>
              <w:tabs>
                <w:tab w:val="left" w:pos="720"/>
              </w:tabs>
              <w:autoSpaceDE w:val="0"/>
              <w:spacing w:line="100" w:lineRule="atLeast"/>
              <w:jc w:val="both"/>
            </w:pPr>
            <w:r>
              <w:rPr>
                <w:rFonts w:ascii="Arial" w:hAnsi="Arial" w:cs="Arial"/>
                <w:sz w:val="18"/>
                <w:szCs w:val="18"/>
              </w:rPr>
              <w:t>Str. Ion Luca</w:t>
            </w:r>
          </w:p>
        </w:tc>
      </w:tr>
      <w:tr w:rsidR="007D14FF">
        <w:tc>
          <w:tcPr>
            <w:tcW w:w="3356" w:type="dxa"/>
            <w:tcBorders>
              <w:left w:val="single" w:sz="4" w:space="0" w:color="000000"/>
              <w:bottom w:val="single" w:sz="4" w:space="0" w:color="000000"/>
            </w:tcBorders>
            <w:shd w:val="clear" w:color="auto" w:fill="auto"/>
            <w:vAlign w:val="bottom"/>
          </w:tcPr>
          <w:p w:rsidR="007D14FF" w:rsidRDefault="001E433A">
            <w:pPr>
              <w:tabs>
                <w:tab w:val="left" w:pos="720"/>
              </w:tabs>
              <w:spacing w:line="100" w:lineRule="atLeast"/>
              <w:jc w:val="both"/>
              <w:rPr>
                <w:rFonts w:ascii="Arial" w:hAnsi="Arial" w:cs="Arial"/>
                <w:sz w:val="18"/>
                <w:szCs w:val="18"/>
              </w:rPr>
            </w:pPr>
            <w:r>
              <w:rPr>
                <w:rFonts w:ascii="Arial" w:hAnsi="Arial" w:cs="Arial"/>
                <w:sz w:val="18"/>
                <w:szCs w:val="18"/>
              </w:rPr>
              <w:t>Str. Garii</w:t>
            </w:r>
          </w:p>
        </w:tc>
        <w:tc>
          <w:tcPr>
            <w:tcW w:w="3356" w:type="dxa"/>
            <w:tcBorders>
              <w:left w:val="single" w:sz="4" w:space="0" w:color="000000"/>
              <w:bottom w:val="single" w:sz="4" w:space="0" w:color="000000"/>
            </w:tcBorders>
            <w:shd w:val="clear" w:color="auto" w:fill="auto"/>
            <w:vAlign w:val="bottom"/>
          </w:tcPr>
          <w:p w:rsidR="007D14FF" w:rsidRDefault="001E433A">
            <w:pPr>
              <w:tabs>
                <w:tab w:val="left" w:pos="720"/>
              </w:tabs>
              <w:spacing w:line="100" w:lineRule="atLeast"/>
              <w:jc w:val="both"/>
              <w:rPr>
                <w:rFonts w:ascii="Arial" w:hAnsi="Arial" w:cs="Arial"/>
                <w:sz w:val="18"/>
                <w:szCs w:val="18"/>
              </w:rPr>
            </w:pPr>
            <w:r>
              <w:rPr>
                <w:rFonts w:ascii="Arial" w:hAnsi="Arial" w:cs="Arial"/>
                <w:sz w:val="18"/>
                <w:szCs w:val="18"/>
              </w:rPr>
              <w:t>Str. Banca Nationala</w:t>
            </w:r>
          </w:p>
        </w:tc>
        <w:tc>
          <w:tcPr>
            <w:tcW w:w="3726" w:type="dxa"/>
            <w:tcBorders>
              <w:left w:val="single" w:sz="4" w:space="0" w:color="000000"/>
              <w:bottom w:val="single" w:sz="4" w:space="0" w:color="000000"/>
              <w:right w:val="single" w:sz="4" w:space="0" w:color="000000"/>
            </w:tcBorders>
            <w:shd w:val="clear" w:color="auto" w:fill="auto"/>
            <w:vAlign w:val="bottom"/>
          </w:tcPr>
          <w:p w:rsidR="007D14FF" w:rsidRDefault="001E433A">
            <w:pPr>
              <w:tabs>
                <w:tab w:val="left" w:pos="720"/>
              </w:tabs>
              <w:autoSpaceDE w:val="0"/>
              <w:spacing w:line="100" w:lineRule="atLeast"/>
              <w:jc w:val="both"/>
            </w:pPr>
            <w:r>
              <w:rPr>
                <w:rFonts w:ascii="Arial" w:hAnsi="Arial" w:cs="Arial"/>
                <w:sz w:val="18"/>
                <w:szCs w:val="18"/>
              </w:rPr>
              <w:t>Str. Logofat Tautu</w:t>
            </w:r>
          </w:p>
        </w:tc>
      </w:tr>
      <w:tr w:rsidR="007D14FF">
        <w:tc>
          <w:tcPr>
            <w:tcW w:w="3356" w:type="dxa"/>
            <w:tcBorders>
              <w:left w:val="single" w:sz="4" w:space="0" w:color="000000"/>
              <w:bottom w:val="single" w:sz="4" w:space="0" w:color="000000"/>
            </w:tcBorders>
            <w:shd w:val="clear" w:color="auto" w:fill="auto"/>
            <w:vAlign w:val="bottom"/>
          </w:tcPr>
          <w:p w:rsidR="007D14FF" w:rsidRDefault="001E433A">
            <w:pPr>
              <w:tabs>
                <w:tab w:val="left" w:pos="720"/>
              </w:tabs>
              <w:spacing w:line="100" w:lineRule="atLeast"/>
              <w:jc w:val="both"/>
              <w:rPr>
                <w:rFonts w:ascii="Arial" w:hAnsi="Arial" w:cs="Arial"/>
                <w:sz w:val="18"/>
                <w:szCs w:val="18"/>
              </w:rPr>
            </w:pPr>
            <w:r>
              <w:rPr>
                <w:rFonts w:ascii="Arial" w:hAnsi="Arial" w:cs="Arial"/>
                <w:sz w:val="18"/>
                <w:szCs w:val="18"/>
              </w:rPr>
              <w:t>Str. Alexei Tolstoi</w:t>
            </w:r>
          </w:p>
        </w:tc>
        <w:tc>
          <w:tcPr>
            <w:tcW w:w="3356" w:type="dxa"/>
            <w:tcBorders>
              <w:left w:val="single" w:sz="4" w:space="0" w:color="000000"/>
              <w:bottom w:val="single" w:sz="4" w:space="0" w:color="000000"/>
            </w:tcBorders>
            <w:shd w:val="clear" w:color="auto" w:fill="auto"/>
            <w:vAlign w:val="bottom"/>
          </w:tcPr>
          <w:p w:rsidR="007D14FF" w:rsidRDefault="001E433A">
            <w:pPr>
              <w:tabs>
                <w:tab w:val="left" w:pos="720"/>
              </w:tabs>
              <w:spacing w:line="100" w:lineRule="atLeast"/>
              <w:jc w:val="both"/>
              <w:rPr>
                <w:rFonts w:ascii="Arial" w:hAnsi="Arial" w:cs="Arial"/>
                <w:sz w:val="18"/>
                <w:szCs w:val="18"/>
              </w:rPr>
            </w:pPr>
            <w:r>
              <w:rPr>
                <w:rFonts w:ascii="Arial" w:hAnsi="Arial" w:cs="Arial"/>
                <w:sz w:val="18"/>
                <w:szCs w:val="18"/>
              </w:rPr>
              <w:t>Str. Bogdan Voievod</w:t>
            </w:r>
          </w:p>
        </w:tc>
        <w:tc>
          <w:tcPr>
            <w:tcW w:w="3726" w:type="dxa"/>
            <w:tcBorders>
              <w:left w:val="single" w:sz="4" w:space="0" w:color="000000"/>
              <w:bottom w:val="single" w:sz="4" w:space="0" w:color="000000"/>
              <w:right w:val="single" w:sz="4" w:space="0" w:color="000000"/>
            </w:tcBorders>
            <w:shd w:val="clear" w:color="auto" w:fill="auto"/>
            <w:vAlign w:val="bottom"/>
          </w:tcPr>
          <w:p w:rsidR="007D14FF" w:rsidRDefault="001E433A">
            <w:pPr>
              <w:tabs>
                <w:tab w:val="left" w:pos="720"/>
              </w:tabs>
              <w:autoSpaceDE w:val="0"/>
              <w:spacing w:line="100" w:lineRule="atLeast"/>
              <w:ind w:left="720" w:hanging="720"/>
              <w:jc w:val="both"/>
            </w:pPr>
            <w:r>
              <w:rPr>
                <w:rFonts w:ascii="Arial" w:hAnsi="Arial" w:cs="Arial"/>
                <w:sz w:val="18"/>
                <w:szCs w:val="18"/>
              </w:rPr>
              <w:t>Str. Lunca Bistritei</w:t>
            </w:r>
          </w:p>
        </w:tc>
      </w:tr>
      <w:tr w:rsidR="007D14FF">
        <w:tc>
          <w:tcPr>
            <w:tcW w:w="3356" w:type="dxa"/>
            <w:tcBorders>
              <w:left w:val="single" w:sz="4" w:space="0" w:color="000000"/>
              <w:bottom w:val="single" w:sz="4" w:space="0" w:color="000000"/>
            </w:tcBorders>
            <w:shd w:val="clear" w:color="auto" w:fill="auto"/>
            <w:vAlign w:val="bottom"/>
          </w:tcPr>
          <w:p w:rsidR="007D14FF" w:rsidRDefault="001E433A">
            <w:pPr>
              <w:tabs>
                <w:tab w:val="left" w:pos="720"/>
              </w:tabs>
              <w:spacing w:line="100" w:lineRule="atLeast"/>
              <w:jc w:val="both"/>
              <w:rPr>
                <w:rFonts w:ascii="Arial" w:hAnsi="Arial" w:cs="Arial"/>
                <w:sz w:val="18"/>
                <w:szCs w:val="18"/>
              </w:rPr>
            </w:pPr>
            <w:r>
              <w:rPr>
                <w:rFonts w:ascii="Arial" w:hAnsi="Arial" w:cs="Arial"/>
                <w:sz w:val="18"/>
                <w:szCs w:val="18"/>
              </w:rPr>
              <w:t>Str. Erou C. Pintea</w:t>
            </w:r>
          </w:p>
        </w:tc>
        <w:tc>
          <w:tcPr>
            <w:tcW w:w="3356" w:type="dxa"/>
            <w:tcBorders>
              <w:left w:val="single" w:sz="4" w:space="0" w:color="000000"/>
              <w:bottom w:val="single" w:sz="4" w:space="0" w:color="000000"/>
            </w:tcBorders>
            <w:shd w:val="clear" w:color="auto" w:fill="auto"/>
            <w:vAlign w:val="bottom"/>
          </w:tcPr>
          <w:p w:rsidR="007D14FF" w:rsidRDefault="001E433A">
            <w:pPr>
              <w:tabs>
                <w:tab w:val="left" w:pos="720"/>
              </w:tabs>
              <w:spacing w:line="100" w:lineRule="atLeast"/>
              <w:jc w:val="both"/>
              <w:rPr>
                <w:rFonts w:ascii="Arial" w:hAnsi="Arial" w:cs="Arial"/>
                <w:sz w:val="18"/>
                <w:szCs w:val="18"/>
              </w:rPr>
            </w:pPr>
            <w:r>
              <w:rPr>
                <w:rFonts w:ascii="Arial" w:hAnsi="Arial" w:cs="Arial"/>
                <w:sz w:val="18"/>
                <w:szCs w:val="18"/>
              </w:rPr>
              <w:t>Str. Condorilor</w:t>
            </w:r>
          </w:p>
        </w:tc>
        <w:tc>
          <w:tcPr>
            <w:tcW w:w="3726" w:type="dxa"/>
            <w:tcBorders>
              <w:left w:val="single" w:sz="4" w:space="0" w:color="000000"/>
              <w:bottom w:val="single" w:sz="4" w:space="0" w:color="000000"/>
              <w:right w:val="single" w:sz="4" w:space="0" w:color="000000"/>
            </w:tcBorders>
            <w:shd w:val="clear" w:color="auto" w:fill="auto"/>
            <w:vAlign w:val="bottom"/>
          </w:tcPr>
          <w:p w:rsidR="007D14FF" w:rsidRDefault="001E433A">
            <w:pPr>
              <w:tabs>
                <w:tab w:val="left" w:pos="720"/>
              </w:tabs>
              <w:autoSpaceDE w:val="0"/>
              <w:spacing w:line="100" w:lineRule="atLeast"/>
              <w:ind w:left="720" w:hanging="720"/>
              <w:jc w:val="both"/>
            </w:pPr>
            <w:r>
              <w:rPr>
                <w:rFonts w:ascii="Arial" w:hAnsi="Arial" w:cs="Arial"/>
                <w:sz w:val="18"/>
                <w:szCs w:val="18"/>
              </w:rPr>
              <w:t>Str. Mihail Kogalniceanu</w:t>
            </w:r>
          </w:p>
        </w:tc>
      </w:tr>
      <w:tr w:rsidR="007D14FF">
        <w:tc>
          <w:tcPr>
            <w:tcW w:w="3356" w:type="dxa"/>
            <w:tcBorders>
              <w:left w:val="single" w:sz="4" w:space="0" w:color="000000"/>
              <w:bottom w:val="single" w:sz="4" w:space="0" w:color="000000"/>
            </w:tcBorders>
            <w:shd w:val="clear" w:color="auto" w:fill="auto"/>
            <w:vAlign w:val="bottom"/>
          </w:tcPr>
          <w:p w:rsidR="007D14FF" w:rsidRDefault="001E433A">
            <w:pPr>
              <w:tabs>
                <w:tab w:val="left" w:pos="720"/>
              </w:tabs>
              <w:spacing w:line="100" w:lineRule="atLeast"/>
              <w:jc w:val="both"/>
              <w:rPr>
                <w:rFonts w:ascii="Arial" w:hAnsi="Arial" w:cs="Arial"/>
                <w:sz w:val="18"/>
                <w:szCs w:val="18"/>
              </w:rPr>
            </w:pPr>
            <w:r>
              <w:rPr>
                <w:rFonts w:ascii="Arial" w:hAnsi="Arial" w:cs="Arial"/>
                <w:sz w:val="18"/>
                <w:szCs w:val="18"/>
              </w:rPr>
              <w:t>Str. Stadionului</w:t>
            </w:r>
          </w:p>
        </w:tc>
        <w:tc>
          <w:tcPr>
            <w:tcW w:w="3356" w:type="dxa"/>
            <w:tcBorders>
              <w:left w:val="single" w:sz="4" w:space="0" w:color="000000"/>
              <w:bottom w:val="single" w:sz="4" w:space="0" w:color="000000"/>
            </w:tcBorders>
            <w:shd w:val="clear" w:color="auto" w:fill="auto"/>
            <w:vAlign w:val="bottom"/>
          </w:tcPr>
          <w:p w:rsidR="007D14FF" w:rsidRDefault="001E433A">
            <w:pPr>
              <w:tabs>
                <w:tab w:val="left" w:pos="720"/>
              </w:tabs>
              <w:spacing w:line="100" w:lineRule="atLeast"/>
              <w:jc w:val="both"/>
              <w:rPr>
                <w:rFonts w:ascii="Arial" w:hAnsi="Arial" w:cs="Arial"/>
                <w:sz w:val="18"/>
                <w:szCs w:val="18"/>
              </w:rPr>
            </w:pPr>
            <w:r>
              <w:rPr>
                <w:rFonts w:ascii="Arial" w:hAnsi="Arial" w:cs="Arial"/>
                <w:sz w:val="18"/>
                <w:szCs w:val="18"/>
              </w:rPr>
              <w:t>Str. George Bacovia</w:t>
            </w:r>
          </w:p>
        </w:tc>
        <w:tc>
          <w:tcPr>
            <w:tcW w:w="3726" w:type="dxa"/>
            <w:tcBorders>
              <w:left w:val="single" w:sz="4" w:space="0" w:color="000000"/>
              <w:bottom w:val="single" w:sz="4" w:space="0" w:color="000000"/>
              <w:right w:val="single" w:sz="4" w:space="0" w:color="000000"/>
            </w:tcBorders>
            <w:shd w:val="clear" w:color="auto" w:fill="auto"/>
            <w:vAlign w:val="bottom"/>
          </w:tcPr>
          <w:p w:rsidR="007D14FF" w:rsidRDefault="001E433A">
            <w:pPr>
              <w:tabs>
                <w:tab w:val="left" w:pos="720"/>
              </w:tabs>
              <w:autoSpaceDE w:val="0"/>
              <w:spacing w:line="100" w:lineRule="atLeast"/>
              <w:ind w:left="720" w:hanging="720"/>
              <w:jc w:val="both"/>
            </w:pPr>
            <w:r>
              <w:rPr>
                <w:rFonts w:ascii="Arial" w:hAnsi="Arial" w:cs="Arial"/>
                <w:sz w:val="18"/>
                <w:szCs w:val="18"/>
              </w:rPr>
              <w:t>Str. Miron Costin</w:t>
            </w:r>
          </w:p>
        </w:tc>
      </w:tr>
      <w:tr w:rsidR="007D14FF">
        <w:tc>
          <w:tcPr>
            <w:tcW w:w="3356" w:type="dxa"/>
            <w:tcBorders>
              <w:left w:val="single" w:sz="4" w:space="0" w:color="000000"/>
              <w:bottom w:val="single" w:sz="4" w:space="0" w:color="000000"/>
            </w:tcBorders>
            <w:shd w:val="clear" w:color="auto" w:fill="auto"/>
            <w:vAlign w:val="bottom"/>
          </w:tcPr>
          <w:p w:rsidR="007D14FF" w:rsidRDefault="001E433A">
            <w:pPr>
              <w:tabs>
                <w:tab w:val="left" w:pos="720"/>
              </w:tabs>
              <w:spacing w:line="100" w:lineRule="atLeast"/>
              <w:jc w:val="both"/>
              <w:rPr>
                <w:rFonts w:ascii="Arial" w:hAnsi="Arial" w:cs="Arial"/>
                <w:sz w:val="18"/>
                <w:szCs w:val="18"/>
              </w:rPr>
            </w:pPr>
            <w:r>
              <w:rPr>
                <w:rFonts w:ascii="Arial" w:hAnsi="Arial" w:cs="Arial"/>
                <w:sz w:val="18"/>
                <w:szCs w:val="18"/>
              </w:rPr>
              <w:t>Bd. Alex. cel Bun</w:t>
            </w:r>
          </w:p>
        </w:tc>
        <w:tc>
          <w:tcPr>
            <w:tcW w:w="3356" w:type="dxa"/>
            <w:tcBorders>
              <w:left w:val="single" w:sz="4" w:space="0" w:color="000000"/>
              <w:bottom w:val="single" w:sz="4" w:space="0" w:color="000000"/>
            </w:tcBorders>
            <w:shd w:val="clear" w:color="auto" w:fill="auto"/>
            <w:vAlign w:val="bottom"/>
          </w:tcPr>
          <w:p w:rsidR="007D14FF" w:rsidRDefault="001E433A">
            <w:pPr>
              <w:tabs>
                <w:tab w:val="left" w:pos="720"/>
              </w:tabs>
              <w:spacing w:line="100" w:lineRule="atLeast"/>
              <w:jc w:val="both"/>
              <w:rPr>
                <w:rFonts w:ascii="Arial" w:hAnsi="Arial" w:cs="Arial"/>
                <w:sz w:val="18"/>
                <w:szCs w:val="18"/>
              </w:rPr>
            </w:pPr>
            <w:r>
              <w:rPr>
                <w:rFonts w:ascii="Arial" w:hAnsi="Arial" w:cs="Arial"/>
                <w:sz w:val="18"/>
                <w:szCs w:val="18"/>
              </w:rPr>
              <w:t>Str. Ion Ionescu de la Brad</w:t>
            </w:r>
          </w:p>
        </w:tc>
        <w:tc>
          <w:tcPr>
            <w:tcW w:w="3726" w:type="dxa"/>
            <w:tcBorders>
              <w:left w:val="single" w:sz="4" w:space="0" w:color="000000"/>
              <w:bottom w:val="single" w:sz="4" w:space="0" w:color="000000"/>
              <w:right w:val="single" w:sz="4" w:space="0" w:color="000000"/>
            </w:tcBorders>
            <w:shd w:val="clear" w:color="auto" w:fill="auto"/>
            <w:vAlign w:val="bottom"/>
          </w:tcPr>
          <w:p w:rsidR="007D14FF" w:rsidRDefault="001E433A">
            <w:pPr>
              <w:tabs>
                <w:tab w:val="left" w:pos="720"/>
              </w:tabs>
              <w:autoSpaceDE w:val="0"/>
              <w:spacing w:line="100" w:lineRule="atLeast"/>
              <w:ind w:left="720" w:hanging="720"/>
              <w:jc w:val="both"/>
            </w:pPr>
            <w:r>
              <w:rPr>
                <w:rFonts w:ascii="Arial" w:hAnsi="Arial" w:cs="Arial"/>
                <w:sz w:val="18"/>
                <w:szCs w:val="18"/>
              </w:rPr>
              <w:t>Str. Nicolae Titulescu</w:t>
            </w:r>
          </w:p>
        </w:tc>
      </w:tr>
      <w:tr w:rsidR="007D14FF">
        <w:tc>
          <w:tcPr>
            <w:tcW w:w="3356" w:type="dxa"/>
            <w:tcBorders>
              <w:left w:val="single" w:sz="4" w:space="0" w:color="000000"/>
              <w:bottom w:val="single" w:sz="4" w:space="0" w:color="000000"/>
            </w:tcBorders>
            <w:shd w:val="clear" w:color="auto" w:fill="auto"/>
            <w:vAlign w:val="bottom"/>
          </w:tcPr>
          <w:p w:rsidR="007D14FF" w:rsidRDefault="001E433A">
            <w:pPr>
              <w:tabs>
                <w:tab w:val="left" w:pos="720"/>
              </w:tabs>
              <w:spacing w:line="100" w:lineRule="atLeast"/>
              <w:jc w:val="both"/>
              <w:rPr>
                <w:rFonts w:ascii="Arial" w:hAnsi="Arial" w:cs="Arial"/>
                <w:sz w:val="18"/>
                <w:szCs w:val="18"/>
              </w:rPr>
            </w:pPr>
            <w:r>
              <w:rPr>
                <w:rFonts w:ascii="Arial" w:hAnsi="Arial" w:cs="Arial"/>
                <w:sz w:val="18"/>
                <w:szCs w:val="18"/>
              </w:rPr>
              <w:t>Str. Aprodu Purice</w:t>
            </w:r>
          </w:p>
        </w:tc>
        <w:tc>
          <w:tcPr>
            <w:tcW w:w="3356" w:type="dxa"/>
            <w:tcBorders>
              <w:left w:val="single" w:sz="4" w:space="0" w:color="000000"/>
              <w:bottom w:val="single" w:sz="4" w:space="0" w:color="000000"/>
            </w:tcBorders>
            <w:shd w:val="clear" w:color="auto" w:fill="auto"/>
            <w:vAlign w:val="bottom"/>
          </w:tcPr>
          <w:p w:rsidR="007D14FF" w:rsidRDefault="001E433A">
            <w:pPr>
              <w:tabs>
                <w:tab w:val="left" w:pos="720"/>
              </w:tabs>
              <w:spacing w:line="100" w:lineRule="atLeast"/>
              <w:jc w:val="both"/>
              <w:rPr>
                <w:rFonts w:ascii="Arial" w:hAnsi="Arial" w:cs="Arial"/>
                <w:sz w:val="18"/>
                <w:szCs w:val="18"/>
              </w:rPr>
            </w:pPr>
            <w:r>
              <w:rPr>
                <w:rFonts w:ascii="Arial" w:hAnsi="Arial" w:cs="Arial"/>
                <w:sz w:val="18"/>
                <w:szCs w:val="18"/>
              </w:rPr>
              <w:t>Str. Libertatii</w:t>
            </w:r>
          </w:p>
        </w:tc>
        <w:tc>
          <w:tcPr>
            <w:tcW w:w="3726" w:type="dxa"/>
            <w:tcBorders>
              <w:left w:val="single" w:sz="4" w:space="0" w:color="000000"/>
              <w:bottom w:val="single" w:sz="4" w:space="0" w:color="000000"/>
              <w:right w:val="single" w:sz="4" w:space="0" w:color="000000"/>
            </w:tcBorders>
            <w:shd w:val="clear" w:color="auto" w:fill="auto"/>
            <w:vAlign w:val="bottom"/>
          </w:tcPr>
          <w:p w:rsidR="007D14FF" w:rsidRDefault="001E433A">
            <w:pPr>
              <w:tabs>
                <w:tab w:val="left" w:pos="720"/>
              </w:tabs>
              <w:autoSpaceDE w:val="0"/>
              <w:spacing w:line="100" w:lineRule="atLeast"/>
              <w:ind w:left="720" w:hanging="720"/>
              <w:jc w:val="both"/>
            </w:pPr>
            <w:r>
              <w:rPr>
                <w:rFonts w:ascii="Arial" w:hAnsi="Arial" w:cs="Arial"/>
                <w:sz w:val="18"/>
                <w:szCs w:val="18"/>
              </w:rPr>
              <w:t>Str. Pictor Ion Andreescu</w:t>
            </w:r>
          </w:p>
        </w:tc>
      </w:tr>
      <w:tr w:rsidR="007D14FF">
        <w:tc>
          <w:tcPr>
            <w:tcW w:w="3356" w:type="dxa"/>
            <w:tcBorders>
              <w:left w:val="single" w:sz="4" w:space="0" w:color="000000"/>
              <w:bottom w:val="single" w:sz="4" w:space="0" w:color="000000"/>
            </w:tcBorders>
            <w:shd w:val="clear" w:color="auto" w:fill="auto"/>
            <w:vAlign w:val="bottom"/>
          </w:tcPr>
          <w:p w:rsidR="007D14FF" w:rsidRDefault="001E433A">
            <w:pPr>
              <w:tabs>
                <w:tab w:val="left" w:pos="720"/>
              </w:tabs>
              <w:spacing w:line="100" w:lineRule="atLeast"/>
              <w:jc w:val="both"/>
              <w:rPr>
                <w:rFonts w:ascii="Arial" w:hAnsi="Arial" w:cs="Arial"/>
                <w:sz w:val="18"/>
                <w:szCs w:val="18"/>
              </w:rPr>
            </w:pPr>
            <w:r>
              <w:rPr>
                <w:rFonts w:ascii="Arial" w:hAnsi="Arial" w:cs="Arial"/>
                <w:sz w:val="18"/>
                <w:szCs w:val="18"/>
              </w:rPr>
              <w:t>Str. Constantin Ene</w:t>
            </w:r>
          </w:p>
        </w:tc>
        <w:tc>
          <w:tcPr>
            <w:tcW w:w="3356" w:type="dxa"/>
            <w:tcBorders>
              <w:left w:val="single" w:sz="4" w:space="0" w:color="000000"/>
              <w:bottom w:val="single" w:sz="4" w:space="0" w:color="000000"/>
            </w:tcBorders>
            <w:shd w:val="clear" w:color="auto" w:fill="auto"/>
            <w:vAlign w:val="bottom"/>
          </w:tcPr>
          <w:p w:rsidR="007D14FF" w:rsidRDefault="001E433A">
            <w:pPr>
              <w:tabs>
                <w:tab w:val="left" w:pos="720"/>
              </w:tabs>
              <w:spacing w:line="100" w:lineRule="atLeast"/>
              <w:jc w:val="both"/>
              <w:rPr>
                <w:rFonts w:ascii="Arial" w:hAnsi="Arial" w:cs="Arial"/>
                <w:sz w:val="18"/>
                <w:szCs w:val="18"/>
              </w:rPr>
            </w:pPr>
            <w:r>
              <w:rPr>
                <w:rFonts w:ascii="Arial" w:hAnsi="Arial" w:cs="Arial"/>
                <w:sz w:val="18"/>
                <w:szCs w:val="18"/>
              </w:rPr>
              <w:t>Str. Neagoe Voda</w:t>
            </w:r>
          </w:p>
        </w:tc>
        <w:tc>
          <w:tcPr>
            <w:tcW w:w="3726" w:type="dxa"/>
            <w:tcBorders>
              <w:left w:val="single" w:sz="4" w:space="0" w:color="000000"/>
              <w:bottom w:val="single" w:sz="4" w:space="0" w:color="000000"/>
              <w:right w:val="single" w:sz="4" w:space="0" w:color="000000"/>
            </w:tcBorders>
            <w:shd w:val="clear" w:color="auto" w:fill="auto"/>
            <w:vAlign w:val="bottom"/>
          </w:tcPr>
          <w:p w:rsidR="007D14FF" w:rsidRDefault="001E433A">
            <w:pPr>
              <w:tabs>
                <w:tab w:val="left" w:pos="720"/>
              </w:tabs>
              <w:autoSpaceDE w:val="0"/>
              <w:spacing w:line="100" w:lineRule="atLeast"/>
              <w:ind w:left="720" w:hanging="720"/>
              <w:jc w:val="both"/>
            </w:pPr>
            <w:r>
              <w:rPr>
                <w:rFonts w:ascii="Arial" w:hAnsi="Arial" w:cs="Arial"/>
                <w:sz w:val="18"/>
                <w:szCs w:val="18"/>
              </w:rPr>
              <w:t>Str. Pictor Theodor Aman</w:t>
            </w:r>
          </w:p>
        </w:tc>
      </w:tr>
      <w:tr w:rsidR="007D14FF">
        <w:tc>
          <w:tcPr>
            <w:tcW w:w="3356" w:type="dxa"/>
            <w:tcBorders>
              <w:left w:val="single" w:sz="4" w:space="0" w:color="000000"/>
              <w:bottom w:val="single" w:sz="4" w:space="0" w:color="000000"/>
            </w:tcBorders>
            <w:shd w:val="clear" w:color="auto" w:fill="auto"/>
            <w:vAlign w:val="bottom"/>
          </w:tcPr>
          <w:p w:rsidR="007D14FF" w:rsidRDefault="001E433A">
            <w:pPr>
              <w:tabs>
                <w:tab w:val="left" w:pos="720"/>
              </w:tabs>
              <w:spacing w:line="100" w:lineRule="atLeast"/>
              <w:jc w:val="both"/>
              <w:rPr>
                <w:rFonts w:ascii="Arial" w:hAnsi="Arial" w:cs="Arial"/>
                <w:sz w:val="18"/>
                <w:szCs w:val="18"/>
              </w:rPr>
            </w:pPr>
            <w:r>
              <w:rPr>
                <w:rFonts w:ascii="Arial" w:hAnsi="Arial" w:cs="Arial"/>
                <w:sz w:val="18"/>
                <w:szCs w:val="18"/>
              </w:rPr>
              <w:t>Bd. Vasile Parvan</w:t>
            </w:r>
          </w:p>
        </w:tc>
        <w:tc>
          <w:tcPr>
            <w:tcW w:w="3356" w:type="dxa"/>
            <w:tcBorders>
              <w:left w:val="single" w:sz="4" w:space="0" w:color="000000"/>
              <w:bottom w:val="single" w:sz="4" w:space="0" w:color="000000"/>
            </w:tcBorders>
            <w:shd w:val="clear" w:color="auto" w:fill="auto"/>
            <w:vAlign w:val="bottom"/>
          </w:tcPr>
          <w:p w:rsidR="007D14FF" w:rsidRDefault="001E433A">
            <w:pPr>
              <w:tabs>
                <w:tab w:val="left" w:pos="720"/>
              </w:tabs>
              <w:spacing w:line="100" w:lineRule="atLeast"/>
              <w:jc w:val="both"/>
              <w:rPr>
                <w:rFonts w:ascii="Arial" w:hAnsi="Arial" w:cs="Arial"/>
                <w:sz w:val="18"/>
                <w:szCs w:val="18"/>
              </w:rPr>
            </w:pPr>
            <w:r>
              <w:rPr>
                <w:rFonts w:ascii="Arial" w:hAnsi="Arial" w:cs="Arial"/>
                <w:sz w:val="18"/>
                <w:szCs w:val="18"/>
              </w:rPr>
              <w:t>Str. Nufarului</w:t>
            </w:r>
          </w:p>
        </w:tc>
        <w:tc>
          <w:tcPr>
            <w:tcW w:w="3726" w:type="dxa"/>
            <w:tcBorders>
              <w:left w:val="single" w:sz="4" w:space="0" w:color="000000"/>
              <w:bottom w:val="single" w:sz="4" w:space="0" w:color="000000"/>
              <w:right w:val="single" w:sz="4" w:space="0" w:color="000000"/>
            </w:tcBorders>
            <w:shd w:val="clear" w:color="auto" w:fill="auto"/>
            <w:vAlign w:val="bottom"/>
          </w:tcPr>
          <w:p w:rsidR="007D14FF" w:rsidRDefault="001E433A">
            <w:pPr>
              <w:tabs>
                <w:tab w:val="left" w:pos="720"/>
              </w:tabs>
              <w:autoSpaceDE w:val="0"/>
              <w:spacing w:line="100" w:lineRule="atLeast"/>
              <w:ind w:left="720" w:hanging="720"/>
              <w:jc w:val="both"/>
            </w:pPr>
            <w:r>
              <w:rPr>
                <w:rFonts w:ascii="Arial" w:hAnsi="Arial" w:cs="Arial"/>
                <w:sz w:val="18"/>
                <w:szCs w:val="18"/>
              </w:rPr>
              <w:t>Str. Popa Sapca</w:t>
            </w:r>
          </w:p>
        </w:tc>
      </w:tr>
      <w:tr w:rsidR="007D14FF">
        <w:tc>
          <w:tcPr>
            <w:tcW w:w="3356" w:type="dxa"/>
            <w:tcBorders>
              <w:left w:val="single" w:sz="4" w:space="0" w:color="000000"/>
              <w:bottom w:val="single" w:sz="4" w:space="0" w:color="000000"/>
            </w:tcBorders>
            <w:shd w:val="clear" w:color="auto" w:fill="auto"/>
            <w:vAlign w:val="bottom"/>
          </w:tcPr>
          <w:p w:rsidR="007D14FF" w:rsidRDefault="001E433A">
            <w:pPr>
              <w:tabs>
                <w:tab w:val="left" w:pos="720"/>
              </w:tabs>
              <w:spacing w:line="100" w:lineRule="atLeast"/>
              <w:jc w:val="both"/>
              <w:rPr>
                <w:rFonts w:ascii="Arial" w:hAnsi="Arial" w:cs="Arial"/>
                <w:sz w:val="18"/>
                <w:szCs w:val="18"/>
              </w:rPr>
            </w:pPr>
            <w:r>
              <w:rPr>
                <w:rFonts w:ascii="Arial" w:hAnsi="Arial" w:cs="Arial"/>
                <w:sz w:val="18"/>
                <w:szCs w:val="18"/>
              </w:rPr>
              <w:t>Str. Abatorului</w:t>
            </w:r>
          </w:p>
        </w:tc>
        <w:tc>
          <w:tcPr>
            <w:tcW w:w="3356" w:type="dxa"/>
            <w:tcBorders>
              <w:left w:val="single" w:sz="4" w:space="0" w:color="000000"/>
              <w:bottom w:val="single" w:sz="4" w:space="0" w:color="000000"/>
            </w:tcBorders>
            <w:shd w:val="clear" w:color="auto" w:fill="auto"/>
            <w:vAlign w:val="bottom"/>
          </w:tcPr>
          <w:p w:rsidR="007D14FF" w:rsidRDefault="001E433A">
            <w:pPr>
              <w:tabs>
                <w:tab w:val="left" w:pos="720"/>
              </w:tabs>
              <w:spacing w:line="100" w:lineRule="atLeast"/>
              <w:jc w:val="both"/>
              <w:rPr>
                <w:rFonts w:ascii="Arial" w:hAnsi="Arial" w:cs="Arial"/>
                <w:sz w:val="18"/>
                <w:szCs w:val="18"/>
              </w:rPr>
            </w:pPr>
            <w:r>
              <w:rPr>
                <w:rFonts w:ascii="Arial" w:hAnsi="Arial" w:cs="Arial"/>
                <w:sz w:val="18"/>
                <w:szCs w:val="18"/>
              </w:rPr>
              <w:t>Str. Plaiului</w:t>
            </w:r>
          </w:p>
        </w:tc>
        <w:tc>
          <w:tcPr>
            <w:tcW w:w="3726" w:type="dxa"/>
            <w:tcBorders>
              <w:left w:val="single" w:sz="4" w:space="0" w:color="000000"/>
              <w:bottom w:val="single" w:sz="4" w:space="0" w:color="000000"/>
              <w:right w:val="single" w:sz="4" w:space="0" w:color="000000"/>
            </w:tcBorders>
            <w:shd w:val="clear" w:color="auto" w:fill="auto"/>
            <w:vAlign w:val="bottom"/>
          </w:tcPr>
          <w:p w:rsidR="007D14FF" w:rsidRDefault="001E433A">
            <w:pPr>
              <w:tabs>
                <w:tab w:val="left" w:pos="720"/>
              </w:tabs>
              <w:autoSpaceDE w:val="0"/>
              <w:spacing w:line="100" w:lineRule="atLeast"/>
              <w:ind w:left="720" w:hanging="720"/>
              <w:jc w:val="both"/>
            </w:pPr>
            <w:r>
              <w:rPr>
                <w:rFonts w:ascii="Arial" w:hAnsi="Arial" w:cs="Arial"/>
                <w:sz w:val="18"/>
                <w:szCs w:val="18"/>
              </w:rPr>
              <w:t>Str. Razboieni</w:t>
            </w:r>
          </w:p>
        </w:tc>
      </w:tr>
      <w:tr w:rsidR="007D14FF">
        <w:tc>
          <w:tcPr>
            <w:tcW w:w="3356" w:type="dxa"/>
            <w:tcBorders>
              <w:left w:val="single" w:sz="4" w:space="0" w:color="000000"/>
              <w:bottom w:val="single" w:sz="4" w:space="0" w:color="000000"/>
            </w:tcBorders>
            <w:shd w:val="clear" w:color="auto" w:fill="auto"/>
            <w:vAlign w:val="bottom"/>
          </w:tcPr>
          <w:p w:rsidR="007D14FF" w:rsidRDefault="001E433A">
            <w:pPr>
              <w:tabs>
                <w:tab w:val="left" w:pos="720"/>
              </w:tabs>
              <w:spacing w:line="100" w:lineRule="atLeast"/>
              <w:jc w:val="both"/>
              <w:rPr>
                <w:rFonts w:ascii="Arial" w:hAnsi="Arial" w:cs="Arial"/>
                <w:sz w:val="18"/>
                <w:szCs w:val="18"/>
              </w:rPr>
            </w:pPr>
            <w:r>
              <w:rPr>
                <w:rFonts w:ascii="Arial" w:hAnsi="Arial" w:cs="Arial"/>
                <w:sz w:val="18"/>
                <w:szCs w:val="18"/>
              </w:rPr>
              <w:t>Calea Moldovei</w:t>
            </w:r>
          </w:p>
        </w:tc>
        <w:tc>
          <w:tcPr>
            <w:tcW w:w="3356" w:type="dxa"/>
            <w:tcBorders>
              <w:left w:val="single" w:sz="4" w:space="0" w:color="000000"/>
              <w:bottom w:val="single" w:sz="4" w:space="0" w:color="000000"/>
            </w:tcBorders>
            <w:shd w:val="clear" w:color="auto" w:fill="auto"/>
            <w:vAlign w:val="bottom"/>
          </w:tcPr>
          <w:p w:rsidR="007D14FF" w:rsidRDefault="001E433A">
            <w:pPr>
              <w:tabs>
                <w:tab w:val="left" w:pos="720"/>
              </w:tabs>
              <w:spacing w:line="100" w:lineRule="atLeast"/>
              <w:jc w:val="both"/>
              <w:rPr>
                <w:rFonts w:ascii="Arial" w:hAnsi="Arial" w:cs="Arial"/>
                <w:sz w:val="18"/>
                <w:szCs w:val="18"/>
              </w:rPr>
            </w:pPr>
            <w:r>
              <w:rPr>
                <w:rFonts w:ascii="Arial" w:hAnsi="Arial" w:cs="Arial"/>
                <w:sz w:val="18"/>
                <w:szCs w:val="18"/>
              </w:rPr>
              <w:t>Calea Marasesti</w:t>
            </w:r>
          </w:p>
        </w:tc>
        <w:tc>
          <w:tcPr>
            <w:tcW w:w="3726" w:type="dxa"/>
            <w:tcBorders>
              <w:left w:val="single" w:sz="4" w:space="0" w:color="000000"/>
              <w:bottom w:val="single" w:sz="4" w:space="0" w:color="000000"/>
              <w:right w:val="single" w:sz="4" w:space="0" w:color="000000"/>
            </w:tcBorders>
            <w:shd w:val="clear" w:color="auto" w:fill="auto"/>
            <w:vAlign w:val="bottom"/>
          </w:tcPr>
          <w:p w:rsidR="007D14FF" w:rsidRDefault="001E433A">
            <w:pPr>
              <w:tabs>
                <w:tab w:val="left" w:pos="720"/>
              </w:tabs>
              <w:autoSpaceDE w:val="0"/>
              <w:spacing w:line="100" w:lineRule="atLeast"/>
              <w:ind w:left="720" w:hanging="720"/>
              <w:jc w:val="both"/>
            </w:pPr>
            <w:r>
              <w:rPr>
                <w:rFonts w:ascii="Arial" w:hAnsi="Arial" w:cs="Arial"/>
                <w:sz w:val="18"/>
                <w:szCs w:val="18"/>
              </w:rPr>
              <w:t>Str. Soldat Adam</w:t>
            </w:r>
          </w:p>
        </w:tc>
      </w:tr>
      <w:tr w:rsidR="007D14FF">
        <w:tc>
          <w:tcPr>
            <w:tcW w:w="3356" w:type="dxa"/>
            <w:tcBorders>
              <w:left w:val="single" w:sz="4" w:space="0" w:color="000000"/>
              <w:bottom w:val="single" w:sz="4" w:space="0" w:color="000000"/>
            </w:tcBorders>
            <w:shd w:val="clear" w:color="auto" w:fill="auto"/>
            <w:vAlign w:val="bottom"/>
          </w:tcPr>
          <w:p w:rsidR="007D14FF" w:rsidRDefault="001E433A">
            <w:pPr>
              <w:tabs>
                <w:tab w:val="left" w:pos="720"/>
              </w:tabs>
              <w:spacing w:line="100" w:lineRule="atLeast"/>
              <w:jc w:val="both"/>
              <w:rPr>
                <w:rFonts w:ascii="Arial" w:hAnsi="Arial" w:cs="Arial"/>
                <w:sz w:val="18"/>
                <w:szCs w:val="18"/>
              </w:rPr>
            </w:pPr>
            <w:r>
              <w:rPr>
                <w:rFonts w:ascii="Arial" w:hAnsi="Arial" w:cs="Arial"/>
                <w:sz w:val="18"/>
                <w:szCs w:val="18"/>
              </w:rPr>
              <w:t>Str. Gheorghe Donici</w:t>
            </w:r>
          </w:p>
        </w:tc>
        <w:tc>
          <w:tcPr>
            <w:tcW w:w="3356" w:type="dxa"/>
            <w:tcBorders>
              <w:left w:val="single" w:sz="4" w:space="0" w:color="000000"/>
              <w:bottom w:val="single" w:sz="4" w:space="0" w:color="000000"/>
            </w:tcBorders>
            <w:shd w:val="clear" w:color="auto" w:fill="auto"/>
            <w:vAlign w:val="bottom"/>
          </w:tcPr>
          <w:p w:rsidR="007D14FF" w:rsidRDefault="001E433A">
            <w:pPr>
              <w:tabs>
                <w:tab w:val="left" w:pos="720"/>
              </w:tabs>
              <w:spacing w:line="100" w:lineRule="atLeast"/>
              <w:jc w:val="both"/>
              <w:rPr>
                <w:rFonts w:ascii="Arial" w:hAnsi="Arial" w:cs="Arial"/>
                <w:sz w:val="18"/>
                <w:szCs w:val="18"/>
              </w:rPr>
            </w:pPr>
            <w:r>
              <w:rPr>
                <w:rFonts w:ascii="Arial" w:hAnsi="Arial" w:cs="Arial"/>
                <w:sz w:val="18"/>
                <w:szCs w:val="18"/>
              </w:rPr>
              <w:t>Str. Vadul Bistritei</w:t>
            </w:r>
          </w:p>
        </w:tc>
        <w:tc>
          <w:tcPr>
            <w:tcW w:w="3726" w:type="dxa"/>
            <w:tcBorders>
              <w:left w:val="single" w:sz="4" w:space="0" w:color="000000"/>
              <w:bottom w:val="single" w:sz="4" w:space="0" w:color="000000"/>
              <w:right w:val="single" w:sz="4" w:space="0" w:color="000000"/>
            </w:tcBorders>
            <w:shd w:val="clear" w:color="auto" w:fill="auto"/>
            <w:vAlign w:val="bottom"/>
          </w:tcPr>
          <w:p w:rsidR="007D14FF" w:rsidRDefault="001E433A">
            <w:pPr>
              <w:tabs>
                <w:tab w:val="left" w:pos="720"/>
              </w:tabs>
              <w:snapToGrid w:val="0"/>
              <w:spacing w:line="100" w:lineRule="atLeast"/>
              <w:jc w:val="both"/>
            </w:pPr>
            <w:r>
              <w:rPr>
                <w:rFonts w:ascii="Arial" w:hAnsi="Arial" w:cs="Arial"/>
                <w:sz w:val="18"/>
                <w:szCs w:val="18"/>
              </w:rPr>
              <w:t>Str. Siretului</w:t>
            </w:r>
          </w:p>
        </w:tc>
      </w:tr>
      <w:tr w:rsidR="007D14FF">
        <w:tc>
          <w:tcPr>
            <w:tcW w:w="3356" w:type="dxa"/>
            <w:tcBorders>
              <w:left w:val="single" w:sz="4" w:space="0" w:color="000000"/>
              <w:bottom w:val="single" w:sz="4" w:space="0" w:color="000000"/>
            </w:tcBorders>
            <w:shd w:val="clear" w:color="auto" w:fill="auto"/>
            <w:vAlign w:val="bottom"/>
          </w:tcPr>
          <w:p w:rsidR="007D14FF" w:rsidRDefault="001E433A">
            <w:pPr>
              <w:tabs>
                <w:tab w:val="left" w:pos="720"/>
              </w:tabs>
              <w:spacing w:line="100" w:lineRule="atLeast"/>
              <w:jc w:val="both"/>
              <w:rPr>
                <w:rFonts w:ascii="Arial" w:hAnsi="Arial" w:cs="Arial"/>
                <w:sz w:val="18"/>
                <w:szCs w:val="18"/>
              </w:rPr>
            </w:pPr>
            <w:r>
              <w:rPr>
                <w:rFonts w:ascii="Arial" w:hAnsi="Arial" w:cs="Arial"/>
                <w:sz w:val="18"/>
                <w:szCs w:val="18"/>
              </w:rPr>
              <w:t>Str. Marasti</w:t>
            </w:r>
          </w:p>
        </w:tc>
        <w:tc>
          <w:tcPr>
            <w:tcW w:w="3356" w:type="dxa"/>
            <w:tcBorders>
              <w:left w:val="single" w:sz="4" w:space="0" w:color="000000"/>
              <w:bottom w:val="single" w:sz="4" w:space="0" w:color="000000"/>
            </w:tcBorders>
            <w:shd w:val="clear" w:color="auto" w:fill="auto"/>
            <w:vAlign w:val="bottom"/>
          </w:tcPr>
          <w:p w:rsidR="007D14FF" w:rsidRDefault="001E433A">
            <w:pPr>
              <w:tabs>
                <w:tab w:val="left" w:pos="720"/>
              </w:tabs>
              <w:spacing w:line="100" w:lineRule="atLeast"/>
              <w:jc w:val="both"/>
              <w:rPr>
                <w:rFonts w:ascii="Arial" w:hAnsi="Arial" w:cs="Arial"/>
                <w:sz w:val="18"/>
                <w:szCs w:val="18"/>
              </w:rPr>
            </w:pPr>
            <w:r>
              <w:rPr>
                <w:rFonts w:ascii="Arial" w:hAnsi="Arial" w:cs="Arial"/>
                <w:sz w:val="18"/>
                <w:szCs w:val="18"/>
              </w:rPr>
              <w:t>Str. Poligonului</w:t>
            </w:r>
          </w:p>
        </w:tc>
        <w:tc>
          <w:tcPr>
            <w:tcW w:w="3726" w:type="dxa"/>
            <w:tcBorders>
              <w:left w:val="single" w:sz="4" w:space="0" w:color="000000"/>
              <w:bottom w:val="single" w:sz="4" w:space="0" w:color="000000"/>
              <w:right w:val="single" w:sz="4" w:space="0" w:color="000000"/>
            </w:tcBorders>
            <w:shd w:val="clear" w:color="auto" w:fill="auto"/>
            <w:vAlign w:val="bottom"/>
          </w:tcPr>
          <w:p w:rsidR="007D14FF" w:rsidRDefault="001E433A">
            <w:pPr>
              <w:tabs>
                <w:tab w:val="left" w:pos="720"/>
              </w:tabs>
              <w:snapToGrid w:val="0"/>
              <w:spacing w:line="100" w:lineRule="atLeast"/>
              <w:jc w:val="both"/>
            </w:pPr>
            <w:r>
              <w:rPr>
                <w:rFonts w:ascii="Arial" w:hAnsi="Arial" w:cs="Arial"/>
                <w:sz w:val="18"/>
                <w:szCs w:val="18"/>
              </w:rPr>
              <w:t>Str. Viitorului</w:t>
            </w:r>
          </w:p>
        </w:tc>
      </w:tr>
    </w:tbl>
    <w:p w:rsidR="007D14FF" w:rsidRDefault="007D14FF">
      <w:pPr>
        <w:pStyle w:val="BodyTextIndent"/>
        <w:tabs>
          <w:tab w:val="left" w:pos="0"/>
        </w:tabs>
        <w:ind w:left="0"/>
        <w:rPr>
          <w:sz w:val="24"/>
          <w:szCs w:val="24"/>
          <w:lang w:val="ro-RO"/>
        </w:rPr>
      </w:pPr>
    </w:p>
    <w:p w:rsidR="007D14FF" w:rsidRDefault="001E433A">
      <w:pPr>
        <w:pStyle w:val="BodyTextIndent"/>
        <w:tabs>
          <w:tab w:val="left" w:pos="0"/>
        </w:tabs>
        <w:ind w:left="0" w:firstLine="0"/>
        <w:rPr>
          <w:sz w:val="24"/>
          <w:szCs w:val="24"/>
          <w:lang w:val="ro-RO"/>
        </w:rPr>
      </w:pPr>
      <w:r>
        <w:rPr>
          <w:rFonts w:ascii="Arial" w:hAnsi="Arial" w:cs="Arial"/>
          <w:b w:val="0"/>
          <w:color w:val="000000"/>
          <w:sz w:val="24"/>
          <w:szCs w:val="24"/>
          <w:lang w:val="ro-RO"/>
        </w:rPr>
        <w:t>Depăşirea nivelului limită se datorează în principal valorilor mari ale fluxurilor de trafic, lipsei unei centuri ocolitoare a municipiului, prezenţei traficului greu pe o parte din reţeaua de străzi a municipiului, dar şi îmbrăcăminţilor rutiere.</w:t>
      </w:r>
    </w:p>
    <w:p w:rsidR="007D14FF" w:rsidRDefault="007D14FF">
      <w:pPr>
        <w:pStyle w:val="BodyTextIndent"/>
        <w:tabs>
          <w:tab w:val="left" w:pos="0"/>
        </w:tabs>
        <w:ind w:left="0"/>
        <w:rPr>
          <w:sz w:val="24"/>
          <w:szCs w:val="24"/>
          <w:lang w:val="ro-RO"/>
        </w:rPr>
      </w:pPr>
    </w:p>
    <w:p w:rsidR="007D14FF" w:rsidRDefault="001E433A">
      <w:pPr>
        <w:numPr>
          <w:ilvl w:val="0"/>
          <w:numId w:val="10"/>
        </w:numPr>
        <w:autoSpaceDE w:val="0"/>
        <w:rPr>
          <w:rFonts w:ascii="Arial" w:hAnsi="Arial" w:cs="Arial"/>
          <w:lang w:val="ro-RO" w:eastAsia="en-US"/>
        </w:rPr>
      </w:pPr>
      <w:r>
        <w:rPr>
          <w:rFonts w:ascii="Arial" w:hAnsi="Arial" w:cs="Arial"/>
          <w:b/>
          <w:bCs/>
          <w:color w:val="000000"/>
          <w:lang w:val="pt-BR"/>
        </w:rPr>
        <w:t>Trafic feroviar – CFR:</w:t>
      </w:r>
    </w:p>
    <w:p w:rsidR="007D14FF" w:rsidRDefault="001E433A">
      <w:pPr>
        <w:autoSpaceDE w:val="0"/>
        <w:jc w:val="both"/>
      </w:pPr>
      <w:r>
        <w:rPr>
          <w:rFonts w:ascii="Arial" w:hAnsi="Arial" w:cs="Arial"/>
          <w:lang w:val="ro-RO" w:eastAsia="en-US"/>
        </w:rPr>
        <w:t>Din harta de zgomot pentru întreaga zi (L</w:t>
      </w:r>
      <w:r>
        <w:rPr>
          <w:rFonts w:ascii="Arial" w:hAnsi="Arial" w:cs="Arial"/>
          <w:vertAlign w:val="subscript"/>
          <w:lang w:val="ro-RO" w:eastAsia="en-US"/>
        </w:rPr>
        <w:t>zsn</w:t>
      </w:r>
      <w:r>
        <w:rPr>
          <w:rFonts w:ascii="Arial" w:hAnsi="Arial" w:cs="Arial"/>
          <w:lang w:val="ro-RO" w:eastAsia="en-US"/>
        </w:rPr>
        <w:t>) se poate stabili că nu exista sarcină de zgomot semnificativă care sa depăşeasca valorile limita admise pentru teritoriul administrativ al Mun. Bacau.</w:t>
      </w:r>
    </w:p>
    <w:p w:rsidR="007D14FF" w:rsidRDefault="007D14FF">
      <w:pPr>
        <w:autoSpaceDE w:val="0"/>
        <w:jc w:val="both"/>
      </w:pPr>
    </w:p>
    <w:p w:rsidR="007D14FF" w:rsidRDefault="001E433A">
      <w:pPr>
        <w:autoSpaceDE w:val="0"/>
        <w:jc w:val="both"/>
        <w:rPr>
          <w:rFonts w:ascii="Arial" w:hAnsi="Arial" w:cs="Arial"/>
          <w:lang w:val="ro-RO"/>
        </w:rPr>
      </w:pPr>
      <w:r>
        <w:rPr>
          <w:rFonts w:ascii="Arial" w:hAnsi="Arial" w:cs="Arial"/>
          <w:lang w:val="ro-RO" w:eastAsia="en-US"/>
        </w:rPr>
        <w:t>Din harta de zgomot pentru noapte (L</w:t>
      </w:r>
      <w:r>
        <w:rPr>
          <w:rFonts w:ascii="Arial" w:hAnsi="Arial" w:cs="Arial"/>
          <w:vertAlign w:val="subscript"/>
          <w:lang w:val="ro-RO" w:eastAsia="en-US"/>
        </w:rPr>
        <w:t>noapte</w:t>
      </w:r>
      <w:r>
        <w:rPr>
          <w:rFonts w:ascii="Arial" w:hAnsi="Arial" w:cs="Arial"/>
          <w:lang w:val="ro-RO" w:eastAsia="en-US"/>
        </w:rPr>
        <w:t>) se poate stabili</w:t>
      </w:r>
      <w:r>
        <w:rPr>
          <w:rFonts w:ascii="Arial" w:hAnsi="Arial" w:cs="Arial"/>
          <w:lang w:val="pt-BR"/>
        </w:rPr>
        <w:t xml:space="preserve"> că nu exista sarcină de zgomot semnificativă care sa depăşeasca valorile limita admise pentru teritoriul administrativ al Mun. Bacau.  </w:t>
      </w:r>
    </w:p>
    <w:p w:rsidR="007D14FF" w:rsidRDefault="007D14FF">
      <w:pPr>
        <w:autoSpaceDE w:val="0"/>
        <w:jc w:val="both"/>
        <w:rPr>
          <w:rFonts w:ascii="Arial" w:hAnsi="Arial" w:cs="Arial"/>
          <w:lang w:val="ro-RO"/>
        </w:rPr>
      </w:pPr>
    </w:p>
    <w:p w:rsidR="007D14FF" w:rsidRDefault="001E433A">
      <w:pPr>
        <w:numPr>
          <w:ilvl w:val="0"/>
          <w:numId w:val="10"/>
        </w:numPr>
        <w:autoSpaceDE w:val="0"/>
        <w:rPr>
          <w:rFonts w:ascii="Arial" w:hAnsi="Arial" w:cs="Arial"/>
          <w:lang w:val="pt-BR"/>
        </w:rPr>
      </w:pPr>
      <w:r>
        <w:rPr>
          <w:rFonts w:ascii="Arial" w:hAnsi="Arial" w:cs="Arial"/>
          <w:b/>
          <w:bCs/>
          <w:color w:val="000000"/>
          <w:lang w:val="ro-RO"/>
        </w:rPr>
        <w:t>Activităţi industriale</w:t>
      </w:r>
    </w:p>
    <w:p w:rsidR="007D14FF" w:rsidRDefault="001E433A">
      <w:pPr>
        <w:autoSpaceDE w:val="0"/>
        <w:jc w:val="both"/>
        <w:rPr>
          <w:rFonts w:ascii="Arial" w:hAnsi="Arial" w:cs="Arial"/>
          <w:lang w:val="pt-BR"/>
        </w:rPr>
      </w:pPr>
      <w:r>
        <w:rPr>
          <w:rFonts w:ascii="Arial" w:hAnsi="Arial" w:cs="Arial"/>
          <w:lang w:val="pt-BR"/>
        </w:rPr>
        <w:t xml:space="preserve">Conform datelor obţinute în urma realizării hărţii de zgomot pentru sursa industrie nu se constată depăşirea valorii limită pentru </w:t>
      </w:r>
      <w:r>
        <w:rPr>
          <w:rFonts w:ascii="Arial" w:hAnsi="Arial" w:cs="Arial"/>
          <w:lang w:val="ro-RO" w:eastAsia="en-US"/>
        </w:rPr>
        <w:t>L</w:t>
      </w:r>
      <w:r>
        <w:rPr>
          <w:rFonts w:ascii="Arial" w:hAnsi="Arial" w:cs="Arial"/>
          <w:vertAlign w:val="subscript"/>
          <w:lang w:val="ro-RO" w:eastAsia="en-US"/>
        </w:rPr>
        <w:t>zsn</w:t>
      </w:r>
      <w:r>
        <w:rPr>
          <w:rFonts w:ascii="Arial" w:hAnsi="Arial" w:cs="Arial"/>
          <w:lang w:val="pt-BR"/>
        </w:rPr>
        <w:t>.</w:t>
      </w:r>
    </w:p>
    <w:p w:rsidR="007D14FF" w:rsidRDefault="007D14FF">
      <w:pPr>
        <w:autoSpaceDE w:val="0"/>
        <w:jc w:val="both"/>
        <w:rPr>
          <w:rFonts w:ascii="Arial" w:hAnsi="Arial" w:cs="Arial"/>
          <w:lang w:val="pt-BR"/>
        </w:rPr>
      </w:pPr>
    </w:p>
    <w:p w:rsidR="007D14FF" w:rsidRDefault="001E433A">
      <w:pPr>
        <w:autoSpaceDE w:val="0"/>
        <w:jc w:val="both"/>
      </w:pPr>
      <w:r>
        <w:rPr>
          <w:rFonts w:ascii="Arial" w:hAnsi="Arial" w:cs="Arial"/>
          <w:lang w:val="pt-BR"/>
        </w:rPr>
        <w:t xml:space="preserve">Conform datelor obţinute în urma realizării hărţii de zgomot pentru sursa industrie nu se constată depăşirea valorii limită pentru </w:t>
      </w:r>
      <w:r>
        <w:rPr>
          <w:rFonts w:ascii="Arial" w:hAnsi="Arial" w:cs="Arial"/>
          <w:lang w:val="ro-RO" w:eastAsia="en-US"/>
        </w:rPr>
        <w:t>L</w:t>
      </w:r>
      <w:r>
        <w:rPr>
          <w:rFonts w:ascii="Arial" w:hAnsi="Arial" w:cs="Arial"/>
          <w:vertAlign w:val="subscript"/>
          <w:lang w:val="ro-RO" w:eastAsia="en-US"/>
        </w:rPr>
        <w:t>noapte</w:t>
      </w:r>
      <w:r>
        <w:rPr>
          <w:rFonts w:ascii="Arial" w:hAnsi="Arial" w:cs="Arial"/>
          <w:lang w:val="pt-BR"/>
        </w:rPr>
        <w:t>.</w:t>
      </w:r>
    </w:p>
    <w:p w:rsidR="007D14FF" w:rsidRDefault="007D14FF">
      <w:pPr>
        <w:autoSpaceDE w:val="0"/>
        <w:jc w:val="both"/>
      </w:pPr>
    </w:p>
    <w:p w:rsidR="007D14FF" w:rsidRDefault="007D14FF">
      <w:pPr>
        <w:autoSpaceDE w:val="0"/>
        <w:jc w:val="both"/>
        <w:rPr>
          <w:color w:val="FF0000"/>
        </w:rPr>
      </w:pPr>
    </w:p>
    <w:p w:rsidR="007D14FF" w:rsidRDefault="001E433A">
      <w:pPr>
        <w:autoSpaceDE w:val="0"/>
        <w:jc w:val="both"/>
        <w:rPr>
          <w:rFonts w:ascii="Arial" w:hAnsi="Arial" w:cs="Arial"/>
          <w:color w:val="000000"/>
          <w:lang w:val="ro-RO"/>
        </w:rPr>
      </w:pPr>
      <w:r>
        <w:rPr>
          <w:rFonts w:ascii="Arial" w:hAnsi="Arial" w:cs="Arial"/>
          <w:color w:val="000000"/>
          <w:lang w:val="ro-RO"/>
        </w:rPr>
        <w:lastRenderedPageBreak/>
        <w:t>Este necesar ca populaţia să fie informată şi avertizată care sunt nivelurile de zgomot suportate de organismul uman, ce înseamnă un anumit prag al nivelului de zgomot şi mai ales la ce pericole se supun prin expunerea timp îndelungat la un zgomot de intensitate ridicată (</w:t>
      </w:r>
      <w:r>
        <w:rPr>
          <w:rFonts w:ascii="Arial" w:hAnsi="Arial" w:cs="Arial"/>
          <w:lang w:val="ro-RO"/>
        </w:rPr>
        <w:t>fig. 2</w:t>
      </w:r>
      <w:r>
        <w:rPr>
          <w:rFonts w:ascii="Arial" w:hAnsi="Arial" w:cs="Arial"/>
          <w:color w:val="000000"/>
          <w:lang w:val="ro-RO"/>
        </w:rPr>
        <w:t>).</w:t>
      </w:r>
    </w:p>
    <w:p w:rsidR="007D14FF" w:rsidRDefault="007D14FF">
      <w:pPr>
        <w:autoSpaceDE w:val="0"/>
        <w:rPr>
          <w:rFonts w:ascii="Arial" w:hAnsi="Arial" w:cs="Arial"/>
          <w:color w:val="000000"/>
          <w:lang w:val="ro-RO"/>
        </w:rPr>
      </w:pPr>
    </w:p>
    <w:p w:rsidR="007D14FF" w:rsidRDefault="003D3B3D">
      <w:pPr>
        <w:autoSpaceDE w:val="0"/>
        <w:jc w:val="center"/>
        <w:rPr>
          <w:rFonts w:ascii="Arial" w:hAnsi="Arial" w:cs="Arial"/>
          <w:bCs/>
          <w:lang w:val="fr-FR"/>
        </w:rPr>
      </w:pPr>
      <w:r>
        <w:rPr>
          <w:rFonts w:ascii="Arial" w:hAnsi="Arial" w:cs="Arial"/>
          <w:b/>
          <w:noProof/>
          <w:color w:val="000000"/>
          <w:lang w:val="ro-RO" w:eastAsia="ro-RO"/>
        </w:rPr>
        <w:drawing>
          <wp:inline distT="0" distB="0" distL="0" distR="0">
            <wp:extent cx="5098415" cy="3373120"/>
            <wp:effectExtent l="19050" t="0" r="698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098415" cy="3373120"/>
                    </a:xfrm>
                    <a:prstGeom prst="rect">
                      <a:avLst/>
                    </a:prstGeom>
                    <a:solidFill>
                      <a:srgbClr val="FFFFFF"/>
                    </a:solidFill>
                    <a:ln w="9525">
                      <a:noFill/>
                      <a:miter lim="800000"/>
                      <a:headEnd/>
                      <a:tailEnd/>
                    </a:ln>
                  </pic:spPr>
                </pic:pic>
              </a:graphicData>
            </a:graphic>
          </wp:inline>
        </w:drawing>
      </w:r>
    </w:p>
    <w:p w:rsidR="007D14FF" w:rsidRDefault="001E433A">
      <w:pPr>
        <w:autoSpaceDE w:val="0"/>
        <w:jc w:val="center"/>
        <w:rPr>
          <w:rFonts w:ascii="Arial" w:hAnsi="Arial" w:cs="Arial"/>
          <w:color w:val="000000"/>
          <w:lang w:val="fr-FR"/>
        </w:rPr>
      </w:pPr>
      <w:r>
        <w:rPr>
          <w:rFonts w:ascii="Arial" w:hAnsi="Arial" w:cs="Arial"/>
          <w:bCs/>
          <w:lang w:val="fr-FR"/>
        </w:rPr>
        <w:t xml:space="preserve">Figura 2 – </w:t>
      </w:r>
      <w:r>
        <w:rPr>
          <w:rFonts w:ascii="Arial" w:hAnsi="Arial" w:cs="Arial"/>
          <w:lang w:val="fr-FR"/>
        </w:rPr>
        <w:t>Nivelurile de zgomot pentru diferite surse de zgomot</w:t>
      </w:r>
    </w:p>
    <w:p w:rsidR="007D14FF" w:rsidRDefault="007D14FF">
      <w:pPr>
        <w:autoSpaceDE w:val="0"/>
        <w:rPr>
          <w:rFonts w:ascii="Arial" w:hAnsi="Arial" w:cs="Arial"/>
          <w:color w:val="000000"/>
          <w:lang w:val="fr-FR"/>
        </w:rPr>
      </w:pPr>
    </w:p>
    <w:p w:rsidR="007D14FF" w:rsidRDefault="001E433A">
      <w:pPr>
        <w:autoSpaceDE w:val="0"/>
        <w:rPr>
          <w:rFonts w:ascii="Arial" w:hAnsi="Arial" w:cs="Arial"/>
          <w:color w:val="000000"/>
          <w:lang w:val="fr-FR"/>
        </w:rPr>
      </w:pPr>
      <w:r>
        <w:rPr>
          <w:rFonts w:ascii="Arial" w:hAnsi="Arial" w:cs="Arial"/>
          <w:b/>
          <w:bCs/>
          <w:color w:val="000000"/>
          <w:lang w:val="fr-FR"/>
        </w:rPr>
        <w:t>Efectele negative ale zgomotului</w:t>
      </w:r>
    </w:p>
    <w:p w:rsidR="007D14FF" w:rsidRDefault="001E433A">
      <w:pPr>
        <w:autoSpaceDE w:val="0"/>
        <w:jc w:val="both"/>
        <w:rPr>
          <w:rFonts w:ascii="Arial" w:hAnsi="Arial" w:cs="Arial"/>
          <w:i/>
          <w:iCs/>
          <w:color w:val="000000"/>
          <w:lang w:val="fr-FR"/>
        </w:rPr>
      </w:pPr>
      <w:r>
        <w:rPr>
          <w:rFonts w:ascii="Arial" w:hAnsi="Arial" w:cs="Arial"/>
          <w:color w:val="000000"/>
          <w:lang w:val="fr-FR"/>
        </w:rPr>
        <w:t>Sunetul poate fi generat de o multitudine de tipuri de surse şi el joacă un important rol pozitiv în viaţa oamenilor (comunicarea, cultura), însă produce în acelaşi timp şi efecte negative, cum ar fi:</w:t>
      </w:r>
    </w:p>
    <w:p w:rsidR="007D14FF" w:rsidRDefault="007D14FF">
      <w:pPr>
        <w:autoSpaceDE w:val="0"/>
        <w:rPr>
          <w:rFonts w:ascii="Arial" w:hAnsi="Arial" w:cs="Arial"/>
          <w:i/>
          <w:iCs/>
          <w:color w:val="000000"/>
          <w:lang w:val="fr-FR"/>
        </w:rPr>
      </w:pPr>
    </w:p>
    <w:p w:rsidR="007D14FF" w:rsidRDefault="001E433A">
      <w:pPr>
        <w:autoSpaceDE w:val="0"/>
        <w:rPr>
          <w:rFonts w:ascii="Arial" w:hAnsi="Arial" w:cs="Arial"/>
          <w:color w:val="000000"/>
          <w:lang w:val="fr-FR"/>
        </w:rPr>
      </w:pPr>
      <w:r>
        <w:rPr>
          <w:rFonts w:ascii="Arial" w:hAnsi="Arial" w:cs="Arial"/>
          <w:i/>
          <w:iCs/>
          <w:color w:val="000000"/>
          <w:lang w:val="fr-FR"/>
        </w:rPr>
        <w:t>Disconfortul</w:t>
      </w:r>
    </w:p>
    <w:p w:rsidR="007D14FF" w:rsidRDefault="001E433A">
      <w:pPr>
        <w:autoSpaceDE w:val="0"/>
        <w:jc w:val="both"/>
        <w:rPr>
          <w:rFonts w:ascii="Arial" w:hAnsi="Arial" w:cs="Arial"/>
          <w:i/>
          <w:iCs/>
          <w:color w:val="000000"/>
          <w:lang w:val="es-ES"/>
        </w:rPr>
      </w:pPr>
      <w:r>
        <w:rPr>
          <w:rFonts w:ascii="Arial" w:hAnsi="Arial" w:cs="Arial"/>
          <w:color w:val="000000"/>
          <w:lang w:val="fr-FR"/>
        </w:rPr>
        <w:t xml:space="preserve">Zgomotul poate fi definit ca fiind sunetul pe care omul îl percepe ca fiind deranjant. Modul în care oamenii reacţionează la expunerea la zgomot nu depinde numai de intensitatea acestuia, ci şi de ceea ce reprezintă sunetul respectiv pentru persoana în cauză. </w:t>
      </w:r>
      <w:r>
        <w:rPr>
          <w:rFonts w:ascii="Arial" w:hAnsi="Arial" w:cs="Arial"/>
          <w:color w:val="000000"/>
          <w:lang w:val="es-ES"/>
        </w:rPr>
        <w:t>Zgomotul are un înţeles subiectiv, el nu este doar o variaţie de presiune.</w:t>
      </w:r>
    </w:p>
    <w:p w:rsidR="007D14FF" w:rsidRDefault="007D14FF">
      <w:pPr>
        <w:autoSpaceDE w:val="0"/>
        <w:rPr>
          <w:rFonts w:ascii="Arial" w:hAnsi="Arial" w:cs="Arial"/>
          <w:i/>
          <w:iCs/>
          <w:color w:val="000000"/>
          <w:lang w:val="es-ES"/>
        </w:rPr>
      </w:pPr>
    </w:p>
    <w:p w:rsidR="007D14FF" w:rsidRDefault="001E433A">
      <w:pPr>
        <w:autoSpaceDE w:val="0"/>
        <w:rPr>
          <w:rFonts w:ascii="Arial" w:hAnsi="Arial" w:cs="Arial"/>
          <w:color w:val="000000"/>
          <w:lang w:val="es-ES"/>
        </w:rPr>
      </w:pPr>
      <w:r>
        <w:rPr>
          <w:rFonts w:ascii="Arial" w:hAnsi="Arial" w:cs="Arial"/>
          <w:i/>
          <w:iCs/>
          <w:color w:val="000000"/>
          <w:lang w:val="es-ES"/>
        </w:rPr>
        <w:t>Deranjarea somnului</w:t>
      </w:r>
    </w:p>
    <w:p w:rsidR="007D14FF" w:rsidRDefault="001E433A">
      <w:pPr>
        <w:autoSpaceDE w:val="0"/>
        <w:jc w:val="both"/>
        <w:rPr>
          <w:rFonts w:ascii="Arial" w:hAnsi="Arial" w:cs="Arial"/>
          <w:color w:val="000000"/>
          <w:lang w:val="es-ES"/>
        </w:rPr>
      </w:pPr>
      <w:r>
        <w:rPr>
          <w:rFonts w:ascii="Arial" w:hAnsi="Arial" w:cs="Arial"/>
          <w:color w:val="000000"/>
          <w:lang w:val="es-ES"/>
        </w:rPr>
        <w:t xml:space="preserve">Un somn bun pe timpul nopţii este o condiţie necesară pentru starea de bine. Afectarea somnului este unul dintre cele mai puternice motive de reclamare a zgomotului. Principalele fenomene sunt: dificultatea de a adormi, trezirea prematură nedorită, greutatea în a adormi din nou după ce persoana s-a trezit şi schimbări în stadiile somnului. Oamenii pot reclama şi efecte secundare ale deranjării somnului cum sunt: diminuarea calităţii somnului, oboseala, depresii, scăderea productivităţii, slăbirea concentrării. </w:t>
      </w:r>
      <w:r>
        <w:rPr>
          <w:rFonts w:ascii="Arial" w:hAnsi="Arial" w:cs="Arial"/>
          <w:color w:val="000000"/>
          <w:lang w:val="es-ES"/>
        </w:rPr>
        <w:lastRenderedPageBreak/>
        <w:t>Efectele psihologice negative sunt: mărirea presiunii arteriale; mărirea pulsului; vasocontracţie; modificări ale ritmului respirator; aritmie cardiacă.</w:t>
      </w:r>
    </w:p>
    <w:p w:rsidR="007D14FF" w:rsidRDefault="007D14FF">
      <w:pPr>
        <w:autoSpaceDE w:val="0"/>
        <w:rPr>
          <w:rFonts w:ascii="Arial" w:hAnsi="Arial" w:cs="Arial"/>
          <w:color w:val="000000"/>
          <w:lang w:val="es-ES"/>
        </w:rPr>
      </w:pPr>
    </w:p>
    <w:p w:rsidR="007D14FF" w:rsidRDefault="001E433A">
      <w:pPr>
        <w:autoSpaceDE w:val="0"/>
        <w:rPr>
          <w:rFonts w:ascii="Arial" w:hAnsi="Arial" w:cs="Arial"/>
          <w:color w:val="000000"/>
          <w:lang w:val="es-ES"/>
        </w:rPr>
      </w:pPr>
      <w:r>
        <w:rPr>
          <w:rFonts w:ascii="Arial" w:hAnsi="Arial" w:cs="Arial"/>
          <w:i/>
          <w:iCs/>
          <w:color w:val="000000"/>
          <w:lang w:val="es-ES"/>
        </w:rPr>
        <w:t>Alte efecte adverse</w:t>
      </w:r>
    </w:p>
    <w:p w:rsidR="007D14FF" w:rsidRDefault="001E433A">
      <w:pPr>
        <w:autoSpaceDE w:val="0"/>
        <w:jc w:val="both"/>
        <w:rPr>
          <w:rFonts w:ascii="Arial" w:hAnsi="Arial" w:cs="Arial"/>
          <w:i/>
          <w:iCs/>
          <w:color w:val="000000"/>
          <w:lang w:val="it-IT"/>
        </w:rPr>
      </w:pPr>
      <w:r>
        <w:rPr>
          <w:rFonts w:ascii="Arial" w:hAnsi="Arial" w:cs="Arial"/>
          <w:color w:val="000000"/>
          <w:lang w:val="es-ES"/>
        </w:rPr>
        <w:t xml:space="preserve">Afectarea auzului – persoanele care lucrează în anumite domenii industriale au risc de pierdere a auzului dacă nu se iau măsuri preventive de protecţie. </w:t>
      </w:r>
      <w:r>
        <w:rPr>
          <w:rFonts w:ascii="Arial" w:hAnsi="Arial" w:cs="Arial"/>
          <w:color w:val="000000"/>
          <w:lang w:val="it-IT"/>
        </w:rPr>
        <w:t>Există o preocupare din ce în ce mai intensă cu privire la expunerea la zgomot în cluburi, discoteci, restaurante şi alte locaţii de acest tip.</w:t>
      </w:r>
    </w:p>
    <w:p w:rsidR="007D14FF" w:rsidRDefault="007D14FF">
      <w:pPr>
        <w:autoSpaceDE w:val="0"/>
        <w:rPr>
          <w:rFonts w:ascii="Arial" w:hAnsi="Arial" w:cs="Arial"/>
          <w:i/>
          <w:iCs/>
          <w:color w:val="000000"/>
          <w:lang w:val="it-IT"/>
        </w:rPr>
      </w:pPr>
    </w:p>
    <w:p w:rsidR="007D14FF" w:rsidRDefault="001E433A">
      <w:pPr>
        <w:autoSpaceDE w:val="0"/>
        <w:rPr>
          <w:rFonts w:ascii="Arial" w:hAnsi="Arial" w:cs="Arial"/>
          <w:color w:val="000000"/>
          <w:lang w:val="it-IT"/>
        </w:rPr>
      </w:pPr>
      <w:r>
        <w:rPr>
          <w:rFonts w:ascii="Arial" w:hAnsi="Arial" w:cs="Arial"/>
          <w:i/>
          <w:iCs/>
          <w:color w:val="000000"/>
          <w:lang w:val="it-IT"/>
        </w:rPr>
        <w:t>Interferenţa cu vorbirea şi alte metode de comunicare</w:t>
      </w:r>
    </w:p>
    <w:p w:rsidR="007D14FF" w:rsidRDefault="001E433A">
      <w:pPr>
        <w:autoSpaceDE w:val="0"/>
        <w:jc w:val="both"/>
        <w:rPr>
          <w:rFonts w:ascii="Arial" w:hAnsi="Arial" w:cs="Arial"/>
          <w:b/>
          <w:bCs/>
          <w:color w:val="000000"/>
          <w:lang w:val="it-IT"/>
        </w:rPr>
      </w:pPr>
      <w:r>
        <w:rPr>
          <w:rFonts w:ascii="Arial" w:hAnsi="Arial" w:cs="Arial"/>
          <w:color w:val="000000"/>
          <w:lang w:val="it-IT"/>
        </w:rPr>
        <w:t>Zgomotul poate masca vocile (vorbirea), ascultarea la radio sau TV sau alte sunete inclusiv muzica, pe care oamenii doresc să le audă.</w:t>
      </w:r>
    </w:p>
    <w:p w:rsidR="007D14FF" w:rsidRDefault="007D14FF">
      <w:pPr>
        <w:autoSpaceDE w:val="0"/>
        <w:rPr>
          <w:rFonts w:ascii="Arial" w:hAnsi="Arial" w:cs="Arial"/>
          <w:b/>
          <w:bCs/>
          <w:color w:val="000000"/>
          <w:lang w:val="it-IT"/>
        </w:rPr>
      </w:pPr>
    </w:p>
    <w:p w:rsidR="007D14FF" w:rsidRDefault="001E433A">
      <w:pPr>
        <w:autoSpaceDE w:val="0"/>
        <w:rPr>
          <w:rFonts w:ascii="Arial" w:hAnsi="Arial" w:cs="Arial"/>
          <w:color w:val="000000"/>
          <w:lang w:val="it-IT"/>
        </w:rPr>
      </w:pPr>
      <w:r>
        <w:rPr>
          <w:rFonts w:ascii="Arial" w:hAnsi="Arial" w:cs="Arial"/>
          <w:b/>
          <w:bCs/>
          <w:color w:val="000000"/>
          <w:lang w:val="it-IT"/>
        </w:rPr>
        <w:t>Sănătatea mentală</w:t>
      </w:r>
    </w:p>
    <w:p w:rsidR="007D14FF" w:rsidRDefault="001E433A">
      <w:pPr>
        <w:autoSpaceDE w:val="0"/>
        <w:jc w:val="both"/>
        <w:rPr>
          <w:rFonts w:ascii="Arial" w:hAnsi="Arial" w:cs="Arial"/>
          <w:b/>
          <w:bCs/>
          <w:color w:val="000000"/>
          <w:lang w:val="it-IT"/>
        </w:rPr>
      </w:pPr>
      <w:r>
        <w:rPr>
          <w:rFonts w:ascii="Arial" w:hAnsi="Arial" w:cs="Arial"/>
          <w:color w:val="000000"/>
          <w:lang w:val="it-IT"/>
        </w:rPr>
        <w:t>Zgomotul ambiental nu este considerat o cauză primară, dar este posibil să fie un factor de accelerare sau intensificare.</w:t>
      </w:r>
    </w:p>
    <w:p w:rsidR="007D14FF" w:rsidRDefault="007D14FF">
      <w:pPr>
        <w:autoSpaceDE w:val="0"/>
        <w:rPr>
          <w:rFonts w:ascii="Arial" w:hAnsi="Arial" w:cs="Arial"/>
          <w:b/>
          <w:bCs/>
          <w:color w:val="000000"/>
          <w:lang w:val="it-IT"/>
        </w:rPr>
      </w:pPr>
    </w:p>
    <w:p w:rsidR="007D14FF" w:rsidRDefault="001E433A">
      <w:pPr>
        <w:autoSpaceDE w:val="0"/>
        <w:rPr>
          <w:rFonts w:ascii="Arial" w:hAnsi="Arial" w:cs="Arial"/>
          <w:color w:val="000000"/>
          <w:lang w:val="it-IT"/>
        </w:rPr>
      </w:pPr>
      <w:r>
        <w:rPr>
          <w:rFonts w:ascii="Arial" w:hAnsi="Arial" w:cs="Arial"/>
          <w:b/>
          <w:bCs/>
          <w:color w:val="000000"/>
          <w:lang w:val="it-IT"/>
        </w:rPr>
        <w:t>Productivitatea muncii</w:t>
      </w:r>
    </w:p>
    <w:p w:rsidR="007D14FF" w:rsidRDefault="001E433A">
      <w:pPr>
        <w:autoSpaceDE w:val="0"/>
        <w:jc w:val="both"/>
        <w:rPr>
          <w:rFonts w:ascii="Arial" w:hAnsi="Arial" w:cs="Arial"/>
          <w:b/>
          <w:bCs/>
          <w:color w:val="000000"/>
          <w:lang w:val="it-IT"/>
        </w:rPr>
      </w:pPr>
      <w:r>
        <w:rPr>
          <w:rFonts w:ascii="Arial" w:hAnsi="Arial" w:cs="Arial"/>
          <w:color w:val="000000"/>
          <w:lang w:val="it-IT"/>
        </w:rPr>
        <w:t>S-a demonstrat faptul că zgomotul de fond poate mări performanţa în munca de rutină, dar o poate micşora în cazul activităţilor care necesită concentrare şi memorare.</w:t>
      </w:r>
    </w:p>
    <w:p w:rsidR="007D14FF" w:rsidRDefault="007D14FF">
      <w:pPr>
        <w:autoSpaceDE w:val="0"/>
        <w:rPr>
          <w:rFonts w:ascii="Arial" w:hAnsi="Arial" w:cs="Arial"/>
          <w:b/>
          <w:bCs/>
          <w:color w:val="000000"/>
          <w:lang w:val="it-IT"/>
        </w:rPr>
      </w:pPr>
    </w:p>
    <w:p w:rsidR="007D14FF" w:rsidRDefault="001E433A">
      <w:pPr>
        <w:autoSpaceDE w:val="0"/>
        <w:rPr>
          <w:rFonts w:ascii="Arial" w:hAnsi="Arial" w:cs="Arial"/>
          <w:color w:val="000000"/>
          <w:lang w:val="it-IT"/>
        </w:rPr>
      </w:pPr>
      <w:r>
        <w:rPr>
          <w:rFonts w:ascii="Arial" w:hAnsi="Arial" w:cs="Arial"/>
          <w:b/>
          <w:bCs/>
          <w:color w:val="000000"/>
          <w:lang w:val="it-IT"/>
        </w:rPr>
        <w:t>Procesul de învăţare</w:t>
      </w:r>
    </w:p>
    <w:p w:rsidR="007D14FF" w:rsidRDefault="001E433A">
      <w:pPr>
        <w:autoSpaceDE w:val="0"/>
        <w:jc w:val="both"/>
        <w:rPr>
          <w:rFonts w:ascii="Arial" w:hAnsi="Arial" w:cs="Arial"/>
          <w:b/>
          <w:bCs/>
          <w:color w:val="000000"/>
          <w:lang w:val="it-IT"/>
        </w:rPr>
      </w:pPr>
      <w:r>
        <w:rPr>
          <w:rFonts w:ascii="Arial" w:hAnsi="Arial" w:cs="Arial"/>
          <w:color w:val="000000"/>
          <w:lang w:val="it-IT"/>
        </w:rPr>
        <w:t>Poate fi afectat procesul de învăţare, citire, poate fi redusă motivaţia şi afectează îndeplinirea sarcinilor complexe.</w:t>
      </w:r>
    </w:p>
    <w:p w:rsidR="007D14FF" w:rsidRDefault="007D14FF">
      <w:pPr>
        <w:autoSpaceDE w:val="0"/>
        <w:rPr>
          <w:rFonts w:ascii="Arial" w:hAnsi="Arial" w:cs="Arial"/>
          <w:b/>
          <w:bCs/>
          <w:color w:val="000000"/>
          <w:lang w:val="it-IT"/>
        </w:rPr>
      </w:pPr>
    </w:p>
    <w:p w:rsidR="007D14FF" w:rsidRDefault="001E433A">
      <w:pPr>
        <w:autoSpaceDE w:val="0"/>
        <w:rPr>
          <w:rFonts w:ascii="Arial" w:hAnsi="Arial" w:cs="Arial"/>
          <w:color w:val="000000"/>
          <w:lang w:val="it-IT"/>
        </w:rPr>
      </w:pPr>
      <w:r>
        <w:rPr>
          <w:rFonts w:ascii="Arial" w:hAnsi="Arial" w:cs="Arial"/>
          <w:b/>
          <w:bCs/>
          <w:color w:val="000000"/>
          <w:lang w:val="it-IT"/>
        </w:rPr>
        <w:t>Comportamentul social</w:t>
      </w:r>
    </w:p>
    <w:p w:rsidR="007D14FF" w:rsidRDefault="001E433A">
      <w:pPr>
        <w:autoSpaceDE w:val="0"/>
        <w:jc w:val="both"/>
        <w:rPr>
          <w:rFonts w:ascii="Arial" w:hAnsi="Arial" w:cs="Arial"/>
          <w:b/>
          <w:bCs/>
          <w:color w:val="000000"/>
          <w:lang w:val="it-IT"/>
        </w:rPr>
      </w:pPr>
      <w:r>
        <w:rPr>
          <w:rFonts w:ascii="Arial" w:hAnsi="Arial" w:cs="Arial"/>
          <w:color w:val="000000"/>
          <w:lang w:val="it-IT"/>
        </w:rPr>
        <w:t>Studiile arată că expunerea la zgomot poate face ca oamenii să devină necomunicativi şi închişi, mai puţin înţelegători şi disponibili de a–şi ajuta semenii sau vecinii. Este puţin probabil faptul că zgomotul generează agresiune, dar mediile zgomotoase induc o mai ridicată stare de nesiguranţă.</w:t>
      </w:r>
    </w:p>
    <w:p w:rsidR="007D14FF" w:rsidRDefault="007D14FF">
      <w:pPr>
        <w:autoSpaceDE w:val="0"/>
        <w:rPr>
          <w:rFonts w:ascii="Arial" w:hAnsi="Arial" w:cs="Arial"/>
          <w:b/>
          <w:bCs/>
          <w:color w:val="000000"/>
          <w:lang w:val="it-IT"/>
        </w:rPr>
      </w:pPr>
    </w:p>
    <w:p w:rsidR="007D14FF" w:rsidRDefault="001E433A">
      <w:pPr>
        <w:autoSpaceDE w:val="0"/>
        <w:rPr>
          <w:rFonts w:ascii="Arial" w:hAnsi="Arial" w:cs="Arial"/>
          <w:color w:val="000000"/>
          <w:lang w:val="it-IT"/>
        </w:rPr>
      </w:pPr>
      <w:r>
        <w:rPr>
          <w:rFonts w:ascii="Arial" w:hAnsi="Arial" w:cs="Arial"/>
          <w:b/>
          <w:bCs/>
          <w:color w:val="000000"/>
          <w:lang w:val="it-IT"/>
        </w:rPr>
        <w:t>Schimbări ale zgomotului</w:t>
      </w:r>
    </w:p>
    <w:p w:rsidR="007D14FF" w:rsidRDefault="001E433A">
      <w:pPr>
        <w:autoSpaceDE w:val="0"/>
        <w:jc w:val="both"/>
        <w:rPr>
          <w:rFonts w:ascii="Arial" w:hAnsi="Arial" w:cs="Arial"/>
          <w:color w:val="000000"/>
          <w:lang w:val="it-IT"/>
        </w:rPr>
      </w:pPr>
      <w:r>
        <w:rPr>
          <w:rFonts w:ascii="Arial" w:hAnsi="Arial" w:cs="Arial"/>
          <w:color w:val="000000"/>
          <w:lang w:val="it-IT"/>
        </w:rPr>
        <w:t xml:space="preserve">Având în vedere ritmul şi tendinţele actuale de dezvoltare, studiile specialiştilor arată că mediile zgomotoase care nu vor beneficia de măsuri de limitare a expunerii la zgomot se vor deteriora şi mai mult. Aceasta datorită: </w:t>
      </w:r>
    </w:p>
    <w:p w:rsidR="007D14FF" w:rsidRDefault="001E433A">
      <w:pPr>
        <w:autoSpaceDE w:val="0"/>
        <w:jc w:val="both"/>
        <w:rPr>
          <w:rFonts w:ascii="Arial" w:hAnsi="Arial" w:cs="Arial"/>
          <w:color w:val="000000"/>
          <w:lang w:val="it-IT"/>
        </w:rPr>
      </w:pPr>
      <w:r>
        <w:rPr>
          <w:rFonts w:ascii="Arial" w:hAnsi="Arial" w:cs="Arial"/>
          <w:color w:val="000000"/>
          <w:lang w:val="it-IT"/>
        </w:rPr>
        <w:t>- măririi numărului şi a puterii surselor de zgomot şi a intensificării utilizării acestora (în special în transport);</w:t>
      </w:r>
    </w:p>
    <w:p w:rsidR="007D14FF" w:rsidRDefault="001E433A">
      <w:pPr>
        <w:autoSpaceDE w:val="0"/>
        <w:jc w:val="both"/>
        <w:rPr>
          <w:rFonts w:ascii="Arial" w:eastAsia="Arial" w:hAnsi="Arial" w:cs="Arial"/>
          <w:color w:val="000000"/>
          <w:lang w:val="it-IT"/>
        </w:rPr>
      </w:pPr>
      <w:r>
        <w:rPr>
          <w:rFonts w:ascii="Arial" w:hAnsi="Arial" w:cs="Arial"/>
          <w:color w:val="000000"/>
          <w:lang w:val="it-IT"/>
        </w:rPr>
        <w:t xml:space="preserve">- dispersiei geografice a surselor de zgomot în dezvoltarea oraşului, noile infrastructuri de transport şi activităţi turistice. </w:t>
      </w:r>
    </w:p>
    <w:p w:rsidR="007D14FF" w:rsidRDefault="001E433A">
      <w:pPr>
        <w:autoSpaceDE w:val="0"/>
        <w:jc w:val="both"/>
        <w:rPr>
          <w:rFonts w:ascii="Arial" w:hAnsi="Arial" w:cs="Arial"/>
          <w:color w:val="000000"/>
          <w:lang w:val="it-IT"/>
        </w:rPr>
      </w:pPr>
      <w:r>
        <w:rPr>
          <w:rFonts w:ascii="Arial" w:eastAsia="Arial" w:hAnsi="Arial" w:cs="Arial"/>
          <w:color w:val="000000"/>
          <w:lang w:val="it-IT"/>
        </w:rPr>
        <w:t xml:space="preserve">– </w:t>
      </w:r>
      <w:r>
        <w:rPr>
          <w:rFonts w:ascii="Arial" w:hAnsi="Arial" w:cs="Arial"/>
          <w:color w:val="000000"/>
          <w:lang w:val="it-IT"/>
        </w:rPr>
        <w:t>extinderea zgomotului în timp, în special dimineaţa devreme, seara, pe timpul nopţii şi la sfârşit de săptămână. Limitările puse certificării surselor de zgomot impuse de politica Europeană nu par să aibă încă efect în reducerea nivelurilor globale de zgomot în zonele urbane.</w:t>
      </w:r>
    </w:p>
    <w:p w:rsidR="007D14FF" w:rsidRDefault="007D14FF">
      <w:pPr>
        <w:autoSpaceDE w:val="0"/>
        <w:rPr>
          <w:rFonts w:ascii="Arial" w:hAnsi="Arial" w:cs="Arial"/>
          <w:color w:val="000000"/>
          <w:lang w:val="it-IT"/>
        </w:rPr>
      </w:pPr>
    </w:p>
    <w:p w:rsidR="007D14FF" w:rsidRDefault="001E433A">
      <w:pPr>
        <w:autoSpaceDE w:val="0"/>
        <w:jc w:val="both"/>
        <w:rPr>
          <w:rFonts w:ascii="Arial" w:hAnsi="Arial" w:cs="Arial"/>
          <w:color w:val="000000"/>
          <w:lang w:val="it-IT"/>
        </w:rPr>
      </w:pPr>
      <w:r>
        <w:rPr>
          <w:rFonts w:ascii="Arial" w:hAnsi="Arial" w:cs="Arial"/>
          <w:color w:val="000000"/>
          <w:lang w:val="it-IT"/>
        </w:rPr>
        <w:lastRenderedPageBreak/>
        <w:t>Nivelul zgomotului ambiental într-un oraş mare tinde să fie mai ridicat atunci când structura transportului este concentrată. În timp ce noile modele de vehicule sunt din ce în ce mai silenţioase, nivelul traficului creşte. Noile mijloace de transport public trebuie să fie mai silenţioase, dar şi calea de rulare a acestora trebuie îmbunătăţită. Multe din străzile centrale ale oraşului au ajuns la saturaţie în ceea ce priveşte traficul, aproape zilnic congestionat şi cu viteze de deplasare din ce în ce mai mici pe toată durata zilei.</w:t>
      </w:r>
    </w:p>
    <w:p w:rsidR="007D14FF" w:rsidRDefault="007D14FF">
      <w:pPr>
        <w:autoSpaceDE w:val="0"/>
        <w:jc w:val="both"/>
        <w:rPr>
          <w:rFonts w:ascii="Arial" w:hAnsi="Arial" w:cs="Arial"/>
          <w:color w:val="000000"/>
          <w:lang w:val="it-IT"/>
        </w:rPr>
      </w:pPr>
    </w:p>
    <w:p w:rsidR="007D14FF" w:rsidRDefault="001E433A">
      <w:pPr>
        <w:autoSpaceDE w:val="0"/>
        <w:jc w:val="both"/>
        <w:rPr>
          <w:rFonts w:ascii="Arial" w:hAnsi="Arial" w:cs="Arial"/>
          <w:lang w:val="ro-RO"/>
        </w:rPr>
      </w:pPr>
      <w:proofErr w:type="gramStart"/>
      <w:r>
        <w:rPr>
          <w:rFonts w:ascii="Arial" w:hAnsi="Arial" w:cs="Arial"/>
        </w:rPr>
        <w:t xml:space="preserve">În municipiul Bacau, zgomotul se datorează, în principal, traficului rutier şi, mai puţin, traficului feroviar </w:t>
      </w:r>
      <w:r>
        <w:rPr>
          <w:rFonts w:ascii="Arial" w:hAnsi="Arial" w:cs="Arial"/>
          <w:color w:val="000000"/>
          <w:lang w:val="it-IT"/>
        </w:rPr>
        <w:t>ş</w:t>
      </w:r>
      <w:r>
        <w:rPr>
          <w:rFonts w:ascii="Arial" w:hAnsi="Arial" w:cs="Arial"/>
        </w:rPr>
        <w:t>i activitatilor industriale.</w:t>
      </w:r>
      <w:proofErr w:type="gramEnd"/>
      <w:r>
        <w:rPr>
          <w:rFonts w:ascii="Arial" w:hAnsi="Arial" w:cs="Arial"/>
        </w:rPr>
        <w:t xml:space="preserve"> Impactul asupra sănătăţii umane poate fi direct asupra auzului şi asupra întregului organism. Impactul asupra urechii poate conduce la tulburări acute rezultate în urma unor zgomote prelungite de mare intensitate, care provoacă traumatisme ale timpanului sau ale urechii medii, materializându-se prin înfundarea sau spargerea timpanului, hemoragii, surditate etc. La copiii mici zgomotele de mare intensitate produc numeroase tulburări cu urmări negative în dezvoltarea ulterioară </w:t>
      </w:r>
      <w:proofErr w:type="gramStart"/>
      <w:r>
        <w:rPr>
          <w:rFonts w:ascii="Arial" w:hAnsi="Arial" w:cs="Arial"/>
        </w:rPr>
        <w:t>a</w:t>
      </w:r>
      <w:proofErr w:type="gramEnd"/>
      <w:r>
        <w:rPr>
          <w:rFonts w:ascii="Arial" w:hAnsi="Arial" w:cs="Arial"/>
        </w:rPr>
        <w:t xml:space="preserve"> organismului. În cazul impactului asupra întregului organism, pătrunderea zgomotului se face nu numai pe calea nervului auditiv ci şi prin piele, muşchi, oase etc. Ca urmare, apare accelerarea pulsului, creşterea tensiunii arteriale, creşterea frecvenţei şi amplitudinii respiratorii, scăderea atenţiei, apariţia oboselii rapide, a cefaleei şi </w:t>
      </w:r>
      <w:proofErr w:type="gramStart"/>
      <w:r>
        <w:rPr>
          <w:rFonts w:ascii="Arial" w:hAnsi="Arial" w:cs="Arial"/>
        </w:rPr>
        <w:t>a</w:t>
      </w:r>
      <w:proofErr w:type="gramEnd"/>
      <w:r>
        <w:rPr>
          <w:rFonts w:ascii="Arial" w:hAnsi="Arial" w:cs="Arial"/>
        </w:rPr>
        <w:t xml:space="preserve"> asteniei nervoase. Dintre maladiile cauzate de zgomot mai pot fi citate: nevrozele, psihastenia, gastrita, ulcerul gastric şi duodenal, colita, diabetul, hipertiroidismul, etc.</w:t>
      </w:r>
    </w:p>
    <w:p w:rsidR="007D14FF" w:rsidRDefault="007D14FF">
      <w:pPr>
        <w:autoSpaceDE w:val="0"/>
        <w:rPr>
          <w:rFonts w:ascii="Arial" w:hAnsi="Arial" w:cs="Arial"/>
          <w:lang w:val="ro-RO"/>
        </w:rPr>
      </w:pPr>
    </w:p>
    <w:p w:rsidR="007D14FF" w:rsidRDefault="007D14FF">
      <w:pPr>
        <w:autoSpaceDE w:val="0"/>
        <w:jc w:val="both"/>
        <w:rPr>
          <w:rFonts w:ascii="Arial" w:hAnsi="Arial" w:cs="Arial"/>
          <w:b/>
          <w:lang w:val="it-IT"/>
        </w:rPr>
      </w:pPr>
    </w:p>
    <w:p w:rsidR="007D14FF" w:rsidRDefault="001E433A">
      <w:pPr>
        <w:autoSpaceDE w:val="0"/>
        <w:jc w:val="both"/>
        <w:rPr>
          <w:rFonts w:ascii="Arial" w:hAnsi="Arial" w:cs="Arial"/>
          <w:lang w:val="ro-RO"/>
        </w:rPr>
      </w:pPr>
      <w:r>
        <w:rPr>
          <w:rFonts w:ascii="Arial" w:hAnsi="Arial" w:cs="Arial"/>
          <w:b/>
          <w:lang w:val="it-IT"/>
        </w:rPr>
        <w:t xml:space="preserve">2.7. </w:t>
      </w:r>
      <w:r>
        <w:rPr>
          <w:rFonts w:ascii="Arial" w:hAnsi="Arial" w:cs="Arial"/>
          <w:b/>
          <w:lang w:val="ro-RO"/>
        </w:rPr>
        <w:t>Sinteza oficială a consultărilor publice organizate potrivit prevederilor art. 11 alin. (8) şi (9) din HG 321/2005, republicată</w:t>
      </w:r>
    </w:p>
    <w:p w:rsidR="007D14FF" w:rsidRDefault="007D14FF">
      <w:pPr>
        <w:autoSpaceDE w:val="0"/>
        <w:jc w:val="both"/>
        <w:rPr>
          <w:rFonts w:ascii="Arial" w:hAnsi="Arial" w:cs="Arial"/>
          <w:lang w:val="ro-RO"/>
        </w:rPr>
      </w:pPr>
    </w:p>
    <w:p w:rsidR="007D14FF" w:rsidRDefault="001E433A">
      <w:pPr>
        <w:pStyle w:val="BodyText"/>
        <w:spacing w:after="0"/>
        <w:jc w:val="both"/>
        <w:rPr>
          <w:rFonts w:ascii="Arial" w:hAnsi="Arial" w:cs="Arial"/>
        </w:rPr>
      </w:pPr>
      <w:r>
        <w:rPr>
          <w:rFonts w:ascii="Arial" w:hAnsi="Arial" w:cs="Arial"/>
        </w:rPr>
        <w:t xml:space="preserve">La realizarea planului de acţiune pentru reducerea poluării fonice trebuie </w:t>
      </w:r>
      <w:proofErr w:type="gramStart"/>
      <w:r>
        <w:rPr>
          <w:rFonts w:ascii="Arial" w:hAnsi="Arial" w:cs="Arial"/>
        </w:rPr>
        <w:t>să</w:t>
      </w:r>
      <w:proofErr w:type="gramEnd"/>
      <w:r>
        <w:rPr>
          <w:rFonts w:ascii="Arial" w:hAnsi="Arial" w:cs="Arial"/>
        </w:rPr>
        <w:t xml:space="preserve"> se ţină seama şi de consultările cu populaţia. Procesul de proiectare a acţiunilor menite </w:t>
      </w:r>
      <w:proofErr w:type="gramStart"/>
      <w:r>
        <w:rPr>
          <w:rFonts w:ascii="Arial" w:hAnsi="Arial" w:cs="Arial"/>
        </w:rPr>
        <w:t>să</w:t>
      </w:r>
      <w:proofErr w:type="gramEnd"/>
      <w:r>
        <w:rPr>
          <w:rFonts w:ascii="Arial" w:hAnsi="Arial" w:cs="Arial"/>
        </w:rPr>
        <w:t xml:space="preserve"> combată zgomotul este un procedeu pe termen mai lung. </w:t>
      </w:r>
      <w:proofErr w:type="gramStart"/>
      <w:r>
        <w:rPr>
          <w:rFonts w:ascii="Arial" w:hAnsi="Arial" w:cs="Arial"/>
        </w:rPr>
        <w:t>Informarea publicului, oferă posibilitatea participării cetăţenilor la elaborarea planului de acţiune.</w:t>
      </w:r>
      <w:proofErr w:type="gramEnd"/>
      <w:r>
        <w:rPr>
          <w:rFonts w:ascii="Arial" w:hAnsi="Arial" w:cs="Arial"/>
        </w:rPr>
        <w:t xml:space="preserve"> Experienţa arată că acceptarea metodelor şi a măsurilor </w:t>
      </w:r>
      <w:proofErr w:type="gramStart"/>
      <w:r>
        <w:rPr>
          <w:rFonts w:ascii="Arial" w:hAnsi="Arial" w:cs="Arial"/>
        </w:rPr>
        <w:t>este</w:t>
      </w:r>
      <w:proofErr w:type="gramEnd"/>
      <w:r>
        <w:rPr>
          <w:rFonts w:ascii="Arial" w:hAnsi="Arial" w:cs="Arial"/>
        </w:rPr>
        <w:t xml:space="preserve"> mult mai mare în cazul în care cetăţenii au fost informaţi încă de la început cu privire la planurile de acţiune.</w:t>
      </w:r>
    </w:p>
    <w:p w:rsidR="007D14FF" w:rsidRDefault="007D14FF">
      <w:pPr>
        <w:pStyle w:val="BodyText"/>
        <w:spacing w:after="0"/>
        <w:jc w:val="both"/>
        <w:rPr>
          <w:rFonts w:ascii="Arial" w:hAnsi="Arial" w:cs="Arial"/>
        </w:rPr>
      </w:pPr>
    </w:p>
    <w:p w:rsidR="007D14FF" w:rsidRDefault="001E433A">
      <w:pPr>
        <w:autoSpaceDE w:val="0"/>
        <w:jc w:val="both"/>
        <w:rPr>
          <w:rFonts w:ascii="Arial" w:hAnsi="Arial" w:cs="Arial"/>
          <w:lang w:val="ro-RO"/>
        </w:rPr>
      </w:pPr>
      <w:r>
        <w:rPr>
          <w:rFonts w:ascii="Arial" w:hAnsi="Arial" w:cs="Arial"/>
          <w:lang w:val="ro-RO"/>
        </w:rPr>
        <w:t xml:space="preserve">Pentru informarea publicului atât hărţile de zgomot şi cele de conflict au fost afişate pe site-ul oficial al Primăriei Municipiului Bacau, cât şi planurile de acţiune din faza de iniţiere pentru consultarea publică. </w:t>
      </w:r>
    </w:p>
    <w:p w:rsidR="007D14FF" w:rsidRDefault="007D14FF">
      <w:pPr>
        <w:autoSpaceDE w:val="0"/>
        <w:jc w:val="both"/>
        <w:rPr>
          <w:rFonts w:ascii="Arial" w:hAnsi="Arial" w:cs="Arial"/>
          <w:lang w:val="ro-RO"/>
        </w:rPr>
      </w:pPr>
    </w:p>
    <w:p w:rsidR="007D14FF" w:rsidRDefault="007D14FF">
      <w:pPr>
        <w:jc w:val="both"/>
        <w:rPr>
          <w:rFonts w:ascii="Arial" w:hAnsi="Arial" w:cs="Arial"/>
          <w:lang w:val="ro-RO"/>
        </w:rPr>
      </w:pPr>
    </w:p>
    <w:p w:rsidR="007D14FF" w:rsidRDefault="007D14FF">
      <w:pPr>
        <w:autoSpaceDE w:val="0"/>
        <w:jc w:val="both"/>
        <w:rPr>
          <w:rFonts w:ascii="Arial" w:hAnsi="Arial" w:cs="Arial"/>
          <w:b/>
          <w:bCs/>
          <w:color w:val="FF0000"/>
          <w:lang w:val="ro-RO"/>
        </w:rPr>
      </w:pPr>
    </w:p>
    <w:p w:rsidR="007D14FF" w:rsidRDefault="001E433A">
      <w:pPr>
        <w:autoSpaceDE w:val="0"/>
        <w:rPr>
          <w:rFonts w:ascii="Arial" w:hAnsi="Arial" w:cs="Arial"/>
          <w:lang w:val="it-IT"/>
        </w:rPr>
      </w:pPr>
      <w:r>
        <w:rPr>
          <w:rFonts w:ascii="Arial" w:hAnsi="Arial" w:cs="Arial"/>
          <w:b/>
          <w:bCs/>
          <w:lang w:val="it-IT"/>
        </w:rPr>
        <w:t>2.8. Măsuri de reducere a zgomotului deja în vigoare şi proiecte în curs de elaborare</w:t>
      </w:r>
    </w:p>
    <w:p w:rsidR="007D14FF" w:rsidRDefault="007D14FF">
      <w:pPr>
        <w:autoSpaceDE w:val="0"/>
        <w:rPr>
          <w:rFonts w:ascii="Arial" w:hAnsi="Arial" w:cs="Arial"/>
          <w:lang w:val="it-IT"/>
        </w:rPr>
      </w:pPr>
    </w:p>
    <w:p w:rsidR="007D14FF" w:rsidRDefault="001E433A">
      <w:pPr>
        <w:pStyle w:val="BodyTextIndent"/>
        <w:numPr>
          <w:ilvl w:val="0"/>
          <w:numId w:val="4"/>
        </w:numPr>
        <w:tabs>
          <w:tab w:val="left" w:pos="0"/>
        </w:tabs>
        <w:rPr>
          <w:rFonts w:ascii="Arial" w:hAnsi="Arial" w:cs="Arial"/>
          <w:b w:val="0"/>
          <w:color w:val="000000"/>
          <w:sz w:val="24"/>
          <w:szCs w:val="24"/>
          <w:lang w:val="ro-RO"/>
        </w:rPr>
      </w:pPr>
      <w:r>
        <w:rPr>
          <w:rFonts w:ascii="Arial" w:hAnsi="Arial" w:cs="Arial"/>
          <w:color w:val="000000"/>
          <w:sz w:val="24"/>
          <w:szCs w:val="24"/>
          <w:lang w:val="ro-RO"/>
        </w:rPr>
        <w:t>Trafic rutier</w:t>
      </w:r>
    </w:p>
    <w:p w:rsidR="007D14FF" w:rsidRDefault="007D14FF">
      <w:pPr>
        <w:pStyle w:val="BodyTextIndent"/>
        <w:tabs>
          <w:tab w:val="left" w:pos="0"/>
        </w:tabs>
        <w:ind w:left="0" w:firstLine="0"/>
        <w:rPr>
          <w:rFonts w:ascii="Arial" w:hAnsi="Arial" w:cs="Arial"/>
          <w:b w:val="0"/>
          <w:color w:val="000000"/>
          <w:sz w:val="24"/>
          <w:szCs w:val="24"/>
          <w:lang w:val="ro-RO"/>
        </w:rPr>
      </w:pPr>
    </w:p>
    <w:p w:rsidR="007D14FF" w:rsidRDefault="001E433A">
      <w:pPr>
        <w:pStyle w:val="BodyTextIndent"/>
        <w:tabs>
          <w:tab w:val="left" w:pos="0"/>
        </w:tabs>
        <w:ind w:left="0" w:firstLine="0"/>
        <w:rPr>
          <w:rFonts w:ascii="Arial" w:hAnsi="Arial" w:cs="Arial"/>
          <w:b w:val="0"/>
          <w:color w:val="000000"/>
          <w:sz w:val="24"/>
          <w:szCs w:val="24"/>
          <w:lang w:val="ro-RO"/>
        </w:rPr>
      </w:pPr>
      <w:r>
        <w:rPr>
          <w:rFonts w:ascii="Arial" w:hAnsi="Arial" w:cs="Arial"/>
          <w:b w:val="0"/>
          <w:color w:val="000000"/>
          <w:sz w:val="24"/>
          <w:szCs w:val="24"/>
          <w:lang w:val="ro-RO"/>
        </w:rPr>
        <w:t>În perioada 2012-2015 au fost implementate câteva proiecte de infrastructura care au avut un impact pozitiv și asupra reducerii zgomotului. Aceste proiecte sunt:</w:t>
      </w:r>
    </w:p>
    <w:p w:rsidR="007D14FF" w:rsidRDefault="001E433A">
      <w:pPr>
        <w:pStyle w:val="BodyTextIndent"/>
        <w:numPr>
          <w:ilvl w:val="0"/>
          <w:numId w:val="20"/>
        </w:numPr>
        <w:tabs>
          <w:tab w:val="left" w:pos="355"/>
        </w:tabs>
        <w:ind w:left="0" w:firstLine="0"/>
        <w:rPr>
          <w:rFonts w:ascii="Arial" w:hAnsi="Arial" w:cs="Arial"/>
          <w:b w:val="0"/>
          <w:color w:val="000000"/>
          <w:sz w:val="24"/>
          <w:szCs w:val="24"/>
          <w:lang w:val="ro-RO"/>
        </w:rPr>
      </w:pPr>
      <w:r>
        <w:rPr>
          <w:rFonts w:ascii="Arial" w:hAnsi="Arial" w:cs="Arial"/>
          <w:b w:val="0"/>
          <w:color w:val="000000"/>
          <w:sz w:val="24"/>
          <w:szCs w:val="24"/>
          <w:lang w:val="ro-RO"/>
        </w:rPr>
        <w:lastRenderedPageBreak/>
        <w:t>construcția pasajului subteran care leagă străzile Oituz și Stefan Guse, pe sub calea ferata, investitie data în folosinta în anul 2012;</w:t>
      </w:r>
    </w:p>
    <w:p w:rsidR="007D14FF" w:rsidRDefault="001E433A">
      <w:pPr>
        <w:pStyle w:val="BodyTextIndent"/>
        <w:numPr>
          <w:ilvl w:val="0"/>
          <w:numId w:val="20"/>
        </w:numPr>
        <w:tabs>
          <w:tab w:val="left" w:pos="355"/>
        </w:tabs>
        <w:ind w:left="0" w:firstLine="0"/>
        <w:rPr>
          <w:rFonts w:ascii="Arial" w:hAnsi="Arial" w:cs="Arial"/>
          <w:b w:val="0"/>
          <w:color w:val="000000"/>
          <w:sz w:val="24"/>
          <w:szCs w:val="24"/>
          <w:lang w:val="ro-RO"/>
        </w:rPr>
      </w:pPr>
      <w:r>
        <w:rPr>
          <w:rFonts w:ascii="Arial" w:hAnsi="Arial" w:cs="Arial"/>
          <w:b w:val="0"/>
          <w:color w:val="000000"/>
          <w:sz w:val="24"/>
          <w:szCs w:val="24"/>
          <w:lang w:val="ro-RO"/>
        </w:rPr>
        <w:t>realizarea de sensuri giratorii în urmatoarele intersectii:</w:t>
      </w:r>
    </w:p>
    <w:p w:rsidR="007D14FF" w:rsidRDefault="001E433A">
      <w:pPr>
        <w:pStyle w:val="BodyTextIndent"/>
        <w:tabs>
          <w:tab w:val="left" w:pos="0"/>
        </w:tabs>
        <w:ind w:left="0" w:firstLine="0"/>
        <w:rPr>
          <w:rFonts w:ascii="Arial" w:hAnsi="Arial" w:cs="Arial"/>
          <w:b w:val="0"/>
          <w:color w:val="000000"/>
          <w:sz w:val="24"/>
          <w:szCs w:val="24"/>
          <w:lang w:val="ro-RO"/>
        </w:rPr>
      </w:pPr>
      <w:r>
        <w:rPr>
          <w:rFonts w:ascii="Arial" w:hAnsi="Arial" w:cs="Arial"/>
          <w:b w:val="0"/>
          <w:color w:val="000000"/>
          <w:sz w:val="24"/>
          <w:szCs w:val="24"/>
          <w:lang w:val="ro-RO"/>
        </w:rPr>
        <w:tab/>
        <w:t>- str. IL Caragiale cu bd. Alexandru cel Bun (2012)</w:t>
      </w:r>
    </w:p>
    <w:p w:rsidR="007D14FF" w:rsidRDefault="001E433A">
      <w:pPr>
        <w:pStyle w:val="BodyTextIndent"/>
        <w:tabs>
          <w:tab w:val="left" w:pos="0"/>
        </w:tabs>
        <w:ind w:left="0" w:firstLine="0"/>
        <w:rPr>
          <w:rFonts w:ascii="Arial" w:hAnsi="Arial" w:cs="Arial"/>
          <w:b w:val="0"/>
          <w:color w:val="000000"/>
          <w:sz w:val="24"/>
          <w:szCs w:val="24"/>
          <w:lang w:val="ro-RO"/>
        </w:rPr>
      </w:pPr>
      <w:r>
        <w:rPr>
          <w:rFonts w:ascii="Arial" w:hAnsi="Arial" w:cs="Arial"/>
          <w:b w:val="0"/>
          <w:color w:val="000000"/>
          <w:sz w:val="24"/>
          <w:szCs w:val="24"/>
          <w:lang w:val="ro-RO"/>
        </w:rPr>
        <w:tab/>
        <w:t>- str. 9 Mai cu bd. Unirii (2012)</w:t>
      </w:r>
    </w:p>
    <w:p w:rsidR="007D14FF" w:rsidRDefault="001E433A">
      <w:pPr>
        <w:pStyle w:val="BodyTextIndent"/>
        <w:tabs>
          <w:tab w:val="left" w:pos="0"/>
        </w:tabs>
        <w:ind w:left="0" w:firstLine="0"/>
        <w:rPr>
          <w:rFonts w:ascii="Arial" w:hAnsi="Arial" w:cs="Arial"/>
          <w:b w:val="0"/>
          <w:color w:val="auto"/>
          <w:sz w:val="24"/>
          <w:szCs w:val="24"/>
          <w:lang w:val="ro-RO"/>
        </w:rPr>
      </w:pPr>
      <w:r>
        <w:rPr>
          <w:rFonts w:ascii="Arial" w:hAnsi="Arial" w:cs="Arial"/>
          <w:b w:val="0"/>
          <w:color w:val="000000"/>
          <w:sz w:val="24"/>
          <w:szCs w:val="24"/>
          <w:lang w:val="ro-RO"/>
        </w:rPr>
        <w:tab/>
        <w:t>- str. Energiei cu str. Mioritei (2013)</w:t>
      </w:r>
    </w:p>
    <w:p w:rsidR="007D14FF" w:rsidRDefault="001E433A">
      <w:pPr>
        <w:pStyle w:val="BodyTextIndent"/>
        <w:numPr>
          <w:ilvl w:val="0"/>
          <w:numId w:val="21"/>
        </w:numPr>
        <w:tabs>
          <w:tab w:val="left" w:pos="355"/>
        </w:tabs>
        <w:ind w:left="0" w:firstLine="0"/>
        <w:rPr>
          <w:rFonts w:ascii="Arial" w:hAnsi="Arial" w:cs="Arial"/>
          <w:b w:val="0"/>
          <w:color w:val="000000"/>
          <w:sz w:val="24"/>
          <w:szCs w:val="24"/>
          <w:lang w:val="ro-RO"/>
        </w:rPr>
      </w:pPr>
      <w:r>
        <w:rPr>
          <w:rFonts w:ascii="Arial" w:hAnsi="Arial" w:cs="Arial"/>
          <w:b w:val="0"/>
          <w:color w:val="auto"/>
          <w:sz w:val="24"/>
          <w:szCs w:val="24"/>
          <w:lang w:val="ro-RO"/>
        </w:rPr>
        <w:t>reabilitarea podului Margineni, cu doua benzi pe sens și montarea de panouri fonoabsorbante (2013)</w:t>
      </w:r>
    </w:p>
    <w:p w:rsidR="007D14FF" w:rsidRDefault="007D14FF">
      <w:pPr>
        <w:pStyle w:val="BodyTextIndent"/>
        <w:tabs>
          <w:tab w:val="left" w:pos="0"/>
        </w:tabs>
        <w:ind w:left="0" w:firstLine="0"/>
        <w:rPr>
          <w:rFonts w:ascii="Arial" w:hAnsi="Arial" w:cs="Arial"/>
          <w:b w:val="0"/>
          <w:color w:val="000000"/>
          <w:sz w:val="24"/>
          <w:szCs w:val="24"/>
          <w:lang w:val="ro-RO"/>
        </w:rPr>
      </w:pPr>
    </w:p>
    <w:p w:rsidR="007D14FF" w:rsidRDefault="001E433A">
      <w:pPr>
        <w:pStyle w:val="BodyTextIndent"/>
        <w:tabs>
          <w:tab w:val="left" w:pos="0"/>
        </w:tabs>
        <w:ind w:left="0" w:firstLine="0"/>
        <w:rPr>
          <w:rFonts w:ascii="Arial" w:hAnsi="Arial" w:cs="Arial"/>
          <w:lang w:val="pt-BR"/>
        </w:rPr>
      </w:pPr>
      <w:r>
        <w:rPr>
          <w:rFonts w:ascii="Arial" w:hAnsi="Arial" w:cs="Arial"/>
          <w:b w:val="0"/>
          <w:color w:val="000000"/>
          <w:sz w:val="24"/>
          <w:szCs w:val="24"/>
          <w:lang w:val="ro-RO"/>
        </w:rPr>
        <w:t>În momentul de faţă există proiecte de modernizări şi reabilitări străzi care contribuie indirect la reducerea zgomotului. Aceste proiecte sunt prezentate în tabelul următor:</w:t>
      </w:r>
    </w:p>
    <w:p w:rsidR="007D14FF" w:rsidRDefault="007D14FF">
      <w:pPr>
        <w:autoSpaceDE w:val="0"/>
        <w:rPr>
          <w:rFonts w:ascii="Arial" w:hAnsi="Arial" w:cs="Arial"/>
          <w:bCs/>
          <w:lang w:val="pt-BR"/>
        </w:rPr>
      </w:pPr>
    </w:p>
    <w:p w:rsidR="007D14FF" w:rsidRDefault="007D14FF">
      <w:pPr>
        <w:sectPr w:rsidR="007D14FF">
          <w:headerReference w:type="default" r:id="rId11"/>
          <w:footerReference w:type="default" r:id="rId12"/>
          <w:pgSz w:w="11906" w:h="16838"/>
          <w:pgMar w:top="2977" w:right="1136" w:bottom="1140" w:left="1134" w:header="709" w:footer="618" w:gutter="0"/>
          <w:cols w:space="720"/>
          <w:docGrid w:linePitch="326"/>
        </w:sectPr>
      </w:pPr>
    </w:p>
    <w:p w:rsidR="007D14FF" w:rsidRDefault="007D14FF">
      <w:pPr>
        <w:autoSpaceDE w:val="0"/>
      </w:pPr>
    </w:p>
    <w:p w:rsidR="007D14FF" w:rsidRDefault="001E433A">
      <w:pPr>
        <w:pStyle w:val="BodyTextIndent"/>
        <w:tabs>
          <w:tab w:val="left" w:pos="660"/>
        </w:tabs>
        <w:ind w:left="0" w:firstLine="0"/>
        <w:jc w:val="center"/>
        <w:rPr>
          <w:rFonts w:ascii="Arial" w:hAnsi="Arial" w:cs="Arial"/>
          <w:sz w:val="20"/>
          <w:szCs w:val="20"/>
          <w:lang w:val="ro-RO"/>
        </w:rPr>
      </w:pPr>
      <w:r>
        <w:rPr>
          <w:rFonts w:ascii="Arial" w:hAnsi="Arial" w:cs="Arial"/>
          <w:bCs w:val="0"/>
          <w:color w:val="000000"/>
          <w:sz w:val="24"/>
          <w:szCs w:val="24"/>
          <w:lang w:val="ro-RO"/>
        </w:rPr>
        <w:t xml:space="preserve">Tabelul nr. 2a </w:t>
      </w:r>
      <w:r>
        <w:rPr>
          <w:rFonts w:ascii="Arial" w:hAnsi="Arial" w:cs="Arial"/>
          <w:b w:val="0"/>
          <w:color w:val="000000"/>
          <w:sz w:val="24"/>
          <w:szCs w:val="24"/>
          <w:lang w:val="ro-RO"/>
        </w:rPr>
        <w:t xml:space="preserve"> - aglomerare - zgomot datorat traficului rutier</w:t>
      </w:r>
    </w:p>
    <w:p w:rsidR="007D14FF" w:rsidRDefault="007D14FF">
      <w:pPr>
        <w:pStyle w:val="BodyTextIndent"/>
        <w:ind w:firstLine="0"/>
        <w:rPr>
          <w:rFonts w:ascii="Arial" w:hAnsi="Arial" w:cs="Arial"/>
          <w:sz w:val="20"/>
          <w:szCs w:val="20"/>
          <w:lang w:val="ro-RO"/>
        </w:rPr>
      </w:pPr>
    </w:p>
    <w:tbl>
      <w:tblPr>
        <w:tblW w:w="0" w:type="auto"/>
        <w:tblInd w:w="-200" w:type="dxa"/>
        <w:tblLayout w:type="fixed"/>
        <w:tblLook w:val="0000" w:firstRow="0" w:lastRow="0" w:firstColumn="0" w:lastColumn="0" w:noHBand="0" w:noVBand="0"/>
      </w:tblPr>
      <w:tblGrid>
        <w:gridCol w:w="2594"/>
        <w:gridCol w:w="4798"/>
        <w:gridCol w:w="1777"/>
        <w:gridCol w:w="1599"/>
        <w:gridCol w:w="1542"/>
        <w:gridCol w:w="2789"/>
      </w:tblGrid>
      <w:tr w:rsidR="007D14FF">
        <w:trPr>
          <w:trHeight w:val="1420"/>
        </w:trPr>
        <w:tc>
          <w:tcPr>
            <w:tcW w:w="2594" w:type="dxa"/>
            <w:tcBorders>
              <w:top w:val="single" w:sz="4" w:space="0" w:color="000000"/>
              <w:left w:val="single" w:sz="4" w:space="0" w:color="000000"/>
              <w:bottom w:val="single" w:sz="4" w:space="0" w:color="000000"/>
            </w:tcBorders>
            <w:shd w:val="clear" w:color="auto" w:fill="auto"/>
            <w:vAlign w:val="center"/>
          </w:tcPr>
          <w:p w:rsidR="007D14FF" w:rsidRDefault="001E433A">
            <w:pPr>
              <w:pStyle w:val="BodyTextIndent"/>
              <w:tabs>
                <w:tab w:val="left" w:pos="0"/>
              </w:tabs>
              <w:ind w:left="0" w:firstLine="0"/>
              <w:jc w:val="center"/>
              <w:rPr>
                <w:rFonts w:ascii="Arial" w:hAnsi="Arial" w:cs="Arial"/>
                <w:color w:val="000000"/>
                <w:sz w:val="20"/>
                <w:szCs w:val="20"/>
                <w:lang w:val="ro-RO"/>
              </w:rPr>
            </w:pPr>
            <w:r>
              <w:rPr>
                <w:rFonts w:ascii="Arial" w:hAnsi="Arial" w:cs="Arial"/>
                <w:color w:val="000000"/>
                <w:sz w:val="20"/>
                <w:szCs w:val="20"/>
                <w:lang w:val="ro-RO"/>
              </w:rPr>
              <w:t>Cod unic al aglomerării</w:t>
            </w:r>
          </w:p>
          <w:p w:rsidR="007D14FF" w:rsidRDefault="007D14FF">
            <w:pPr>
              <w:pStyle w:val="BodyTextIndent"/>
              <w:tabs>
                <w:tab w:val="left" w:pos="0"/>
              </w:tabs>
              <w:ind w:left="0" w:firstLine="0"/>
              <w:jc w:val="center"/>
              <w:rPr>
                <w:rFonts w:ascii="Arial" w:hAnsi="Arial" w:cs="Arial"/>
                <w:color w:val="000000"/>
                <w:sz w:val="20"/>
                <w:szCs w:val="20"/>
                <w:lang w:val="ro-RO"/>
              </w:rPr>
            </w:pPr>
          </w:p>
          <w:p w:rsidR="007D14FF" w:rsidRDefault="007D14FF">
            <w:pPr>
              <w:pStyle w:val="BodyTextIndent"/>
              <w:tabs>
                <w:tab w:val="left" w:pos="0"/>
              </w:tabs>
              <w:ind w:left="0" w:firstLine="0"/>
              <w:jc w:val="center"/>
              <w:rPr>
                <w:rFonts w:ascii="Arial" w:hAnsi="Arial" w:cs="Arial"/>
                <w:color w:val="000000"/>
                <w:sz w:val="20"/>
                <w:szCs w:val="20"/>
                <w:lang w:val="ro-RO"/>
              </w:rPr>
            </w:pPr>
          </w:p>
        </w:tc>
        <w:tc>
          <w:tcPr>
            <w:tcW w:w="4798" w:type="dxa"/>
            <w:tcBorders>
              <w:top w:val="single" w:sz="4" w:space="0" w:color="000000"/>
              <w:left w:val="single" w:sz="4" w:space="0" w:color="000000"/>
              <w:bottom w:val="single" w:sz="4" w:space="0" w:color="000000"/>
            </w:tcBorders>
            <w:shd w:val="clear" w:color="auto" w:fill="auto"/>
            <w:vAlign w:val="center"/>
          </w:tcPr>
          <w:p w:rsidR="007D14FF" w:rsidRDefault="001E433A">
            <w:pPr>
              <w:pStyle w:val="BodyTextIndent"/>
              <w:tabs>
                <w:tab w:val="left" w:pos="0"/>
              </w:tabs>
              <w:ind w:left="0" w:firstLine="0"/>
              <w:jc w:val="center"/>
              <w:rPr>
                <w:rFonts w:ascii="Arial" w:hAnsi="Arial" w:cs="Arial"/>
                <w:color w:val="000000"/>
                <w:sz w:val="20"/>
                <w:szCs w:val="20"/>
                <w:lang w:val="ro-RO"/>
              </w:rPr>
            </w:pPr>
            <w:r>
              <w:rPr>
                <w:rFonts w:ascii="Arial" w:hAnsi="Arial" w:cs="Arial"/>
                <w:color w:val="000000"/>
                <w:sz w:val="20"/>
                <w:szCs w:val="20"/>
                <w:lang w:val="ro-RO"/>
              </w:rPr>
              <w:t>Numele planului de acţiune</w:t>
            </w:r>
          </w:p>
          <w:p w:rsidR="007D14FF" w:rsidRDefault="007D14FF">
            <w:pPr>
              <w:pStyle w:val="BodyTextIndent"/>
              <w:tabs>
                <w:tab w:val="left" w:pos="0"/>
              </w:tabs>
              <w:ind w:left="0" w:firstLine="0"/>
              <w:jc w:val="center"/>
              <w:rPr>
                <w:rFonts w:ascii="Arial" w:hAnsi="Arial" w:cs="Arial"/>
                <w:color w:val="000000"/>
                <w:sz w:val="20"/>
                <w:szCs w:val="20"/>
                <w:lang w:val="ro-RO"/>
              </w:rPr>
            </w:pPr>
          </w:p>
          <w:p w:rsidR="007D14FF" w:rsidRDefault="007D14FF">
            <w:pPr>
              <w:pStyle w:val="BodyTextIndent"/>
              <w:tabs>
                <w:tab w:val="left" w:pos="0"/>
              </w:tabs>
              <w:ind w:left="0" w:firstLine="0"/>
              <w:jc w:val="center"/>
              <w:rPr>
                <w:rFonts w:ascii="Arial" w:hAnsi="Arial" w:cs="Arial"/>
                <w:color w:val="000000"/>
                <w:sz w:val="20"/>
                <w:szCs w:val="20"/>
                <w:lang w:val="ro-RO"/>
              </w:rPr>
            </w:pPr>
          </w:p>
        </w:tc>
        <w:tc>
          <w:tcPr>
            <w:tcW w:w="1777" w:type="dxa"/>
            <w:tcBorders>
              <w:top w:val="single" w:sz="4" w:space="0" w:color="000000"/>
              <w:left w:val="single" w:sz="4" w:space="0" w:color="000000"/>
              <w:bottom w:val="single" w:sz="4" w:space="0" w:color="000000"/>
            </w:tcBorders>
            <w:shd w:val="clear" w:color="auto" w:fill="auto"/>
            <w:vAlign w:val="center"/>
          </w:tcPr>
          <w:p w:rsidR="007D14FF" w:rsidRDefault="001E433A">
            <w:pPr>
              <w:pStyle w:val="BodyTextIndent"/>
              <w:tabs>
                <w:tab w:val="left" w:pos="0"/>
              </w:tabs>
              <w:ind w:left="0" w:firstLine="0"/>
              <w:jc w:val="center"/>
              <w:rPr>
                <w:rFonts w:ascii="Arial" w:hAnsi="Arial" w:cs="Arial"/>
                <w:color w:val="000000"/>
                <w:sz w:val="20"/>
                <w:szCs w:val="20"/>
                <w:lang w:val="ro-RO"/>
              </w:rPr>
            </w:pPr>
            <w:r>
              <w:rPr>
                <w:rFonts w:ascii="Arial" w:hAnsi="Arial" w:cs="Arial"/>
                <w:color w:val="000000"/>
                <w:sz w:val="20"/>
                <w:szCs w:val="20"/>
                <w:lang w:val="ro-RO"/>
              </w:rPr>
              <w:t>Cost implementare plan de acţiune</w:t>
            </w:r>
          </w:p>
          <w:p w:rsidR="007D14FF" w:rsidRDefault="001E433A">
            <w:pPr>
              <w:pStyle w:val="BodyTextIndent"/>
              <w:tabs>
                <w:tab w:val="left" w:pos="0"/>
              </w:tabs>
              <w:ind w:left="0" w:firstLine="0"/>
              <w:jc w:val="center"/>
              <w:rPr>
                <w:rFonts w:ascii="Arial" w:hAnsi="Arial" w:cs="Arial"/>
                <w:color w:val="000000"/>
                <w:sz w:val="20"/>
                <w:szCs w:val="20"/>
                <w:lang w:val="ro-RO"/>
              </w:rPr>
            </w:pPr>
            <w:r>
              <w:rPr>
                <w:rFonts w:ascii="Arial" w:hAnsi="Arial" w:cs="Arial"/>
                <w:color w:val="000000"/>
                <w:sz w:val="20"/>
                <w:szCs w:val="20"/>
                <w:lang w:val="ro-RO"/>
              </w:rPr>
              <w:t>(lei)</w:t>
            </w:r>
          </w:p>
        </w:tc>
        <w:tc>
          <w:tcPr>
            <w:tcW w:w="1599" w:type="dxa"/>
            <w:tcBorders>
              <w:top w:val="single" w:sz="4" w:space="0" w:color="000000"/>
              <w:left w:val="single" w:sz="4" w:space="0" w:color="000000"/>
              <w:bottom w:val="single" w:sz="4" w:space="0" w:color="000000"/>
            </w:tcBorders>
            <w:shd w:val="clear" w:color="auto" w:fill="auto"/>
            <w:vAlign w:val="center"/>
          </w:tcPr>
          <w:p w:rsidR="007D14FF" w:rsidRDefault="001E433A">
            <w:pPr>
              <w:pStyle w:val="BodyTextIndent"/>
              <w:tabs>
                <w:tab w:val="left" w:pos="0"/>
              </w:tabs>
              <w:ind w:left="0" w:firstLine="0"/>
              <w:jc w:val="center"/>
              <w:rPr>
                <w:rFonts w:ascii="Arial" w:hAnsi="Arial" w:cs="Arial"/>
                <w:color w:val="000000"/>
                <w:sz w:val="20"/>
                <w:szCs w:val="20"/>
                <w:lang w:val="ro-RO"/>
              </w:rPr>
            </w:pPr>
            <w:r>
              <w:rPr>
                <w:rFonts w:ascii="Arial" w:hAnsi="Arial" w:cs="Arial"/>
                <w:color w:val="000000"/>
                <w:sz w:val="20"/>
                <w:szCs w:val="20"/>
                <w:lang w:val="ro-RO"/>
              </w:rPr>
              <w:t>Data iniţierii planului de acţiune</w:t>
            </w:r>
          </w:p>
          <w:p w:rsidR="007D14FF" w:rsidRDefault="001E433A">
            <w:pPr>
              <w:pStyle w:val="BodyTextIndent"/>
              <w:tabs>
                <w:tab w:val="left" w:pos="0"/>
              </w:tabs>
              <w:ind w:left="0" w:firstLine="0"/>
              <w:jc w:val="center"/>
              <w:rPr>
                <w:rFonts w:ascii="Arial" w:hAnsi="Arial" w:cs="Arial"/>
                <w:color w:val="000000"/>
                <w:sz w:val="20"/>
                <w:szCs w:val="20"/>
                <w:lang w:val="ro-RO"/>
              </w:rPr>
            </w:pPr>
            <w:r>
              <w:rPr>
                <w:rFonts w:ascii="Arial" w:hAnsi="Arial" w:cs="Arial"/>
                <w:color w:val="000000"/>
                <w:sz w:val="20"/>
                <w:szCs w:val="20"/>
                <w:lang w:val="ro-RO"/>
              </w:rPr>
              <w:t>(zi_luna_an)</w:t>
            </w:r>
          </w:p>
        </w:tc>
        <w:tc>
          <w:tcPr>
            <w:tcW w:w="1542" w:type="dxa"/>
            <w:tcBorders>
              <w:top w:val="single" w:sz="4" w:space="0" w:color="000000"/>
              <w:left w:val="single" w:sz="4" w:space="0" w:color="000000"/>
              <w:bottom w:val="single" w:sz="4" w:space="0" w:color="000000"/>
            </w:tcBorders>
            <w:shd w:val="clear" w:color="auto" w:fill="auto"/>
            <w:vAlign w:val="center"/>
          </w:tcPr>
          <w:p w:rsidR="007D14FF" w:rsidRDefault="001E433A">
            <w:pPr>
              <w:pStyle w:val="BodyTextIndent"/>
              <w:tabs>
                <w:tab w:val="left" w:pos="0"/>
              </w:tabs>
              <w:ind w:left="0" w:firstLine="0"/>
              <w:jc w:val="center"/>
              <w:rPr>
                <w:rFonts w:ascii="Arial" w:hAnsi="Arial" w:cs="Arial"/>
                <w:color w:val="000000"/>
                <w:sz w:val="20"/>
                <w:szCs w:val="20"/>
                <w:lang w:val="ro-RO"/>
              </w:rPr>
            </w:pPr>
            <w:r>
              <w:rPr>
                <w:rFonts w:ascii="Arial" w:hAnsi="Arial" w:cs="Arial"/>
                <w:color w:val="000000"/>
                <w:sz w:val="20"/>
                <w:szCs w:val="20"/>
                <w:lang w:val="ro-RO"/>
              </w:rPr>
              <w:t>Data finalizării planului de acţiune</w:t>
            </w:r>
          </w:p>
          <w:p w:rsidR="007D14FF" w:rsidRDefault="001E433A">
            <w:pPr>
              <w:pStyle w:val="BodyTextIndent"/>
              <w:tabs>
                <w:tab w:val="left" w:pos="0"/>
              </w:tabs>
              <w:ind w:left="0" w:firstLine="0"/>
              <w:jc w:val="center"/>
              <w:rPr>
                <w:rFonts w:ascii="Arial" w:hAnsi="Arial" w:cs="Arial"/>
                <w:color w:val="000000"/>
                <w:sz w:val="20"/>
                <w:szCs w:val="20"/>
                <w:lang w:val="ro-RO"/>
              </w:rPr>
            </w:pPr>
            <w:r>
              <w:rPr>
                <w:rFonts w:ascii="Arial" w:hAnsi="Arial" w:cs="Arial"/>
                <w:color w:val="000000"/>
                <w:sz w:val="20"/>
                <w:szCs w:val="20"/>
                <w:lang w:val="ro-RO"/>
              </w:rPr>
              <w:t>(zi_luna_an)</w:t>
            </w:r>
          </w:p>
        </w:tc>
        <w:tc>
          <w:tcPr>
            <w:tcW w:w="2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14FF" w:rsidRDefault="001E433A">
            <w:pPr>
              <w:pStyle w:val="BodyTextIndent"/>
              <w:tabs>
                <w:tab w:val="left" w:pos="0"/>
              </w:tabs>
              <w:ind w:left="0" w:firstLine="0"/>
              <w:jc w:val="center"/>
            </w:pPr>
            <w:r>
              <w:rPr>
                <w:rFonts w:ascii="Arial" w:hAnsi="Arial" w:cs="Arial"/>
                <w:color w:val="000000"/>
                <w:sz w:val="20"/>
                <w:szCs w:val="20"/>
                <w:lang w:val="ro-RO"/>
              </w:rPr>
              <w:t>Numărul de persoane care au beneficiat de o reducere a nivelului de zgomot</w:t>
            </w:r>
          </w:p>
        </w:tc>
      </w:tr>
      <w:tr w:rsidR="007D14FF">
        <w:trPr>
          <w:trHeight w:val="142"/>
        </w:trPr>
        <w:tc>
          <w:tcPr>
            <w:tcW w:w="2594" w:type="dxa"/>
            <w:tcBorders>
              <w:top w:val="single" w:sz="4" w:space="0" w:color="000000"/>
              <w:left w:val="single" w:sz="4" w:space="0" w:color="000000"/>
              <w:bottom w:val="single" w:sz="4" w:space="0" w:color="000000"/>
            </w:tcBorders>
            <w:shd w:val="clear" w:color="auto" w:fill="auto"/>
            <w:vAlign w:val="center"/>
          </w:tcPr>
          <w:p w:rsidR="007D14FF" w:rsidRDefault="001E433A">
            <w:pPr>
              <w:pStyle w:val="BodyTextIndent"/>
              <w:tabs>
                <w:tab w:val="left" w:pos="0"/>
              </w:tabs>
              <w:ind w:left="0" w:firstLine="0"/>
              <w:jc w:val="center"/>
              <w:rPr>
                <w:rFonts w:ascii="Arial" w:hAnsi="Arial" w:cs="Arial"/>
                <w:color w:val="000000"/>
                <w:sz w:val="20"/>
                <w:szCs w:val="20"/>
                <w:lang w:val="ro-RO"/>
              </w:rPr>
            </w:pPr>
            <w:r>
              <w:rPr>
                <w:rFonts w:ascii="Arial" w:hAnsi="Arial" w:cs="Arial"/>
                <w:color w:val="000000"/>
                <w:sz w:val="20"/>
                <w:szCs w:val="20"/>
                <w:lang w:val="ro-RO"/>
              </w:rPr>
              <w:t>(informaţie obligatorie)</w:t>
            </w:r>
          </w:p>
        </w:tc>
        <w:tc>
          <w:tcPr>
            <w:tcW w:w="4798" w:type="dxa"/>
            <w:tcBorders>
              <w:top w:val="single" w:sz="4" w:space="0" w:color="000000"/>
              <w:left w:val="single" w:sz="4" w:space="0" w:color="000000"/>
              <w:bottom w:val="single" w:sz="4" w:space="0" w:color="000000"/>
            </w:tcBorders>
            <w:shd w:val="clear" w:color="auto" w:fill="auto"/>
            <w:vAlign w:val="center"/>
          </w:tcPr>
          <w:p w:rsidR="007D14FF" w:rsidRDefault="001E433A">
            <w:pPr>
              <w:pStyle w:val="BodyTextIndent"/>
              <w:tabs>
                <w:tab w:val="left" w:pos="0"/>
              </w:tabs>
              <w:ind w:left="0" w:firstLine="0"/>
              <w:jc w:val="center"/>
              <w:rPr>
                <w:rFonts w:ascii="Arial" w:hAnsi="Arial" w:cs="Arial"/>
                <w:color w:val="000000"/>
                <w:sz w:val="20"/>
                <w:szCs w:val="20"/>
                <w:lang w:val="ro-RO"/>
              </w:rPr>
            </w:pPr>
            <w:r>
              <w:rPr>
                <w:rFonts w:ascii="Arial" w:hAnsi="Arial" w:cs="Arial"/>
                <w:color w:val="000000"/>
                <w:sz w:val="20"/>
                <w:szCs w:val="20"/>
                <w:lang w:val="ro-RO"/>
              </w:rPr>
              <w:t>(informaţie obligatorie)</w:t>
            </w:r>
          </w:p>
        </w:tc>
        <w:tc>
          <w:tcPr>
            <w:tcW w:w="1777" w:type="dxa"/>
            <w:tcBorders>
              <w:top w:val="single" w:sz="4" w:space="0" w:color="000000"/>
              <w:left w:val="single" w:sz="4" w:space="0" w:color="000000"/>
              <w:bottom w:val="single" w:sz="4" w:space="0" w:color="000000"/>
            </w:tcBorders>
            <w:shd w:val="clear" w:color="auto" w:fill="auto"/>
            <w:vAlign w:val="center"/>
          </w:tcPr>
          <w:p w:rsidR="007D14FF" w:rsidRDefault="001E433A">
            <w:pPr>
              <w:pStyle w:val="BodyTextIndent"/>
              <w:tabs>
                <w:tab w:val="left" w:pos="0"/>
              </w:tabs>
              <w:ind w:left="0" w:firstLine="0"/>
              <w:jc w:val="center"/>
              <w:rPr>
                <w:rFonts w:ascii="Arial" w:hAnsi="Arial" w:cs="Arial"/>
                <w:color w:val="000000"/>
                <w:sz w:val="20"/>
                <w:szCs w:val="20"/>
                <w:lang w:val="ro-RO"/>
              </w:rPr>
            </w:pPr>
            <w:r>
              <w:rPr>
                <w:rFonts w:ascii="Arial" w:hAnsi="Arial" w:cs="Arial"/>
                <w:color w:val="000000"/>
                <w:sz w:val="20"/>
                <w:szCs w:val="20"/>
                <w:lang w:val="ro-RO"/>
              </w:rPr>
              <w:t>(informaţie suplimentară)</w:t>
            </w:r>
          </w:p>
        </w:tc>
        <w:tc>
          <w:tcPr>
            <w:tcW w:w="1599" w:type="dxa"/>
            <w:tcBorders>
              <w:top w:val="single" w:sz="4" w:space="0" w:color="000000"/>
              <w:left w:val="single" w:sz="4" w:space="0" w:color="000000"/>
              <w:bottom w:val="single" w:sz="4" w:space="0" w:color="000000"/>
            </w:tcBorders>
            <w:shd w:val="clear" w:color="auto" w:fill="auto"/>
            <w:vAlign w:val="center"/>
          </w:tcPr>
          <w:p w:rsidR="007D14FF" w:rsidRDefault="001E433A">
            <w:pPr>
              <w:pStyle w:val="BodyTextIndent"/>
              <w:tabs>
                <w:tab w:val="left" w:pos="0"/>
              </w:tabs>
              <w:ind w:left="0" w:firstLine="0"/>
              <w:jc w:val="center"/>
              <w:rPr>
                <w:rFonts w:ascii="Arial" w:hAnsi="Arial" w:cs="Arial"/>
                <w:color w:val="000000"/>
                <w:sz w:val="20"/>
                <w:szCs w:val="20"/>
                <w:lang w:val="ro-RO"/>
              </w:rPr>
            </w:pPr>
            <w:r>
              <w:rPr>
                <w:rFonts w:ascii="Arial" w:hAnsi="Arial" w:cs="Arial"/>
                <w:color w:val="000000"/>
                <w:sz w:val="20"/>
                <w:szCs w:val="20"/>
                <w:lang w:val="ro-RO"/>
              </w:rPr>
              <w:t>(informaţie suplimentară)</w:t>
            </w:r>
          </w:p>
        </w:tc>
        <w:tc>
          <w:tcPr>
            <w:tcW w:w="1542" w:type="dxa"/>
            <w:tcBorders>
              <w:top w:val="single" w:sz="4" w:space="0" w:color="000000"/>
              <w:left w:val="single" w:sz="4" w:space="0" w:color="000000"/>
              <w:bottom w:val="single" w:sz="4" w:space="0" w:color="000000"/>
            </w:tcBorders>
            <w:shd w:val="clear" w:color="auto" w:fill="auto"/>
            <w:vAlign w:val="center"/>
          </w:tcPr>
          <w:p w:rsidR="007D14FF" w:rsidRDefault="001E433A">
            <w:pPr>
              <w:pStyle w:val="BodyTextIndent"/>
              <w:tabs>
                <w:tab w:val="left" w:pos="0"/>
              </w:tabs>
              <w:ind w:left="0" w:firstLine="0"/>
              <w:jc w:val="center"/>
              <w:rPr>
                <w:rFonts w:ascii="Arial" w:hAnsi="Arial" w:cs="Arial"/>
                <w:color w:val="000000"/>
                <w:sz w:val="20"/>
                <w:szCs w:val="20"/>
                <w:lang w:val="ro-RO"/>
              </w:rPr>
            </w:pPr>
            <w:r>
              <w:rPr>
                <w:rFonts w:ascii="Arial" w:hAnsi="Arial" w:cs="Arial"/>
                <w:color w:val="000000"/>
                <w:sz w:val="20"/>
                <w:szCs w:val="20"/>
                <w:lang w:val="ro-RO"/>
              </w:rPr>
              <w:t>(informaţie suplimentară)</w:t>
            </w:r>
          </w:p>
        </w:tc>
        <w:tc>
          <w:tcPr>
            <w:tcW w:w="2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14FF" w:rsidRDefault="001E433A">
            <w:pPr>
              <w:pStyle w:val="BodyTextIndent"/>
              <w:tabs>
                <w:tab w:val="left" w:pos="0"/>
              </w:tabs>
              <w:ind w:left="0" w:firstLine="0"/>
              <w:jc w:val="center"/>
            </w:pPr>
            <w:r>
              <w:rPr>
                <w:rFonts w:ascii="Arial" w:hAnsi="Arial" w:cs="Arial"/>
                <w:color w:val="000000"/>
                <w:sz w:val="20"/>
                <w:szCs w:val="20"/>
                <w:lang w:val="ro-RO"/>
              </w:rPr>
              <w:t>(informaţie suplimentară)</w:t>
            </w:r>
          </w:p>
        </w:tc>
      </w:tr>
      <w:tr w:rsidR="007D14FF">
        <w:trPr>
          <w:trHeight w:val="142"/>
        </w:trPr>
        <w:tc>
          <w:tcPr>
            <w:tcW w:w="2594" w:type="dxa"/>
            <w:tcBorders>
              <w:top w:val="single" w:sz="4" w:space="0" w:color="000000"/>
              <w:left w:val="single" w:sz="4" w:space="0" w:color="000000"/>
              <w:bottom w:val="single" w:sz="4" w:space="0" w:color="000000"/>
            </w:tcBorders>
            <w:shd w:val="clear" w:color="auto" w:fill="auto"/>
            <w:vAlign w:val="center"/>
          </w:tcPr>
          <w:p w:rsidR="007D14FF" w:rsidRDefault="001E433A">
            <w:pPr>
              <w:pStyle w:val="BodyTextIndent"/>
              <w:tabs>
                <w:tab w:val="left" w:pos="0"/>
              </w:tabs>
              <w:ind w:left="0" w:firstLine="0"/>
              <w:jc w:val="center"/>
              <w:rPr>
                <w:rFonts w:ascii="Arial" w:hAnsi="Arial" w:cs="Arial"/>
                <w:color w:val="000000"/>
                <w:sz w:val="20"/>
                <w:szCs w:val="20"/>
                <w:lang w:val="ro-RO"/>
              </w:rPr>
            </w:pPr>
            <w:r>
              <w:rPr>
                <w:rFonts w:ascii="Arial" w:hAnsi="Arial" w:cs="Arial"/>
                <w:color w:val="000000"/>
                <w:sz w:val="20"/>
                <w:szCs w:val="20"/>
                <w:lang w:val="ro-RO"/>
              </w:rPr>
              <w:t>1</w:t>
            </w:r>
          </w:p>
        </w:tc>
        <w:tc>
          <w:tcPr>
            <w:tcW w:w="4798" w:type="dxa"/>
            <w:tcBorders>
              <w:top w:val="single" w:sz="4" w:space="0" w:color="000000"/>
              <w:left w:val="single" w:sz="4" w:space="0" w:color="000000"/>
              <w:bottom w:val="single" w:sz="4" w:space="0" w:color="000000"/>
            </w:tcBorders>
            <w:shd w:val="clear" w:color="auto" w:fill="auto"/>
            <w:vAlign w:val="center"/>
          </w:tcPr>
          <w:p w:rsidR="007D14FF" w:rsidRDefault="001E433A">
            <w:pPr>
              <w:pStyle w:val="BodyTextIndent"/>
              <w:tabs>
                <w:tab w:val="left" w:pos="0"/>
              </w:tabs>
              <w:ind w:left="0" w:firstLine="0"/>
              <w:jc w:val="center"/>
              <w:rPr>
                <w:rFonts w:ascii="Arial" w:hAnsi="Arial" w:cs="Arial"/>
                <w:color w:val="000000"/>
                <w:sz w:val="20"/>
                <w:szCs w:val="20"/>
                <w:lang w:val="ro-RO"/>
              </w:rPr>
            </w:pPr>
            <w:r>
              <w:rPr>
                <w:rFonts w:ascii="Arial" w:hAnsi="Arial" w:cs="Arial"/>
                <w:color w:val="000000"/>
                <w:sz w:val="20"/>
                <w:szCs w:val="20"/>
                <w:lang w:val="ro-RO"/>
              </w:rPr>
              <w:t>2</w:t>
            </w:r>
          </w:p>
        </w:tc>
        <w:tc>
          <w:tcPr>
            <w:tcW w:w="1777" w:type="dxa"/>
            <w:tcBorders>
              <w:top w:val="single" w:sz="4" w:space="0" w:color="000000"/>
              <w:left w:val="single" w:sz="4" w:space="0" w:color="000000"/>
              <w:bottom w:val="single" w:sz="4" w:space="0" w:color="000000"/>
            </w:tcBorders>
            <w:shd w:val="clear" w:color="auto" w:fill="auto"/>
            <w:vAlign w:val="center"/>
          </w:tcPr>
          <w:p w:rsidR="007D14FF" w:rsidRDefault="001E433A">
            <w:pPr>
              <w:pStyle w:val="BodyTextIndent"/>
              <w:tabs>
                <w:tab w:val="left" w:pos="0"/>
              </w:tabs>
              <w:ind w:left="0" w:firstLine="0"/>
              <w:jc w:val="center"/>
              <w:rPr>
                <w:rFonts w:ascii="Arial" w:hAnsi="Arial" w:cs="Arial"/>
                <w:color w:val="000000"/>
                <w:sz w:val="20"/>
                <w:szCs w:val="20"/>
                <w:lang w:val="ro-RO"/>
              </w:rPr>
            </w:pPr>
            <w:r>
              <w:rPr>
                <w:rFonts w:ascii="Arial" w:hAnsi="Arial" w:cs="Arial"/>
                <w:color w:val="000000"/>
                <w:sz w:val="20"/>
                <w:szCs w:val="20"/>
                <w:lang w:val="ro-RO"/>
              </w:rPr>
              <w:t>3</w:t>
            </w:r>
          </w:p>
        </w:tc>
        <w:tc>
          <w:tcPr>
            <w:tcW w:w="1599" w:type="dxa"/>
            <w:tcBorders>
              <w:top w:val="single" w:sz="4" w:space="0" w:color="000000"/>
              <w:left w:val="single" w:sz="4" w:space="0" w:color="000000"/>
              <w:bottom w:val="single" w:sz="4" w:space="0" w:color="000000"/>
            </w:tcBorders>
            <w:shd w:val="clear" w:color="auto" w:fill="auto"/>
            <w:vAlign w:val="center"/>
          </w:tcPr>
          <w:p w:rsidR="007D14FF" w:rsidRDefault="001E433A">
            <w:pPr>
              <w:pStyle w:val="BodyTextIndent"/>
              <w:tabs>
                <w:tab w:val="left" w:pos="0"/>
              </w:tabs>
              <w:ind w:left="0" w:firstLine="0"/>
              <w:jc w:val="center"/>
              <w:rPr>
                <w:rFonts w:ascii="Arial" w:hAnsi="Arial" w:cs="Arial"/>
                <w:color w:val="000000"/>
                <w:sz w:val="20"/>
                <w:szCs w:val="20"/>
                <w:lang w:val="ro-RO"/>
              </w:rPr>
            </w:pPr>
            <w:r>
              <w:rPr>
                <w:rFonts w:ascii="Arial" w:hAnsi="Arial" w:cs="Arial"/>
                <w:color w:val="000000"/>
                <w:sz w:val="20"/>
                <w:szCs w:val="20"/>
                <w:lang w:val="ro-RO"/>
              </w:rPr>
              <w:t>4</w:t>
            </w:r>
          </w:p>
        </w:tc>
        <w:tc>
          <w:tcPr>
            <w:tcW w:w="1542" w:type="dxa"/>
            <w:tcBorders>
              <w:top w:val="single" w:sz="4" w:space="0" w:color="000000"/>
              <w:left w:val="single" w:sz="4" w:space="0" w:color="000000"/>
              <w:bottom w:val="single" w:sz="4" w:space="0" w:color="000000"/>
            </w:tcBorders>
            <w:shd w:val="clear" w:color="auto" w:fill="auto"/>
            <w:vAlign w:val="center"/>
          </w:tcPr>
          <w:p w:rsidR="007D14FF" w:rsidRDefault="001E433A">
            <w:pPr>
              <w:pStyle w:val="BodyTextIndent"/>
              <w:tabs>
                <w:tab w:val="left" w:pos="0"/>
              </w:tabs>
              <w:ind w:left="0" w:firstLine="0"/>
              <w:jc w:val="center"/>
              <w:rPr>
                <w:rFonts w:ascii="Arial" w:hAnsi="Arial" w:cs="Arial"/>
                <w:color w:val="000000"/>
                <w:sz w:val="20"/>
                <w:szCs w:val="20"/>
                <w:lang w:val="ro-RO"/>
              </w:rPr>
            </w:pPr>
            <w:r>
              <w:rPr>
                <w:rFonts w:ascii="Arial" w:hAnsi="Arial" w:cs="Arial"/>
                <w:color w:val="000000"/>
                <w:sz w:val="20"/>
                <w:szCs w:val="20"/>
                <w:lang w:val="ro-RO"/>
              </w:rPr>
              <w:t>5</w:t>
            </w:r>
          </w:p>
        </w:tc>
        <w:tc>
          <w:tcPr>
            <w:tcW w:w="2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14FF" w:rsidRDefault="001E433A">
            <w:pPr>
              <w:pStyle w:val="BodyTextIndent"/>
              <w:tabs>
                <w:tab w:val="left" w:pos="0"/>
              </w:tabs>
              <w:ind w:left="0" w:firstLine="0"/>
              <w:jc w:val="center"/>
            </w:pPr>
            <w:r>
              <w:rPr>
                <w:rFonts w:ascii="Arial" w:hAnsi="Arial" w:cs="Arial"/>
                <w:color w:val="000000"/>
                <w:sz w:val="20"/>
                <w:szCs w:val="20"/>
                <w:lang w:val="ro-RO"/>
              </w:rPr>
              <w:t>6</w:t>
            </w:r>
          </w:p>
        </w:tc>
      </w:tr>
      <w:tr w:rsidR="007D14FF">
        <w:trPr>
          <w:trHeight w:val="457"/>
        </w:trPr>
        <w:tc>
          <w:tcPr>
            <w:tcW w:w="2594" w:type="dxa"/>
            <w:tcBorders>
              <w:top w:val="single" w:sz="4" w:space="0" w:color="000000"/>
              <w:left w:val="single" w:sz="4" w:space="0" w:color="000000"/>
              <w:bottom w:val="single" w:sz="4" w:space="0" w:color="000000"/>
            </w:tcBorders>
            <w:shd w:val="clear" w:color="auto" w:fill="auto"/>
            <w:vAlign w:val="center"/>
          </w:tcPr>
          <w:p w:rsidR="007D14FF" w:rsidRDefault="001E433A">
            <w:pPr>
              <w:pStyle w:val="WW-Default"/>
              <w:snapToGrid w:val="0"/>
              <w:jc w:val="center"/>
              <w:rPr>
                <w:rFonts w:ascii="Arial" w:hAnsi="Arial" w:cs="Arial"/>
                <w:sz w:val="20"/>
                <w:szCs w:val="20"/>
              </w:rPr>
            </w:pPr>
            <w:r>
              <w:rPr>
                <w:rFonts w:ascii="Arial" w:hAnsi="Arial" w:cs="Arial"/>
                <w:sz w:val="20"/>
                <w:szCs w:val="20"/>
                <w:lang w:val="pt-BR"/>
              </w:rPr>
              <w:t>RO_Bacau_100000</w:t>
            </w:r>
          </w:p>
        </w:tc>
        <w:tc>
          <w:tcPr>
            <w:tcW w:w="4798" w:type="dxa"/>
            <w:tcBorders>
              <w:top w:val="single" w:sz="4" w:space="0" w:color="000000"/>
              <w:left w:val="single" w:sz="4" w:space="0" w:color="000000"/>
              <w:bottom w:val="single" w:sz="4" w:space="0" w:color="000000"/>
            </w:tcBorders>
            <w:shd w:val="clear" w:color="auto" w:fill="auto"/>
            <w:vAlign w:val="center"/>
          </w:tcPr>
          <w:p w:rsidR="007D14FF" w:rsidRDefault="001E433A">
            <w:pPr>
              <w:tabs>
                <w:tab w:val="left" w:pos="0"/>
              </w:tabs>
              <w:rPr>
                <w:rFonts w:ascii="Arial" w:hAnsi="Arial" w:cs="Arial"/>
                <w:color w:val="000000"/>
                <w:sz w:val="20"/>
                <w:szCs w:val="20"/>
                <w:lang w:val="ro-RO"/>
              </w:rPr>
            </w:pPr>
            <w:r>
              <w:rPr>
                <w:rFonts w:ascii="Arial" w:hAnsi="Arial" w:cs="Arial"/>
                <w:color w:val="000000"/>
                <w:sz w:val="20"/>
                <w:szCs w:val="20"/>
              </w:rPr>
              <w:t xml:space="preserve">Dezvoltare infrastructura drumuri in Municipiul Bacau </w:t>
            </w:r>
          </w:p>
        </w:tc>
        <w:tc>
          <w:tcPr>
            <w:tcW w:w="1777" w:type="dxa"/>
            <w:tcBorders>
              <w:top w:val="single" w:sz="4" w:space="0" w:color="000000"/>
              <w:left w:val="single" w:sz="4" w:space="0" w:color="000000"/>
              <w:bottom w:val="single" w:sz="4" w:space="0" w:color="000000"/>
            </w:tcBorders>
            <w:shd w:val="clear" w:color="auto" w:fill="auto"/>
            <w:vAlign w:val="center"/>
          </w:tcPr>
          <w:p w:rsidR="007D14FF" w:rsidRDefault="001E433A">
            <w:pPr>
              <w:pStyle w:val="BodyTextIndent"/>
              <w:tabs>
                <w:tab w:val="left" w:pos="0"/>
              </w:tabs>
              <w:snapToGrid w:val="0"/>
              <w:ind w:left="0" w:firstLine="0"/>
              <w:jc w:val="center"/>
              <w:rPr>
                <w:rFonts w:ascii="Arial" w:hAnsi="Arial" w:cs="Arial"/>
                <w:b w:val="0"/>
                <w:bCs w:val="0"/>
                <w:color w:val="000000"/>
                <w:sz w:val="20"/>
                <w:szCs w:val="20"/>
                <w:lang w:val="ro-RO"/>
              </w:rPr>
            </w:pPr>
            <w:r>
              <w:rPr>
                <w:rFonts w:ascii="Arial" w:hAnsi="Arial" w:cs="Arial"/>
                <w:b w:val="0"/>
                <w:bCs w:val="0"/>
                <w:color w:val="000000"/>
                <w:sz w:val="20"/>
                <w:szCs w:val="20"/>
                <w:lang w:val="ro-RO"/>
              </w:rPr>
              <w:t>100.000.000</w:t>
            </w:r>
          </w:p>
        </w:tc>
        <w:tc>
          <w:tcPr>
            <w:tcW w:w="1599" w:type="dxa"/>
            <w:tcBorders>
              <w:top w:val="single" w:sz="4" w:space="0" w:color="000000"/>
              <w:left w:val="single" w:sz="4" w:space="0" w:color="000000"/>
              <w:bottom w:val="single" w:sz="4" w:space="0" w:color="000000"/>
            </w:tcBorders>
            <w:shd w:val="clear" w:color="auto" w:fill="auto"/>
            <w:vAlign w:val="center"/>
          </w:tcPr>
          <w:p w:rsidR="007D14FF" w:rsidRDefault="001E433A">
            <w:pPr>
              <w:pStyle w:val="BodyTextIndent"/>
              <w:tabs>
                <w:tab w:val="left" w:pos="0"/>
              </w:tabs>
              <w:snapToGrid w:val="0"/>
              <w:ind w:left="0" w:firstLine="0"/>
              <w:jc w:val="center"/>
              <w:rPr>
                <w:rFonts w:ascii="Arial" w:hAnsi="Arial" w:cs="Arial"/>
                <w:b w:val="0"/>
                <w:bCs w:val="0"/>
                <w:color w:val="000000"/>
                <w:sz w:val="20"/>
                <w:szCs w:val="20"/>
                <w:lang w:val="ro-RO"/>
              </w:rPr>
            </w:pPr>
            <w:r>
              <w:rPr>
                <w:rFonts w:ascii="Arial" w:hAnsi="Arial" w:cs="Arial"/>
                <w:b w:val="0"/>
                <w:bCs w:val="0"/>
                <w:color w:val="000000"/>
                <w:sz w:val="20"/>
                <w:szCs w:val="20"/>
                <w:lang w:val="ro-RO"/>
              </w:rPr>
              <w:t>2006</w:t>
            </w:r>
          </w:p>
        </w:tc>
        <w:tc>
          <w:tcPr>
            <w:tcW w:w="1542" w:type="dxa"/>
            <w:tcBorders>
              <w:top w:val="single" w:sz="4" w:space="0" w:color="000000"/>
              <w:left w:val="single" w:sz="4" w:space="0" w:color="000000"/>
              <w:bottom w:val="single" w:sz="4" w:space="0" w:color="000000"/>
            </w:tcBorders>
            <w:shd w:val="clear" w:color="auto" w:fill="auto"/>
            <w:vAlign w:val="center"/>
          </w:tcPr>
          <w:p w:rsidR="007D14FF" w:rsidRDefault="001E433A">
            <w:pPr>
              <w:pStyle w:val="BodyTextIndent"/>
              <w:tabs>
                <w:tab w:val="left" w:pos="0"/>
              </w:tabs>
              <w:snapToGrid w:val="0"/>
              <w:ind w:left="0" w:firstLine="0"/>
              <w:jc w:val="center"/>
              <w:rPr>
                <w:rFonts w:ascii="Arial" w:hAnsi="Arial" w:cs="Arial"/>
                <w:b w:val="0"/>
                <w:bCs w:val="0"/>
                <w:color w:val="000000"/>
                <w:sz w:val="20"/>
                <w:szCs w:val="20"/>
                <w:lang w:val="ro-RO"/>
              </w:rPr>
            </w:pPr>
            <w:r>
              <w:rPr>
                <w:rFonts w:ascii="Arial" w:hAnsi="Arial" w:cs="Arial"/>
                <w:b w:val="0"/>
                <w:bCs w:val="0"/>
                <w:color w:val="000000"/>
                <w:sz w:val="20"/>
                <w:szCs w:val="20"/>
                <w:lang w:val="ro-RO"/>
              </w:rPr>
              <w:t>2011</w:t>
            </w:r>
          </w:p>
        </w:tc>
        <w:tc>
          <w:tcPr>
            <w:tcW w:w="2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14FF" w:rsidRDefault="001E433A">
            <w:pPr>
              <w:pStyle w:val="BodyTextIndent"/>
              <w:tabs>
                <w:tab w:val="left" w:pos="0"/>
              </w:tabs>
              <w:ind w:left="0" w:firstLine="0"/>
              <w:jc w:val="center"/>
            </w:pPr>
            <w:r>
              <w:rPr>
                <w:rFonts w:ascii="Arial" w:hAnsi="Arial" w:cs="Arial"/>
                <w:b w:val="0"/>
                <w:bCs w:val="0"/>
                <w:color w:val="000000"/>
                <w:sz w:val="20"/>
                <w:szCs w:val="20"/>
                <w:lang w:val="ro-RO"/>
              </w:rPr>
              <w:t>-</w:t>
            </w:r>
          </w:p>
        </w:tc>
      </w:tr>
      <w:tr w:rsidR="007D14FF">
        <w:trPr>
          <w:trHeight w:val="443"/>
        </w:trPr>
        <w:tc>
          <w:tcPr>
            <w:tcW w:w="2594" w:type="dxa"/>
            <w:tcBorders>
              <w:top w:val="single" w:sz="4" w:space="0" w:color="000000"/>
              <w:left w:val="single" w:sz="4" w:space="0" w:color="000000"/>
              <w:bottom w:val="single" w:sz="4" w:space="0" w:color="000000"/>
            </w:tcBorders>
            <w:shd w:val="clear" w:color="auto" w:fill="auto"/>
            <w:vAlign w:val="center"/>
          </w:tcPr>
          <w:p w:rsidR="007D14FF" w:rsidRDefault="001E433A">
            <w:pPr>
              <w:pStyle w:val="WW-Default"/>
              <w:tabs>
                <w:tab w:val="left" w:pos="0"/>
              </w:tabs>
              <w:snapToGrid w:val="0"/>
              <w:jc w:val="center"/>
              <w:rPr>
                <w:rFonts w:ascii="Arial" w:hAnsi="Arial" w:cs="Arial"/>
                <w:sz w:val="20"/>
                <w:szCs w:val="20"/>
              </w:rPr>
            </w:pPr>
            <w:r>
              <w:rPr>
                <w:rFonts w:ascii="Arial" w:hAnsi="Arial" w:cs="Arial"/>
                <w:sz w:val="20"/>
                <w:szCs w:val="20"/>
                <w:lang w:val="it-IT"/>
              </w:rPr>
              <w:t>RO_Bacau_100000</w:t>
            </w:r>
          </w:p>
        </w:tc>
        <w:tc>
          <w:tcPr>
            <w:tcW w:w="4798" w:type="dxa"/>
            <w:tcBorders>
              <w:top w:val="single" w:sz="4" w:space="0" w:color="000000"/>
              <w:left w:val="single" w:sz="4" w:space="0" w:color="000000"/>
              <w:bottom w:val="single" w:sz="4" w:space="0" w:color="000000"/>
            </w:tcBorders>
            <w:shd w:val="clear" w:color="auto" w:fill="auto"/>
            <w:vAlign w:val="center"/>
          </w:tcPr>
          <w:p w:rsidR="007D14FF" w:rsidRDefault="001E433A">
            <w:pPr>
              <w:tabs>
                <w:tab w:val="left" w:pos="0"/>
              </w:tabs>
              <w:jc w:val="both"/>
              <w:rPr>
                <w:rFonts w:ascii="Arial" w:hAnsi="Arial" w:cs="Arial"/>
                <w:color w:val="000000"/>
                <w:sz w:val="20"/>
                <w:szCs w:val="20"/>
                <w:lang w:val="ro-RO"/>
              </w:rPr>
            </w:pPr>
            <w:r>
              <w:rPr>
                <w:rFonts w:ascii="Arial" w:hAnsi="Arial" w:cs="Arial"/>
                <w:color w:val="000000"/>
                <w:sz w:val="20"/>
                <w:szCs w:val="20"/>
              </w:rPr>
              <w:t>Str</w:t>
            </w:r>
            <w:r>
              <w:rPr>
                <w:rFonts w:ascii="Arial" w:hAnsi="Arial" w:cs="Arial"/>
                <w:sz w:val="20"/>
                <w:szCs w:val="20"/>
              </w:rPr>
              <w:t xml:space="preserve">ăzi propuse pentru construire sau modernizare în perioada 2011-2013 (53 străzi) </w:t>
            </w:r>
          </w:p>
        </w:tc>
        <w:tc>
          <w:tcPr>
            <w:tcW w:w="1777" w:type="dxa"/>
            <w:tcBorders>
              <w:top w:val="single" w:sz="4" w:space="0" w:color="000000"/>
              <w:left w:val="single" w:sz="4" w:space="0" w:color="000000"/>
              <w:bottom w:val="single" w:sz="4" w:space="0" w:color="000000"/>
            </w:tcBorders>
            <w:shd w:val="clear" w:color="auto" w:fill="auto"/>
            <w:vAlign w:val="center"/>
          </w:tcPr>
          <w:p w:rsidR="007D14FF" w:rsidRDefault="001E433A">
            <w:pPr>
              <w:pStyle w:val="BodyTextIndent"/>
              <w:tabs>
                <w:tab w:val="left" w:pos="0"/>
              </w:tabs>
              <w:snapToGrid w:val="0"/>
              <w:ind w:left="0" w:firstLine="0"/>
              <w:jc w:val="center"/>
              <w:rPr>
                <w:rFonts w:ascii="Arial" w:hAnsi="Arial" w:cs="Arial"/>
                <w:b w:val="0"/>
                <w:bCs w:val="0"/>
                <w:color w:val="000000"/>
                <w:sz w:val="20"/>
                <w:szCs w:val="20"/>
                <w:lang w:val="ro-RO"/>
              </w:rPr>
            </w:pPr>
            <w:r>
              <w:rPr>
                <w:rFonts w:ascii="Arial" w:hAnsi="Arial" w:cs="Arial"/>
                <w:b w:val="0"/>
                <w:bCs w:val="0"/>
                <w:color w:val="000000"/>
                <w:sz w:val="20"/>
                <w:szCs w:val="20"/>
                <w:lang w:val="ro-RO"/>
              </w:rPr>
              <w:t>80.000.000</w:t>
            </w:r>
          </w:p>
        </w:tc>
        <w:tc>
          <w:tcPr>
            <w:tcW w:w="1599" w:type="dxa"/>
            <w:tcBorders>
              <w:top w:val="single" w:sz="4" w:space="0" w:color="000000"/>
              <w:left w:val="single" w:sz="4" w:space="0" w:color="000000"/>
              <w:bottom w:val="single" w:sz="4" w:space="0" w:color="000000"/>
            </w:tcBorders>
            <w:shd w:val="clear" w:color="auto" w:fill="auto"/>
            <w:vAlign w:val="center"/>
          </w:tcPr>
          <w:p w:rsidR="007D14FF" w:rsidRDefault="001E433A">
            <w:pPr>
              <w:pStyle w:val="BodyTextIndent"/>
              <w:tabs>
                <w:tab w:val="left" w:pos="0"/>
              </w:tabs>
              <w:snapToGrid w:val="0"/>
              <w:ind w:left="0" w:firstLine="0"/>
              <w:jc w:val="center"/>
              <w:rPr>
                <w:rFonts w:ascii="Arial" w:hAnsi="Arial" w:cs="Arial"/>
                <w:b w:val="0"/>
                <w:bCs w:val="0"/>
                <w:color w:val="000000"/>
                <w:sz w:val="20"/>
                <w:szCs w:val="20"/>
                <w:lang w:val="ro-RO"/>
              </w:rPr>
            </w:pPr>
            <w:r>
              <w:rPr>
                <w:rFonts w:ascii="Arial" w:hAnsi="Arial" w:cs="Arial"/>
                <w:b w:val="0"/>
                <w:bCs w:val="0"/>
                <w:color w:val="000000"/>
                <w:sz w:val="20"/>
                <w:szCs w:val="20"/>
                <w:lang w:val="ro-RO"/>
              </w:rPr>
              <w:t>2011</w:t>
            </w:r>
          </w:p>
        </w:tc>
        <w:tc>
          <w:tcPr>
            <w:tcW w:w="1542" w:type="dxa"/>
            <w:tcBorders>
              <w:top w:val="single" w:sz="4" w:space="0" w:color="000000"/>
              <w:left w:val="single" w:sz="4" w:space="0" w:color="000000"/>
              <w:bottom w:val="single" w:sz="4" w:space="0" w:color="000000"/>
            </w:tcBorders>
            <w:shd w:val="clear" w:color="auto" w:fill="auto"/>
            <w:vAlign w:val="center"/>
          </w:tcPr>
          <w:p w:rsidR="007D14FF" w:rsidRDefault="001E433A">
            <w:pPr>
              <w:pStyle w:val="BodyTextIndent"/>
              <w:tabs>
                <w:tab w:val="left" w:pos="0"/>
              </w:tabs>
              <w:snapToGrid w:val="0"/>
              <w:ind w:left="0" w:firstLine="0"/>
              <w:jc w:val="center"/>
              <w:rPr>
                <w:rFonts w:ascii="Arial" w:hAnsi="Arial" w:cs="Arial"/>
                <w:b w:val="0"/>
                <w:bCs w:val="0"/>
                <w:color w:val="000000"/>
                <w:sz w:val="20"/>
                <w:szCs w:val="20"/>
                <w:lang w:val="ro-RO"/>
              </w:rPr>
            </w:pPr>
            <w:r>
              <w:rPr>
                <w:rFonts w:ascii="Arial" w:hAnsi="Arial" w:cs="Arial"/>
                <w:b w:val="0"/>
                <w:bCs w:val="0"/>
                <w:color w:val="000000"/>
                <w:sz w:val="20"/>
                <w:szCs w:val="20"/>
                <w:lang w:val="ro-RO"/>
              </w:rPr>
              <w:t>2013</w:t>
            </w:r>
          </w:p>
        </w:tc>
        <w:tc>
          <w:tcPr>
            <w:tcW w:w="2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14FF" w:rsidRDefault="001E433A">
            <w:pPr>
              <w:pStyle w:val="BodyTextIndent"/>
              <w:tabs>
                <w:tab w:val="left" w:pos="0"/>
              </w:tabs>
              <w:ind w:left="0" w:firstLine="0"/>
              <w:jc w:val="center"/>
            </w:pPr>
            <w:r>
              <w:rPr>
                <w:rFonts w:ascii="Arial" w:hAnsi="Arial" w:cs="Arial"/>
                <w:b w:val="0"/>
                <w:bCs w:val="0"/>
                <w:color w:val="000000"/>
                <w:sz w:val="20"/>
                <w:szCs w:val="20"/>
                <w:lang w:val="ro-RO"/>
              </w:rPr>
              <w:t>-</w:t>
            </w:r>
          </w:p>
        </w:tc>
      </w:tr>
      <w:tr w:rsidR="007D14FF">
        <w:trPr>
          <w:trHeight w:val="443"/>
        </w:trPr>
        <w:tc>
          <w:tcPr>
            <w:tcW w:w="2594" w:type="dxa"/>
            <w:tcBorders>
              <w:top w:val="single" w:sz="4" w:space="0" w:color="000000"/>
              <w:left w:val="single" w:sz="4" w:space="0" w:color="000000"/>
              <w:bottom w:val="single" w:sz="4" w:space="0" w:color="000000"/>
            </w:tcBorders>
            <w:shd w:val="clear" w:color="auto" w:fill="auto"/>
            <w:vAlign w:val="center"/>
          </w:tcPr>
          <w:p w:rsidR="007D14FF" w:rsidRDefault="001E433A">
            <w:pPr>
              <w:pStyle w:val="WW-Default"/>
              <w:tabs>
                <w:tab w:val="left" w:pos="0"/>
              </w:tabs>
              <w:snapToGrid w:val="0"/>
              <w:jc w:val="center"/>
              <w:rPr>
                <w:rFonts w:ascii="Arial" w:hAnsi="Arial" w:cs="Arial"/>
                <w:sz w:val="20"/>
                <w:szCs w:val="20"/>
              </w:rPr>
            </w:pPr>
            <w:r>
              <w:rPr>
                <w:rFonts w:ascii="Arial" w:hAnsi="Arial" w:cs="Arial"/>
                <w:sz w:val="20"/>
                <w:szCs w:val="20"/>
                <w:lang w:val="ro-RO"/>
              </w:rPr>
              <w:t>RO_Bacau_100000</w:t>
            </w:r>
          </w:p>
        </w:tc>
        <w:tc>
          <w:tcPr>
            <w:tcW w:w="4798" w:type="dxa"/>
            <w:tcBorders>
              <w:top w:val="single" w:sz="4" w:space="0" w:color="000000"/>
              <w:left w:val="single" w:sz="4" w:space="0" w:color="000000"/>
              <w:bottom w:val="single" w:sz="4" w:space="0" w:color="000000"/>
            </w:tcBorders>
            <w:shd w:val="clear" w:color="auto" w:fill="auto"/>
            <w:vAlign w:val="center"/>
          </w:tcPr>
          <w:p w:rsidR="007D14FF" w:rsidRDefault="001E433A">
            <w:pPr>
              <w:tabs>
                <w:tab w:val="left" w:pos="0"/>
              </w:tabs>
              <w:rPr>
                <w:rFonts w:ascii="Arial" w:hAnsi="Arial" w:cs="Arial"/>
                <w:color w:val="000000"/>
                <w:sz w:val="20"/>
                <w:szCs w:val="20"/>
                <w:lang w:val="ro-RO"/>
              </w:rPr>
            </w:pPr>
            <w:r>
              <w:rPr>
                <w:rFonts w:ascii="Arial" w:hAnsi="Arial" w:cs="Arial"/>
                <w:color w:val="000000"/>
                <w:sz w:val="20"/>
                <w:szCs w:val="20"/>
              </w:rPr>
              <w:t xml:space="preserve">Pasaj rutier subteran Str.Oituz </w:t>
            </w:r>
            <w:r>
              <w:rPr>
                <w:rFonts w:ascii="Arial" w:hAnsi="Arial" w:cs="Arial"/>
                <w:sz w:val="20"/>
                <w:szCs w:val="20"/>
              </w:rPr>
              <w:t xml:space="preserve">– Str. Stefan Guse </w:t>
            </w:r>
          </w:p>
        </w:tc>
        <w:tc>
          <w:tcPr>
            <w:tcW w:w="1777" w:type="dxa"/>
            <w:tcBorders>
              <w:top w:val="single" w:sz="4" w:space="0" w:color="000000"/>
              <w:left w:val="single" w:sz="4" w:space="0" w:color="000000"/>
              <w:bottom w:val="single" w:sz="4" w:space="0" w:color="000000"/>
            </w:tcBorders>
            <w:shd w:val="clear" w:color="auto" w:fill="auto"/>
            <w:vAlign w:val="center"/>
          </w:tcPr>
          <w:p w:rsidR="007D14FF" w:rsidRDefault="001E433A">
            <w:pPr>
              <w:pStyle w:val="BodyTextIndent"/>
              <w:tabs>
                <w:tab w:val="left" w:pos="0"/>
              </w:tabs>
              <w:snapToGrid w:val="0"/>
              <w:ind w:left="0" w:firstLine="0"/>
              <w:jc w:val="center"/>
              <w:rPr>
                <w:rFonts w:ascii="Arial" w:hAnsi="Arial" w:cs="Arial"/>
                <w:b w:val="0"/>
                <w:bCs w:val="0"/>
                <w:color w:val="000000"/>
                <w:sz w:val="20"/>
                <w:szCs w:val="20"/>
                <w:lang w:val="ro-RO"/>
              </w:rPr>
            </w:pPr>
            <w:r>
              <w:rPr>
                <w:rFonts w:ascii="Arial" w:hAnsi="Arial" w:cs="Arial"/>
                <w:b w:val="0"/>
                <w:bCs w:val="0"/>
                <w:color w:val="000000"/>
                <w:sz w:val="20"/>
                <w:szCs w:val="20"/>
                <w:lang w:val="ro-RO"/>
              </w:rPr>
              <w:t>25.000.000</w:t>
            </w:r>
          </w:p>
        </w:tc>
        <w:tc>
          <w:tcPr>
            <w:tcW w:w="1599" w:type="dxa"/>
            <w:tcBorders>
              <w:top w:val="single" w:sz="4" w:space="0" w:color="000000"/>
              <w:left w:val="single" w:sz="4" w:space="0" w:color="000000"/>
              <w:bottom w:val="single" w:sz="4" w:space="0" w:color="000000"/>
            </w:tcBorders>
            <w:shd w:val="clear" w:color="auto" w:fill="auto"/>
            <w:vAlign w:val="center"/>
          </w:tcPr>
          <w:p w:rsidR="007D14FF" w:rsidRDefault="001E433A">
            <w:pPr>
              <w:pStyle w:val="BodyTextIndent"/>
              <w:tabs>
                <w:tab w:val="left" w:pos="0"/>
              </w:tabs>
              <w:snapToGrid w:val="0"/>
              <w:ind w:left="0" w:firstLine="0"/>
              <w:jc w:val="center"/>
              <w:rPr>
                <w:rFonts w:ascii="Arial" w:hAnsi="Arial" w:cs="Arial"/>
                <w:b w:val="0"/>
                <w:bCs w:val="0"/>
                <w:color w:val="000000"/>
                <w:sz w:val="20"/>
                <w:szCs w:val="20"/>
                <w:lang w:val="ro-RO"/>
              </w:rPr>
            </w:pPr>
            <w:r>
              <w:rPr>
                <w:rFonts w:ascii="Arial" w:hAnsi="Arial" w:cs="Arial"/>
                <w:b w:val="0"/>
                <w:bCs w:val="0"/>
                <w:color w:val="000000"/>
                <w:sz w:val="20"/>
                <w:szCs w:val="20"/>
                <w:lang w:val="ro-RO"/>
              </w:rPr>
              <w:t>2009</w:t>
            </w:r>
          </w:p>
        </w:tc>
        <w:tc>
          <w:tcPr>
            <w:tcW w:w="1542" w:type="dxa"/>
            <w:tcBorders>
              <w:top w:val="single" w:sz="4" w:space="0" w:color="000000"/>
              <w:left w:val="single" w:sz="4" w:space="0" w:color="000000"/>
              <w:bottom w:val="single" w:sz="4" w:space="0" w:color="000000"/>
            </w:tcBorders>
            <w:shd w:val="clear" w:color="auto" w:fill="auto"/>
            <w:vAlign w:val="center"/>
          </w:tcPr>
          <w:p w:rsidR="007D14FF" w:rsidRDefault="001E433A">
            <w:pPr>
              <w:pStyle w:val="BodyTextIndent"/>
              <w:tabs>
                <w:tab w:val="left" w:pos="0"/>
              </w:tabs>
              <w:snapToGrid w:val="0"/>
              <w:ind w:left="0" w:firstLine="0"/>
              <w:jc w:val="center"/>
              <w:rPr>
                <w:rFonts w:ascii="Arial" w:hAnsi="Arial" w:cs="Arial"/>
                <w:b w:val="0"/>
                <w:bCs w:val="0"/>
                <w:color w:val="000000"/>
                <w:sz w:val="20"/>
                <w:szCs w:val="20"/>
                <w:lang w:val="ro-RO"/>
              </w:rPr>
            </w:pPr>
            <w:r>
              <w:rPr>
                <w:rFonts w:ascii="Arial" w:hAnsi="Arial" w:cs="Arial"/>
                <w:b w:val="0"/>
                <w:bCs w:val="0"/>
                <w:color w:val="000000"/>
                <w:sz w:val="20"/>
                <w:szCs w:val="20"/>
                <w:lang w:val="ro-RO"/>
              </w:rPr>
              <w:t>2011</w:t>
            </w:r>
          </w:p>
        </w:tc>
        <w:tc>
          <w:tcPr>
            <w:tcW w:w="2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14FF" w:rsidRDefault="001E433A">
            <w:pPr>
              <w:pStyle w:val="BodyTextIndent"/>
              <w:tabs>
                <w:tab w:val="left" w:pos="0"/>
              </w:tabs>
              <w:ind w:left="0" w:firstLine="0"/>
              <w:jc w:val="center"/>
            </w:pPr>
            <w:r>
              <w:rPr>
                <w:rFonts w:ascii="Arial" w:hAnsi="Arial" w:cs="Arial"/>
                <w:b w:val="0"/>
                <w:bCs w:val="0"/>
                <w:color w:val="000000"/>
                <w:sz w:val="20"/>
                <w:szCs w:val="20"/>
                <w:lang w:val="ro-RO"/>
              </w:rPr>
              <w:t>-</w:t>
            </w:r>
          </w:p>
        </w:tc>
      </w:tr>
      <w:tr w:rsidR="007D14FF">
        <w:trPr>
          <w:trHeight w:val="443"/>
        </w:trPr>
        <w:tc>
          <w:tcPr>
            <w:tcW w:w="2594" w:type="dxa"/>
            <w:tcBorders>
              <w:left w:val="single" w:sz="4" w:space="0" w:color="000000"/>
              <w:bottom w:val="single" w:sz="4" w:space="0" w:color="000000"/>
            </w:tcBorders>
            <w:shd w:val="clear" w:color="auto" w:fill="auto"/>
            <w:vAlign w:val="center"/>
          </w:tcPr>
          <w:p w:rsidR="007D14FF" w:rsidRDefault="001E433A">
            <w:pPr>
              <w:pStyle w:val="WW-Default"/>
              <w:tabs>
                <w:tab w:val="left" w:pos="0"/>
              </w:tabs>
              <w:snapToGrid w:val="0"/>
              <w:jc w:val="center"/>
              <w:rPr>
                <w:rFonts w:ascii="Arial" w:hAnsi="Arial" w:cs="Arial"/>
                <w:sz w:val="20"/>
                <w:szCs w:val="20"/>
              </w:rPr>
            </w:pPr>
            <w:r>
              <w:rPr>
                <w:rFonts w:ascii="Arial" w:hAnsi="Arial" w:cs="Arial"/>
                <w:sz w:val="20"/>
                <w:szCs w:val="20"/>
                <w:lang w:val="ro-RO"/>
              </w:rPr>
              <w:t>RO_Bacau_100000</w:t>
            </w:r>
          </w:p>
        </w:tc>
        <w:tc>
          <w:tcPr>
            <w:tcW w:w="4798" w:type="dxa"/>
            <w:tcBorders>
              <w:left w:val="single" w:sz="4" w:space="0" w:color="000000"/>
              <w:bottom w:val="single" w:sz="4" w:space="0" w:color="000000"/>
            </w:tcBorders>
            <w:shd w:val="clear" w:color="auto" w:fill="auto"/>
            <w:vAlign w:val="center"/>
          </w:tcPr>
          <w:p w:rsidR="007D14FF" w:rsidRDefault="001E433A">
            <w:pPr>
              <w:tabs>
                <w:tab w:val="left" w:pos="0"/>
              </w:tabs>
              <w:rPr>
                <w:rFonts w:ascii="Arial" w:hAnsi="Arial" w:cs="Arial"/>
                <w:sz w:val="20"/>
                <w:szCs w:val="20"/>
              </w:rPr>
            </w:pPr>
            <w:r>
              <w:rPr>
                <w:rFonts w:ascii="Arial" w:hAnsi="Arial" w:cs="Arial"/>
                <w:sz w:val="20"/>
                <w:szCs w:val="20"/>
              </w:rPr>
              <w:t>Reabilitare infrastructură urbană, zona:</w:t>
            </w:r>
          </w:p>
          <w:p w:rsidR="007D14FF" w:rsidRDefault="001E433A">
            <w:pPr>
              <w:rPr>
                <w:rFonts w:ascii="Arial" w:hAnsi="Arial" w:cs="Arial"/>
                <w:sz w:val="20"/>
                <w:szCs w:val="20"/>
              </w:rPr>
            </w:pPr>
            <w:r>
              <w:rPr>
                <w:rFonts w:ascii="Arial" w:hAnsi="Arial" w:cs="Arial"/>
                <w:sz w:val="20"/>
                <w:szCs w:val="20"/>
              </w:rPr>
              <w:t>1. I.L.Caragiale – Milcov – intersecţia cu strada Letea</w:t>
            </w:r>
          </w:p>
          <w:p w:rsidR="007D14FF" w:rsidRDefault="001E433A">
            <w:pPr>
              <w:rPr>
                <w:rFonts w:ascii="Arial" w:hAnsi="Arial" w:cs="Arial"/>
                <w:color w:val="000000"/>
                <w:sz w:val="20"/>
                <w:szCs w:val="20"/>
                <w:lang w:val="ro-RO"/>
              </w:rPr>
            </w:pPr>
            <w:r>
              <w:rPr>
                <w:rFonts w:ascii="Arial" w:hAnsi="Arial" w:cs="Arial"/>
                <w:sz w:val="20"/>
                <w:szCs w:val="20"/>
              </w:rPr>
              <w:t>2. Mioriţei – 9 Mai – Vântului – Vadul Bistriţei</w:t>
            </w:r>
          </w:p>
        </w:tc>
        <w:tc>
          <w:tcPr>
            <w:tcW w:w="1777" w:type="dxa"/>
            <w:tcBorders>
              <w:left w:val="single" w:sz="4" w:space="0" w:color="000000"/>
              <w:bottom w:val="single" w:sz="4" w:space="0" w:color="000000"/>
            </w:tcBorders>
            <w:shd w:val="clear" w:color="auto" w:fill="auto"/>
            <w:vAlign w:val="center"/>
          </w:tcPr>
          <w:p w:rsidR="007D14FF" w:rsidRDefault="001E433A">
            <w:pPr>
              <w:pStyle w:val="BodyTextIndent"/>
              <w:tabs>
                <w:tab w:val="left" w:pos="0"/>
              </w:tabs>
              <w:snapToGrid w:val="0"/>
              <w:ind w:left="0" w:firstLine="0"/>
              <w:jc w:val="center"/>
              <w:rPr>
                <w:rFonts w:ascii="Arial" w:hAnsi="Arial" w:cs="Arial"/>
                <w:b w:val="0"/>
                <w:bCs w:val="0"/>
                <w:color w:val="000000"/>
                <w:sz w:val="20"/>
                <w:szCs w:val="20"/>
                <w:lang w:val="ro-RO"/>
              </w:rPr>
            </w:pPr>
            <w:r>
              <w:rPr>
                <w:rFonts w:ascii="Arial" w:hAnsi="Arial" w:cs="Arial"/>
                <w:b w:val="0"/>
                <w:bCs w:val="0"/>
                <w:color w:val="000000"/>
                <w:sz w:val="20"/>
                <w:szCs w:val="20"/>
                <w:lang w:val="ro-RO"/>
              </w:rPr>
              <w:t>22.000.000</w:t>
            </w:r>
          </w:p>
        </w:tc>
        <w:tc>
          <w:tcPr>
            <w:tcW w:w="1599" w:type="dxa"/>
            <w:tcBorders>
              <w:left w:val="single" w:sz="4" w:space="0" w:color="000000"/>
              <w:bottom w:val="single" w:sz="4" w:space="0" w:color="000000"/>
            </w:tcBorders>
            <w:shd w:val="clear" w:color="auto" w:fill="auto"/>
            <w:vAlign w:val="center"/>
          </w:tcPr>
          <w:p w:rsidR="007D14FF" w:rsidRDefault="001E433A">
            <w:pPr>
              <w:pStyle w:val="BodyTextIndent"/>
              <w:tabs>
                <w:tab w:val="left" w:pos="0"/>
              </w:tabs>
              <w:snapToGrid w:val="0"/>
              <w:ind w:left="0" w:firstLine="0"/>
              <w:jc w:val="center"/>
              <w:rPr>
                <w:rFonts w:ascii="Arial" w:hAnsi="Arial" w:cs="Arial"/>
                <w:b w:val="0"/>
                <w:bCs w:val="0"/>
                <w:color w:val="000000"/>
                <w:sz w:val="20"/>
                <w:szCs w:val="20"/>
                <w:lang w:val="ro-RO"/>
              </w:rPr>
            </w:pPr>
            <w:r>
              <w:rPr>
                <w:rFonts w:ascii="Arial" w:hAnsi="Arial" w:cs="Arial"/>
                <w:b w:val="0"/>
                <w:bCs w:val="0"/>
                <w:color w:val="000000"/>
                <w:sz w:val="20"/>
                <w:szCs w:val="20"/>
                <w:lang w:val="ro-RO"/>
              </w:rPr>
              <w:t>2010</w:t>
            </w:r>
          </w:p>
        </w:tc>
        <w:tc>
          <w:tcPr>
            <w:tcW w:w="1542" w:type="dxa"/>
            <w:tcBorders>
              <w:left w:val="single" w:sz="4" w:space="0" w:color="000000"/>
              <w:bottom w:val="single" w:sz="4" w:space="0" w:color="000000"/>
            </w:tcBorders>
            <w:shd w:val="clear" w:color="auto" w:fill="auto"/>
            <w:vAlign w:val="center"/>
          </w:tcPr>
          <w:p w:rsidR="007D14FF" w:rsidRDefault="001E433A">
            <w:pPr>
              <w:pStyle w:val="BodyTextIndent"/>
              <w:tabs>
                <w:tab w:val="left" w:pos="0"/>
              </w:tabs>
              <w:snapToGrid w:val="0"/>
              <w:ind w:left="0" w:firstLine="0"/>
              <w:jc w:val="center"/>
              <w:rPr>
                <w:rFonts w:ascii="Arial" w:hAnsi="Arial" w:cs="Arial"/>
                <w:b w:val="0"/>
                <w:bCs w:val="0"/>
                <w:color w:val="000000"/>
                <w:sz w:val="20"/>
                <w:szCs w:val="20"/>
                <w:lang w:val="ro-RO"/>
              </w:rPr>
            </w:pPr>
            <w:r>
              <w:rPr>
                <w:rFonts w:ascii="Arial" w:hAnsi="Arial" w:cs="Arial"/>
                <w:b w:val="0"/>
                <w:bCs w:val="0"/>
                <w:color w:val="000000"/>
                <w:sz w:val="20"/>
                <w:szCs w:val="20"/>
                <w:lang w:val="ro-RO"/>
              </w:rPr>
              <w:t>2012</w:t>
            </w:r>
          </w:p>
        </w:tc>
        <w:tc>
          <w:tcPr>
            <w:tcW w:w="2789" w:type="dxa"/>
            <w:tcBorders>
              <w:left w:val="single" w:sz="4" w:space="0" w:color="000000"/>
              <w:bottom w:val="single" w:sz="4" w:space="0" w:color="000000"/>
              <w:right w:val="single" w:sz="4" w:space="0" w:color="000000"/>
            </w:tcBorders>
            <w:shd w:val="clear" w:color="auto" w:fill="auto"/>
            <w:vAlign w:val="center"/>
          </w:tcPr>
          <w:p w:rsidR="007D14FF" w:rsidRDefault="001E433A">
            <w:pPr>
              <w:pStyle w:val="BodyTextIndent"/>
              <w:tabs>
                <w:tab w:val="left" w:pos="0"/>
              </w:tabs>
              <w:ind w:left="0" w:firstLine="0"/>
              <w:jc w:val="center"/>
            </w:pPr>
            <w:r>
              <w:rPr>
                <w:rFonts w:ascii="Arial" w:hAnsi="Arial" w:cs="Arial"/>
                <w:b w:val="0"/>
                <w:bCs w:val="0"/>
                <w:color w:val="000000"/>
                <w:sz w:val="20"/>
                <w:szCs w:val="20"/>
                <w:lang w:val="ro-RO"/>
              </w:rPr>
              <w:t>-</w:t>
            </w:r>
          </w:p>
        </w:tc>
      </w:tr>
      <w:tr w:rsidR="007D14FF">
        <w:trPr>
          <w:trHeight w:val="443"/>
        </w:trPr>
        <w:tc>
          <w:tcPr>
            <w:tcW w:w="2594" w:type="dxa"/>
            <w:tcBorders>
              <w:left w:val="single" w:sz="4" w:space="0" w:color="000000"/>
              <w:bottom w:val="single" w:sz="4" w:space="0" w:color="000000"/>
            </w:tcBorders>
            <w:shd w:val="clear" w:color="auto" w:fill="auto"/>
            <w:vAlign w:val="center"/>
          </w:tcPr>
          <w:p w:rsidR="007D14FF" w:rsidRDefault="001E433A">
            <w:pPr>
              <w:pStyle w:val="WW-Default"/>
              <w:tabs>
                <w:tab w:val="left" w:pos="0"/>
              </w:tabs>
              <w:snapToGrid w:val="0"/>
              <w:jc w:val="center"/>
              <w:rPr>
                <w:rFonts w:ascii="Arial" w:hAnsi="Arial" w:cs="Arial"/>
                <w:sz w:val="20"/>
                <w:szCs w:val="20"/>
              </w:rPr>
            </w:pPr>
            <w:r>
              <w:rPr>
                <w:rFonts w:ascii="Arial" w:hAnsi="Arial" w:cs="Arial"/>
                <w:sz w:val="20"/>
                <w:szCs w:val="20"/>
                <w:lang w:val="ro-RO"/>
              </w:rPr>
              <w:t>RO_Bacau_100000</w:t>
            </w:r>
          </w:p>
        </w:tc>
        <w:tc>
          <w:tcPr>
            <w:tcW w:w="4798" w:type="dxa"/>
            <w:tcBorders>
              <w:left w:val="single" w:sz="4" w:space="0" w:color="000000"/>
              <w:bottom w:val="single" w:sz="4" w:space="0" w:color="000000"/>
            </w:tcBorders>
            <w:shd w:val="clear" w:color="auto" w:fill="auto"/>
            <w:vAlign w:val="center"/>
          </w:tcPr>
          <w:p w:rsidR="007D14FF" w:rsidRDefault="001E433A">
            <w:pPr>
              <w:tabs>
                <w:tab w:val="left" w:pos="0"/>
              </w:tabs>
              <w:rPr>
                <w:rFonts w:ascii="Arial" w:hAnsi="Arial" w:cs="Arial"/>
                <w:color w:val="000000"/>
                <w:sz w:val="20"/>
                <w:szCs w:val="20"/>
                <w:lang w:val="ro-RO"/>
              </w:rPr>
            </w:pPr>
            <w:r>
              <w:rPr>
                <w:rFonts w:ascii="Arial" w:hAnsi="Arial" w:cs="Arial"/>
                <w:sz w:val="20"/>
                <w:szCs w:val="20"/>
              </w:rPr>
              <w:t xml:space="preserve">Modernizare Calea Moineşti </w:t>
            </w:r>
          </w:p>
        </w:tc>
        <w:tc>
          <w:tcPr>
            <w:tcW w:w="1777" w:type="dxa"/>
            <w:tcBorders>
              <w:left w:val="single" w:sz="4" w:space="0" w:color="000000"/>
              <w:bottom w:val="single" w:sz="4" w:space="0" w:color="000000"/>
            </w:tcBorders>
            <w:shd w:val="clear" w:color="auto" w:fill="auto"/>
            <w:vAlign w:val="center"/>
          </w:tcPr>
          <w:p w:rsidR="007D14FF" w:rsidRDefault="001E433A">
            <w:pPr>
              <w:pStyle w:val="BodyTextIndent"/>
              <w:tabs>
                <w:tab w:val="left" w:pos="0"/>
              </w:tabs>
              <w:snapToGrid w:val="0"/>
              <w:ind w:left="0" w:firstLine="0"/>
              <w:jc w:val="center"/>
              <w:rPr>
                <w:rFonts w:ascii="Arial" w:hAnsi="Arial" w:cs="Arial"/>
                <w:b w:val="0"/>
                <w:bCs w:val="0"/>
                <w:color w:val="000000"/>
                <w:sz w:val="20"/>
                <w:szCs w:val="20"/>
                <w:lang w:val="ro-RO"/>
              </w:rPr>
            </w:pPr>
            <w:r>
              <w:rPr>
                <w:rFonts w:ascii="Arial" w:hAnsi="Arial" w:cs="Arial"/>
                <w:b w:val="0"/>
                <w:bCs w:val="0"/>
                <w:color w:val="000000"/>
                <w:sz w:val="20"/>
                <w:szCs w:val="20"/>
                <w:lang w:val="ro-RO"/>
              </w:rPr>
              <w:t>30.000.000</w:t>
            </w:r>
          </w:p>
        </w:tc>
        <w:tc>
          <w:tcPr>
            <w:tcW w:w="1599" w:type="dxa"/>
            <w:tcBorders>
              <w:left w:val="single" w:sz="4" w:space="0" w:color="000000"/>
              <w:bottom w:val="single" w:sz="4" w:space="0" w:color="000000"/>
            </w:tcBorders>
            <w:shd w:val="clear" w:color="auto" w:fill="auto"/>
            <w:vAlign w:val="center"/>
          </w:tcPr>
          <w:p w:rsidR="007D14FF" w:rsidRDefault="001E433A">
            <w:pPr>
              <w:pStyle w:val="BodyTextIndent"/>
              <w:tabs>
                <w:tab w:val="left" w:pos="0"/>
              </w:tabs>
              <w:snapToGrid w:val="0"/>
              <w:ind w:left="0" w:firstLine="0"/>
              <w:jc w:val="center"/>
              <w:rPr>
                <w:rFonts w:ascii="Arial" w:hAnsi="Arial" w:cs="Arial"/>
                <w:b w:val="0"/>
                <w:bCs w:val="0"/>
                <w:color w:val="000000"/>
                <w:sz w:val="20"/>
                <w:szCs w:val="20"/>
                <w:lang w:val="ro-RO"/>
              </w:rPr>
            </w:pPr>
            <w:r>
              <w:rPr>
                <w:rFonts w:ascii="Arial" w:hAnsi="Arial" w:cs="Arial"/>
                <w:b w:val="0"/>
                <w:bCs w:val="0"/>
                <w:color w:val="000000"/>
                <w:sz w:val="20"/>
                <w:szCs w:val="20"/>
                <w:lang w:val="ro-RO"/>
              </w:rPr>
              <w:t>2010</w:t>
            </w:r>
          </w:p>
        </w:tc>
        <w:tc>
          <w:tcPr>
            <w:tcW w:w="1542" w:type="dxa"/>
            <w:tcBorders>
              <w:left w:val="single" w:sz="4" w:space="0" w:color="000000"/>
              <w:bottom w:val="single" w:sz="4" w:space="0" w:color="000000"/>
            </w:tcBorders>
            <w:shd w:val="clear" w:color="auto" w:fill="auto"/>
            <w:vAlign w:val="center"/>
          </w:tcPr>
          <w:p w:rsidR="007D14FF" w:rsidRDefault="001E433A">
            <w:pPr>
              <w:pStyle w:val="BodyTextIndent"/>
              <w:tabs>
                <w:tab w:val="left" w:pos="0"/>
              </w:tabs>
              <w:snapToGrid w:val="0"/>
              <w:ind w:left="0" w:firstLine="0"/>
              <w:jc w:val="center"/>
              <w:rPr>
                <w:rFonts w:ascii="Arial" w:hAnsi="Arial" w:cs="Arial"/>
                <w:b w:val="0"/>
                <w:bCs w:val="0"/>
                <w:color w:val="000000"/>
                <w:sz w:val="20"/>
                <w:szCs w:val="20"/>
                <w:lang w:val="ro-RO"/>
              </w:rPr>
            </w:pPr>
            <w:r>
              <w:rPr>
                <w:rFonts w:ascii="Arial" w:hAnsi="Arial" w:cs="Arial"/>
                <w:b w:val="0"/>
                <w:bCs w:val="0"/>
                <w:color w:val="000000"/>
                <w:sz w:val="20"/>
                <w:szCs w:val="20"/>
                <w:lang w:val="ro-RO"/>
              </w:rPr>
              <w:t>2013</w:t>
            </w:r>
          </w:p>
        </w:tc>
        <w:tc>
          <w:tcPr>
            <w:tcW w:w="2789" w:type="dxa"/>
            <w:tcBorders>
              <w:left w:val="single" w:sz="4" w:space="0" w:color="000000"/>
              <w:bottom w:val="single" w:sz="4" w:space="0" w:color="000000"/>
              <w:right w:val="single" w:sz="4" w:space="0" w:color="000000"/>
            </w:tcBorders>
            <w:shd w:val="clear" w:color="auto" w:fill="auto"/>
            <w:vAlign w:val="center"/>
          </w:tcPr>
          <w:p w:rsidR="007D14FF" w:rsidRDefault="001E433A">
            <w:pPr>
              <w:pStyle w:val="BodyTextIndent"/>
              <w:tabs>
                <w:tab w:val="left" w:pos="0"/>
              </w:tabs>
              <w:ind w:left="0" w:firstLine="0"/>
              <w:jc w:val="center"/>
            </w:pPr>
            <w:r>
              <w:rPr>
                <w:rFonts w:ascii="Arial" w:hAnsi="Arial" w:cs="Arial"/>
                <w:b w:val="0"/>
                <w:bCs w:val="0"/>
                <w:color w:val="000000"/>
                <w:sz w:val="20"/>
                <w:szCs w:val="20"/>
                <w:lang w:val="ro-RO"/>
              </w:rPr>
              <w:t>-</w:t>
            </w:r>
          </w:p>
        </w:tc>
      </w:tr>
      <w:tr w:rsidR="007D14FF">
        <w:trPr>
          <w:trHeight w:val="443"/>
        </w:trPr>
        <w:tc>
          <w:tcPr>
            <w:tcW w:w="2594" w:type="dxa"/>
            <w:tcBorders>
              <w:left w:val="single" w:sz="4" w:space="0" w:color="000000"/>
              <w:bottom w:val="single" w:sz="4" w:space="0" w:color="000000"/>
            </w:tcBorders>
            <w:shd w:val="clear" w:color="auto" w:fill="auto"/>
            <w:vAlign w:val="center"/>
          </w:tcPr>
          <w:p w:rsidR="007D14FF" w:rsidRDefault="001E433A">
            <w:pPr>
              <w:pStyle w:val="WW-Default"/>
              <w:tabs>
                <w:tab w:val="left" w:pos="0"/>
              </w:tabs>
              <w:snapToGrid w:val="0"/>
              <w:jc w:val="center"/>
              <w:rPr>
                <w:rFonts w:ascii="Arial" w:hAnsi="Arial" w:cs="Arial"/>
                <w:sz w:val="20"/>
                <w:szCs w:val="20"/>
              </w:rPr>
            </w:pPr>
            <w:r>
              <w:rPr>
                <w:rFonts w:ascii="Arial" w:hAnsi="Arial" w:cs="Arial"/>
                <w:sz w:val="20"/>
                <w:szCs w:val="20"/>
                <w:lang w:val="ro-RO"/>
              </w:rPr>
              <w:t>RO_Bacau_100000</w:t>
            </w:r>
          </w:p>
        </w:tc>
        <w:tc>
          <w:tcPr>
            <w:tcW w:w="4798" w:type="dxa"/>
            <w:tcBorders>
              <w:left w:val="single" w:sz="4" w:space="0" w:color="000000"/>
              <w:bottom w:val="single" w:sz="4" w:space="0" w:color="000000"/>
            </w:tcBorders>
            <w:shd w:val="clear" w:color="auto" w:fill="auto"/>
            <w:vAlign w:val="center"/>
          </w:tcPr>
          <w:p w:rsidR="007D14FF" w:rsidRDefault="001E433A">
            <w:pPr>
              <w:tabs>
                <w:tab w:val="left" w:pos="0"/>
              </w:tabs>
              <w:rPr>
                <w:rFonts w:ascii="Arial" w:hAnsi="Arial" w:cs="Arial"/>
                <w:color w:val="000000"/>
                <w:sz w:val="20"/>
                <w:szCs w:val="20"/>
                <w:lang w:val="ro-RO"/>
              </w:rPr>
            </w:pPr>
            <w:r>
              <w:rPr>
                <w:rFonts w:ascii="Arial" w:hAnsi="Arial" w:cs="Arial"/>
                <w:sz w:val="20"/>
                <w:szCs w:val="20"/>
              </w:rPr>
              <w:t xml:space="preserve">Reabilitare Pasaj Letea - 2010-2013 </w:t>
            </w:r>
          </w:p>
        </w:tc>
        <w:tc>
          <w:tcPr>
            <w:tcW w:w="1777" w:type="dxa"/>
            <w:tcBorders>
              <w:left w:val="single" w:sz="4" w:space="0" w:color="000000"/>
              <w:bottom w:val="single" w:sz="4" w:space="0" w:color="000000"/>
            </w:tcBorders>
            <w:shd w:val="clear" w:color="auto" w:fill="auto"/>
            <w:vAlign w:val="center"/>
          </w:tcPr>
          <w:p w:rsidR="007D14FF" w:rsidRDefault="001E433A">
            <w:pPr>
              <w:pStyle w:val="BodyTextIndent"/>
              <w:tabs>
                <w:tab w:val="left" w:pos="0"/>
              </w:tabs>
              <w:snapToGrid w:val="0"/>
              <w:ind w:left="0" w:firstLine="0"/>
              <w:jc w:val="center"/>
              <w:rPr>
                <w:rFonts w:ascii="Arial" w:hAnsi="Arial" w:cs="Arial"/>
                <w:b w:val="0"/>
                <w:bCs w:val="0"/>
                <w:color w:val="000000"/>
                <w:sz w:val="20"/>
                <w:szCs w:val="20"/>
                <w:lang w:val="ro-RO"/>
              </w:rPr>
            </w:pPr>
            <w:r>
              <w:rPr>
                <w:rFonts w:ascii="Arial" w:hAnsi="Arial" w:cs="Arial"/>
                <w:b w:val="0"/>
                <w:bCs w:val="0"/>
                <w:color w:val="000000"/>
                <w:sz w:val="20"/>
                <w:szCs w:val="20"/>
                <w:lang w:val="ro-RO"/>
              </w:rPr>
              <w:t>35.000.000</w:t>
            </w:r>
          </w:p>
        </w:tc>
        <w:tc>
          <w:tcPr>
            <w:tcW w:w="1599" w:type="dxa"/>
            <w:tcBorders>
              <w:left w:val="single" w:sz="4" w:space="0" w:color="000000"/>
              <w:bottom w:val="single" w:sz="4" w:space="0" w:color="000000"/>
            </w:tcBorders>
            <w:shd w:val="clear" w:color="auto" w:fill="auto"/>
            <w:vAlign w:val="center"/>
          </w:tcPr>
          <w:p w:rsidR="007D14FF" w:rsidRDefault="001E433A">
            <w:pPr>
              <w:pStyle w:val="BodyTextIndent"/>
              <w:tabs>
                <w:tab w:val="left" w:pos="0"/>
              </w:tabs>
              <w:snapToGrid w:val="0"/>
              <w:ind w:left="0" w:firstLine="0"/>
              <w:jc w:val="center"/>
              <w:rPr>
                <w:rFonts w:ascii="Arial" w:hAnsi="Arial" w:cs="Arial"/>
                <w:b w:val="0"/>
                <w:bCs w:val="0"/>
                <w:color w:val="000000"/>
                <w:sz w:val="20"/>
                <w:szCs w:val="20"/>
                <w:lang w:val="ro-RO"/>
              </w:rPr>
            </w:pPr>
            <w:r>
              <w:rPr>
                <w:rFonts w:ascii="Arial" w:hAnsi="Arial" w:cs="Arial"/>
                <w:b w:val="0"/>
                <w:bCs w:val="0"/>
                <w:color w:val="000000"/>
                <w:sz w:val="20"/>
                <w:szCs w:val="20"/>
                <w:lang w:val="ro-RO"/>
              </w:rPr>
              <w:t>2010</w:t>
            </w:r>
          </w:p>
        </w:tc>
        <w:tc>
          <w:tcPr>
            <w:tcW w:w="1542" w:type="dxa"/>
            <w:tcBorders>
              <w:left w:val="single" w:sz="4" w:space="0" w:color="000000"/>
              <w:bottom w:val="single" w:sz="4" w:space="0" w:color="000000"/>
            </w:tcBorders>
            <w:shd w:val="clear" w:color="auto" w:fill="auto"/>
            <w:vAlign w:val="center"/>
          </w:tcPr>
          <w:p w:rsidR="007D14FF" w:rsidRDefault="001E433A">
            <w:pPr>
              <w:pStyle w:val="BodyTextIndent"/>
              <w:tabs>
                <w:tab w:val="left" w:pos="0"/>
              </w:tabs>
              <w:snapToGrid w:val="0"/>
              <w:ind w:left="0" w:firstLine="0"/>
              <w:jc w:val="center"/>
              <w:rPr>
                <w:rFonts w:ascii="Arial" w:hAnsi="Arial" w:cs="Arial"/>
                <w:b w:val="0"/>
                <w:bCs w:val="0"/>
                <w:color w:val="000000"/>
                <w:sz w:val="20"/>
                <w:szCs w:val="20"/>
                <w:lang w:val="ro-RO"/>
              </w:rPr>
            </w:pPr>
            <w:r>
              <w:rPr>
                <w:rFonts w:ascii="Arial" w:hAnsi="Arial" w:cs="Arial"/>
                <w:b w:val="0"/>
                <w:bCs w:val="0"/>
                <w:color w:val="000000"/>
                <w:sz w:val="20"/>
                <w:szCs w:val="20"/>
                <w:lang w:val="ro-RO"/>
              </w:rPr>
              <w:t>2013</w:t>
            </w:r>
          </w:p>
        </w:tc>
        <w:tc>
          <w:tcPr>
            <w:tcW w:w="2789" w:type="dxa"/>
            <w:tcBorders>
              <w:left w:val="single" w:sz="4" w:space="0" w:color="000000"/>
              <w:bottom w:val="single" w:sz="4" w:space="0" w:color="000000"/>
              <w:right w:val="single" w:sz="4" w:space="0" w:color="000000"/>
            </w:tcBorders>
            <w:shd w:val="clear" w:color="auto" w:fill="auto"/>
            <w:vAlign w:val="center"/>
          </w:tcPr>
          <w:p w:rsidR="007D14FF" w:rsidRDefault="001E433A">
            <w:pPr>
              <w:pStyle w:val="BodyTextIndent"/>
              <w:tabs>
                <w:tab w:val="left" w:pos="0"/>
              </w:tabs>
              <w:ind w:left="0" w:firstLine="0"/>
              <w:jc w:val="center"/>
            </w:pPr>
            <w:r>
              <w:rPr>
                <w:rFonts w:ascii="Arial" w:hAnsi="Arial" w:cs="Arial"/>
                <w:b w:val="0"/>
                <w:bCs w:val="0"/>
                <w:color w:val="000000"/>
                <w:sz w:val="20"/>
                <w:szCs w:val="20"/>
                <w:lang w:val="ro-RO"/>
              </w:rPr>
              <w:t>-</w:t>
            </w:r>
          </w:p>
        </w:tc>
      </w:tr>
      <w:tr w:rsidR="007D14FF">
        <w:trPr>
          <w:trHeight w:val="443"/>
        </w:trPr>
        <w:tc>
          <w:tcPr>
            <w:tcW w:w="2594" w:type="dxa"/>
            <w:tcBorders>
              <w:left w:val="single" w:sz="4" w:space="0" w:color="000000"/>
              <w:bottom w:val="single" w:sz="4" w:space="0" w:color="000000"/>
            </w:tcBorders>
            <w:shd w:val="clear" w:color="auto" w:fill="auto"/>
            <w:vAlign w:val="center"/>
          </w:tcPr>
          <w:p w:rsidR="007D14FF" w:rsidRDefault="001E433A">
            <w:pPr>
              <w:pStyle w:val="WW-Default"/>
              <w:tabs>
                <w:tab w:val="left" w:pos="0"/>
              </w:tabs>
              <w:snapToGrid w:val="0"/>
              <w:jc w:val="center"/>
              <w:rPr>
                <w:rFonts w:ascii="Arial" w:hAnsi="Arial" w:cs="Arial"/>
                <w:sz w:val="20"/>
                <w:szCs w:val="20"/>
                <w:lang w:val="ro-RO"/>
              </w:rPr>
            </w:pPr>
            <w:r>
              <w:rPr>
                <w:rFonts w:ascii="Arial" w:hAnsi="Arial" w:cs="Arial"/>
                <w:sz w:val="20"/>
                <w:szCs w:val="20"/>
                <w:lang w:val="ro-RO"/>
              </w:rPr>
              <w:t>RO_Bacau_100000</w:t>
            </w:r>
          </w:p>
        </w:tc>
        <w:tc>
          <w:tcPr>
            <w:tcW w:w="4798" w:type="dxa"/>
            <w:tcBorders>
              <w:left w:val="single" w:sz="4" w:space="0" w:color="000000"/>
              <w:bottom w:val="single" w:sz="4" w:space="0" w:color="000000"/>
            </w:tcBorders>
            <w:shd w:val="clear" w:color="auto" w:fill="auto"/>
            <w:vAlign w:val="center"/>
          </w:tcPr>
          <w:p w:rsidR="007D14FF" w:rsidRDefault="001E433A">
            <w:pPr>
              <w:tabs>
                <w:tab w:val="left" w:pos="0"/>
              </w:tabs>
              <w:jc w:val="both"/>
              <w:rPr>
                <w:rFonts w:ascii="Arial" w:hAnsi="Arial" w:cs="Arial"/>
                <w:color w:val="000000"/>
                <w:sz w:val="20"/>
                <w:szCs w:val="20"/>
                <w:lang w:val="ro-RO"/>
              </w:rPr>
            </w:pPr>
            <w:r>
              <w:rPr>
                <w:rFonts w:ascii="Arial" w:hAnsi="Arial" w:cs="Arial"/>
                <w:sz w:val="20"/>
                <w:szCs w:val="20"/>
                <w:lang w:val="ro-RO"/>
              </w:rPr>
              <w:t xml:space="preserve">Reabilitare străzi: </w:t>
            </w:r>
            <w:r>
              <w:rPr>
                <w:rFonts w:ascii="Arial" w:hAnsi="Arial" w:cs="Arial"/>
                <w:sz w:val="20"/>
                <w:szCs w:val="20"/>
              </w:rPr>
              <w:t>Viselor, Teodor Neculuta, Salciei, Prutului, Ion Creanga, Morii, Muscatelor, Prel. Bradului, George Cosbuc, Florilor, Siretului, Aeroportului, C. Barladului, C. Romanului, Tecuciului, Dr. Alex. Safran, Brandusei, Poet Carlova, Agudului, Ulmilor</w:t>
            </w:r>
          </w:p>
        </w:tc>
        <w:tc>
          <w:tcPr>
            <w:tcW w:w="1777" w:type="dxa"/>
            <w:tcBorders>
              <w:left w:val="single" w:sz="4" w:space="0" w:color="000000"/>
              <w:bottom w:val="single" w:sz="4" w:space="0" w:color="000000"/>
            </w:tcBorders>
            <w:shd w:val="clear" w:color="auto" w:fill="auto"/>
            <w:vAlign w:val="center"/>
          </w:tcPr>
          <w:p w:rsidR="007D14FF" w:rsidRDefault="001E433A">
            <w:pPr>
              <w:pStyle w:val="BodyTextIndent"/>
              <w:tabs>
                <w:tab w:val="left" w:pos="0"/>
              </w:tabs>
              <w:snapToGrid w:val="0"/>
              <w:ind w:left="0" w:firstLine="0"/>
              <w:jc w:val="center"/>
              <w:rPr>
                <w:rFonts w:ascii="Arial" w:hAnsi="Arial" w:cs="Arial"/>
                <w:b w:val="0"/>
                <w:bCs w:val="0"/>
                <w:color w:val="000000"/>
                <w:sz w:val="20"/>
                <w:szCs w:val="20"/>
                <w:lang w:val="ro-RO"/>
              </w:rPr>
            </w:pPr>
            <w:r>
              <w:rPr>
                <w:rFonts w:ascii="Arial" w:hAnsi="Arial" w:cs="Arial"/>
                <w:b w:val="0"/>
                <w:bCs w:val="0"/>
                <w:color w:val="000000"/>
                <w:sz w:val="20"/>
                <w:szCs w:val="20"/>
                <w:lang w:val="ro-RO"/>
              </w:rPr>
              <w:t>5.280.000</w:t>
            </w:r>
          </w:p>
        </w:tc>
        <w:tc>
          <w:tcPr>
            <w:tcW w:w="1599" w:type="dxa"/>
            <w:tcBorders>
              <w:left w:val="single" w:sz="4" w:space="0" w:color="000000"/>
              <w:bottom w:val="single" w:sz="4" w:space="0" w:color="000000"/>
            </w:tcBorders>
            <w:shd w:val="clear" w:color="auto" w:fill="auto"/>
            <w:vAlign w:val="center"/>
          </w:tcPr>
          <w:p w:rsidR="007D14FF" w:rsidRDefault="001E433A">
            <w:pPr>
              <w:pStyle w:val="BodyTextIndent"/>
              <w:tabs>
                <w:tab w:val="left" w:pos="0"/>
              </w:tabs>
              <w:snapToGrid w:val="0"/>
              <w:ind w:left="0" w:firstLine="0"/>
              <w:jc w:val="center"/>
              <w:rPr>
                <w:rFonts w:ascii="Arial" w:hAnsi="Arial" w:cs="Arial"/>
                <w:b w:val="0"/>
                <w:bCs w:val="0"/>
                <w:color w:val="000000"/>
                <w:sz w:val="20"/>
                <w:szCs w:val="20"/>
                <w:lang w:val="ro-RO"/>
              </w:rPr>
            </w:pPr>
            <w:r>
              <w:rPr>
                <w:rFonts w:ascii="Arial" w:hAnsi="Arial" w:cs="Arial"/>
                <w:b w:val="0"/>
                <w:bCs w:val="0"/>
                <w:color w:val="000000"/>
                <w:sz w:val="20"/>
                <w:szCs w:val="20"/>
                <w:lang w:val="ro-RO"/>
              </w:rPr>
              <w:t>2015</w:t>
            </w:r>
          </w:p>
        </w:tc>
        <w:tc>
          <w:tcPr>
            <w:tcW w:w="1542" w:type="dxa"/>
            <w:tcBorders>
              <w:left w:val="single" w:sz="4" w:space="0" w:color="000000"/>
              <w:bottom w:val="single" w:sz="4" w:space="0" w:color="000000"/>
            </w:tcBorders>
            <w:shd w:val="clear" w:color="auto" w:fill="auto"/>
            <w:vAlign w:val="center"/>
          </w:tcPr>
          <w:p w:rsidR="007D14FF" w:rsidRDefault="001E433A">
            <w:pPr>
              <w:pStyle w:val="BodyTextIndent"/>
              <w:tabs>
                <w:tab w:val="left" w:pos="0"/>
              </w:tabs>
              <w:snapToGrid w:val="0"/>
              <w:ind w:left="0" w:firstLine="0"/>
              <w:jc w:val="center"/>
              <w:rPr>
                <w:rFonts w:ascii="Arial" w:hAnsi="Arial" w:cs="Arial"/>
                <w:b w:val="0"/>
                <w:bCs w:val="0"/>
                <w:color w:val="000000"/>
                <w:sz w:val="20"/>
                <w:szCs w:val="20"/>
                <w:lang w:val="ro-RO"/>
              </w:rPr>
            </w:pPr>
            <w:r>
              <w:rPr>
                <w:rFonts w:ascii="Arial" w:hAnsi="Arial" w:cs="Arial"/>
                <w:b w:val="0"/>
                <w:bCs w:val="0"/>
                <w:color w:val="000000"/>
                <w:sz w:val="20"/>
                <w:szCs w:val="20"/>
                <w:lang w:val="ro-RO"/>
              </w:rPr>
              <w:t>N/A</w:t>
            </w:r>
          </w:p>
        </w:tc>
        <w:tc>
          <w:tcPr>
            <w:tcW w:w="2789" w:type="dxa"/>
            <w:tcBorders>
              <w:left w:val="single" w:sz="4" w:space="0" w:color="000000"/>
              <w:bottom w:val="single" w:sz="4" w:space="0" w:color="000000"/>
              <w:right w:val="single" w:sz="4" w:space="0" w:color="000000"/>
            </w:tcBorders>
            <w:shd w:val="clear" w:color="auto" w:fill="auto"/>
            <w:vAlign w:val="center"/>
          </w:tcPr>
          <w:p w:rsidR="007D14FF" w:rsidRDefault="001E433A">
            <w:pPr>
              <w:pStyle w:val="BodyTextIndent"/>
              <w:tabs>
                <w:tab w:val="left" w:pos="0"/>
              </w:tabs>
              <w:ind w:left="0" w:firstLine="0"/>
              <w:jc w:val="center"/>
            </w:pPr>
            <w:r>
              <w:rPr>
                <w:rFonts w:ascii="Arial" w:hAnsi="Arial" w:cs="Arial"/>
                <w:b w:val="0"/>
                <w:bCs w:val="0"/>
                <w:color w:val="000000"/>
                <w:sz w:val="20"/>
                <w:szCs w:val="20"/>
                <w:lang w:val="ro-RO"/>
              </w:rPr>
              <w:t>-</w:t>
            </w:r>
          </w:p>
        </w:tc>
      </w:tr>
      <w:tr w:rsidR="007D14FF">
        <w:trPr>
          <w:trHeight w:val="443"/>
        </w:trPr>
        <w:tc>
          <w:tcPr>
            <w:tcW w:w="2594" w:type="dxa"/>
            <w:tcBorders>
              <w:left w:val="single" w:sz="4" w:space="0" w:color="000000"/>
              <w:bottom w:val="single" w:sz="4" w:space="0" w:color="000000"/>
            </w:tcBorders>
            <w:shd w:val="clear" w:color="auto" w:fill="auto"/>
            <w:vAlign w:val="center"/>
          </w:tcPr>
          <w:p w:rsidR="007D14FF" w:rsidRDefault="001E433A">
            <w:pPr>
              <w:pStyle w:val="WW-Default"/>
              <w:tabs>
                <w:tab w:val="left" w:pos="0"/>
              </w:tabs>
              <w:snapToGrid w:val="0"/>
              <w:jc w:val="center"/>
              <w:rPr>
                <w:rFonts w:ascii="Arial" w:hAnsi="Arial" w:cs="Arial"/>
                <w:sz w:val="20"/>
                <w:szCs w:val="20"/>
              </w:rPr>
            </w:pPr>
            <w:r>
              <w:rPr>
                <w:rFonts w:ascii="Arial" w:hAnsi="Arial" w:cs="Arial"/>
                <w:sz w:val="20"/>
                <w:szCs w:val="20"/>
                <w:lang w:val="ro-RO"/>
              </w:rPr>
              <w:t>RO_Bacau_100000</w:t>
            </w:r>
          </w:p>
        </w:tc>
        <w:tc>
          <w:tcPr>
            <w:tcW w:w="4798" w:type="dxa"/>
            <w:tcBorders>
              <w:left w:val="single" w:sz="4" w:space="0" w:color="000000"/>
              <w:bottom w:val="single" w:sz="4" w:space="0" w:color="000000"/>
            </w:tcBorders>
            <w:shd w:val="clear" w:color="auto" w:fill="auto"/>
            <w:vAlign w:val="center"/>
          </w:tcPr>
          <w:p w:rsidR="007D14FF" w:rsidRDefault="001E433A">
            <w:pPr>
              <w:tabs>
                <w:tab w:val="left" w:pos="0"/>
              </w:tabs>
              <w:rPr>
                <w:rFonts w:ascii="Arial" w:hAnsi="Arial" w:cs="Arial"/>
                <w:color w:val="000000"/>
                <w:sz w:val="20"/>
                <w:szCs w:val="20"/>
                <w:lang w:val="ro-RO"/>
              </w:rPr>
            </w:pPr>
            <w:r>
              <w:rPr>
                <w:rFonts w:ascii="Arial" w:hAnsi="Arial" w:cs="Arial"/>
                <w:sz w:val="20"/>
                <w:szCs w:val="20"/>
              </w:rPr>
              <w:t xml:space="preserve">Sistem supraveghere video si monitorizare trafic rutier in Mun. Bacau </w:t>
            </w:r>
          </w:p>
        </w:tc>
        <w:tc>
          <w:tcPr>
            <w:tcW w:w="1777" w:type="dxa"/>
            <w:tcBorders>
              <w:left w:val="single" w:sz="4" w:space="0" w:color="000000"/>
              <w:bottom w:val="single" w:sz="4" w:space="0" w:color="000000"/>
            </w:tcBorders>
            <w:shd w:val="clear" w:color="auto" w:fill="auto"/>
            <w:vAlign w:val="center"/>
          </w:tcPr>
          <w:p w:rsidR="007D14FF" w:rsidRDefault="001E433A">
            <w:pPr>
              <w:pStyle w:val="BodyTextIndent"/>
              <w:tabs>
                <w:tab w:val="left" w:pos="0"/>
              </w:tabs>
              <w:snapToGrid w:val="0"/>
              <w:ind w:left="0" w:firstLine="0"/>
              <w:jc w:val="center"/>
              <w:rPr>
                <w:rFonts w:ascii="Arial" w:hAnsi="Arial" w:cs="Arial"/>
                <w:b w:val="0"/>
                <w:bCs w:val="0"/>
                <w:color w:val="000000"/>
                <w:sz w:val="20"/>
                <w:szCs w:val="20"/>
                <w:lang w:val="ro-RO"/>
              </w:rPr>
            </w:pPr>
            <w:r>
              <w:rPr>
                <w:rFonts w:ascii="Arial" w:hAnsi="Arial" w:cs="Arial"/>
                <w:b w:val="0"/>
                <w:bCs w:val="0"/>
                <w:color w:val="000000"/>
                <w:sz w:val="20"/>
                <w:szCs w:val="20"/>
                <w:lang w:val="ro-RO"/>
              </w:rPr>
              <w:t>5.000</w:t>
            </w:r>
          </w:p>
        </w:tc>
        <w:tc>
          <w:tcPr>
            <w:tcW w:w="1599" w:type="dxa"/>
            <w:tcBorders>
              <w:left w:val="single" w:sz="4" w:space="0" w:color="000000"/>
              <w:bottom w:val="single" w:sz="4" w:space="0" w:color="000000"/>
            </w:tcBorders>
            <w:shd w:val="clear" w:color="auto" w:fill="auto"/>
            <w:vAlign w:val="center"/>
          </w:tcPr>
          <w:p w:rsidR="007D14FF" w:rsidRDefault="001E433A">
            <w:pPr>
              <w:pStyle w:val="BodyTextIndent"/>
              <w:tabs>
                <w:tab w:val="left" w:pos="0"/>
              </w:tabs>
              <w:snapToGrid w:val="0"/>
              <w:ind w:left="0" w:firstLine="0"/>
              <w:jc w:val="center"/>
              <w:rPr>
                <w:rFonts w:ascii="Arial" w:hAnsi="Arial" w:cs="Arial"/>
                <w:b w:val="0"/>
                <w:bCs w:val="0"/>
                <w:color w:val="000000"/>
                <w:sz w:val="20"/>
                <w:szCs w:val="20"/>
                <w:lang w:val="ro-RO"/>
              </w:rPr>
            </w:pPr>
            <w:r>
              <w:rPr>
                <w:rFonts w:ascii="Arial" w:hAnsi="Arial" w:cs="Arial"/>
                <w:b w:val="0"/>
                <w:bCs w:val="0"/>
                <w:color w:val="000000"/>
                <w:sz w:val="20"/>
                <w:szCs w:val="20"/>
                <w:lang w:val="ro-RO"/>
              </w:rPr>
              <w:t>2015</w:t>
            </w:r>
          </w:p>
        </w:tc>
        <w:tc>
          <w:tcPr>
            <w:tcW w:w="1542" w:type="dxa"/>
            <w:tcBorders>
              <w:left w:val="single" w:sz="4" w:space="0" w:color="000000"/>
              <w:bottom w:val="single" w:sz="4" w:space="0" w:color="000000"/>
            </w:tcBorders>
            <w:shd w:val="clear" w:color="auto" w:fill="auto"/>
            <w:vAlign w:val="center"/>
          </w:tcPr>
          <w:p w:rsidR="007D14FF" w:rsidRDefault="001E433A">
            <w:pPr>
              <w:pStyle w:val="BodyTextIndent"/>
              <w:tabs>
                <w:tab w:val="left" w:pos="0"/>
              </w:tabs>
              <w:snapToGrid w:val="0"/>
              <w:ind w:left="0" w:firstLine="0"/>
              <w:jc w:val="center"/>
              <w:rPr>
                <w:rFonts w:ascii="Arial" w:hAnsi="Arial" w:cs="Arial"/>
                <w:b w:val="0"/>
                <w:bCs w:val="0"/>
                <w:color w:val="000000"/>
                <w:sz w:val="20"/>
                <w:szCs w:val="20"/>
                <w:lang w:val="ro-RO"/>
              </w:rPr>
            </w:pPr>
            <w:r>
              <w:rPr>
                <w:rFonts w:ascii="Arial" w:hAnsi="Arial" w:cs="Arial"/>
                <w:b w:val="0"/>
                <w:bCs w:val="0"/>
                <w:color w:val="000000"/>
                <w:sz w:val="20"/>
                <w:szCs w:val="20"/>
                <w:lang w:val="ro-RO"/>
              </w:rPr>
              <w:t>2016</w:t>
            </w:r>
          </w:p>
        </w:tc>
        <w:tc>
          <w:tcPr>
            <w:tcW w:w="2789" w:type="dxa"/>
            <w:tcBorders>
              <w:left w:val="single" w:sz="4" w:space="0" w:color="000000"/>
              <w:bottom w:val="single" w:sz="4" w:space="0" w:color="000000"/>
              <w:right w:val="single" w:sz="4" w:space="0" w:color="000000"/>
            </w:tcBorders>
            <w:shd w:val="clear" w:color="auto" w:fill="auto"/>
            <w:vAlign w:val="center"/>
          </w:tcPr>
          <w:p w:rsidR="007D14FF" w:rsidRDefault="001E433A">
            <w:pPr>
              <w:pStyle w:val="BodyTextIndent"/>
              <w:tabs>
                <w:tab w:val="left" w:pos="0"/>
              </w:tabs>
              <w:ind w:left="0" w:firstLine="0"/>
              <w:jc w:val="center"/>
            </w:pPr>
            <w:r>
              <w:rPr>
                <w:rFonts w:ascii="Arial" w:hAnsi="Arial" w:cs="Arial"/>
                <w:b w:val="0"/>
                <w:bCs w:val="0"/>
                <w:color w:val="000000"/>
                <w:sz w:val="20"/>
                <w:szCs w:val="20"/>
                <w:lang w:val="ro-RO"/>
              </w:rPr>
              <w:t>-</w:t>
            </w:r>
          </w:p>
        </w:tc>
      </w:tr>
    </w:tbl>
    <w:p w:rsidR="007D14FF" w:rsidRDefault="007D14FF">
      <w:pPr>
        <w:sectPr w:rsidR="007D14FF">
          <w:headerReference w:type="even" r:id="rId13"/>
          <w:headerReference w:type="default" r:id="rId14"/>
          <w:footerReference w:type="even" r:id="rId15"/>
          <w:footerReference w:type="default" r:id="rId16"/>
          <w:headerReference w:type="first" r:id="rId17"/>
          <w:footerReference w:type="first" r:id="rId18"/>
          <w:pgSz w:w="16838" w:h="11906" w:orient="landscape"/>
          <w:pgMar w:top="1134" w:right="2977" w:bottom="1134" w:left="1140" w:header="709" w:footer="618" w:gutter="0"/>
          <w:cols w:space="720"/>
          <w:docGrid w:linePitch="326"/>
        </w:sectPr>
      </w:pPr>
    </w:p>
    <w:p w:rsidR="007D14FF" w:rsidRDefault="007D14FF">
      <w:pPr>
        <w:rPr>
          <w:rFonts w:ascii="Arial" w:hAnsi="Arial" w:cs="Arial"/>
          <w:bCs/>
          <w:color w:val="000000"/>
          <w:lang w:val="pt-BR"/>
        </w:rPr>
      </w:pPr>
    </w:p>
    <w:p w:rsidR="007D14FF" w:rsidRDefault="001E433A">
      <w:pPr>
        <w:pStyle w:val="BodyTextIndent"/>
        <w:numPr>
          <w:ilvl w:val="0"/>
          <w:numId w:val="4"/>
        </w:numPr>
        <w:tabs>
          <w:tab w:val="left" w:pos="0"/>
        </w:tabs>
        <w:rPr>
          <w:rFonts w:ascii="Arial" w:hAnsi="Arial" w:cs="Arial"/>
          <w:b w:val="0"/>
          <w:color w:val="000000"/>
          <w:sz w:val="24"/>
          <w:szCs w:val="24"/>
          <w:lang w:val="ro-RO"/>
        </w:rPr>
      </w:pPr>
      <w:r>
        <w:rPr>
          <w:rFonts w:ascii="Arial" w:hAnsi="Arial" w:cs="Arial"/>
          <w:color w:val="000000"/>
          <w:sz w:val="24"/>
          <w:szCs w:val="24"/>
          <w:lang w:val="ro-RO"/>
        </w:rPr>
        <w:t>Trafic feroviar – CFR</w:t>
      </w:r>
    </w:p>
    <w:p w:rsidR="007D14FF" w:rsidRDefault="007D14FF">
      <w:pPr>
        <w:pStyle w:val="BodyTextIndent"/>
        <w:tabs>
          <w:tab w:val="left" w:pos="0"/>
        </w:tabs>
        <w:ind w:left="0" w:firstLine="0"/>
        <w:rPr>
          <w:rFonts w:ascii="Arial" w:hAnsi="Arial" w:cs="Arial"/>
          <w:b w:val="0"/>
          <w:color w:val="000000"/>
          <w:sz w:val="24"/>
          <w:szCs w:val="24"/>
          <w:lang w:val="ro-RO"/>
        </w:rPr>
      </w:pPr>
    </w:p>
    <w:p w:rsidR="007D14FF" w:rsidRDefault="001E433A">
      <w:pPr>
        <w:pStyle w:val="BodyTextIndent"/>
        <w:tabs>
          <w:tab w:val="left" w:pos="0"/>
        </w:tabs>
        <w:ind w:left="0" w:firstLine="0"/>
        <w:rPr>
          <w:rFonts w:ascii="Arial" w:hAnsi="Arial" w:cs="Arial"/>
          <w:color w:val="000000"/>
          <w:lang w:val="ro-RO"/>
        </w:rPr>
      </w:pPr>
      <w:r>
        <w:rPr>
          <w:rFonts w:ascii="Arial" w:hAnsi="Arial" w:cs="Arial"/>
          <w:b w:val="0"/>
          <w:color w:val="000000"/>
          <w:sz w:val="24"/>
          <w:szCs w:val="24"/>
          <w:lang w:val="ro-RO"/>
        </w:rPr>
        <w:t>În momentul de faţă nu există proiecte de modernizări sau reabilitări de infrastructură pentru calea ferată (sursa: CN CF CFR SA).</w:t>
      </w:r>
    </w:p>
    <w:p w:rsidR="007D14FF" w:rsidRDefault="007D14FF">
      <w:pPr>
        <w:pStyle w:val="BodyTextIndent"/>
        <w:tabs>
          <w:tab w:val="left" w:pos="0"/>
        </w:tabs>
        <w:ind w:left="0" w:firstLine="0"/>
        <w:rPr>
          <w:rFonts w:ascii="Arial" w:hAnsi="Arial" w:cs="Arial"/>
          <w:color w:val="000000"/>
          <w:lang w:val="ro-RO"/>
        </w:rPr>
      </w:pPr>
    </w:p>
    <w:p w:rsidR="007D14FF" w:rsidRDefault="001E433A">
      <w:pPr>
        <w:pStyle w:val="BodyTextIndent"/>
        <w:numPr>
          <w:ilvl w:val="0"/>
          <w:numId w:val="4"/>
        </w:numPr>
        <w:tabs>
          <w:tab w:val="left" w:pos="0"/>
        </w:tabs>
        <w:rPr>
          <w:rFonts w:ascii="Arial" w:hAnsi="Arial" w:cs="Arial"/>
          <w:b w:val="0"/>
          <w:color w:val="000000"/>
          <w:sz w:val="24"/>
          <w:szCs w:val="24"/>
          <w:lang w:val="ro-RO"/>
        </w:rPr>
      </w:pPr>
      <w:r>
        <w:rPr>
          <w:rFonts w:ascii="Arial" w:hAnsi="Arial" w:cs="Arial"/>
          <w:color w:val="000000"/>
          <w:sz w:val="24"/>
          <w:szCs w:val="24"/>
          <w:lang w:val="ro-RO"/>
        </w:rPr>
        <w:t>Zone industriale</w:t>
      </w:r>
    </w:p>
    <w:p w:rsidR="007D14FF" w:rsidRDefault="007D14FF">
      <w:pPr>
        <w:pStyle w:val="BodyTextIndent"/>
        <w:tabs>
          <w:tab w:val="left" w:pos="0"/>
        </w:tabs>
        <w:ind w:left="0" w:firstLine="0"/>
        <w:rPr>
          <w:rFonts w:ascii="Arial" w:hAnsi="Arial" w:cs="Arial"/>
          <w:b w:val="0"/>
          <w:color w:val="000000"/>
          <w:sz w:val="24"/>
          <w:szCs w:val="24"/>
          <w:lang w:val="ro-RO"/>
        </w:rPr>
      </w:pPr>
    </w:p>
    <w:p w:rsidR="007D14FF" w:rsidRDefault="001E433A">
      <w:pPr>
        <w:pStyle w:val="BodyTextIndent"/>
        <w:tabs>
          <w:tab w:val="left" w:pos="0"/>
        </w:tabs>
        <w:ind w:left="0" w:firstLine="0"/>
        <w:rPr>
          <w:rFonts w:ascii="Arial" w:hAnsi="Arial" w:cs="Arial"/>
          <w:color w:val="000000"/>
          <w:lang w:val="pt-BR"/>
        </w:rPr>
        <w:sectPr w:rsidR="007D14FF">
          <w:headerReference w:type="even" r:id="rId19"/>
          <w:headerReference w:type="default" r:id="rId20"/>
          <w:footerReference w:type="even" r:id="rId21"/>
          <w:footerReference w:type="default" r:id="rId22"/>
          <w:headerReference w:type="first" r:id="rId23"/>
          <w:footerReference w:type="first" r:id="rId24"/>
          <w:pgSz w:w="11906" w:h="16838"/>
          <w:pgMar w:top="2977" w:right="1134" w:bottom="1140" w:left="1134" w:header="709" w:footer="618" w:gutter="0"/>
          <w:cols w:space="720"/>
          <w:docGrid w:linePitch="326"/>
        </w:sectPr>
      </w:pPr>
      <w:r>
        <w:rPr>
          <w:rFonts w:ascii="Arial" w:hAnsi="Arial" w:cs="Arial"/>
          <w:b w:val="0"/>
          <w:color w:val="000000"/>
          <w:sz w:val="24"/>
          <w:szCs w:val="24"/>
          <w:lang w:val="ro-RO"/>
        </w:rPr>
        <w:t>În momentul de faţă există proiecte de modernizări şi retehnologizari care contribuie indirect la reducerea zgomotului. Aceste proiecte sunt prezentate în tabelul următor:</w:t>
      </w:r>
    </w:p>
    <w:p w:rsidR="007D14FF" w:rsidRDefault="007D14FF">
      <w:pPr>
        <w:pageBreakBefore/>
        <w:autoSpaceDE w:val="0"/>
        <w:rPr>
          <w:rFonts w:ascii="Arial" w:hAnsi="Arial" w:cs="Arial"/>
          <w:bCs/>
          <w:color w:val="000000"/>
          <w:lang w:val="pt-BR"/>
        </w:rPr>
      </w:pPr>
    </w:p>
    <w:p w:rsidR="007D14FF" w:rsidRDefault="007D14FF">
      <w:pPr>
        <w:pStyle w:val="BodyTextIndent"/>
        <w:tabs>
          <w:tab w:val="left" w:pos="660"/>
        </w:tabs>
        <w:ind w:left="0" w:firstLine="0"/>
        <w:jc w:val="center"/>
      </w:pPr>
    </w:p>
    <w:p w:rsidR="007D14FF" w:rsidRDefault="007D14FF">
      <w:pPr>
        <w:pStyle w:val="BodyTextIndent"/>
        <w:tabs>
          <w:tab w:val="left" w:pos="660"/>
        </w:tabs>
        <w:ind w:left="0" w:firstLine="0"/>
        <w:jc w:val="center"/>
      </w:pPr>
    </w:p>
    <w:p w:rsidR="007D14FF" w:rsidRDefault="001E433A">
      <w:pPr>
        <w:pStyle w:val="BodyTextIndent"/>
        <w:tabs>
          <w:tab w:val="left" w:pos="660"/>
        </w:tabs>
        <w:ind w:left="0" w:firstLine="0"/>
        <w:jc w:val="center"/>
        <w:rPr>
          <w:rFonts w:ascii="Arial" w:hAnsi="Arial" w:cs="Arial"/>
          <w:sz w:val="20"/>
          <w:szCs w:val="20"/>
          <w:lang w:val="ro-RO"/>
        </w:rPr>
      </w:pPr>
      <w:r>
        <w:rPr>
          <w:rFonts w:ascii="Arial" w:hAnsi="Arial" w:cs="Arial"/>
          <w:bCs w:val="0"/>
          <w:color w:val="000000"/>
          <w:sz w:val="24"/>
          <w:szCs w:val="24"/>
          <w:lang w:val="ro-RO"/>
        </w:rPr>
        <w:t xml:space="preserve">Tabelul nr. 2b </w:t>
      </w:r>
      <w:r>
        <w:rPr>
          <w:rFonts w:ascii="Arial" w:hAnsi="Arial" w:cs="Arial"/>
          <w:b w:val="0"/>
          <w:color w:val="000000"/>
          <w:sz w:val="24"/>
          <w:szCs w:val="24"/>
          <w:lang w:val="ro-RO"/>
        </w:rPr>
        <w:t xml:space="preserve"> - aglomerare - zgomot datorat activitatilor industriale</w:t>
      </w:r>
    </w:p>
    <w:p w:rsidR="007D14FF" w:rsidRDefault="007D14FF">
      <w:pPr>
        <w:pStyle w:val="BodyTextIndent"/>
        <w:ind w:firstLine="0"/>
        <w:rPr>
          <w:rFonts w:ascii="Arial" w:hAnsi="Arial" w:cs="Arial"/>
          <w:sz w:val="20"/>
          <w:szCs w:val="20"/>
          <w:lang w:val="ro-RO"/>
        </w:rPr>
      </w:pPr>
    </w:p>
    <w:tbl>
      <w:tblPr>
        <w:tblW w:w="0" w:type="auto"/>
        <w:tblInd w:w="-200" w:type="dxa"/>
        <w:tblLayout w:type="fixed"/>
        <w:tblLook w:val="0000" w:firstRow="0" w:lastRow="0" w:firstColumn="0" w:lastColumn="0" w:noHBand="0" w:noVBand="0"/>
      </w:tblPr>
      <w:tblGrid>
        <w:gridCol w:w="2594"/>
        <w:gridCol w:w="4798"/>
        <w:gridCol w:w="1777"/>
        <w:gridCol w:w="1599"/>
        <w:gridCol w:w="1542"/>
        <w:gridCol w:w="2789"/>
      </w:tblGrid>
      <w:tr w:rsidR="007D14FF">
        <w:trPr>
          <w:trHeight w:val="1420"/>
        </w:trPr>
        <w:tc>
          <w:tcPr>
            <w:tcW w:w="2594" w:type="dxa"/>
            <w:tcBorders>
              <w:top w:val="single" w:sz="4" w:space="0" w:color="000000"/>
              <w:left w:val="single" w:sz="4" w:space="0" w:color="000000"/>
              <w:bottom w:val="single" w:sz="4" w:space="0" w:color="000000"/>
            </w:tcBorders>
            <w:shd w:val="clear" w:color="auto" w:fill="auto"/>
            <w:vAlign w:val="center"/>
          </w:tcPr>
          <w:p w:rsidR="007D14FF" w:rsidRDefault="001E433A">
            <w:pPr>
              <w:pStyle w:val="BodyTextIndent"/>
              <w:tabs>
                <w:tab w:val="left" w:pos="0"/>
              </w:tabs>
              <w:ind w:left="0" w:firstLine="0"/>
              <w:jc w:val="center"/>
              <w:rPr>
                <w:rFonts w:ascii="Arial" w:hAnsi="Arial" w:cs="Arial"/>
                <w:color w:val="000000"/>
                <w:sz w:val="20"/>
                <w:szCs w:val="20"/>
                <w:lang w:val="ro-RO"/>
              </w:rPr>
            </w:pPr>
            <w:r>
              <w:rPr>
                <w:rFonts w:ascii="Arial" w:hAnsi="Arial" w:cs="Arial"/>
                <w:color w:val="000000"/>
                <w:sz w:val="20"/>
                <w:szCs w:val="20"/>
                <w:lang w:val="ro-RO"/>
              </w:rPr>
              <w:t>Cod unic al aglomerării</w:t>
            </w:r>
          </w:p>
          <w:p w:rsidR="007D14FF" w:rsidRDefault="007D14FF">
            <w:pPr>
              <w:pStyle w:val="BodyTextIndent"/>
              <w:tabs>
                <w:tab w:val="left" w:pos="0"/>
              </w:tabs>
              <w:ind w:left="0" w:firstLine="0"/>
              <w:jc w:val="center"/>
              <w:rPr>
                <w:rFonts w:ascii="Arial" w:hAnsi="Arial" w:cs="Arial"/>
                <w:color w:val="000000"/>
                <w:sz w:val="20"/>
                <w:szCs w:val="20"/>
                <w:lang w:val="ro-RO"/>
              </w:rPr>
            </w:pPr>
          </w:p>
          <w:p w:rsidR="007D14FF" w:rsidRDefault="007D14FF">
            <w:pPr>
              <w:pStyle w:val="BodyTextIndent"/>
              <w:tabs>
                <w:tab w:val="left" w:pos="0"/>
              </w:tabs>
              <w:ind w:left="0" w:firstLine="0"/>
              <w:jc w:val="center"/>
              <w:rPr>
                <w:rFonts w:ascii="Arial" w:hAnsi="Arial" w:cs="Arial"/>
                <w:color w:val="000000"/>
                <w:sz w:val="20"/>
                <w:szCs w:val="20"/>
                <w:lang w:val="ro-RO"/>
              </w:rPr>
            </w:pPr>
          </w:p>
        </w:tc>
        <w:tc>
          <w:tcPr>
            <w:tcW w:w="4798" w:type="dxa"/>
            <w:tcBorders>
              <w:top w:val="single" w:sz="4" w:space="0" w:color="000000"/>
              <w:left w:val="single" w:sz="4" w:space="0" w:color="000000"/>
              <w:bottom w:val="single" w:sz="4" w:space="0" w:color="000000"/>
            </w:tcBorders>
            <w:shd w:val="clear" w:color="auto" w:fill="auto"/>
            <w:vAlign w:val="center"/>
          </w:tcPr>
          <w:p w:rsidR="007D14FF" w:rsidRDefault="001E433A">
            <w:pPr>
              <w:pStyle w:val="BodyTextIndent"/>
              <w:tabs>
                <w:tab w:val="left" w:pos="0"/>
              </w:tabs>
              <w:ind w:left="0" w:firstLine="0"/>
              <w:jc w:val="center"/>
              <w:rPr>
                <w:rFonts w:ascii="Arial" w:hAnsi="Arial" w:cs="Arial"/>
                <w:color w:val="000000"/>
                <w:sz w:val="20"/>
                <w:szCs w:val="20"/>
                <w:lang w:val="ro-RO"/>
              </w:rPr>
            </w:pPr>
            <w:r>
              <w:rPr>
                <w:rFonts w:ascii="Arial" w:hAnsi="Arial" w:cs="Arial"/>
                <w:color w:val="000000"/>
                <w:sz w:val="20"/>
                <w:szCs w:val="20"/>
                <w:lang w:val="ro-RO"/>
              </w:rPr>
              <w:t>Numele planului de acţiune</w:t>
            </w:r>
          </w:p>
          <w:p w:rsidR="007D14FF" w:rsidRDefault="007D14FF">
            <w:pPr>
              <w:pStyle w:val="BodyTextIndent"/>
              <w:tabs>
                <w:tab w:val="left" w:pos="0"/>
              </w:tabs>
              <w:ind w:left="0" w:firstLine="0"/>
              <w:jc w:val="center"/>
              <w:rPr>
                <w:rFonts w:ascii="Arial" w:hAnsi="Arial" w:cs="Arial"/>
                <w:color w:val="000000"/>
                <w:sz w:val="20"/>
                <w:szCs w:val="20"/>
                <w:lang w:val="ro-RO"/>
              </w:rPr>
            </w:pPr>
          </w:p>
          <w:p w:rsidR="007D14FF" w:rsidRDefault="007D14FF">
            <w:pPr>
              <w:pStyle w:val="BodyTextIndent"/>
              <w:tabs>
                <w:tab w:val="left" w:pos="0"/>
              </w:tabs>
              <w:ind w:left="0" w:firstLine="0"/>
              <w:jc w:val="center"/>
              <w:rPr>
                <w:rFonts w:ascii="Arial" w:hAnsi="Arial" w:cs="Arial"/>
                <w:color w:val="000000"/>
                <w:sz w:val="20"/>
                <w:szCs w:val="20"/>
                <w:lang w:val="ro-RO"/>
              </w:rPr>
            </w:pPr>
          </w:p>
        </w:tc>
        <w:tc>
          <w:tcPr>
            <w:tcW w:w="1777" w:type="dxa"/>
            <w:tcBorders>
              <w:top w:val="single" w:sz="4" w:space="0" w:color="000000"/>
              <w:left w:val="single" w:sz="4" w:space="0" w:color="000000"/>
              <w:bottom w:val="single" w:sz="4" w:space="0" w:color="000000"/>
            </w:tcBorders>
            <w:shd w:val="clear" w:color="auto" w:fill="auto"/>
            <w:vAlign w:val="center"/>
          </w:tcPr>
          <w:p w:rsidR="007D14FF" w:rsidRDefault="001E433A">
            <w:pPr>
              <w:pStyle w:val="BodyTextIndent"/>
              <w:tabs>
                <w:tab w:val="left" w:pos="0"/>
              </w:tabs>
              <w:ind w:left="0" w:firstLine="0"/>
              <w:jc w:val="center"/>
              <w:rPr>
                <w:rFonts w:ascii="Arial" w:hAnsi="Arial" w:cs="Arial"/>
                <w:color w:val="000000"/>
                <w:sz w:val="20"/>
                <w:szCs w:val="20"/>
                <w:lang w:val="ro-RO"/>
              </w:rPr>
            </w:pPr>
            <w:r>
              <w:rPr>
                <w:rFonts w:ascii="Arial" w:hAnsi="Arial" w:cs="Arial"/>
                <w:color w:val="000000"/>
                <w:sz w:val="20"/>
                <w:szCs w:val="20"/>
                <w:lang w:val="ro-RO"/>
              </w:rPr>
              <w:t>Cost implementare plan de acţiune</w:t>
            </w:r>
          </w:p>
          <w:p w:rsidR="007D14FF" w:rsidRDefault="001E433A">
            <w:pPr>
              <w:pStyle w:val="BodyTextIndent"/>
              <w:tabs>
                <w:tab w:val="left" w:pos="0"/>
              </w:tabs>
              <w:ind w:left="0" w:firstLine="0"/>
              <w:jc w:val="center"/>
              <w:rPr>
                <w:rFonts w:ascii="Arial" w:hAnsi="Arial" w:cs="Arial"/>
                <w:color w:val="000000"/>
                <w:sz w:val="20"/>
                <w:szCs w:val="20"/>
                <w:lang w:val="ro-RO"/>
              </w:rPr>
            </w:pPr>
            <w:r>
              <w:rPr>
                <w:rFonts w:ascii="Arial" w:hAnsi="Arial" w:cs="Arial"/>
                <w:color w:val="000000"/>
                <w:sz w:val="20"/>
                <w:szCs w:val="20"/>
                <w:lang w:val="ro-RO"/>
              </w:rPr>
              <w:t>(lei)</w:t>
            </w:r>
          </w:p>
        </w:tc>
        <w:tc>
          <w:tcPr>
            <w:tcW w:w="1599" w:type="dxa"/>
            <w:tcBorders>
              <w:top w:val="single" w:sz="4" w:space="0" w:color="000000"/>
              <w:left w:val="single" w:sz="4" w:space="0" w:color="000000"/>
              <w:bottom w:val="single" w:sz="4" w:space="0" w:color="000000"/>
            </w:tcBorders>
            <w:shd w:val="clear" w:color="auto" w:fill="auto"/>
            <w:vAlign w:val="center"/>
          </w:tcPr>
          <w:p w:rsidR="007D14FF" w:rsidRDefault="001E433A">
            <w:pPr>
              <w:pStyle w:val="BodyTextIndent"/>
              <w:tabs>
                <w:tab w:val="left" w:pos="0"/>
              </w:tabs>
              <w:ind w:left="0" w:firstLine="0"/>
              <w:jc w:val="center"/>
              <w:rPr>
                <w:rFonts w:ascii="Arial" w:hAnsi="Arial" w:cs="Arial"/>
                <w:color w:val="000000"/>
                <w:sz w:val="20"/>
                <w:szCs w:val="20"/>
                <w:lang w:val="ro-RO"/>
              </w:rPr>
            </w:pPr>
            <w:r>
              <w:rPr>
                <w:rFonts w:ascii="Arial" w:hAnsi="Arial" w:cs="Arial"/>
                <w:color w:val="000000"/>
                <w:sz w:val="20"/>
                <w:szCs w:val="20"/>
                <w:lang w:val="ro-RO"/>
              </w:rPr>
              <w:t>Data iniţierii planului de acţiune</w:t>
            </w:r>
          </w:p>
          <w:p w:rsidR="007D14FF" w:rsidRDefault="001E433A">
            <w:pPr>
              <w:pStyle w:val="BodyTextIndent"/>
              <w:tabs>
                <w:tab w:val="left" w:pos="0"/>
              </w:tabs>
              <w:ind w:left="0" w:firstLine="0"/>
              <w:jc w:val="center"/>
              <w:rPr>
                <w:rFonts w:ascii="Arial" w:hAnsi="Arial" w:cs="Arial"/>
                <w:color w:val="000000"/>
                <w:sz w:val="20"/>
                <w:szCs w:val="20"/>
                <w:lang w:val="ro-RO"/>
              </w:rPr>
            </w:pPr>
            <w:r>
              <w:rPr>
                <w:rFonts w:ascii="Arial" w:hAnsi="Arial" w:cs="Arial"/>
                <w:color w:val="000000"/>
                <w:sz w:val="20"/>
                <w:szCs w:val="20"/>
                <w:lang w:val="ro-RO"/>
              </w:rPr>
              <w:t>(zi_luna_an)</w:t>
            </w:r>
          </w:p>
        </w:tc>
        <w:tc>
          <w:tcPr>
            <w:tcW w:w="1542" w:type="dxa"/>
            <w:tcBorders>
              <w:top w:val="single" w:sz="4" w:space="0" w:color="000000"/>
              <w:left w:val="single" w:sz="4" w:space="0" w:color="000000"/>
              <w:bottom w:val="single" w:sz="4" w:space="0" w:color="000000"/>
            </w:tcBorders>
            <w:shd w:val="clear" w:color="auto" w:fill="auto"/>
            <w:vAlign w:val="center"/>
          </w:tcPr>
          <w:p w:rsidR="007D14FF" w:rsidRDefault="001E433A">
            <w:pPr>
              <w:pStyle w:val="BodyTextIndent"/>
              <w:tabs>
                <w:tab w:val="left" w:pos="0"/>
              </w:tabs>
              <w:ind w:left="0" w:firstLine="0"/>
              <w:jc w:val="center"/>
              <w:rPr>
                <w:rFonts w:ascii="Arial" w:hAnsi="Arial" w:cs="Arial"/>
                <w:color w:val="000000"/>
                <w:sz w:val="20"/>
                <w:szCs w:val="20"/>
                <w:lang w:val="ro-RO"/>
              </w:rPr>
            </w:pPr>
            <w:r>
              <w:rPr>
                <w:rFonts w:ascii="Arial" w:hAnsi="Arial" w:cs="Arial"/>
                <w:color w:val="000000"/>
                <w:sz w:val="20"/>
                <w:szCs w:val="20"/>
                <w:lang w:val="ro-RO"/>
              </w:rPr>
              <w:t>Data finalizării planului de acţiune</w:t>
            </w:r>
          </w:p>
          <w:p w:rsidR="007D14FF" w:rsidRDefault="001E433A">
            <w:pPr>
              <w:pStyle w:val="BodyTextIndent"/>
              <w:tabs>
                <w:tab w:val="left" w:pos="0"/>
              </w:tabs>
              <w:ind w:left="0" w:firstLine="0"/>
              <w:jc w:val="center"/>
              <w:rPr>
                <w:rFonts w:ascii="Arial" w:hAnsi="Arial" w:cs="Arial"/>
                <w:color w:val="000000"/>
                <w:sz w:val="20"/>
                <w:szCs w:val="20"/>
                <w:lang w:val="ro-RO"/>
              </w:rPr>
            </w:pPr>
            <w:r>
              <w:rPr>
                <w:rFonts w:ascii="Arial" w:hAnsi="Arial" w:cs="Arial"/>
                <w:color w:val="000000"/>
                <w:sz w:val="20"/>
                <w:szCs w:val="20"/>
                <w:lang w:val="ro-RO"/>
              </w:rPr>
              <w:t>(zi_luna_an)</w:t>
            </w:r>
          </w:p>
        </w:tc>
        <w:tc>
          <w:tcPr>
            <w:tcW w:w="2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14FF" w:rsidRDefault="001E433A">
            <w:pPr>
              <w:pStyle w:val="BodyTextIndent"/>
              <w:tabs>
                <w:tab w:val="left" w:pos="0"/>
              </w:tabs>
              <w:ind w:left="0" w:firstLine="0"/>
              <w:jc w:val="center"/>
            </w:pPr>
            <w:r>
              <w:rPr>
                <w:rFonts w:ascii="Arial" w:hAnsi="Arial" w:cs="Arial"/>
                <w:color w:val="000000"/>
                <w:sz w:val="20"/>
                <w:szCs w:val="20"/>
                <w:lang w:val="ro-RO"/>
              </w:rPr>
              <w:t>Numărul de persoane care au beneficiat de o reducere a nivelului de zgomot</w:t>
            </w:r>
          </w:p>
        </w:tc>
      </w:tr>
      <w:tr w:rsidR="007D14FF">
        <w:trPr>
          <w:trHeight w:val="142"/>
        </w:trPr>
        <w:tc>
          <w:tcPr>
            <w:tcW w:w="2594" w:type="dxa"/>
            <w:tcBorders>
              <w:top w:val="single" w:sz="4" w:space="0" w:color="000000"/>
              <w:left w:val="single" w:sz="4" w:space="0" w:color="000000"/>
              <w:bottom w:val="single" w:sz="4" w:space="0" w:color="000000"/>
            </w:tcBorders>
            <w:shd w:val="clear" w:color="auto" w:fill="auto"/>
            <w:vAlign w:val="center"/>
          </w:tcPr>
          <w:p w:rsidR="007D14FF" w:rsidRDefault="001E433A">
            <w:pPr>
              <w:pStyle w:val="BodyTextIndent"/>
              <w:tabs>
                <w:tab w:val="left" w:pos="0"/>
              </w:tabs>
              <w:ind w:left="0" w:firstLine="0"/>
              <w:jc w:val="center"/>
              <w:rPr>
                <w:rFonts w:ascii="Arial" w:hAnsi="Arial" w:cs="Arial"/>
                <w:color w:val="000000"/>
                <w:sz w:val="20"/>
                <w:szCs w:val="20"/>
                <w:lang w:val="ro-RO"/>
              </w:rPr>
            </w:pPr>
            <w:r>
              <w:rPr>
                <w:rFonts w:ascii="Arial" w:hAnsi="Arial" w:cs="Arial"/>
                <w:color w:val="000000"/>
                <w:sz w:val="20"/>
                <w:szCs w:val="20"/>
                <w:lang w:val="ro-RO"/>
              </w:rPr>
              <w:t>(informaţie obligatorie)</w:t>
            </w:r>
          </w:p>
        </w:tc>
        <w:tc>
          <w:tcPr>
            <w:tcW w:w="4798" w:type="dxa"/>
            <w:tcBorders>
              <w:top w:val="single" w:sz="4" w:space="0" w:color="000000"/>
              <w:left w:val="single" w:sz="4" w:space="0" w:color="000000"/>
              <w:bottom w:val="single" w:sz="4" w:space="0" w:color="000000"/>
            </w:tcBorders>
            <w:shd w:val="clear" w:color="auto" w:fill="auto"/>
            <w:vAlign w:val="center"/>
          </w:tcPr>
          <w:p w:rsidR="007D14FF" w:rsidRDefault="001E433A">
            <w:pPr>
              <w:pStyle w:val="BodyTextIndent"/>
              <w:tabs>
                <w:tab w:val="left" w:pos="0"/>
              </w:tabs>
              <w:ind w:left="0" w:firstLine="0"/>
              <w:jc w:val="center"/>
              <w:rPr>
                <w:rFonts w:ascii="Arial" w:hAnsi="Arial" w:cs="Arial"/>
                <w:color w:val="000000"/>
                <w:sz w:val="20"/>
                <w:szCs w:val="20"/>
                <w:lang w:val="ro-RO"/>
              </w:rPr>
            </w:pPr>
            <w:r>
              <w:rPr>
                <w:rFonts w:ascii="Arial" w:hAnsi="Arial" w:cs="Arial"/>
                <w:color w:val="000000"/>
                <w:sz w:val="20"/>
                <w:szCs w:val="20"/>
                <w:lang w:val="ro-RO"/>
              </w:rPr>
              <w:t>(informaţie obligatorie)</w:t>
            </w:r>
          </w:p>
        </w:tc>
        <w:tc>
          <w:tcPr>
            <w:tcW w:w="1777" w:type="dxa"/>
            <w:tcBorders>
              <w:top w:val="single" w:sz="4" w:space="0" w:color="000000"/>
              <w:left w:val="single" w:sz="4" w:space="0" w:color="000000"/>
              <w:bottom w:val="single" w:sz="4" w:space="0" w:color="000000"/>
            </w:tcBorders>
            <w:shd w:val="clear" w:color="auto" w:fill="auto"/>
            <w:vAlign w:val="center"/>
          </w:tcPr>
          <w:p w:rsidR="007D14FF" w:rsidRDefault="001E433A">
            <w:pPr>
              <w:pStyle w:val="BodyTextIndent"/>
              <w:tabs>
                <w:tab w:val="left" w:pos="0"/>
              </w:tabs>
              <w:ind w:left="0" w:firstLine="0"/>
              <w:jc w:val="center"/>
              <w:rPr>
                <w:rFonts w:ascii="Arial" w:hAnsi="Arial" w:cs="Arial"/>
                <w:color w:val="000000"/>
                <w:sz w:val="20"/>
                <w:szCs w:val="20"/>
                <w:lang w:val="ro-RO"/>
              </w:rPr>
            </w:pPr>
            <w:r>
              <w:rPr>
                <w:rFonts w:ascii="Arial" w:hAnsi="Arial" w:cs="Arial"/>
                <w:color w:val="000000"/>
                <w:sz w:val="20"/>
                <w:szCs w:val="20"/>
                <w:lang w:val="ro-RO"/>
              </w:rPr>
              <w:t>(informaţie suplimentară)</w:t>
            </w:r>
          </w:p>
        </w:tc>
        <w:tc>
          <w:tcPr>
            <w:tcW w:w="1599" w:type="dxa"/>
            <w:tcBorders>
              <w:top w:val="single" w:sz="4" w:space="0" w:color="000000"/>
              <w:left w:val="single" w:sz="4" w:space="0" w:color="000000"/>
              <w:bottom w:val="single" w:sz="4" w:space="0" w:color="000000"/>
            </w:tcBorders>
            <w:shd w:val="clear" w:color="auto" w:fill="auto"/>
            <w:vAlign w:val="center"/>
          </w:tcPr>
          <w:p w:rsidR="007D14FF" w:rsidRDefault="001E433A">
            <w:pPr>
              <w:pStyle w:val="BodyTextIndent"/>
              <w:tabs>
                <w:tab w:val="left" w:pos="0"/>
              </w:tabs>
              <w:ind w:left="0" w:firstLine="0"/>
              <w:jc w:val="center"/>
              <w:rPr>
                <w:rFonts w:ascii="Arial" w:hAnsi="Arial" w:cs="Arial"/>
                <w:color w:val="000000"/>
                <w:sz w:val="20"/>
                <w:szCs w:val="20"/>
                <w:lang w:val="ro-RO"/>
              </w:rPr>
            </w:pPr>
            <w:r>
              <w:rPr>
                <w:rFonts w:ascii="Arial" w:hAnsi="Arial" w:cs="Arial"/>
                <w:color w:val="000000"/>
                <w:sz w:val="20"/>
                <w:szCs w:val="20"/>
                <w:lang w:val="ro-RO"/>
              </w:rPr>
              <w:t>(informaţie suplimentară)</w:t>
            </w:r>
          </w:p>
        </w:tc>
        <w:tc>
          <w:tcPr>
            <w:tcW w:w="1542" w:type="dxa"/>
            <w:tcBorders>
              <w:top w:val="single" w:sz="4" w:space="0" w:color="000000"/>
              <w:left w:val="single" w:sz="4" w:space="0" w:color="000000"/>
              <w:bottom w:val="single" w:sz="4" w:space="0" w:color="000000"/>
            </w:tcBorders>
            <w:shd w:val="clear" w:color="auto" w:fill="auto"/>
            <w:vAlign w:val="center"/>
          </w:tcPr>
          <w:p w:rsidR="007D14FF" w:rsidRDefault="001E433A">
            <w:pPr>
              <w:pStyle w:val="BodyTextIndent"/>
              <w:tabs>
                <w:tab w:val="left" w:pos="0"/>
              </w:tabs>
              <w:ind w:left="0" w:firstLine="0"/>
              <w:jc w:val="center"/>
              <w:rPr>
                <w:rFonts w:ascii="Arial" w:hAnsi="Arial" w:cs="Arial"/>
                <w:color w:val="000000"/>
                <w:sz w:val="20"/>
                <w:szCs w:val="20"/>
                <w:lang w:val="ro-RO"/>
              </w:rPr>
            </w:pPr>
            <w:r>
              <w:rPr>
                <w:rFonts w:ascii="Arial" w:hAnsi="Arial" w:cs="Arial"/>
                <w:color w:val="000000"/>
                <w:sz w:val="20"/>
                <w:szCs w:val="20"/>
                <w:lang w:val="ro-RO"/>
              </w:rPr>
              <w:t>(informaţie suplimentară)</w:t>
            </w:r>
          </w:p>
        </w:tc>
        <w:tc>
          <w:tcPr>
            <w:tcW w:w="2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14FF" w:rsidRDefault="001E433A">
            <w:pPr>
              <w:pStyle w:val="BodyTextIndent"/>
              <w:tabs>
                <w:tab w:val="left" w:pos="0"/>
              </w:tabs>
              <w:ind w:left="0" w:firstLine="0"/>
              <w:jc w:val="center"/>
            </w:pPr>
            <w:r>
              <w:rPr>
                <w:rFonts w:ascii="Arial" w:hAnsi="Arial" w:cs="Arial"/>
                <w:color w:val="000000"/>
                <w:sz w:val="20"/>
                <w:szCs w:val="20"/>
                <w:lang w:val="ro-RO"/>
              </w:rPr>
              <w:t>(informaţie suplimentară)</w:t>
            </w:r>
          </w:p>
        </w:tc>
      </w:tr>
      <w:tr w:rsidR="007D14FF">
        <w:trPr>
          <w:trHeight w:val="142"/>
        </w:trPr>
        <w:tc>
          <w:tcPr>
            <w:tcW w:w="2594" w:type="dxa"/>
            <w:tcBorders>
              <w:top w:val="single" w:sz="4" w:space="0" w:color="000000"/>
              <w:left w:val="single" w:sz="4" w:space="0" w:color="000000"/>
              <w:bottom w:val="single" w:sz="4" w:space="0" w:color="000000"/>
            </w:tcBorders>
            <w:shd w:val="clear" w:color="auto" w:fill="auto"/>
            <w:vAlign w:val="center"/>
          </w:tcPr>
          <w:p w:rsidR="007D14FF" w:rsidRDefault="001E433A">
            <w:pPr>
              <w:pStyle w:val="BodyTextIndent"/>
              <w:tabs>
                <w:tab w:val="left" w:pos="0"/>
              </w:tabs>
              <w:ind w:left="0" w:firstLine="0"/>
              <w:jc w:val="center"/>
              <w:rPr>
                <w:rFonts w:ascii="Arial" w:hAnsi="Arial" w:cs="Arial"/>
                <w:color w:val="000000"/>
                <w:sz w:val="20"/>
                <w:szCs w:val="20"/>
                <w:lang w:val="ro-RO"/>
              </w:rPr>
            </w:pPr>
            <w:r>
              <w:rPr>
                <w:rFonts w:ascii="Arial" w:hAnsi="Arial" w:cs="Arial"/>
                <w:color w:val="000000"/>
                <w:sz w:val="20"/>
                <w:szCs w:val="20"/>
                <w:lang w:val="ro-RO"/>
              </w:rPr>
              <w:t>1</w:t>
            </w:r>
          </w:p>
        </w:tc>
        <w:tc>
          <w:tcPr>
            <w:tcW w:w="4798" w:type="dxa"/>
            <w:tcBorders>
              <w:top w:val="single" w:sz="4" w:space="0" w:color="000000"/>
              <w:left w:val="single" w:sz="4" w:space="0" w:color="000000"/>
              <w:bottom w:val="single" w:sz="4" w:space="0" w:color="000000"/>
            </w:tcBorders>
            <w:shd w:val="clear" w:color="auto" w:fill="auto"/>
            <w:vAlign w:val="center"/>
          </w:tcPr>
          <w:p w:rsidR="007D14FF" w:rsidRDefault="001E433A">
            <w:pPr>
              <w:pStyle w:val="BodyTextIndent"/>
              <w:tabs>
                <w:tab w:val="left" w:pos="0"/>
              </w:tabs>
              <w:ind w:left="0" w:firstLine="0"/>
              <w:jc w:val="center"/>
              <w:rPr>
                <w:rFonts w:ascii="Arial" w:hAnsi="Arial" w:cs="Arial"/>
                <w:color w:val="000000"/>
                <w:sz w:val="20"/>
                <w:szCs w:val="20"/>
                <w:lang w:val="ro-RO"/>
              </w:rPr>
            </w:pPr>
            <w:r>
              <w:rPr>
                <w:rFonts w:ascii="Arial" w:hAnsi="Arial" w:cs="Arial"/>
                <w:color w:val="000000"/>
                <w:sz w:val="20"/>
                <w:szCs w:val="20"/>
                <w:lang w:val="ro-RO"/>
              </w:rPr>
              <w:t>2</w:t>
            </w:r>
          </w:p>
        </w:tc>
        <w:tc>
          <w:tcPr>
            <w:tcW w:w="1777" w:type="dxa"/>
            <w:tcBorders>
              <w:top w:val="single" w:sz="4" w:space="0" w:color="000000"/>
              <w:left w:val="single" w:sz="4" w:space="0" w:color="000000"/>
              <w:bottom w:val="single" w:sz="4" w:space="0" w:color="000000"/>
            </w:tcBorders>
            <w:shd w:val="clear" w:color="auto" w:fill="auto"/>
            <w:vAlign w:val="center"/>
          </w:tcPr>
          <w:p w:rsidR="007D14FF" w:rsidRDefault="001E433A">
            <w:pPr>
              <w:pStyle w:val="BodyTextIndent"/>
              <w:tabs>
                <w:tab w:val="left" w:pos="0"/>
              </w:tabs>
              <w:ind w:left="0" w:firstLine="0"/>
              <w:jc w:val="center"/>
              <w:rPr>
                <w:rFonts w:ascii="Arial" w:hAnsi="Arial" w:cs="Arial"/>
                <w:color w:val="000000"/>
                <w:sz w:val="20"/>
                <w:szCs w:val="20"/>
                <w:lang w:val="ro-RO"/>
              </w:rPr>
            </w:pPr>
            <w:r>
              <w:rPr>
                <w:rFonts w:ascii="Arial" w:hAnsi="Arial" w:cs="Arial"/>
                <w:color w:val="000000"/>
                <w:sz w:val="20"/>
                <w:szCs w:val="20"/>
                <w:lang w:val="ro-RO"/>
              </w:rPr>
              <w:t>3</w:t>
            </w:r>
          </w:p>
        </w:tc>
        <w:tc>
          <w:tcPr>
            <w:tcW w:w="1599" w:type="dxa"/>
            <w:tcBorders>
              <w:top w:val="single" w:sz="4" w:space="0" w:color="000000"/>
              <w:left w:val="single" w:sz="4" w:space="0" w:color="000000"/>
              <w:bottom w:val="single" w:sz="4" w:space="0" w:color="000000"/>
            </w:tcBorders>
            <w:shd w:val="clear" w:color="auto" w:fill="auto"/>
            <w:vAlign w:val="center"/>
          </w:tcPr>
          <w:p w:rsidR="007D14FF" w:rsidRDefault="001E433A">
            <w:pPr>
              <w:pStyle w:val="BodyTextIndent"/>
              <w:tabs>
                <w:tab w:val="left" w:pos="0"/>
              </w:tabs>
              <w:ind w:left="0" w:firstLine="0"/>
              <w:jc w:val="center"/>
              <w:rPr>
                <w:rFonts w:ascii="Arial" w:hAnsi="Arial" w:cs="Arial"/>
                <w:color w:val="000000"/>
                <w:sz w:val="20"/>
                <w:szCs w:val="20"/>
                <w:lang w:val="ro-RO"/>
              </w:rPr>
            </w:pPr>
            <w:r>
              <w:rPr>
                <w:rFonts w:ascii="Arial" w:hAnsi="Arial" w:cs="Arial"/>
                <w:color w:val="000000"/>
                <w:sz w:val="20"/>
                <w:szCs w:val="20"/>
                <w:lang w:val="ro-RO"/>
              </w:rPr>
              <w:t>4</w:t>
            </w:r>
          </w:p>
        </w:tc>
        <w:tc>
          <w:tcPr>
            <w:tcW w:w="1542" w:type="dxa"/>
            <w:tcBorders>
              <w:top w:val="single" w:sz="4" w:space="0" w:color="000000"/>
              <w:left w:val="single" w:sz="4" w:space="0" w:color="000000"/>
              <w:bottom w:val="single" w:sz="4" w:space="0" w:color="000000"/>
            </w:tcBorders>
            <w:shd w:val="clear" w:color="auto" w:fill="auto"/>
            <w:vAlign w:val="center"/>
          </w:tcPr>
          <w:p w:rsidR="007D14FF" w:rsidRDefault="001E433A">
            <w:pPr>
              <w:pStyle w:val="BodyTextIndent"/>
              <w:tabs>
                <w:tab w:val="left" w:pos="0"/>
              </w:tabs>
              <w:ind w:left="0" w:firstLine="0"/>
              <w:jc w:val="center"/>
              <w:rPr>
                <w:rFonts w:ascii="Arial" w:hAnsi="Arial" w:cs="Arial"/>
                <w:color w:val="000000"/>
                <w:sz w:val="20"/>
                <w:szCs w:val="20"/>
                <w:lang w:val="ro-RO"/>
              </w:rPr>
            </w:pPr>
            <w:r>
              <w:rPr>
                <w:rFonts w:ascii="Arial" w:hAnsi="Arial" w:cs="Arial"/>
                <w:color w:val="000000"/>
                <w:sz w:val="20"/>
                <w:szCs w:val="20"/>
                <w:lang w:val="ro-RO"/>
              </w:rPr>
              <w:t>5</w:t>
            </w:r>
          </w:p>
        </w:tc>
        <w:tc>
          <w:tcPr>
            <w:tcW w:w="2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14FF" w:rsidRDefault="001E433A">
            <w:pPr>
              <w:pStyle w:val="BodyTextIndent"/>
              <w:tabs>
                <w:tab w:val="left" w:pos="0"/>
              </w:tabs>
              <w:ind w:left="0" w:firstLine="0"/>
              <w:jc w:val="center"/>
            </w:pPr>
            <w:r>
              <w:rPr>
                <w:rFonts w:ascii="Arial" w:hAnsi="Arial" w:cs="Arial"/>
                <w:color w:val="000000"/>
                <w:sz w:val="20"/>
                <w:szCs w:val="20"/>
                <w:lang w:val="ro-RO"/>
              </w:rPr>
              <w:t>6</w:t>
            </w:r>
          </w:p>
        </w:tc>
      </w:tr>
      <w:tr w:rsidR="007D14FF">
        <w:trPr>
          <w:trHeight w:val="443"/>
        </w:trPr>
        <w:tc>
          <w:tcPr>
            <w:tcW w:w="2594" w:type="dxa"/>
            <w:tcBorders>
              <w:left w:val="single" w:sz="4" w:space="0" w:color="000000"/>
              <w:bottom w:val="single" w:sz="4" w:space="0" w:color="000000"/>
            </w:tcBorders>
            <w:shd w:val="clear" w:color="auto" w:fill="auto"/>
            <w:vAlign w:val="center"/>
          </w:tcPr>
          <w:p w:rsidR="007D14FF" w:rsidRDefault="001E433A">
            <w:pPr>
              <w:pStyle w:val="WW-Default"/>
              <w:tabs>
                <w:tab w:val="left" w:pos="0"/>
              </w:tabs>
              <w:snapToGrid w:val="0"/>
              <w:jc w:val="center"/>
              <w:rPr>
                <w:rFonts w:ascii="Arial" w:hAnsi="Arial" w:cs="Arial"/>
                <w:color w:val="auto"/>
                <w:sz w:val="20"/>
                <w:lang w:val="it-IT"/>
              </w:rPr>
            </w:pPr>
            <w:r>
              <w:rPr>
                <w:rFonts w:ascii="Arial" w:hAnsi="Arial" w:cs="Arial"/>
                <w:sz w:val="20"/>
                <w:szCs w:val="20"/>
                <w:lang w:val="ro-RO"/>
              </w:rPr>
              <w:t>RO_Bacau_100000</w:t>
            </w:r>
          </w:p>
        </w:tc>
        <w:tc>
          <w:tcPr>
            <w:tcW w:w="4798" w:type="dxa"/>
            <w:tcBorders>
              <w:left w:val="single" w:sz="4" w:space="0" w:color="000000"/>
              <w:bottom w:val="single" w:sz="4" w:space="0" w:color="000000"/>
            </w:tcBorders>
            <w:shd w:val="clear" w:color="auto" w:fill="auto"/>
            <w:vAlign w:val="center"/>
          </w:tcPr>
          <w:p w:rsidR="007D14FF" w:rsidRDefault="001E433A">
            <w:pPr>
              <w:pStyle w:val="Heading2"/>
              <w:numPr>
                <w:ilvl w:val="1"/>
                <w:numId w:val="2"/>
              </w:numPr>
              <w:tabs>
                <w:tab w:val="left" w:pos="0"/>
              </w:tabs>
              <w:snapToGrid w:val="0"/>
              <w:ind w:left="0" w:firstLine="0"/>
              <w:jc w:val="both"/>
              <w:rPr>
                <w:rFonts w:ascii="Arial" w:hAnsi="Arial" w:cs="Arial"/>
                <w:color w:val="000000"/>
                <w:sz w:val="20"/>
                <w:szCs w:val="20"/>
                <w:lang w:val="ro-RO"/>
              </w:rPr>
            </w:pPr>
            <w:r>
              <w:rPr>
                <w:rFonts w:ascii="Arial" w:hAnsi="Arial" w:cs="Arial"/>
                <w:b w:val="0"/>
                <w:sz w:val="20"/>
                <w:lang w:val="it-IT"/>
              </w:rPr>
              <w:t>Retehnologizarea sistemului de termoficare din Mun. Bacau in vederea conformarii la normele de protectia mediului privind emisiile poluante in aer si pentru cresterea eficientei in alimentarea cu caldura urbana</w:t>
            </w:r>
          </w:p>
        </w:tc>
        <w:tc>
          <w:tcPr>
            <w:tcW w:w="1777" w:type="dxa"/>
            <w:tcBorders>
              <w:left w:val="single" w:sz="4" w:space="0" w:color="000000"/>
              <w:bottom w:val="single" w:sz="4" w:space="0" w:color="000000"/>
            </w:tcBorders>
            <w:shd w:val="clear" w:color="auto" w:fill="auto"/>
            <w:vAlign w:val="center"/>
          </w:tcPr>
          <w:p w:rsidR="007D14FF" w:rsidRDefault="001E433A">
            <w:pPr>
              <w:pStyle w:val="BodyTextIndent"/>
              <w:tabs>
                <w:tab w:val="left" w:pos="0"/>
              </w:tabs>
              <w:snapToGrid w:val="0"/>
              <w:ind w:left="0" w:firstLine="0"/>
              <w:jc w:val="center"/>
              <w:rPr>
                <w:rFonts w:ascii="Arial" w:hAnsi="Arial" w:cs="Arial"/>
                <w:color w:val="000000"/>
                <w:sz w:val="20"/>
                <w:szCs w:val="20"/>
                <w:lang w:val="ro-RO"/>
              </w:rPr>
            </w:pPr>
            <w:r>
              <w:rPr>
                <w:rFonts w:ascii="Arial" w:hAnsi="Arial" w:cs="Arial"/>
                <w:color w:val="000000"/>
                <w:sz w:val="20"/>
                <w:szCs w:val="20"/>
                <w:lang w:val="ro-RO"/>
              </w:rPr>
              <w:t>276.412.300</w:t>
            </w:r>
          </w:p>
        </w:tc>
        <w:tc>
          <w:tcPr>
            <w:tcW w:w="1599" w:type="dxa"/>
            <w:tcBorders>
              <w:left w:val="single" w:sz="4" w:space="0" w:color="000000"/>
              <w:bottom w:val="single" w:sz="4" w:space="0" w:color="000000"/>
            </w:tcBorders>
            <w:shd w:val="clear" w:color="auto" w:fill="auto"/>
            <w:vAlign w:val="center"/>
          </w:tcPr>
          <w:p w:rsidR="007D14FF" w:rsidRDefault="001E433A">
            <w:pPr>
              <w:pStyle w:val="BodyTextIndent"/>
              <w:tabs>
                <w:tab w:val="left" w:pos="0"/>
              </w:tabs>
              <w:snapToGrid w:val="0"/>
              <w:ind w:left="0" w:firstLine="0"/>
              <w:jc w:val="center"/>
              <w:rPr>
                <w:rFonts w:ascii="Arial" w:hAnsi="Arial" w:cs="Arial"/>
                <w:color w:val="000000"/>
                <w:sz w:val="20"/>
                <w:szCs w:val="20"/>
                <w:lang w:val="ro-RO"/>
              </w:rPr>
            </w:pPr>
            <w:r>
              <w:rPr>
                <w:rFonts w:ascii="Arial" w:hAnsi="Arial" w:cs="Arial"/>
                <w:color w:val="000000"/>
                <w:sz w:val="20"/>
                <w:szCs w:val="20"/>
                <w:lang w:val="ro-RO"/>
              </w:rPr>
              <w:t>2010</w:t>
            </w:r>
          </w:p>
        </w:tc>
        <w:tc>
          <w:tcPr>
            <w:tcW w:w="1542" w:type="dxa"/>
            <w:tcBorders>
              <w:left w:val="single" w:sz="4" w:space="0" w:color="000000"/>
              <w:bottom w:val="single" w:sz="4" w:space="0" w:color="000000"/>
            </w:tcBorders>
            <w:shd w:val="clear" w:color="auto" w:fill="auto"/>
            <w:vAlign w:val="center"/>
          </w:tcPr>
          <w:p w:rsidR="007D14FF" w:rsidRDefault="001E433A">
            <w:pPr>
              <w:pStyle w:val="BodyTextIndent"/>
              <w:tabs>
                <w:tab w:val="left" w:pos="0"/>
              </w:tabs>
              <w:snapToGrid w:val="0"/>
              <w:ind w:left="0" w:firstLine="0"/>
              <w:jc w:val="center"/>
              <w:rPr>
                <w:rFonts w:ascii="Arial" w:hAnsi="Arial" w:cs="Arial"/>
                <w:color w:val="000000"/>
                <w:sz w:val="20"/>
                <w:szCs w:val="20"/>
                <w:lang w:val="ro-RO"/>
              </w:rPr>
            </w:pPr>
            <w:r>
              <w:rPr>
                <w:rFonts w:ascii="Arial" w:hAnsi="Arial" w:cs="Arial"/>
                <w:color w:val="000000"/>
                <w:sz w:val="20"/>
                <w:szCs w:val="20"/>
                <w:lang w:val="ro-RO"/>
              </w:rPr>
              <w:t>2013</w:t>
            </w:r>
          </w:p>
        </w:tc>
        <w:tc>
          <w:tcPr>
            <w:tcW w:w="2789" w:type="dxa"/>
            <w:tcBorders>
              <w:left w:val="single" w:sz="4" w:space="0" w:color="000000"/>
              <w:bottom w:val="single" w:sz="4" w:space="0" w:color="000000"/>
              <w:right w:val="single" w:sz="4" w:space="0" w:color="000000"/>
            </w:tcBorders>
            <w:shd w:val="clear" w:color="auto" w:fill="auto"/>
            <w:vAlign w:val="center"/>
          </w:tcPr>
          <w:p w:rsidR="007D14FF" w:rsidRDefault="001E433A">
            <w:pPr>
              <w:pStyle w:val="BodyTextIndent"/>
              <w:tabs>
                <w:tab w:val="left" w:pos="0"/>
              </w:tabs>
              <w:snapToGrid w:val="0"/>
              <w:ind w:left="0" w:firstLine="0"/>
              <w:jc w:val="center"/>
            </w:pPr>
            <w:r>
              <w:rPr>
                <w:rFonts w:ascii="Arial" w:hAnsi="Arial" w:cs="Arial"/>
                <w:color w:val="000000"/>
                <w:sz w:val="20"/>
                <w:szCs w:val="20"/>
                <w:lang w:val="ro-RO"/>
              </w:rPr>
              <w:t>-</w:t>
            </w:r>
          </w:p>
        </w:tc>
      </w:tr>
      <w:tr w:rsidR="007D14FF">
        <w:trPr>
          <w:trHeight w:val="443"/>
        </w:trPr>
        <w:tc>
          <w:tcPr>
            <w:tcW w:w="2594" w:type="dxa"/>
            <w:tcBorders>
              <w:left w:val="single" w:sz="4" w:space="0" w:color="000000"/>
              <w:bottom w:val="single" w:sz="4" w:space="0" w:color="000000"/>
            </w:tcBorders>
            <w:shd w:val="clear" w:color="auto" w:fill="auto"/>
            <w:vAlign w:val="center"/>
          </w:tcPr>
          <w:p w:rsidR="007D14FF" w:rsidRDefault="001E433A">
            <w:pPr>
              <w:pStyle w:val="WW-Default"/>
              <w:tabs>
                <w:tab w:val="left" w:pos="0"/>
              </w:tabs>
              <w:snapToGrid w:val="0"/>
              <w:jc w:val="center"/>
              <w:rPr>
                <w:rFonts w:ascii="Arial" w:hAnsi="Arial" w:cs="Arial"/>
                <w:sz w:val="20"/>
                <w:szCs w:val="20"/>
              </w:rPr>
            </w:pPr>
            <w:r>
              <w:rPr>
                <w:rFonts w:ascii="Arial" w:hAnsi="Arial" w:cs="Arial"/>
                <w:sz w:val="20"/>
                <w:szCs w:val="20"/>
                <w:lang w:val="ro-RO"/>
              </w:rPr>
              <w:t>RO_Bacau_100000</w:t>
            </w:r>
          </w:p>
        </w:tc>
        <w:tc>
          <w:tcPr>
            <w:tcW w:w="4798" w:type="dxa"/>
            <w:tcBorders>
              <w:left w:val="single" w:sz="4" w:space="0" w:color="000000"/>
              <w:bottom w:val="single" w:sz="4" w:space="0" w:color="000000"/>
            </w:tcBorders>
            <w:shd w:val="clear" w:color="auto" w:fill="auto"/>
            <w:vAlign w:val="center"/>
          </w:tcPr>
          <w:p w:rsidR="007D14FF" w:rsidRDefault="001E433A">
            <w:pPr>
              <w:tabs>
                <w:tab w:val="left" w:pos="0"/>
              </w:tabs>
              <w:snapToGrid w:val="0"/>
              <w:jc w:val="both"/>
              <w:rPr>
                <w:rFonts w:ascii="Arial" w:hAnsi="Arial" w:cs="Arial"/>
                <w:color w:val="000000"/>
                <w:sz w:val="20"/>
                <w:szCs w:val="20"/>
                <w:lang w:val="ro-RO"/>
              </w:rPr>
            </w:pPr>
            <w:r>
              <w:rPr>
                <w:rFonts w:ascii="Arial" w:hAnsi="Arial" w:cs="Arial"/>
                <w:sz w:val="20"/>
                <w:szCs w:val="20"/>
              </w:rPr>
              <w:t>Reabilitare CAF Letea 100 Gcal/h</w:t>
            </w:r>
          </w:p>
        </w:tc>
        <w:tc>
          <w:tcPr>
            <w:tcW w:w="1777" w:type="dxa"/>
            <w:tcBorders>
              <w:left w:val="single" w:sz="4" w:space="0" w:color="000000"/>
              <w:bottom w:val="single" w:sz="4" w:space="0" w:color="000000"/>
            </w:tcBorders>
            <w:shd w:val="clear" w:color="auto" w:fill="auto"/>
            <w:vAlign w:val="center"/>
          </w:tcPr>
          <w:p w:rsidR="007D14FF" w:rsidRDefault="001E433A">
            <w:pPr>
              <w:pStyle w:val="BodyTextIndent"/>
              <w:tabs>
                <w:tab w:val="left" w:pos="0"/>
              </w:tabs>
              <w:snapToGrid w:val="0"/>
              <w:ind w:left="0" w:firstLine="0"/>
              <w:jc w:val="center"/>
              <w:rPr>
                <w:rFonts w:ascii="Arial" w:hAnsi="Arial" w:cs="Arial"/>
                <w:color w:val="000000"/>
                <w:sz w:val="20"/>
                <w:szCs w:val="20"/>
                <w:lang w:val="ro-RO"/>
              </w:rPr>
            </w:pPr>
            <w:r>
              <w:rPr>
                <w:rFonts w:ascii="Arial" w:hAnsi="Arial" w:cs="Arial"/>
                <w:color w:val="000000"/>
                <w:sz w:val="20"/>
                <w:szCs w:val="20"/>
                <w:lang w:val="ro-RO"/>
              </w:rPr>
              <w:t>19.570.500</w:t>
            </w:r>
          </w:p>
        </w:tc>
        <w:tc>
          <w:tcPr>
            <w:tcW w:w="1599" w:type="dxa"/>
            <w:tcBorders>
              <w:left w:val="single" w:sz="4" w:space="0" w:color="000000"/>
              <w:bottom w:val="single" w:sz="4" w:space="0" w:color="000000"/>
            </w:tcBorders>
            <w:shd w:val="clear" w:color="auto" w:fill="auto"/>
            <w:vAlign w:val="center"/>
          </w:tcPr>
          <w:p w:rsidR="007D14FF" w:rsidRDefault="001E433A">
            <w:pPr>
              <w:pStyle w:val="BodyTextIndent"/>
              <w:tabs>
                <w:tab w:val="left" w:pos="0"/>
              </w:tabs>
              <w:snapToGrid w:val="0"/>
              <w:ind w:left="0" w:firstLine="0"/>
              <w:jc w:val="center"/>
              <w:rPr>
                <w:rFonts w:ascii="Arial" w:hAnsi="Arial" w:cs="Arial"/>
                <w:color w:val="000000"/>
                <w:sz w:val="20"/>
                <w:szCs w:val="20"/>
                <w:lang w:val="ro-RO"/>
              </w:rPr>
            </w:pPr>
            <w:r>
              <w:rPr>
                <w:rFonts w:ascii="Arial" w:hAnsi="Arial" w:cs="Arial"/>
                <w:color w:val="000000"/>
                <w:sz w:val="20"/>
                <w:szCs w:val="20"/>
                <w:lang w:val="ro-RO"/>
              </w:rPr>
              <w:t>2015</w:t>
            </w:r>
          </w:p>
        </w:tc>
        <w:tc>
          <w:tcPr>
            <w:tcW w:w="1542" w:type="dxa"/>
            <w:tcBorders>
              <w:left w:val="single" w:sz="4" w:space="0" w:color="000000"/>
              <w:bottom w:val="single" w:sz="4" w:space="0" w:color="000000"/>
            </w:tcBorders>
            <w:shd w:val="clear" w:color="auto" w:fill="auto"/>
            <w:vAlign w:val="center"/>
          </w:tcPr>
          <w:p w:rsidR="007D14FF" w:rsidRDefault="001E433A">
            <w:pPr>
              <w:pStyle w:val="BodyTextIndent"/>
              <w:tabs>
                <w:tab w:val="left" w:pos="0"/>
              </w:tabs>
              <w:snapToGrid w:val="0"/>
              <w:ind w:left="0" w:firstLine="0"/>
              <w:jc w:val="center"/>
              <w:rPr>
                <w:rFonts w:ascii="Arial" w:hAnsi="Arial" w:cs="Arial"/>
                <w:color w:val="000000"/>
                <w:sz w:val="20"/>
                <w:szCs w:val="20"/>
                <w:lang w:val="ro-RO"/>
              </w:rPr>
            </w:pPr>
            <w:r>
              <w:rPr>
                <w:rFonts w:ascii="Arial" w:hAnsi="Arial" w:cs="Arial"/>
                <w:color w:val="000000"/>
                <w:sz w:val="20"/>
                <w:szCs w:val="20"/>
                <w:lang w:val="ro-RO"/>
              </w:rPr>
              <w:t>2016</w:t>
            </w:r>
          </w:p>
        </w:tc>
        <w:tc>
          <w:tcPr>
            <w:tcW w:w="2789" w:type="dxa"/>
            <w:tcBorders>
              <w:left w:val="single" w:sz="4" w:space="0" w:color="000000"/>
              <w:bottom w:val="single" w:sz="4" w:space="0" w:color="000000"/>
              <w:right w:val="single" w:sz="4" w:space="0" w:color="000000"/>
            </w:tcBorders>
            <w:shd w:val="clear" w:color="auto" w:fill="auto"/>
            <w:vAlign w:val="center"/>
          </w:tcPr>
          <w:p w:rsidR="007D14FF" w:rsidRDefault="001E433A">
            <w:pPr>
              <w:pStyle w:val="BodyTextIndent"/>
              <w:tabs>
                <w:tab w:val="left" w:pos="0"/>
              </w:tabs>
              <w:snapToGrid w:val="0"/>
              <w:ind w:left="0" w:firstLine="0"/>
              <w:jc w:val="center"/>
            </w:pPr>
            <w:r>
              <w:rPr>
                <w:rFonts w:ascii="Arial" w:hAnsi="Arial" w:cs="Arial"/>
                <w:color w:val="000000"/>
                <w:sz w:val="20"/>
                <w:szCs w:val="20"/>
                <w:lang w:val="ro-RO"/>
              </w:rPr>
              <w:t>-</w:t>
            </w:r>
          </w:p>
        </w:tc>
      </w:tr>
    </w:tbl>
    <w:p w:rsidR="007D14FF" w:rsidRDefault="007D14FF">
      <w:pPr>
        <w:sectPr w:rsidR="007D14FF">
          <w:headerReference w:type="even" r:id="rId25"/>
          <w:headerReference w:type="default" r:id="rId26"/>
          <w:footerReference w:type="even" r:id="rId27"/>
          <w:footerReference w:type="default" r:id="rId28"/>
          <w:headerReference w:type="first" r:id="rId29"/>
          <w:footerReference w:type="first" r:id="rId30"/>
          <w:pgSz w:w="16838" w:h="11906" w:orient="landscape"/>
          <w:pgMar w:top="1134" w:right="2977" w:bottom="1134" w:left="1140" w:header="709" w:footer="618" w:gutter="0"/>
          <w:cols w:space="720"/>
          <w:docGrid w:linePitch="326"/>
        </w:sectPr>
      </w:pPr>
    </w:p>
    <w:p w:rsidR="007D14FF" w:rsidRDefault="007D14FF">
      <w:pPr>
        <w:pageBreakBefore/>
        <w:autoSpaceDE w:val="0"/>
        <w:rPr>
          <w:rFonts w:ascii="Arial" w:hAnsi="Arial" w:cs="Arial"/>
          <w:bCs/>
          <w:color w:val="000000"/>
          <w:lang w:val="pt-BR"/>
        </w:rPr>
      </w:pPr>
    </w:p>
    <w:p w:rsidR="007D14FF" w:rsidRDefault="001E433A">
      <w:pPr>
        <w:autoSpaceDE w:val="0"/>
        <w:jc w:val="both"/>
        <w:rPr>
          <w:rFonts w:ascii="Arial" w:hAnsi="Arial" w:cs="Arial"/>
          <w:color w:val="000000"/>
          <w:lang w:val="ro-RO"/>
        </w:rPr>
      </w:pPr>
      <w:r>
        <w:rPr>
          <w:rFonts w:ascii="Arial" w:hAnsi="Arial" w:cs="Arial"/>
          <w:bCs/>
          <w:color w:val="000000"/>
          <w:lang w:val="pt-BR"/>
        </w:rPr>
        <w:t>Pe langa proiectele mentionate anterior, trebuie amintit faptul ca la nivelul Mun. Bacau exista un proiect de reabilitare termica a fondului de locuinte existent in valoare de 432.000.000 lei. Situatia cladirilor reabilitate termic sau in curs de reabilitare este prezentata in Anexa 2.</w:t>
      </w:r>
    </w:p>
    <w:p w:rsidR="007D14FF" w:rsidRDefault="007D14FF">
      <w:pPr>
        <w:pStyle w:val="BodyTextIndent"/>
        <w:tabs>
          <w:tab w:val="left" w:pos="0"/>
        </w:tabs>
        <w:ind w:left="0" w:firstLine="0"/>
        <w:rPr>
          <w:rFonts w:ascii="Arial" w:hAnsi="Arial" w:cs="Arial"/>
          <w:color w:val="000000"/>
          <w:lang w:val="ro-RO"/>
        </w:rPr>
      </w:pPr>
    </w:p>
    <w:p w:rsidR="007D14FF" w:rsidRDefault="001E433A">
      <w:pPr>
        <w:autoSpaceDE w:val="0"/>
        <w:jc w:val="both"/>
        <w:rPr>
          <w:rFonts w:ascii="Arial" w:hAnsi="Arial" w:cs="Arial"/>
          <w:color w:val="000000"/>
          <w:lang w:val="ro-RO"/>
        </w:rPr>
      </w:pPr>
      <w:r>
        <w:rPr>
          <w:rFonts w:ascii="Arial" w:hAnsi="Arial" w:cs="Arial"/>
          <w:b/>
          <w:color w:val="000000"/>
          <w:lang w:val="ro-RO"/>
        </w:rPr>
        <w:t>2.9. Acţiuni pe care autorităţile competente intenţioneaza să le ia în următorii 5 ani, inclusiv măsurile de conservare a zonelor liniştite</w:t>
      </w:r>
    </w:p>
    <w:p w:rsidR="007D14FF" w:rsidRDefault="007D14FF">
      <w:pPr>
        <w:autoSpaceDE w:val="0"/>
        <w:rPr>
          <w:rFonts w:ascii="Arial" w:hAnsi="Arial" w:cs="Arial"/>
          <w:color w:val="000000"/>
          <w:lang w:val="ro-RO"/>
        </w:rPr>
      </w:pPr>
    </w:p>
    <w:p w:rsidR="007D14FF" w:rsidRDefault="001E433A">
      <w:pPr>
        <w:autoSpaceDE w:val="0"/>
        <w:jc w:val="both"/>
        <w:rPr>
          <w:rFonts w:ascii="Arial" w:hAnsi="Arial" w:cs="Arial"/>
          <w:color w:val="000000"/>
          <w:lang w:val="ro-RO"/>
        </w:rPr>
      </w:pPr>
      <w:r>
        <w:rPr>
          <w:rFonts w:ascii="Arial" w:hAnsi="Arial" w:cs="Arial"/>
          <w:color w:val="000000"/>
          <w:lang w:val="ro-RO"/>
        </w:rPr>
        <w:t>Prezentul capitol este împărţit în trei capitole separate, destinate planurilor de acţiune întocmite pentru fiecare sursă de zgomot în parte: trafic rutier, trafic feroviar şi industrie.</w:t>
      </w:r>
    </w:p>
    <w:p w:rsidR="007D14FF" w:rsidRDefault="007D14FF">
      <w:pPr>
        <w:autoSpaceDE w:val="0"/>
        <w:rPr>
          <w:rFonts w:ascii="Arial" w:hAnsi="Arial" w:cs="Arial"/>
          <w:color w:val="000000"/>
          <w:lang w:val="ro-RO"/>
        </w:rPr>
      </w:pPr>
    </w:p>
    <w:p w:rsidR="007D14FF" w:rsidRDefault="001E433A">
      <w:pPr>
        <w:pStyle w:val="BodyTextIndent"/>
        <w:tabs>
          <w:tab w:val="left" w:pos="0"/>
        </w:tabs>
        <w:ind w:left="0" w:firstLine="0"/>
        <w:rPr>
          <w:rFonts w:ascii="Arial" w:hAnsi="Arial" w:cs="Arial"/>
          <w:b w:val="0"/>
          <w:color w:val="000000"/>
          <w:sz w:val="24"/>
          <w:szCs w:val="24"/>
          <w:lang w:val="ro-RO"/>
        </w:rPr>
      </w:pPr>
      <w:r>
        <w:rPr>
          <w:rFonts w:ascii="Arial" w:hAnsi="Arial" w:cs="Arial"/>
          <w:b w:val="0"/>
          <w:color w:val="000000"/>
          <w:sz w:val="24"/>
          <w:szCs w:val="24"/>
          <w:lang w:val="ro-RO"/>
        </w:rPr>
        <w:t>Cel mai eficace instrument de prevenire a problemelor de zgomot este buna planificare. Este un instrument pe termen lung care nu va soluţiona problemele imediate, dar pe baza hărţilor strategice de zgomot, planurile de urbanism pot fi ajustate astfel încât să se asigure că nu se construiesc noi clădiri în zonele cu un impact ridicat al zgomotului şi că nu se amplasează noi întreprinderi generatoare de zgomot lângă zonele rezidenţiale sau liniştite.</w:t>
      </w:r>
    </w:p>
    <w:p w:rsidR="007D14FF" w:rsidRDefault="007D14FF">
      <w:pPr>
        <w:pStyle w:val="BodyTextIndent"/>
        <w:tabs>
          <w:tab w:val="left" w:pos="0"/>
        </w:tabs>
        <w:ind w:left="0" w:firstLine="0"/>
        <w:rPr>
          <w:rFonts w:ascii="Arial" w:hAnsi="Arial" w:cs="Arial"/>
          <w:b w:val="0"/>
          <w:color w:val="000000"/>
          <w:sz w:val="24"/>
          <w:szCs w:val="24"/>
          <w:lang w:val="ro-RO"/>
        </w:rPr>
      </w:pPr>
    </w:p>
    <w:p w:rsidR="007D14FF" w:rsidRDefault="001E433A">
      <w:pPr>
        <w:pStyle w:val="BodyTextIndent"/>
        <w:tabs>
          <w:tab w:val="left" w:pos="0"/>
        </w:tabs>
        <w:ind w:left="0" w:firstLine="0"/>
        <w:rPr>
          <w:rFonts w:ascii="Arial" w:hAnsi="Arial" w:cs="Arial"/>
          <w:b w:val="0"/>
          <w:color w:val="000000"/>
          <w:sz w:val="24"/>
          <w:szCs w:val="24"/>
          <w:lang w:val="ro-RO"/>
        </w:rPr>
      </w:pPr>
      <w:r>
        <w:rPr>
          <w:rFonts w:ascii="Arial" w:hAnsi="Arial" w:cs="Arial"/>
          <w:b w:val="0"/>
          <w:color w:val="000000"/>
          <w:sz w:val="24"/>
          <w:szCs w:val="24"/>
          <w:lang w:val="ro-RO"/>
        </w:rPr>
        <w:t>Procesul de planificare poate fi de asemenea folosit pentru îmbunătăţirea calităţii mediului în zonă asigurându</w:t>
      </w:r>
      <w:r>
        <w:rPr>
          <w:rFonts w:ascii="Arial" w:hAnsi="Arial" w:cs="Arial"/>
          <w:b w:val="0"/>
          <w:color w:val="000000"/>
          <w:sz w:val="24"/>
          <w:szCs w:val="24"/>
          <w:lang w:val="ro-RO"/>
        </w:rPr>
        <w:noBreakHyphen/>
        <w:t>se faptul că pe termen lung folosinţa terenului este modificată. Se poate decide de exemplu ca o zonă rezidenţială cu impact mare al zgomotului trebuie să se schimbe treptat într</w:t>
      </w:r>
      <w:r>
        <w:rPr>
          <w:rFonts w:ascii="Arial" w:hAnsi="Arial" w:cs="Arial"/>
          <w:b w:val="0"/>
          <w:color w:val="000000"/>
          <w:sz w:val="24"/>
          <w:szCs w:val="24"/>
          <w:lang w:val="ro-RO"/>
        </w:rPr>
        <w:noBreakHyphen/>
        <w:t xml:space="preserve">o zonă cu un caracter mai puţin sensibil, de exemplu de birouri şi mici ateliere. </w:t>
      </w:r>
    </w:p>
    <w:p w:rsidR="007D14FF" w:rsidRDefault="007D14FF">
      <w:pPr>
        <w:pStyle w:val="BodyTextIndent"/>
        <w:tabs>
          <w:tab w:val="left" w:pos="0"/>
        </w:tabs>
        <w:ind w:left="0" w:firstLine="0"/>
        <w:rPr>
          <w:rFonts w:ascii="Arial" w:hAnsi="Arial" w:cs="Arial"/>
          <w:b w:val="0"/>
          <w:color w:val="000000"/>
          <w:sz w:val="24"/>
          <w:szCs w:val="24"/>
          <w:lang w:val="ro-RO"/>
        </w:rPr>
      </w:pPr>
    </w:p>
    <w:p w:rsidR="007D14FF" w:rsidRDefault="001E433A">
      <w:pPr>
        <w:pStyle w:val="BodyTextIndent"/>
        <w:tabs>
          <w:tab w:val="left" w:pos="0"/>
        </w:tabs>
        <w:ind w:left="0" w:firstLine="0"/>
        <w:rPr>
          <w:rFonts w:ascii="Arial" w:hAnsi="Arial" w:cs="Arial"/>
          <w:color w:val="000000"/>
          <w:lang w:val="ro-RO"/>
        </w:rPr>
      </w:pPr>
      <w:r>
        <w:rPr>
          <w:rFonts w:ascii="Arial" w:hAnsi="Arial" w:cs="Arial"/>
          <w:b w:val="0"/>
          <w:color w:val="000000"/>
          <w:sz w:val="24"/>
          <w:szCs w:val="24"/>
          <w:lang w:val="ro-RO"/>
        </w:rPr>
        <w:t xml:space="preserve">La realizarea de noi drumuri, căi ferate, aeroporturi sau unităţi industriale, trebuie să se respecte legislaţia în vigoare astfel încât noile investiţii să fie supuse unei atente analize a impactului asupra mediului. </w:t>
      </w:r>
    </w:p>
    <w:p w:rsidR="007D14FF" w:rsidRDefault="007D14FF">
      <w:pPr>
        <w:autoSpaceDE w:val="0"/>
        <w:rPr>
          <w:rFonts w:ascii="Arial" w:hAnsi="Arial" w:cs="Arial"/>
          <w:color w:val="000000"/>
          <w:lang w:val="ro-RO"/>
        </w:rPr>
      </w:pPr>
    </w:p>
    <w:p w:rsidR="007D14FF" w:rsidRDefault="001E433A">
      <w:pPr>
        <w:pStyle w:val="BodyTextIndent"/>
        <w:numPr>
          <w:ilvl w:val="0"/>
          <w:numId w:val="4"/>
        </w:numPr>
        <w:tabs>
          <w:tab w:val="left" w:pos="0"/>
        </w:tabs>
        <w:rPr>
          <w:rFonts w:ascii="Arial" w:hAnsi="Arial" w:cs="Arial"/>
          <w:color w:val="000000"/>
        </w:rPr>
      </w:pPr>
      <w:r>
        <w:rPr>
          <w:rFonts w:ascii="Arial" w:hAnsi="Arial" w:cs="Arial"/>
          <w:color w:val="000000"/>
          <w:sz w:val="24"/>
          <w:szCs w:val="24"/>
          <w:lang w:val="ro-RO"/>
        </w:rPr>
        <w:t>Trafic rutier</w:t>
      </w:r>
    </w:p>
    <w:p w:rsidR="007D14FF" w:rsidRDefault="007D14FF">
      <w:pPr>
        <w:autoSpaceDE w:val="0"/>
        <w:rPr>
          <w:rFonts w:ascii="Arial" w:hAnsi="Arial" w:cs="Arial"/>
          <w:color w:val="000000"/>
          <w:lang w:val="it-IT"/>
        </w:rPr>
      </w:pPr>
    </w:p>
    <w:p w:rsidR="007D14FF" w:rsidRDefault="001E433A">
      <w:pPr>
        <w:pStyle w:val="BodyTextIndent"/>
        <w:tabs>
          <w:tab w:val="left" w:pos="0"/>
        </w:tabs>
        <w:ind w:left="0" w:firstLine="0"/>
        <w:rPr>
          <w:rFonts w:ascii="Arial" w:hAnsi="Arial" w:cs="Arial"/>
          <w:b w:val="0"/>
          <w:color w:val="000000"/>
          <w:sz w:val="24"/>
          <w:szCs w:val="24"/>
          <w:lang w:val="ro-RO"/>
        </w:rPr>
      </w:pPr>
      <w:r>
        <w:rPr>
          <w:rFonts w:ascii="Arial" w:hAnsi="Arial" w:cs="Arial"/>
          <w:b w:val="0"/>
          <w:color w:val="000000"/>
          <w:sz w:val="24"/>
          <w:szCs w:val="24"/>
          <w:lang w:val="ro-RO"/>
        </w:rPr>
        <w:t>Pentru traficul rutier, noile drumuri trebuie întotdeauna planificate astfel încât să nu crească numărul de locuinţe şi persoane cu disconfort provocat de zgomot. Aceasta poate include măsuri de reducere a zgomotului de</w:t>
      </w:r>
      <w:r>
        <w:rPr>
          <w:rFonts w:ascii="Arial" w:hAnsi="Arial" w:cs="Arial"/>
          <w:b w:val="0"/>
          <w:color w:val="000000"/>
          <w:sz w:val="24"/>
          <w:szCs w:val="24"/>
          <w:lang w:val="ro-RO"/>
        </w:rPr>
        <w:noBreakHyphen/>
        <w:t xml:space="preserve">a lungul noului drum (cum sunt barierele fonice) sau exproprierea caselor. În orice caz, proiectarea unui drum nou trebuie să aibă la bază un studiu de modelare a traficului, care să verifice diferitele scenarii şi să dovedească avantajul pe ansamblu al noului drum prin estimarea mărimii impactului asupra traficului şi a mediului (inclusiv a zgomotului şi a poluării aerului). Modelarea traficului reprezintă un instrument de planificare foarte important şi de neînlocuit. El este necesar atât pentru analiza traficului (calculul volumului traficului şi definirea originilor sale, a destinaţiilor şi legăturilor), cât şi pentru prognozarea traficului (estimarea impactului măsurilor propuse, ca de exemplu un nou drum sau introducerea unei restricţii de viteză). </w:t>
      </w:r>
    </w:p>
    <w:p w:rsidR="007D14FF" w:rsidRDefault="007D14FF">
      <w:pPr>
        <w:pStyle w:val="BodyTextIndent"/>
        <w:tabs>
          <w:tab w:val="left" w:pos="0"/>
        </w:tabs>
        <w:ind w:left="0" w:firstLine="0"/>
        <w:rPr>
          <w:rFonts w:ascii="Arial" w:hAnsi="Arial" w:cs="Arial"/>
          <w:b w:val="0"/>
          <w:color w:val="000000"/>
          <w:sz w:val="24"/>
          <w:szCs w:val="24"/>
          <w:lang w:val="ro-RO"/>
        </w:rPr>
      </w:pPr>
    </w:p>
    <w:p w:rsidR="007D14FF" w:rsidRDefault="001E433A">
      <w:pPr>
        <w:pStyle w:val="BodyTextIndent"/>
        <w:tabs>
          <w:tab w:val="left" w:pos="0"/>
        </w:tabs>
        <w:ind w:left="0" w:firstLine="0"/>
        <w:rPr>
          <w:rFonts w:ascii="Arial" w:hAnsi="Arial" w:cs="Arial"/>
          <w:b w:val="0"/>
          <w:color w:val="000000"/>
          <w:sz w:val="24"/>
          <w:szCs w:val="24"/>
          <w:lang w:val="ro-RO"/>
        </w:rPr>
      </w:pPr>
      <w:r>
        <w:rPr>
          <w:rFonts w:ascii="Arial" w:hAnsi="Arial" w:cs="Arial"/>
          <w:b w:val="0"/>
          <w:color w:val="000000"/>
          <w:sz w:val="24"/>
          <w:szCs w:val="24"/>
          <w:lang w:val="ro-RO"/>
        </w:rPr>
        <w:t xml:space="preserve">Este foarte important să se calculeze impactul măsurilor planificate </w:t>
      </w:r>
      <w:r>
        <w:rPr>
          <w:rFonts w:ascii="Arial" w:hAnsi="Arial" w:cs="Arial"/>
          <w:b w:val="0"/>
          <w:iCs/>
          <w:color w:val="000000"/>
          <w:sz w:val="24"/>
          <w:szCs w:val="24"/>
          <w:lang w:val="ro-RO"/>
        </w:rPr>
        <w:t>înainte</w:t>
      </w:r>
      <w:r>
        <w:rPr>
          <w:rFonts w:ascii="Arial" w:hAnsi="Arial" w:cs="Arial"/>
          <w:b w:val="0"/>
          <w:i/>
          <w:iCs/>
          <w:color w:val="000000"/>
          <w:sz w:val="24"/>
          <w:szCs w:val="24"/>
          <w:lang w:val="ro-RO"/>
        </w:rPr>
        <w:t xml:space="preserve"> </w:t>
      </w:r>
      <w:r>
        <w:rPr>
          <w:rFonts w:ascii="Arial" w:hAnsi="Arial" w:cs="Arial"/>
          <w:b w:val="0"/>
          <w:color w:val="000000"/>
          <w:sz w:val="24"/>
          <w:szCs w:val="24"/>
          <w:lang w:val="ro-RO"/>
        </w:rPr>
        <w:t xml:space="preserve">ca ele să fie </w:t>
      </w:r>
      <w:r>
        <w:rPr>
          <w:rFonts w:ascii="Arial" w:hAnsi="Arial" w:cs="Arial"/>
          <w:b w:val="0"/>
          <w:color w:val="000000"/>
          <w:sz w:val="24"/>
          <w:szCs w:val="24"/>
          <w:lang w:val="ro-RO"/>
        </w:rPr>
        <w:lastRenderedPageBreak/>
        <w:t>realizate. Pentru aceasta este necesară efectuarea de studii de trafic cu soft-uri specializate de modelare a traficului rutier.</w:t>
      </w:r>
    </w:p>
    <w:p w:rsidR="007D14FF" w:rsidRDefault="007D14FF">
      <w:pPr>
        <w:pStyle w:val="BodyTextIndent"/>
        <w:tabs>
          <w:tab w:val="left" w:pos="0"/>
        </w:tabs>
        <w:ind w:left="0" w:firstLine="0"/>
        <w:rPr>
          <w:rFonts w:ascii="Arial" w:hAnsi="Arial" w:cs="Arial"/>
          <w:b w:val="0"/>
          <w:color w:val="000000"/>
          <w:sz w:val="24"/>
          <w:szCs w:val="24"/>
          <w:lang w:val="ro-RO"/>
        </w:rPr>
      </w:pPr>
    </w:p>
    <w:p w:rsidR="007D14FF" w:rsidRDefault="001E433A">
      <w:pPr>
        <w:pStyle w:val="BodyTextIndent"/>
        <w:tabs>
          <w:tab w:val="left" w:pos="0"/>
        </w:tabs>
        <w:ind w:left="0" w:firstLine="0"/>
        <w:rPr>
          <w:rFonts w:ascii="Arial" w:hAnsi="Arial" w:cs="Arial"/>
          <w:b w:val="0"/>
          <w:color w:val="000000"/>
          <w:sz w:val="24"/>
          <w:szCs w:val="24"/>
          <w:lang w:val="ro-RO"/>
        </w:rPr>
      </w:pPr>
      <w:r>
        <w:rPr>
          <w:rFonts w:ascii="Arial" w:hAnsi="Arial" w:cs="Arial"/>
          <w:b w:val="0"/>
          <w:color w:val="000000"/>
          <w:sz w:val="24"/>
          <w:szCs w:val="24"/>
          <w:lang w:val="ro-RO"/>
        </w:rPr>
        <w:t>Pentru drumurile existente, atenuarea zgomotului se poate împărţi în trei tipuri:</w:t>
      </w:r>
    </w:p>
    <w:p w:rsidR="007D14FF" w:rsidRDefault="007D14FF">
      <w:pPr>
        <w:pStyle w:val="BodyTextIndent"/>
        <w:tabs>
          <w:tab w:val="left" w:pos="0"/>
        </w:tabs>
        <w:ind w:left="0" w:firstLine="0"/>
        <w:rPr>
          <w:rFonts w:ascii="Arial" w:hAnsi="Arial" w:cs="Arial"/>
          <w:b w:val="0"/>
          <w:color w:val="000000"/>
          <w:sz w:val="24"/>
          <w:szCs w:val="24"/>
          <w:lang w:val="ro-RO"/>
        </w:rPr>
      </w:pPr>
    </w:p>
    <w:p w:rsidR="007D14FF" w:rsidRDefault="001E433A">
      <w:pPr>
        <w:pStyle w:val="BodyTextIndent"/>
        <w:keepLines/>
        <w:widowControl/>
        <w:numPr>
          <w:ilvl w:val="0"/>
          <w:numId w:val="6"/>
        </w:numPr>
        <w:tabs>
          <w:tab w:val="left" w:pos="0"/>
          <w:tab w:val="left" w:pos="1134"/>
          <w:tab w:val="left" w:pos="1418"/>
          <w:tab w:val="right" w:pos="9214"/>
        </w:tabs>
        <w:suppressAutoHyphens w:val="0"/>
        <w:autoSpaceDE/>
        <w:ind w:firstLine="0"/>
        <w:rPr>
          <w:rFonts w:ascii="Arial" w:hAnsi="Arial" w:cs="Arial"/>
          <w:b w:val="0"/>
          <w:color w:val="000000"/>
          <w:sz w:val="24"/>
          <w:szCs w:val="24"/>
          <w:lang w:val="ro-RO"/>
        </w:rPr>
      </w:pPr>
      <w:r>
        <w:rPr>
          <w:rFonts w:ascii="Arial" w:hAnsi="Arial" w:cs="Arial"/>
          <w:b w:val="0"/>
          <w:color w:val="000000"/>
          <w:sz w:val="24"/>
          <w:szCs w:val="24"/>
          <w:lang w:val="ro-RO"/>
        </w:rPr>
        <w:t>reducerea zgomotului la sursă</w:t>
      </w:r>
    </w:p>
    <w:p w:rsidR="007D14FF" w:rsidRDefault="001E433A">
      <w:pPr>
        <w:pStyle w:val="BodyTextIndent"/>
        <w:keepLines/>
        <w:widowControl/>
        <w:numPr>
          <w:ilvl w:val="0"/>
          <w:numId w:val="6"/>
        </w:numPr>
        <w:tabs>
          <w:tab w:val="left" w:pos="0"/>
          <w:tab w:val="left" w:pos="1134"/>
          <w:tab w:val="left" w:pos="1418"/>
          <w:tab w:val="right" w:pos="9214"/>
        </w:tabs>
        <w:suppressAutoHyphens w:val="0"/>
        <w:autoSpaceDE/>
        <w:ind w:firstLine="0"/>
        <w:rPr>
          <w:rFonts w:ascii="Arial" w:hAnsi="Arial" w:cs="Arial"/>
          <w:b w:val="0"/>
          <w:color w:val="000000"/>
          <w:sz w:val="24"/>
          <w:szCs w:val="24"/>
          <w:lang w:val="ro-RO"/>
        </w:rPr>
      </w:pPr>
      <w:r>
        <w:rPr>
          <w:rFonts w:ascii="Arial" w:hAnsi="Arial" w:cs="Arial"/>
          <w:b w:val="0"/>
          <w:color w:val="000000"/>
          <w:sz w:val="24"/>
          <w:szCs w:val="24"/>
          <w:lang w:val="ro-RO"/>
        </w:rPr>
        <w:t>atenuarea căii de propagare</w:t>
      </w:r>
    </w:p>
    <w:p w:rsidR="007D14FF" w:rsidRDefault="001E433A">
      <w:pPr>
        <w:pStyle w:val="BodyTextIndent"/>
        <w:keepLines/>
        <w:widowControl/>
        <w:numPr>
          <w:ilvl w:val="0"/>
          <w:numId w:val="6"/>
        </w:numPr>
        <w:tabs>
          <w:tab w:val="left" w:pos="0"/>
          <w:tab w:val="left" w:pos="1134"/>
          <w:tab w:val="left" w:pos="1418"/>
          <w:tab w:val="right" w:pos="9214"/>
        </w:tabs>
        <w:suppressAutoHyphens w:val="0"/>
        <w:autoSpaceDE/>
        <w:ind w:firstLine="0"/>
        <w:rPr>
          <w:rFonts w:ascii="Arial" w:hAnsi="Arial" w:cs="Arial"/>
          <w:b w:val="0"/>
          <w:color w:val="000000"/>
          <w:sz w:val="24"/>
          <w:szCs w:val="24"/>
          <w:lang w:val="ro-RO"/>
        </w:rPr>
      </w:pPr>
      <w:r>
        <w:rPr>
          <w:rFonts w:ascii="Arial" w:hAnsi="Arial" w:cs="Arial"/>
          <w:b w:val="0"/>
          <w:color w:val="000000"/>
          <w:sz w:val="24"/>
          <w:szCs w:val="24"/>
          <w:lang w:val="ro-RO"/>
        </w:rPr>
        <w:t>măsuri în jurul receptorului</w:t>
      </w:r>
    </w:p>
    <w:p w:rsidR="007D14FF" w:rsidRDefault="007D14FF">
      <w:pPr>
        <w:pStyle w:val="BodyTextIndent"/>
        <w:tabs>
          <w:tab w:val="left" w:pos="0"/>
        </w:tabs>
        <w:ind w:left="0" w:firstLine="0"/>
        <w:rPr>
          <w:rFonts w:ascii="Arial" w:hAnsi="Arial" w:cs="Arial"/>
          <w:b w:val="0"/>
          <w:color w:val="000000"/>
          <w:sz w:val="24"/>
          <w:szCs w:val="24"/>
          <w:lang w:val="ro-RO"/>
        </w:rPr>
      </w:pPr>
    </w:p>
    <w:p w:rsidR="007D14FF" w:rsidRDefault="001E433A">
      <w:pPr>
        <w:pStyle w:val="Heading3"/>
        <w:numPr>
          <w:ilvl w:val="2"/>
          <w:numId w:val="2"/>
        </w:numPr>
        <w:tabs>
          <w:tab w:val="left" w:pos="2160"/>
        </w:tabs>
        <w:spacing w:before="0"/>
        <w:jc w:val="both"/>
        <w:rPr>
          <w:rFonts w:ascii="Arial" w:hAnsi="Arial" w:cs="Arial"/>
          <w:b w:val="0"/>
          <w:color w:val="000000"/>
          <w:lang w:val="ro-RO"/>
        </w:rPr>
      </w:pPr>
      <w:r>
        <w:rPr>
          <w:rFonts w:ascii="Arial" w:hAnsi="Arial" w:cs="Arial"/>
          <w:b w:val="0"/>
          <w:bCs w:val="0"/>
          <w:i/>
          <w:color w:val="000000"/>
          <w:u w:val="single"/>
          <w:lang w:val="ro-RO"/>
        </w:rPr>
        <w:t>Reducerea zgomotului la sursă</w:t>
      </w:r>
    </w:p>
    <w:p w:rsidR="007D14FF" w:rsidRDefault="007D14FF">
      <w:pPr>
        <w:pStyle w:val="BodyTextIndent"/>
        <w:ind w:left="0" w:firstLine="0"/>
        <w:rPr>
          <w:rFonts w:ascii="Arial" w:hAnsi="Arial" w:cs="Arial"/>
          <w:b w:val="0"/>
          <w:color w:val="000000"/>
          <w:sz w:val="24"/>
          <w:szCs w:val="24"/>
          <w:lang w:val="ro-RO"/>
        </w:rPr>
      </w:pPr>
    </w:p>
    <w:p w:rsidR="007D14FF" w:rsidRDefault="001E433A">
      <w:pPr>
        <w:pStyle w:val="BodyTextIndent"/>
        <w:ind w:left="0" w:firstLine="0"/>
        <w:rPr>
          <w:rFonts w:ascii="Arial" w:hAnsi="Arial" w:cs="Arial"/>
          <w:b w:val="0"/>
          <w:color w:val="000000"/>
          <w:sz w:val="24"/>
          <w:szCs w:val="24"/>
          <w:lang w:val="fr-FR"/>
        </w:rPr>
      </w:pPr>
      <w:r>
        <w:rPr>
          <w:rFonts w:ascii="Arial" w:hAnsi="Arial" w:cs="Arial"/>
          <w:b w:val="0"/>
          <w:color w:val="000000"/>
          <w:sz w:val="24"/>
          <w:szCs w:val="24"/>
          <w:lang w:val="ro-RO"/>
        </w:rPr>
        <w:t>Există o largă gamă de măsuri posibile. Unele au doar efecte locale, altele trebuie implementate în conceptele urbanistice de ansamblu. Abordarea de bază pentru reducerea la sursă a zgomotului traficului rutier constă în:</w:t>
      </w:r>
      <w:r>
        <w:rPr>
          <w:rFonts w:ascii="Arial" w:hAnsi="Arial" w:cs="Arial"/>
          <w:b w:val="0"/>
          <w:color w:val="000000"/>
          <w:sz w:val="24"/>
          <w:szCs w:val="24"/>
          <w:lang w:val="fr-FR"/>
        </w:rPr>
        <w:t xml:space="preserve"> </w:t>
      </w:r>
    </w:p>
    <w:p w:rsidR="007D14FF" w:rsidRDefault="007D14FF">
      <w:pPr>
        <w:pStyle w:val="BodyTextIndent"/>
        <w:ind w:firstLine="0"/>
        <w:rPr>
          <w:rFonts w:ascii="Arial" w:hAnsi="Arial" w:cs="Arial"/>
          <w:b w:val="0"/>
          <w:color w:val="000000"/>
          <w:sz w:val="24"/>
          <w:szCs w:val="24"/>
          <w:lang w:val="fr-FR"/>
        </w:rPr>
      </w:pPr>
    </w:p>
    <w:p w:rsidR="007D14FF" w:rsidRDefault="001E433A">
      <w:pPr>
        <w:pStyle w:val="BodyTextIndent"/>
        <w:keepLines/>
        <w:widowControl/>
        <w:numPr>
          <w:ilvl w:val="0"/>
          <w:numId w:val="4"/>
        </w:numPr>
        <w:tabs>
          <w:tab w:val="left" w:pos="851"/>
          <w:tab w:val="left" w:pos="1100"/>
          <w:tab w:val="right" w:pos="9214"/>
        </w:tabs>
        <w:suppressAutoHyphens w:val="0"/>
        <w:autoSpaceDE/>
        <w:rPr>
          <w:rFonts w:ascii="Arial" w:hAnsi="Arial" w:cs="Arial"/>
          <w:b w:val="0"/>
          <w:color w:val="000000"/>
          <w:sz w:val="24"/>
          <w:szCs w:val="24"/>
          <w:lang w:val="ro-RO"/>
        </w:rPr>
      </w:pPr>
      <w:r>
        <w:rPr>
          <w:rFonts w:ascii="Arial" w:hAnsi="Arial" w:cs="Arial"/>
          <w:b w:val="0"/>
          <w:color w:val="000000"/>
          <w:sz w:val="24"/>
          <w:szCs w:val="24"/>
          <w:lang w:val="ro-RO"/>
        </w:rPr>
        <w:t>Măsuri de evitare sau reducere a zgomotului traficului autovehiculelor</w:t>
      </w:r>
    </w:p>
    <w:p w:rsidR="007D14FF" w:rsidRDefault="001E433A">
      <w:pPr>
        <w:pStyle w:val="BodyTextIndent"/>
        <w:keepLines/>
        <w:widowControl/>
        <w:numPr>
          <w:ilvl w:val="0"/>
          <w:numId w:val="4"/>
        </w:numPr>
        <w:tabs>
          <w:tab w:val="left" w:pos="851"/>
          <w:tab w:val="left" w:pos="1100"/>
          <w:tab w:val="right" w:pos="9214"/>
        </w:tabs>
        <w:suppressAutoHyphens w:val="0"/>
        <w:autoSpaceDE/>
        <w:rPr>
          <w:rFonts w:ascii="Arial" w:hAnsi="Arial" w:cs="Arial"/>
          <w:b w:val="0"/>
          <w:color w:val="000000"/>
          <w:sz w:val="24"/>
          <w:szCs w:val="24"/>
          <w:lang w:val="ro-RO"/>
        </w:rPr>
      </w:pPr>
      <w:r>
        <w:rPr>
          <w:rFonts w:ascii="Arial" w:hAnsi="Arial" w:cs="Arial"/>
          <w:b w:val="0"/>
          <w:color w:val="000000"/>
          <w:sz w:val="24"/>
          <w:szCs w:val="24"/>
          <w:lang w:val="ro-RO"/>
        </w:rPr>
        <w:t>Măsuri de a concentra traficul inevitabil sau de a</w:t>
      </w:r>
      <w:r>
        <w:rPr>
          <w:rFonts w:ascii="Arial" w:hAnsi="Arial" w:cs="Arial"/>
          <w:b w:val="0"/>
          <w:color w:val="000000"/>
          <w:sz w:val="24"/>
          <w:szCs w:val="24"/>
          <w:lang w:val="ro-RO"/>
        </w:rPr>
        <w:noBreakHyphen/>
        <w:t>l devia către zone mai puţin sensibile</w:t>
      </w:r>
    </w:p>
    <w:p w:rsidR="007D14FF" w:rsidRDefault="001E433A">
      <w:pPr>
        <w:pStyle w:val="BodyTextIndent"/>
        <w:keepLines/>
        <w:widowControl/>
        <w:numPr>
          <w:ilvl w:val="0"/>
          <w:numId w:val="4"/>
        </w:numPr>
        <w:tabs>
          <w:tab w:val="left" w:pos="851"/>
          <w:tab w:val="left" w:pos="1100"/>
          <w:tab w:val="right" w:pos="9214"/>
        </w:tabs>
        <w:suppressAutoHyphens w:val="0"/>
        <w:autoSpaceDE/>
        <w:rPr>
          <w:rFonts w:ascii="Arial" w:hAnsi="Arial" w:cs="Arial"/>
          <w:b w:val="0"/>
          <w:bCs w:val="0"/>
          <w:color w:val="000000"/>
          <w:sz w:val="24"/>
          <w:szCs w:val="24"/>
          <w:lang w:val="ro-RO"/>
        </w:rPr>
      </w:pPr>
      <w:r>
        <w:rPr>
          <w:rFonts w:ascii="Arial" w:hAnsi="Arial" w:cs="Arial"/>
          <w:b w:val="0"/>
          <w:color w:val="000000"/>
          <w:sz w:val="24"/>
          <w:szCs w:val="24"/>
          <w:lang w:val="ro-RO"/>
        </w:rPr>
        <w:t>Măsuri pentru a face traficul rămas mai compatibil</w:t>
      </w:r>
    </w:p>
    <w:p w:rsidR="007D14FF" w:rsidRDefault="007D14FF">
      <w:pPr>
        <w:pStyle w:val="BodyTextIndent"/>
        <w:tabs>
          <w:tab w:val="left" w:pos="0"/>
        </w:tabs>
        <w:ind w:left="0" w:firstLine="0"/>
        <w:rPr>
          <w:rFonts w:ascii="Arial" w:hAnsi="Arial" w:cs="Arial"/>
          <w:b w:val="0"/>
          <w:bCs w:val="0"/>
          <w:color w:val="000000"/>
          <w:sz w:val="24"/>
          <w:szCs w:val="24"/>
          <w:lang w:val="ro-RO"/>
        </w:rPr>
      </w:pPr>
    </w:p>
    <w:p w:rsidR="007D14FF" w:rsidRDefault="001E433A">
      <w:pPr>
        <w:pStyle w:val="BodyTextIndent"/>
        <w:tabs>
          <w:tab w:val="left" w:pos="0"/>
        </w:tabs>
        <w:ind w:left="0" w:firstLine="0"/>
        <w:rPr>
          <w:rFonts w:ascii="Arial" w:hAnsi="Arial" w:cs="Arial"/>
          <w:b w:val="0"/>
          <w:color w:val="000000"/>
          <w:sz w:val="24"/>
          <w:szCs w:val="24"/>
          <w:lang w:val="ro-RO"/>
        </w:rPr>
      </w:pPr>
      <w:r>
        <w:rPr>
          <w:rFonts w:ascii="Arial" w:hAnsi="Arial" w:cs="Arial"/>
          <w:b w:val="0"/>
          <w:bCs w:val="0"/>
          <w:color w:val="000000"/>
          <w:sz w:val="24"/>
          <w:szCs w:val="24"/>
          <w:lang w:val="ro-RO"/>
        </w:rPr>
        <w:t>Prevenirea zgomotului traficului autovehiculelor</w:t>
      </w:r>
    </w:p>
    <w:p w:rsidR="007D14FF" w:rsidRDefault="001E433A">
      <w:pPr>
        <w:pStyle w:val="BodyTextIndent"/>
        <w:tabs>
          <w:tab w:val="left" w:pos="0"/>
          <w:tab w:val="left" w:pos="1100"/>
        </w:tabs>
        <w:ind w:left="0" w:firstLine="0"/>
        <w:rPr>
          <w:rFonts w:ascii="Arial" w:hAnsi="Arial" w:cs="Arial"/>
          <w:b w:val="0"/>
          <w:color w:val="000000"/>
          <w:sz w:val="24"/>
          <w:szCs w:val="24"/>
          <w:lang w:val="ro-RO"/>
        </w:rPr>
      </w:pPr>
      <w:r>
        <w:rPr>
          <w:rFonts w:ascii="Arial" w:hAnsi="Arial" w:cs="Arial"/>
          <w:b w:val="0"/>
          <w:color w:val="000000"/>
          <w:sz w:val="24"/>
          <w:szCs w:val="24"/>
          <w:lang w:val="ro-RO"/>
        </w:rPr>
        <w:t xml:space="preserve">- </w:t>
      </w:r>
      <w:r>
        <w:rPr>
          <w:rFonts w:ascii="Arial" w:hAnsi="Arial" w:cs="Arial"/>
          <w:b w:val="0"/>
          <w:color w:val="000000"/>
          <w:sz w:val="24"/>
          <w:szCs w:val="24"/>
          <w:u w:val="single"/>
          <w:lang w:val="ro-RO"/>
        </w:rPr>
        <w:t>Măsuri tehnice privind vehiculele şi anvelopele</w:t>
      </w:r>
      <w:r>
        <w:rPr>
          <w:rFonts w:ascii="Arial" w:hAnsi="Arial" w:cs="Arial"/>
          <w:b w:val="0"/>
          <w:color w:val="000000"/>
          <w:sz w:val="24"/>
          <w:szCs w:val="24"/>
          <w:lang w:val="ro-RO"/>
        </w:rPr>
        <w:t>: măsurile tehnice sunt un subiect foarte important, cu un potenţial ridicat de reducere a zgomotului. Standardele sunt stabilite de Uniunea Europeană. Municipalitatea poate introduce autobuze, vehicule de colectare a gunoiului care produc mai puţin zgomot etc.</w:t>
      </w:r>
    </w:p>
    <w:p w:rsidR="007D14FF" w:rsidRDefault="001E433A">
      <w:pPr>
        <w:pStyle w:val="BodyTextIndent"/>
        <w:tabs>
          <w:tab w:val="left" w:pos="0"/>
          <w:tab w:val="left" w:pos="1100"/>
        </w:tabs>
        <w:ind w:left="0" w:firstLine="0"/>
        <w:rPr>
          <w:rFonts w:ascii="Arial" w:hAnsi="Arial" w:cs="Arial"/>
          <w:b w:val="0"/>
          <w:color w:val="000000"/>
          <w:sz w:val="24"/>
          <w:szCs w:val="24"/>
          <w:lang w:val="ro-RO"/>
        </w:rPr>
      </w:pPr>
      <w:r>
        <w:rPr>
          <w:rFonts w:ascii="Arial" w:hAnsi="Arial" w:cs="Arial"/>
          <w:b w:val="0"/>
          <w:color w:val="000000"/>
          <w:sz w:val="24"/>
          <w:szCs w:val="24"/>
          <w:lang w:val="ro-RO"/>
        </w:rPr>
        <w:t xml:space="preserve">- </w:t>
      </w:r>
      <w:r>
        <w:rPr>
          <w:rFonts w:ascii="Arial" w:hAnsi="Arial" w:cs="Arial"/>
          <w:b w:val="0"/>
          <w:color w:val="000000"/>
          <w:sz w:val="24"/>
          <w:szCs w:val="24"/>
          <w:u w:val="single"/>
          <w:lang w:val="ro-RO"/>
        </w:rPr>
        <w:t>Urbanism</w:t>
      </w:r>
      <w:r>
        <w:rPr>
          <w:rFonts w:ascii="Arial" w:hAnsi="Arial" w:cs="Arial"/>
          <w:b w:val="0"/>
          <w:color w:val="000000"/>
          <w:sz w:val="24"/>
          <w:szCs w:val="24"/>
          <w:lang w:val="ro-RO"/>
        </w:rPr>
        <w:t>: este de dorit să se separe sursele de zgomot de zonele rezidenţiale. Pe de altă parte, densitatea şi diversitatea diferitelor folosinţe are unele efecte asupra comportamentului locuitorilor sub aspectul mobilităţii. Experienţa arată că traficul autovehiculelor se reduce dacă există posibilitatea de a face cumpărăturile sau de a lucra aproape de casă. De aceea, planurile de urbanism trebuie să găsească un compromis între separarea folosinţelor incompatibile şi combinarea şi concentrarea folosinţelor compatibile precum locuirea, cumpărăturile şi activităţile nepoluante astfel încât să se reducă necesarul de transport (auto). Pentru noile zone rezidenţiale trebuie să se asigure trasee de transport în comun. În cazul planificării unor noi zone industriale trebuie ţinut seama nu doar de impactul direct, ci şi de rutele anticipate ale vehiculelor grele de marfă.</w:t>
      </w:r>
    </w:p>
    <w:p w:rsidR="007D14FF" w:rsidRDefault="001E433A">
      <w:pPr>
        <w:pStyle w:val="BodyTextIndent"/>
        <w:tabs>
          <w:tab w:val="left" w:pos="0"/>
          <w:tab w:val="left" w:pos="1100"/>
        </w:tabs>
        <w:ind w:left="0" w:firstLine="0"/>
        <w:rPr>
          <w:rFonts w:ascii="Arial" w:hAnsi="Arial" w:cs="Arial"/>
          <w:b w:val="0"/>
          <w:color w:val="000000"/>
          <w:sz w:val="24"/>
          <w:szCs w:val="24"/>
          <w:lang w:val="ro-RO"/>
        </w:rPr>
      </w:pPr>
      <w:r>
        <w:rPr>
          <w:rFonts w:ascii="Arial" w:hAnsi="Arial" w:cs="Arial"/>
          <w:b w:val="0"/>
          <w:color w:val="000000"/>
          <w:sz w:val="24"/>
          <w:szCs w:val="24"/>
          <w:lang w:val="ro-RO"/>
        </w:rPr>
        <w:t xml:space="preserve">- </w:t>
      </w:r>
      <w:r>
        <w:rPr>
          <w:rFonts w:ascii="Arial" w:hAnsi="Arial" w:cs="Arial"/>
          <w:b w:val="0"/>
          <w:color w:val="000000"/>
          <w:sz w:val="24"/>
          <w:szCs w:val="24"/>
          <w:u w:val="single"/>
          <w:lang w:val="ro-RO"/>
        </w:rPr>
        <w:t>Promovarea transportului în comun</w:t>
      </w:r>
      <w:r>
        <w:rPr>
          <w:rFonts w:ascii="Arial" w:hAnsi="Arial" w:cs="Arial"/>
          <w:b w:val="0"/>
          <w:color w:val="000000"/>
          <w:sz w:val="24"/>
          <w:szCs w:val="24"/>
          <w:lang w:val="ro-RO"/>
        </w:rPr>
        <w:t xml:space="preserve">: încurajarea transportului în comun poate contribui la reducerea emisiilor traficului. Deşi mijloacele de transport public pot fi zgomotoase, emisiile lor specifice de zgomot (de ex. raportate la o capacitate de 1.000 persoane pe oră) sunt mult mai reduse decât emisiile autoturismelor. Măsurile care pot fi avute în vedere sunt îmbunătăţirea calităţii transportului, de ex. creşterea vitezei serviciului prin introducerea unor benzi de circulaţie speciale exclusiv pentru autobuze şi de sistem de semaforizare cu prioritate pentru transportul în comun la intersecţii. </w:t>
      </w:r>
    </w:p>
    <w:p w:rsidR="007D14FF" w:rsidRDefault="001E433A">
      <w:pPr>
        <w:pStyle w:val="BodyTextIndent"/>
        <w:tabs>
          <w:tab w:val="left" w:pos="0"/>
          <w:tab w:val="left" w:pos="1100"/>
        </w:tabs>
        <w:ind w:left="0" w:firstLine="0"/>
        <w:rPr>
          <w:rFonts w:ascii="Arial" w:hAnsi="Arial" w:cs="Arial"/>
          <w:b w:val="0"/>
          <w:color w:val="000000"/>
          <w:sz w:val="24"/>
          <w:szCs w:val="24"/>
          <w:lang w:val="ro-RO"/>
        </w:rPr>
      </w:pPr>
      <w:r>
        <w:rPr>
          <w:rFonts w:ascii="Arial" w:hAnsi="Arial" w:cs="Arial"/>
          <w:b w:val="0"/>
          <w:color w:val="000000"/>
          <w:sz w:val="24"/>
          <w:szCs w:val="24"/>
          <w:lang w:val="ro-RO"/>
        </w:rPr>
        <w:t xml:space="preserve">- </w:t>
      </w:r>
      <w:r>
        <w:rPr>
          <w:rFonts w:ascii="Arial" w:hAnsi="Arial" w:cs="Arial"/>
          <w:b w:val="0"/>
          <w:color w:val="000000"/>
          <w:sz w:val="24"/>
          <w:szCs w:val="24"/>
          <w:u w:val="single"/>
          <w:lang w:val="ro-RO"/>
        </w:rPr>
        <w:t>Încurajarea bicicletelor</w:t>
      </w:r>
      <w:r>
        <w:rPr>
          <w:rFonts w:ascii="Arial" w:hAnsi="Arial" w:cs="Arial"/>
          <w:b w:val="0"/>
          <w:color w:val="000000"/>
          <w:sz w:val="24"/>
          <w:szCs w:val="24"/>
          <w:lang w:val="ro-RO"/>
        </w:rPr>
        <w:t xml:space="preserve">: promovarea mijloacelor de transport fără motor este foarte utilă în aglomerări. Mai multe oraşe europene ca Amsterdam, Copenhaga sau Gent au o reţea </w:t>
      </w:r>
      <w:r>
        <w:rPr>
          <w:rFonts w:ascii="Arial" w:hAnsi="Arial" w:cs="Arial"/>
          <w:b w:val="0"/>
          <w:color w:val="000000"/>
          <w:sz w:val="24"/>
          <w:szCs w:val="24"/>
          <w:lang w:val="ro-RO"/>
        </w:rPr>
        <w:lastRenderedPageBreak/>
        <w:t>densă de benzi de circulaţie pentru biciclete, astfel încât peste 20% din toate deplasările se fac cu bicicleta. În aceste oraşe, bicicleta este un mijloc de transport larg acceptat, care contribuie la reducerea traficului autovehiculelor. Astfel, municipalitatea trebuie să ia în considerare posibilitatea amenajării de piste pentru biciclişti, mai ales în zonele foarte aglomerate şi cu densitate mare a traficului.</w:t>
      </w:r>
    </w:p>
    <w:p w:rsidR="007D14FF" w:rsidRDefault="001E433A">
      <w:pPr>
        <w:pStyle w:val="BodyTextIndent"/>
        <w:tabs>
          <w:tab w:val="left" w:pos="0"/>
          <w:tab w:val="left" w:pos="1100"/>
        </w:tabs>
        <w:ind w:left="0" w:firstLine="0"/>
        <w:rPr>
          <w:rFonts w:ascii="Arial" w:hAnsi="Arial" w:cs="Arial"/>
          <w:b w:val="0"/>
          <w:color w:val="000000"/>
          <w:sz w:val="24"/>
          <w:szCs w:val="24"/>
          <w:lang w:val="ro-RO"/>
        </w:rPr>
      </w:pPr>
      <w:r>
        <w:rPr>
          <w:rFonts w:ascii="Arial" w:hAnsi="Arial" w:cs="Arial"/>
          <w:b w:val="0"/>
          <w:color w:val="000000"/>
          <w:sz w:val="24"/>
          <w:szCs w:val="24"/>
          <w:lang w:val="ro-RO"/>
        </w:rPr>
        <w:t xml:space="preserve">- </w:t>
      </w:r>
      <w:r>
        <w:rPr>
          <w:rFonts w:ascii="Arial" w:hAnsi="Arial" w:cs="Arial"/>
          <w:b w:val="0"/>
          <w:color w:val="000000"/>
          <w:sz w:val="24"/>
          <w:szCs w:val="24"/>
          <w:u w:val="single"/>
          <w:lang w:val="ro-RO"/>
        </w:rPr>
        <w:t>Reducerea traficului (la destinaţie)</w:t>
      </w:r>
      <w:r>
        <w:rPr>
          <w:rFonts w:ascii="Arial" w:hAnsi="Arial" w:cs="Arial"/>
          <w:b w:val="0"/>
          <w:color w:val="000000"/>
          <w:sz w:val="24"/>
          <w:szCs w:val="24"/>
          <w:lang w:val="ro-RO"/>
        </w:rPr>
        <w:t>: Introducerea de taxe de parcare sau de perioade maxime de parcare (de ex. 2 ore) pentru parcarea pe carosabil poate reduce traficul auto mai ales cel datorat navetiştilor care vor prefera transportul în comun. Aceasta generează mai puţin trafic (implicit mai puţin zgomot) şi are ca efect secundar existenţa mai multor locuri de parcare pentru scopuri mai valoroase şi scăderea nevoii de spaţiu. Alte posibilităţi sunt taxele pentru drum combinate eventual cu benzi rezervate pentru vehiculele cu grad înalt de ocupare sau cu sisteme de control al accesului, care să limiteze numărul de vehicule care intră în centrul oraşului.</w:t>
      </w:r>
    </w:p>
    <w:p w:rsidR="007D14FF" w:rsidRDefault="001E433A">
      <w:pPr>
        <w:pStyle w:val="BodyTextIndent"/>
        <w:tabs>
          <w:tab w:val="left" w:pos="0"/>
          <w:tab w:val="left" w:pos="1100"/>
        </w:tabs>
        <w:ind w:left="0" w:firstLine="0"/>
        <w:rPr>
          <w:rFonts w:ascii="Arial" w:hAnsi="Arial" w:cs="Arial"/>
          <w:b w:val="0"/>
          <w:color w:val="000000"/>
          <w:sz w:val="24"/>
          <w:szCs w:val="24"/>
          <w:u w:val="single"/>
          <w:lang w:val="ro-RO"/>
        </w:rPr>
      </w:pPr>
      <w:r>
        <w:rPr>
          <w:rFonts w:ascii="Arial" w:hAnsi="Arial" w:cs="Arial"/>
          <w:b w:val="0"/>
          <w:color w:val="000000"/>
          <w:sz w:val="24"/>
          <w:szCs w:val="24"/>
          <w:lang w:val="ro-RO"/>
        </w:rPr>
        <w:t xml:space="preserve">- </w:t>
      </w:r>
      <w:r>
        <w:rPr>
          <w:rFonts w:ascii="Arial" w:hAnsi="Arial" w:cs="Arial"/>
          <w:b w:val="0"/>
          <w:color w:val="000000"/>
          <w:sz w:val="24"/>
          <w:szCs w:val="24"/>
          <w:u w:val="single"/>
          <w:lang w:val="ro-RO"/>
        </w:rPr>
        <w:t>Parchează şi foloseşte transportul în comun (park&amp;ride)</w:t>
      </w:r>
      <w:r>
        <w:rPr>
          <w:rFonts w:ascii="Arial" w:hAnsi="Arial" w:cs="Arial"/>
          <w:b w:val="0"/>
          <w:color w:val="000000"/>
          <w:sz w:val="24"/>
          <w:szCs w:val="24"/>
          <w:lang w:val="ro-RO"/>
        </w:rPr>
        <w:t>: Un sistem „park&amp;ride” (spaţii de parcare cu acces la liniile de transport în comun) creşte atractivitatea transportului în comun, în special pentru navetişti. În general, aceste parcări ar trebui prevăzute pe principalele artere de penetraţie în oraş, dar implică introducerea de linii de transport public care să facă legătura dintre aceste parcări şi principalele puncte de interes din oraş.</w:t>
      </w:r>
    </w:p>
    <w:p w:rsidR="007D14FF" w:rsidRDefault="001E433A">
      <w:pPr>
        <w:pStyle w:val="BodyTextIndent"/>
        <w:tabs>
          <w:tab w:val="left" w:pos="1100"/>
        </w:tabs>
        <w:ind w:left="0" w:firstLine="0"/>
        <w:rPr>
          <w:rFonts w:ascii="Arial" w:hAnsi="Arial" w:cs="Arial"/>
          <w:b w:val="0"/>
          <w:color w:val="000000"/>
          <w:sz w:val="24"/>
          <w:szCs w:val="24"/>
          <w:lang w:val="ro-RO"/>
        </w:rPr>
      </w:pPr>
      <w:r>
        <w:rPr>
          <w:rFonts w:ascii="Arial" w:hAnsi="Arial" w:cs="Arial"/>
          <w:b w:val="0"/>
          <w:color w:val="000000"/>
          <w:sz w:val="24"/>
          <w:szCs w:val="24"/>
          <w:u w:val="single"/>
          <w:lang w:val="ro-RO"/>
        </w:rPr>
        <w:t>-Reducerea traficului greu de marfă</w:t>
      </w:r>
      <w:r>
        <w:rPr>
          <w:rFonts w:ascii="Arial" w:hAnsi="Arial" w:cs="Arial"/>
          <w:b w:val="0"/>
          <w:color w:val="000000"/>
          <w:sz w:val="24"/>
          <w:szCs w:val="24"/>
          <w:lang w:val="ro-RO"/>
        </w:rPr>
        <w:t xml:space="preserve"> în interiorul oraşului prin amenajare de centre logistice şi prin instalarea de sisteme coordonate pentru distribuţia mărfurilor în aglomerări.</w:t>
      </w:r>
    </w:p>
    <w:p w:rsidR="007D14FF" w:rsidRDefault="007D14FF">
      <w:pPr>
        <w:pStyle w:val="BodyTextIndent"/>
        <w:tabs>
          <w:tab w:val="left" w:pos="1100"/>
        </w:tabs>
        <w:ind w:firstLine="0"/>
        <w:rPr>
          <w:rFonts w:ascii="Arial" w:hAnsi="Arial" w:cs="Arial"/>
          <w:b w:val="0"/>
          <w:color w:val="000000"/>
          <w:sz w:val="24"/>
          <w:szCs w:val="24"/>
          <w:lang w:val="ro-RO"/>
        </w:rPr>
      </w:pPr>
    </w:p>
    <w:p w:rsidR="007D14FF" w:rsidRDefault="001E433A">
      <w:pPr>
        <w:pStyle w:val="BodyTextIndent"/>
        <w:tabs>
          <w:tab w:val="left" w:pos="0"/>
        </w:tabs>
        <w:ind w:left="0" w:firstLine="0"/>
        <w:rPr>
          <w:rFonts w:ascii="Arial" w:hAnsi="Arial" w:cs="Arial"/>
          <w:b w:val="0"/>
          <w:color w:val="000000"/>
          <w:sz w:val="24"/>
          <w:szCs w:val="24"/>
          <w:lang w:val="ro-RO"/>
        </w:rPr>
      </w:pPr>
      <w:r>
        <w:rPr>
          <w:rFonts w:ascii="Arial" w:hAnsi="Arial" w:cs="Arial"/>
          <w:b w:val="0"/>
          <w:bCs w:val="0"/>
          <w:color w:val="000000"/>
          <w:sz w:val="24"/>
          <w:szCs w:val="24"/>
          <w:lang w:val="ro-RO"/>
        </w:rPr>
        <w:t>Concentrarea traficului sau devierea acestuia spre zone mai puţin sensibile</w:t>
      </w:r>
    </w:p>
    <w:p w:rsidR="007D14FF" w:rsidRDefault="001E433A">
      <w:pPr>
        <w:pStyle w:val="BodyTextIndent"/>
        <w:tabs>
          <w:tab w:val="left" w:pos="0"/>
          <w:tab w:val="left" w:pos="1100"/>
        </w:tabs>
        <w:ind w:left="0" w:firstLine="0"/>
        <w:rPr>
          <w:rFonts w:ascii="Arial" w:hAnsi="Arial" w:cs="Arial"/>
          <w:b w:val="0"/>
          <w:color w:val="000000"/>
          <w:sz w:val="24"/>
          <w:szCs w:val="24"/>
          <w:lang w:val="ro-RO"/>
        </w:rPr>
      </w:pPr>
      <w:r>
        <w:rPr>
          <w:rFonts w:ascii="Arial" w:hAnsi="Arial" w:cs="Arial"/>
          <w:b w:val="0"/>
          <w:color w:val="000000"/>
          <w:sz w:val="24"/>
          <w:szCs w:val="24"/>
          <w:lang w:val="ro-RO"/>
        </w:rPr>
        <w:t xml:space="preserve">- </w:t>
      </w:r>
      <w:r>
        <w:rPr>
          <w:rFonts w:ascii="Arial" w:hAnsi="Arial" w:cs="Arial"/>
          <w:b w:val="0"/>
          <w:color w:val="000000"/>
          <w:sz w:val="24"/>
          <w:szCs w:val="24"/>
          <w:u w:val="single"/>
          <w:lang w:val="ro-RO"/>
        </w:rPr>
        <w:t>Concentrarea traficului pe drumurile principale şi calmarea traficului pe drumurile secundare</w:t>
      </w:r>
      <w:r>
        <w:rPr>
          <w:rFonts w:ascii="Arial" w:hAnsi="Arial" w:cs="Arial"/>
          <w:b w:val="0"/>
          <w:color w:val="000000"/>
          <w:sz w:val="24"/>
          <w:szCs w:val="24"/>
          <w:lang w:val="ro-RO"/>
        </w:rPr>
        <w:t xml:space="preserve">: concentrarea traficului pe drumurile de categorii superioare poate fi o metodă foarte de eficace de reducere, deoarece diferenţele în nivelul zgomotului depind de diferenţele </w:t>
      </w:r>
      <w:r>
        <w:rPr>
          <w:rFonts w:ascii="Arial" w:hAnsi="Arial" w:cs="Arial"/>
          <w:b w:val="0"/>
          <w:i/>
          <w:iCs/>
          <w:color w:val="000000"/>
          <w:sz w:val="24"/>
          <w:szCs w:val="24"/>
          <w:lang w:val="ro-RO"/>
        </w:rPr>
        <w:t>procentuale</w:t>
      </w:r>
      <w:r>
        <w:rPr>
          <w:rFonts w:ascii="Arial" w:hAnsi="Arial" w:cs="Arial"/>
          <w:b w:val="0"/>
          <w:color w:val="000000"/>
          <w:sz w:val="24"/>
          <w:szCs w:val="24"/>
          <w:lang w:val="ro-RO"/>
        </w:rPr>
        <w:t xml:space="preserve"> ale volumului traficului. Dezavantaj – aglomerarea excesivă a unor artere şi aşa foarte aglomerate (mai ales la orele de vârf), a căror capacitate de circulaţie ar fi depăşită, conducând la apariţia de ambuteiaje.</w:t>
      </w:r>
    </w:p>
    <w:p w:rsidR="007D14FF" w:rsidRDefault="001E433A">
      <w:pPr>
        <w:pStyle w:val="BodyTextIndent"/>
        <w:tabs>
          <w:tab w:val="left" w:pos="1100"/>
        </w:tabs>
        <w:ind w:left="0" w:firstLine="0"/>
        <w:rPr>
          <w:rFonts w:ascii="Arial" w:hAnsi="Arial" w:cs="Arial"/>
          <w:b w:val="0"/>
          <w:color w:val="000000"/>
          <w:sz w:val="24"/>
          <w:szCs w:val="24"/>
        </w:rPr>
      </w:pPr>
      <w:r>
        <w:rPr>
          <w:rFonts w:ascii="Arial" w:hAnsi="Arial" w:cs="Arial"/>
          <w:b w:val="0"/>
          <w:color w:val="000000"/>
          <w:sz w:val="24"/>
          <w:szCs w:val="24"/>
          <w:lang w:val="ro-RO"/>
        </w:rPr>
        <w:t xml:space="preserve">- </w:t>
      </w:r>
      <w:r>
        <w:rPr>
          <w:rFonts w:ascii="Arial" w:hAnsi="Arial" w:cs="Arial"/>
          <w:b w:val="0"/>
          <w:color w:val="000000"/>
          <w:sz w:val="24"/>
          <w:szCs w:val="24"/>
          <w:u w:val="single"/>
          <w:lang w:val="ro-RO"/>
        </w:rPr>
        <w:t>Devierea traficului către zone mai puţin sensibile</w:t>
      </w:r>
      <w:r>
        <w:rPr>
          <w:rFonts w:ascii="Arial" w:hAnsi="Arial" w:cs="Arial"/>
          <w:b w:val="0"/>
          <w:color w:val="000000"/>
          <w:sz w:val="24"/>
          <w:szCs w:val="24"/>
          <w:lang w:val="ro-RO"/>
        </w:rPr>
        <w:t>: este uneori posibil să se devieze traficul de pe un drum sensibil, cu mulţi locuitori, către un drum mai puţin sensibil, de ex. dintr</w:t>
      </w:r>
      <w:r>
        <w:rPr>
          <w:rFonts w:ascii="Arial" w:hAnsi="Arial" w:cs="Arial"/>
          <w:b w:val="0"/>
          <w:color w:val="000000"/>
          <w:sz w:val="24"/>
          <w:szCs w:val="24"/>
          <w:lang w:val="ro-RO"/>
        </w:rPr>
        <w:noBreakHyphen/>
        <w:t>o zonă industrială sau pe un drum de centură. Aceasta poate reduce atât volumul total de trafic, cât şi ponderea traficului greu.</w:t>
      </w:r>
      <w:r>
        <w:rPr>
          <w:rFonts w:ascii="Arial" w:hAnsi="Arial" w:cs="Arial"/>
          <w:b w:val="0"/>
          <w:color w:val="000000"/>
          <w:sz w:val="24"/>
          <w:szCs w:val="24"/>
          <w:lang w:val="pt-BR"/>
        </w:rPr>
        <w:t xml:space="preserve"> </w:t>
      </w:r>
    </w:p>
    <w:p w:rsidR="007D14FF" w:rsidRDefault="001E433A">
      <w:pPr>
        <w:pStyle w:val="BodyTextIndent"/>
        <w:ind w:left="0" w:firstLine="0"/>
        <w:rPr>
          <w:rFonts w:ascii="Arial" w:hAnsi="Arial" w:cs="Arial"/>
          <w:b w:val="0"/>
          <w:color w:val="000000"/>
          <w:sz w:val="24"/>
          <w:szCs w:val="24"/>
          <w:lang w:val="pt-BR"/>
        </w:rPr>
      </w:pPr>
      <w:r>
        <w:rPr>
          <w:rFonts w:ascii="Arial" w:hAnsi="Arial" w:cs="Arial"/>
          <w:b w:val="0"/>
          <w:color w:val="000000"/>
          <w:sz w:val="24"/>
          <w:szCs w:val="24"/>
        </w:rPr>
        <w:t xml:space="preserve">- </w:t>
      </w:r>
      <w:r>
        <w:rPr>
          <w:rFonts w:ascii="Arial" w:hAnsi="Arial" w:cs="Arial"/>
          <w:b w:val="0"/>
          <w:color w:val="000000"/>
          <w:sz w:val="24"/>
          <w:szCs w:val="24"/>
          <w:u w:val="single"/>
          <w:lang w:val="ro-RO"/>
        </w:rPr>
        <w:t>Clasificarea reţelei stradale</w:t>
      </w:r>
      <w:r>
        <w:rPr>
          <w:rFonts w:ascii="Arial" w:hAnsi="Arial" w:cs="Arial"/>
          <w:b w:val="0"/>
          <w:color w:val="000000"/>
          <w:sz w:val="24"/>
          <w:szCs w:val="24"/>
          <w:lang w:val="ro-RO"/>
        </w:rPr>
        <w:t>: ca rezultat al conceptelor şi măsurilor susmenţionate se poate defini o reţea de drumuri principale de capacitate suficientă. În special pentru vehiculele grele de marfă trebuie să existe un sistem de dirijare care să le îndrume către reţeaua de drumuri principale. Pe drumurile secundare rămase trebuie aplicată calmarea traficului, de exemplu prin impunerea de restricţii de viteză.</w:t>
      </w:r>
    </w:p>
    <w:p w:rsidR="007D14FF" w:rsidRDefault="007D14FF">
      <w:pPr>
        <w:pStyle w:val="BodyTextIndent"/>
        <w:ind w:left="0" w:firstLine="0"/>
        <w:rPr>
          <w:rFonts w:ascii="Arial" w:hAnsi="Arial" w:cs="Arial"/>
          <w:b w:val="0"/>
          <w:color w:val="000000"/>
          <w:sz w:val="24"/>
          <w:szCs w:val="24"/>
          <w:lang w:val="pt-BR"/>
        </w:rPr>
      </w:pPr>
    </w:p>
    <w:p w:rsidR="007D14FF" w:rsidRDefault="001E433A">
      <w:pPr>
        <w:pStyle w:val="BodyTextIndent"/>
        <w:ind w:left="0" w:firstLine="0"/>
        <w:rPr>
          <w:rFonts w:ascii="Arial" w:hAnsi="Arial" w:cs="Arial"/>
          <w:b w:val="0"/>
          <w:color w:val="000000"/>
          <w:sz w:val="24"/>
          <w:szCs w:val="24"/>
        </w:rPr>
      </w:pPr>
      <w:r>
        <w:rPr>
          <w:rFonts w:ascii="Arial" w:hAnsi="Arial" w:cs="Arial"/>
          <w:b w:val="0"/>
          <w:bCs w:val="0"/>
          <w:color w:val="000000"/>
          <w:sz w:val="24"/>
          <w:szCs w:val="24"/>
          <w:lang w:val="ro-RO"/>
        </w:rPr>
        <w:t>Tratarea corespunzătoare a restului traficului, care nu poate fi evitat sau deviat (de obicei cea mai mare parte)</w:t>
      </w:r>
    </w:p>
    <w:p w:rsidR="007D14FF" w:rsidRDefault="001E433A">
      <w:pPr>
        <w:pStyle w:val="BodyTextIndent"/>
        <w:tabs>
          <w:tab w:val="left" w:pos="1100"/>
        </w:tabs>
        <w:ind w:left="0" w:firstLine="0"/>
        <w:rPr>
          <w:rFonts w:ascii="Arial" w:hAnsi="Arial" w:cs="Arial"/>
          <w:b w:val="0"/>
          <w:color w:val="000000"/>
          <w:sz w:val="24"/>
          <w:szCs w:val="24"/>
          <w:lang w:val="ro-RO"/>
        </w:rPr>
      </w:pPr>
      <w:r>
        <w:rPr>
          <w:rFonts w:ascii="Arial" w:hAnsi="Arial" w:cs="Arial"/>
          <w:b w:val="0"/>
          <w:color w:val="000000"/>
          <w:sz w:val="24"/>
          <w:szCs w:val="24"/>
        </w:rPr>
        <w:t xml:space="preserve">- </w:t>
      </w:r>
      <w:r>
        <w:rPr>
          <w:rFonts w:ascii="Arial" w:hAnsi="Arial" w:cs="Arial"/>
          <w:b w:val="0"/>
          <w:color w:val="000000"/>
          <w:sz w:val="24"/>
          <w:szCs w:val="24"/>
          <w:u w:val="single"/>
          <w:lang w:val="ro-RO"/>
        </w:rPr>
        <w:t>Suprafeţele drumurilor</w:t>
      </w:r>
      <w:r>
        <w:rPr>
          <w:rFonts w:ascii="Arial" w:hAnsi="Arial" w:cs="Arial"/>
          <w:b w:val="0"/>
          <w:color w:val="000000"/>
          <w:sz w:val="24"/>
          <w:szCs w:val="24"/>
          <w:lang w:val="ro-RO"/>
        </w:rPr>
        <w:t>:</w:t>
      </w:r>
      <w:r>
        <w:rPr>
          <w:rFonts w:ascii="Arial" w:hAnsi="Arial" w:cs="Arial"/>
          <w:b w:val="0"/>
          <w:color w:val="000000"/>
          <w:sz w:val="24"/>
          <w:szCs w:val="24"/>
        </w:rPr>
        <w:t xml:space="preserve"> </w:t>
      </w:r>
      <w:r>
        <w:rPr>
          <w:rFonts w:ascii="Arial" w:hAnsi="Arial" w:cs="Arial"/>
          <w:b w:val="0"/>
          <w:color w:val="000000"/>
          <w:sz w:val="24"/>
          <w:szCs w:val="24"/>
          <w:lang w:val="ro-RO"/>
        </w:rPr>
        <w:t>Suprafeţele bune au un potenţial ridicat de reducere a zgomotului.</w:t>
      </w:r>
      <w:r>
        <w:rPr>
          <w:rFonts w:ascii="Arial" w:hAnsi="Arial" w:cs="Arial"/>
          <w:b w:val="0"/>
          <w:color w:val="000000"/>
          <w:sz w:val="24"/>
          <w:szCs w:val="24"/>
        </w:rPr>
        <w:t xml:space="preserve"> </w:t>
      </w:r>
      <w:r>
        <w:rPr>
          <w:rFonts w:ascii="Arial" w:hAnsi="Arial" w:cs="Arial"/>
          <w:b w:val="0"/>
          <w:color w:val="000000"/>
          <w:sz w:val="24"/>
          <w:szCs w:val="24"/>
          <w:lang w:val="ro-RO"/>
        </w:rPr>
        <w:t xml:space="preserve">Deşi în mod normal nu este posibil să se înlocuiască simultan toate suprafeţele deteriorate, planul de acţiune trebuie să instituie o listă a priorităţilor, astfel încât municipalitatea să poată repara mai întâi acele suprafeţe care au cel mai ridicat nivel </w:t>
      </w:r>
      <w:r>
        <w:rPr>
          <w:rFonts w:ascii="Arial" w:hAnsi="Arial" w:cs="Arial"/>
          <w:b w:val="0"/>
          <w:color w:val="000000"/>
          <w:sz w:val="24"/>
          <w:szCs w:val="24"/>
          <w:lang w:val="ro-RO"/>
        </w:rPr>
        <w:lastRenderedPageBreak/>
        <w:t>al zgomotului şi cel mai mare număr de persoane afectate.</w:t>
      </w:r>
      <w:r>
        <w:rPr>
          <w:rFonts w:ascii="Arial" w:hAnsi="Arial" w:cs="Arial"/>
          <w:b w:val="0"/>
          <w:color w:val="000000"/>
          <w:sz w:val="24"/>
          <w:szCs w:val="24"/>
        </w:rPr>
        <w:t xml:space="preserve"> </w:t>
      </w:r>
      <w:r>
        <w:rPr>
          <w:rFonts w:ascii="Arial" w:hAnsi="Arial" w:cs="Arial"/>
          <w:b w:val="0"/>
          <w:color w:val="000000"/>
          <w:sz w:val="24"/>
          <w:szCs w:val="24"/>
          <w:lang w:val="ro-RO"/>
        </w:rPr>
        <w:t>Pe drumurile cu limite mai ridicate de viteză, pot fi utile suprafeţe speciale (asfalt cu pori deschişi).</w:t>
      </w:r>
    </w:p>
    <w:p w:rsidR="007D14FF" w:rsidRDefault="001E433A">
      <w:pPr>
        <w:pStyle w:val="BodyTextIndent"/>
        <w:tabs>
          <w:tab w:val="left" w:pos="1100"/>
        </w:tabs>
        <w:ind w:left="0" w:firstLine="0"/>
        <w:rPr>
          <w:rFonts w:ascii="Arial" w:hAnsi="Arial" w:cs="Arial"/>
          <w:b w:val="0"/>
          <w:color w:val="000000"/>
          <w:sz w:val="24"/>
          <w:szCs w:val="24"/>
          <w:lang w:val="ro-RO"/>
        </w:rPr>
      </w:pPr>
      <w:r>
        <w:rPr>
          <w:rFonts w:ascii="Arial" w:hAnsi="Arial" w:cs="Arial"/>
          <w:b w:val="0"/>
          <w:color w:val="000000"/>
          <w:sz w:val="24"/>
          <w:szCs w:val="24"/>
          <w:lang w:val="ro-RO"/>
        </w:rPr>
        <w:t xml:space="preserve">- </w:t>
      </w:r>
      <w:r>
        <w:rPr>
          <w:rFonts w:ascii="Arial" w:hAnsi="Arial" w:cs="Arial"/>
          <w:b w:val="0"/>
          <w:color w:val="000000"/>
          <w:sz w:val="24"/>
          <w:szCs w:val="24"/>
          <w:u w:val="single"/>
          <w:lang w:val="ro-RO"/>
        </w:rPr>
        <w:t>Măsuri de îmbunătăţire şi omogenizare a fluxului traficului</w:t>
      </w:r>
      <w:r>
        <w:rPr>
          <w:rFonts w:ascii="Arial" w:hAnsi="Arial" w:cs="Arial"/>
          <w:b w:val="0"/>
          <w:color w:val="000000"/>
          <w:sz w:val="24"/>
          <w:szCs w:val="24"/>
          <w:lang w:val="ro-RO"/>
        </w:rPr>
        <w:t>: sensurile giratorii pot contribui la reducerea vitezei, armonizarea fluxului traficului, la reducerea blocajelor şi de asemenea la reducerea numărului şi gravităţii accidentelor. Sistemele de semafoare cu sincronizare computerizată care depinde de volumul traficului pot reduce numărul accelerărilor şi opririlor (undă verde). În timpul nopţii, semafoarele pot fi oprite la intersecţiile cu intensitate mică a traficului.</w:t>
      </w:r>
    </w:p>
    <w:p w:rsidR="007D14FF" w:rsidRDefault="001E433A">
      <w:pPr>
        <w:pStyle w:val="BodyTextIndent"/>
        <w:tabs>
          <w:tab w:val="left" w:pos="1100"/>
        </w:tabs>
        <w:ind w:left="0" w:firstLine="0"/>
        <w:rPr>
          <w:rFonts w:ascii="Arial" w:hAnsi="Arial" w:cs="Arial"/>
          <w:b w:val="0"/>
          <w:color w:val="000000"/>
          <w:sz w:val="24"/>
          <w:szCs w:val="24"/>
          <w:lang w:val="ro-RO"/>
        </w:rPr>
      </w:pPr>
      <w:r>
        <w:rPr>
          <w:rFonts w:ascii="Arial" w:hAnsi="Arial" w:cs="Arial"/>
          <w:b w:val="0"/>
          <w:color w:val="000000"/>
          <w:sz w:val="24"/>
          <w:szCs w:val="24"/>
          <w:lang w:val="ro-RO"/>
        </w:rPr>
        <w:t xml:space="preserve">- </w:t>
      </w:r>
      <w:r>
        <w:rPr>
          <w:rFonts w:ascii="Arial" w:hAnsi="Arial" w:cs="Arial"/>
          <w:b w:val="0"/>
          <w:color w:val="000000"/>
          <w:sz w:val="24"/>
          <w:szCs w:val="24"/>
          <w:u w:val="single"/>
          <w:lang w:val="ro-RO"/>
        </w:rPr>
        <w:t>Concept de ansamblu pentru managementului traficului</w:t>
      </w:r>
      <w:r>
        <w:rPr>
          <w:rFonts w:ascii="Arial" w:hAnsi="Arial" w:cs="Arial"/>
          <w:b w:val="0"/>
          <w:color w:val="000000"/>
          <w:sz w:val="24"/>
          <w:szCs w:val="24"/>
          <w:lang w:val="ro-RO"/>
        </w:rPr>
        <w:t>:</w:t>
      </w:r>
      <w:r>
        <w:rPr>
          <w:rFonts w:ascii="Arial" w:hAnsi="Arial" w:cs="Arial"/>
          <w:b w:val="0"/>
          <w:color w:val="000000"/>
          <w:sz w:val="24"/>
          <w:szCs w:val="24"/>
          <w:lang w:val="fr-FR"/>
        </w:rPr>
        <w:t xml:space="preserve"> </w:t>
      </w:r>
      <w:r>
        <w:rPr>
          <w:rFonts w:ascii="Arial" w:hAnsi="Arial" w:cs="Arial"/>
          <w:b w:val="0"/>
          <w:color w:val="000000"/>
          <w:sz w:val="24"/>
          <w:szCs w:val="24"/>
          <w:lang w:val="ro-RO"/>
        </w:rPr>
        <w:t>Sunt posibile multe măsuri de influenţare a emisiilor de zgomot al traficului autovehiculelor.</w:t>
      </w:r>
      <w:r>
        <w:rPr>
          <w:rFonts w:ascii="Arial" w:hAnsi="Arial" w:cs="Arial"/>
          <w:b w:val="0"/>
          <w:color w:val="000000"/>
          <w:sz w:val="24"/>
          <w:szCs w:val="24"/>
          <w:lang w:val="fr-FR"/>
        </w:rPr>
        <w:t xml:space="preserve"> </w:t>
      </w:r>
      <w:r>
        <w:rPr>
          <w:rFonts w:ascii="Arial" w:hAnsi="Arial" w:cs="Arial"/>
          <w:b w:val="0"/>
          <w:color w:val="000000"/>
          <w:sz w:val="24"/>
          <w:szCs w:val="24"/>
          <w:lang w:val="ro-RO"/>
        </w:rPr>
        <w:t>De exemplu, limitarea vitezei poate reduce sensibil nivelul zgomotului şi poate muta traficul pe alte străzi.</w:t>
      </w:r>
      <w:r>
        <w:rPr>
          <w:rFonts w:ascii="Arial" w:hAnsi="Arial" w:cs="Arial"/>
          <w:b w:val="0"/>
          <w:color w:val="000000"/>
          <w:sz w:val="24"/>
          <w:szCs w:val="24"/>
          <w:lang w:val="fr-FR"/>
        </w:rPr>
        <w:t xml:space="preserve"> </w:t>
      </w:r>
      <w:r>
        <w:rPr>
          <w:rFonts w:ascii="Arial" w:hAnsi="Arial" w:cs="Arial"/>
          <w:b w:val="0"/>
          <w:color w:val="000000"/>
          <w:sz w:val="24"/>
          <w:szCs w:val="24"/>
          <w:lang w:val="ro-RO"/>
        </w:rPr>
        <w:t>Străzile cu sens unic pot reduce volumul traficului, dar pot determina viteze mai mari.</w:t>
      </w:r>
      <w:r>
        <w:rPr>
          <w:rFonts w:ascii="Arial" w:hAnsi="Arial" w:cs="Arial"/>
          <w:b w:val="0"/>
          <w:color w:val="000000"/>
          <w:sz w:val="24"/>
          <w:szCs w:val="24"/>
          <w:lang w:val="fr-FR"/>
        </w:rPr>
        <w:t xml:space="preserve"> </w:t>
      </w:r>
      <w:r>
        <w:rPr>
          <w:rFonts w:ascii="Arial" w:hAnsi="Arial" w:cs="Arial"/>
          <w:b w:val="0"/>
          <w:color w:val="000000"/>
          <w:sz w:val="24"/>
          <w:szCs w:val="24"/>
          <w:lang w:val="ro-RO"/>
        </w:rPr>
        <w:t>Interzicerea vehiculelor grele de marfă pe un anumit drum reduce zgomotul, dar poate genera probleme pe drumurile alternative.</w:t>
      </w:r>
      <w:r>
        <w:rPr>
          <w:rFonts w:ascii="Arial" w:hAnsi="Arial" w:cs="Arial"/>
          <w:b w:val="0"/>
          <w:color w:val="000000"/>
          <w:sz w:val="24"/>
          <w:szCs w:val="24"/>
          <w:lang w:val="fr-FR"/>
        </w:rPr>
        <w:t xml:space="preserve"> </w:t>
      </w:r>
      <w:r>
        <w:rPr>
          <w:rFonts w:ascii="Arial" w:hAnsi="Arial" w:cs="Arial"/>
          <w:b w:val="0"/>
          <w:color w:val="000000"/>
          <w:sz w:val="24"/>
          <w:szCs w:val="24"/>
          <w:lang w:val="ro-RO"/>
        </w:rPr>
        <w:t>De aceea este util să se elaboreze un concept de ansamblu care să ţină seama de nivelul zgomotului şi de numărul de persoane afectate, precum şi de cerinţele unei reţele stradale eficace.</w:t>
      </w:r>
      <w:r>
        <w:rPr>
          <w:rFonts w:ascii="Arial" w:hAnsi="Arial" w:cs="Arial"/>
          <w:b w:val="0"/>
          <w:color w:val="000000"/>
          <w:sz w:val="24"/>
          <w:szCs w:val="24"/>
          <w:lang w:val="fr-FR"/>
        </w:rPr>
        <w:t xml:space="preserve"> </w:t>
      </w:r>
    </w:p>
    <w:p w:rsidR="007D14FF" w:rsidRDefault="001E433A">
      <w:pPr>
        <w:pStyle w:val="BodyTextIndent"/>
        <w:tabs>
          <w:tab w:val="left" w:pos="0"/>
        </w:tabs>
        <w:ind w:left="0" w:firstLine="0"/>
        <w:rPr>
          <w:rFonts w:ascii="Arial" w:hAnsi="Arial" w:cs="Arial"/>
          <w:b w:val="0"/>
          <w:bCs w:val="0"/>
          <w:i/>
          <w:color w:val="000000"/>
          <w:sz w:val="24"/>
          <w:szCs w:val="24"/>
          <w:lang w:val="ro-RO"/>
        </w:rPr>
      </w:pPr>
      <w:r>
        <w:rPr>
          <w:rFonts w:ascii="Arial" w:hAnsi="Arial" w:cs="Arial"/>
          <w:b w:val="0"/>
          <w:color w:val="000000"/>
          <w:sz w:val="24"/>
          <w:szCs w:val="24"/>
          <w:lang w:val="ro-RO"/>
        </w:rPr>
        <w:t xml:space="preserve">- </w:t>
      </w:r>
      <w:r>
        <w:rPr>
          <w:rFonts w:ascii="Arial" w:hAnsi="Arial" w:cs="Arial"/>
          <w:b w:val="0"/>
          <w:color w:val="000000"/>
          <w:sz w:val="24"/>
          <w:szCs w:val="24"/>
          <w:u w:val="single"/>
          <w:lang w:val="ro-RO"/>
        </w:rPr>
        <w:t>Reproiectarea străzilor</w:t>
      </w:r>
      <w:r>
        <w:rPr>
          <w:rFonts w:ascii="Arial" w:hAnsi="Arial" w:cs="Arial"/>
          <w:b w:val="0"/>
          <w:color w:val="000000"/>
          <w:sz w:val="24"/>
          <w:szCs w:val="24"/>
          <w:lang w:val="ro-RO"/>
        </w:rPr>
        <w:t>:</w:t>
      </w:r>
      <w:r>
        <w:rPr>
          <w:rFonts w:ascii="Arial" w:hAnsi="Arial" w:cs="Arial"/>
          <w:b w:val="0"/>
          <w:color w:val="000000"/>
          <w:sz w:val="24"/>
          <w:szCs w:val="24"/>
        </w:rPr>
        <w:t xml:space="preserve"> </w:t>
      </w:r>
      <w:r>
        <w:rPr>
          <w:rFonts w:ascii="Arial" w:hAnsi="Arial" w:cs="Arial"/>
          <w:b w:val="0"/>
          <w:color w:val="000000"/>
          <w:sz w:val="24"/>
          <w:szCs w:val="24"/>
          <w:lang w:val="ro-RO"/>
        </w:rPr>
        <w:t>O altă posibilitate o reprezintă modificarea modului de alocare a secţiunii transversale a străzii.</w:t>
      </w:r>
      <w:r>
        <w:rPr>
          <w:rFonts w:ascii="Arial" w:hAnsi="Arial" w:cs="Arial"/>
          <w:b w:val="0"/>
          <w:color w:val="000000"/>
          <w:sz w:val="24"/>
          <w:szCs w:val="24"/>
        </w:rPr>
        <w:t xml:space="preserve"> </w:t>
      </w:r>
      <w:r>
        <w:rPr>
          <w:rFonts w:ascii="Arial" w:hAnsi="Arial" w:cs="Arial"/>
          <w:b w:val="0"/>
          <w:color w:val="000000"/>
          <w:sz w:val="24"/>
          <w:szCs w:val="24"/>
          <w:lang w:val="ro-RO"/>
        </w:rPr>
        <w:t>Lăsând mai mult loc pentru tramvaie, autobuze, biciclişti şi pietoni se poate impune recurgerea la transportul în comun public sau la traficul nemotorizat şi se poate mări distanţa dintre sursa de zgomot şi faţadă.</w:t>
      </w:r>
      <w:r>
        <w:rPr>
          <w:rFonts w:ascii="Arial" w:hAnsi="Arial" w:cs="Arial"/>
          <w:b w:val="0"/>
          <w:color w:val="000000"/>
          <w:sz w:val="24"/>
          <w:szCs w:val="24"/>
        </w:rPr>
        <w:t xml:space="preserve"> </w:t>
      </w:r>
      <w:r>
        <w:rPr>
          <w:rFonts w:ascii="Arial" w:hAnsi="Arial" w:cs="Arial"/>
          <w:b w:val="0"/>
          <w:color w:val="000000"/>
          <w:sz w:val="24"/>
          <w:szCs w:val="24"/>
          <w:lang w:val="ro-RO"/>
        </w:rPr>
        <w:t>Experienţa arată că proporţii mai bune sau plantarea de vegetaţie poate face ca populaţia să se simtă mai confortabil, chiar dacă se poate să nu existe diferenţe măsurabile în nivelul de zgomot.</w:t>
      </w:r>
      <w:r>
        <w:rPr>
          <w:rFonts w:ascii="Arial" w:hAnsi="Arial" w:cs="Arial"/>
          <w:b w:val="0"/>
          <w:bCs w:val="0"/>
          <w:i/>
          <w:color w:val="000000"/>
          <w:sz w:val="24"/>
          <w:szCs w:val="24"/>
          <w:lang w:val="ro-RO"/>
        </w:rPr>
        <w:t xml:space="preserve"> </w:t>
      </w:r>
    </w:p>
    <w:p w:rsidR="007D14FF" w:rsidRDefault="007D14FF">
      <w:pPr>
        <w:pStyle w:val="BodyTextIndent"/>
        <w:tabs>
          <w:tab w:val="left" w:pos="0"/>
        </w:tabs>
        <w:ind w:left="0" w:firstLine="0"/>
        <w:rPr>
          <w:rFonts w:ascii="Arial" w:hAnsi="Arial" w:cs="Arial"/>
          <w:b w:val="0"/>
          <w:bCs w:val="0"/>
          <w:i/>
          <w:color w:val="000000"/>
          <w:sz w:val="24"/>
          <w:szCs w:val="24"/>
          <w:lang w:val="ro-RO"/>
        </w:rPr>
      </w:pPr>
    </w:p>
    <w:p w:rsidR="007D14FF" w:rsidRDefault="001E433A">
      <w:pPr>
        <w:pStyle w:val="Heading3"/>
        <w:numPr>
          <w:ilvl w:val="2"/>
          <w:numId w:val="2"/>
        </w:numPr>
        <w:tabs>
          <w:tab w:val="left" w:pos="2160"/>
        </w:tabs>
        <w:spacing w:before="0"/>
        <w:jc w:val="both"/>
        <w:rPr>
          <w:rFonts w:ascii="Arial" w:hAnsi="Arial" w:cs="Arial"/>
          <w:b w:val="0"/>
          <w:color w:val="000000"/>
          <w:lang w:val="ro-RO"/>
        </w:rPr>
      </w:pPr>
      <w:r>
        <w:rPr>
          <w:rFonts w:ascii="Arial" w:hAnsi="Arial" w:cs="Arial"/>
          <w:b w:val="0"/>
          <w:bCs w:val="0"/>
          <w:i/>
          <w:color w:val="000000"/>
          <w:u w:val="single"/>
          <w:lang w:val="ro-RO"/>
        </w:rPr>
        <w:t>Atenuarea căii de propagare</w:t>
      </w:r>
    </w:p>
    <w:p w:rsidR="007D14FF" w:rsidRDefault="007D14FF">
      <w:pPr>
        <w:pStyle w:val="BodyTextIndent"/>
        <w:ind w:left="0" w:firstLine="0"/>
        <w:rPr>
          <w:rFonts w:ascii="Arial" w:hAnsi="Arial" w:cs="Arial"/>
          <w:b w:val="0"/>
          <w:color w:val="000000"/>
          <w:sz w:val="24"/>
          <w:szCs w:val="24"/>
          <w:lang w:val="ro-RO"/>
        </w:rPr>
      </w:pPr>
    </w:p>
    <w:p w:rsidR="007D14FF" w:rsidRDefault="001E433A">
      <w:pPr>
        <w:pStyle w:val="BodyTextIndent"/>
        <w:ind w:left="0" w:firstLine="0"/>
        <w:rPr>
          <w:rFonts w:ascii="Arial" w:hAnsi="Arial" w:cs="Arial"/>
          <w:b w:val="0"/>
          <w:color w:val="000000"/>
          <w:sz w:val="24"/>
          <w:szCs w:val="24"/>
          <w:lang w:val="ro-RO"/>
        </w:rPr>
      </w:pPr>
      <w:r>
        <w:rPr>
          <w:rFonts w:ascii="Arial" w:hAnsi="Arial" w:cs="Arial"/>
          <w:b w:val="0"/>
          <w:color w:val="000000"/>
          <w:sz w:val="24"/>
          <w:szCs w:val="24"/>
          <w:lang w:val="ro-RO"/>
        </w:rPr>
        <w:t>Barierele fonice sau malurile de pământ pot conduce la o reducere substanţială a zgomotului. Barierele trebuie amplasate fie lângă drum, fie lângă casele care urmează să fie protejate.</w:t>
      </w:r>
    </w:p>
    <w:p w:rsidR="007D14FF" w:rsidRDefault="007D14FF">
      <w:pPr>
        <w:pStyle w:val="BodyTextIndent"/>
        <w:ind w:left="0" w:firstLine="0"/>
        <w:rPr>
          <w:rFonts w:ascii="Arial" w:hAnsi="Arial" w:cs="Arial"/>
          <w:b w:val="0"/>
          <w:color w:val="000000"/>
          <w:sz w:val="24"/>
          <w:szCs w:val="24"/>
          <w:lang w:val="ro-RO"/>
        </w:rPr>
      </w:pPr>
    </w:p>
    <w:p w:rsidR="007D14FF" w:rsidRDefault="001E433A">
      <w:pPr>
        <w:pStyle w:val="BodyTextIndent"/>
        <w:ind w:left="0" w:firstLine="0"/>
        <w:rPr>
          <w:rFonts w:ascii="Arial" w:hAnsi="Arial" w:cs="Arial"/>
          <w:b w:val="0"/>
          <w:color w:val="000000"/>
          <w:sz w:val="24"/>
          <w:szCs w:val="24"/>
          <w:lang w:val="ro-RO"/>
        </w:rPr>
      </w:pPr>
      <w:r>
        <w:rPr>
          <w:rFonts w:ascii="Arial" w:hAnsi="Arial" w:cs="Arial"/>
          <w:b w:val="0"/>
          <w:color w:val="000000"/>
          <w:sz w:val="24"/>
          <w:szCs w:val="24"/>
          <w:lang w:val="ro-RO"/>
        </w:rPr>
        <w:t>Structura zonelor construite şi aliniamentul clădirilor pot de asemenea ecrana clădirile din zonele aflate în spatele lor. Prin urmare, planificarea trebuie să urmărească structuri închise, fără deschideri între clădiri.</w:t>
      </w:r>
    </w:p>
    <w:p w:rsidR="007D14FF" w:rsidRDefault="007D14FF">
      <w:pPr>
        <w:pStyle w:val="BodyTextIndent"/>
        <w:ind w:left="0" w:firstLine="0"/>
        <w:rPr>
          <w:rFonts w:ascii="Arial" w:hAnsi="Arial" w:cs="Arial"/>
          <w:b w:val="0"/>
          <w:color w:val="000000"/>
          <w:sz w:val="24"/>
          <w:szCs w:val="24"/>
          <w:lang w:val="ro-RO"/>
        </w:rPr>
      </w:pPr>
    </w:p>
    <w:p w:rsidR="007D14FF" w:rsidRDefault="001E433A">
      <w:pPr>
        <w:pStyle w:val="BodyTextIndent"/>
        <w:ind w:left="0" w:firstLine="0"/>
        <w:rPr>
          <w:rFonts w:ascii="Arial" w:hAnsi="Arial" w:cs="Arial"/>
          <w:b w:val="0"/>
          <w:color w:val="000000"/>
          <w:sz w:val="24"/>
          <w:szCs w:val="24"/>
          <w:lang w:val="ro-RO"/>
        </w:rPr>
      </w:pPr>
      <w:r>
        <w:rPr>
          <w:rFonts w:ascii="Arial" w:hAnsi="Arial" w:cs="Arial"/>
          <w:b w:val="0"/>
          <w:color w:val="000000"/>
          <w:sz w:val="24"/>
          <w:szCs w:val="24"/>
          <w:lang w:val="ro-RO"/>
        </w:rPr>
        <w:t>Cerinţele acustice ale unei bariere fonice sunt foarte simple:</w:t>
      </w:r>
    </w:p>
    <w:p w:rsidR="007D14FF" w:rsidRDefault="001E433A">
      <w:pPr>
        <w:pStyle w:val="BodyTextIndent"/>
        <w:tabs>
          <w:tab w:val="left" w:pos="1100"/>
        </w:tabs>
        <w:ind w:left="880" w:firstLine="0"/>
        <w:rPr>
          <w:rFonts w:ascii="Arial" w:hAnsi="Arial" w:cs="Arial"/>
          <w:b w:val="0"/>
          <w:color w:val="000000"/>
          <w:sz w:val="24"/>
          <w:szCs w:val="24"/>
        </w:rPr>
      </w:pPr>
      <w:r>
        <w:rPr>
          <w:rFonts w:ascii="Arial" w:hAnsi="Arial" w:cs="Arial"/>
          <w:b w:val="0"/>
          <w:color w:val="000000"/>
          <w:sz w:val="24"/>
          <w:szCs w:val="24"/>
          <w:lang w:val="ro-RO"/>
        </w:rPr>
        <w:t>- bariera trebuie să fie cât mai înaltă posibil</w:t>
      </w:r>
    </w:p>
    <w:p w:rsidR="007D14FF" w:rsidRDefault="001E433A">
      <w:pPr>
        <w:pStyle w:val="BodyTextIndent"/>
        <w:tabs>
          <w:tab w:val="left" w:pos="1100"/>
        </w:tabs>
        <w:ind w:left="880" w:firstLine="0"/>
        <w:rPr>
          <w:rFonts w:ascii="Arial" w:hAnsi="Arial" w:cs="Arial"/>
          <w:b w:val="0"/>
          <w:color w:val="000000"/>
          <w:sz w:val="24"/>
          <w:szCs w:val="24"/>
          <w:lang w:val="ro-RO"/>
        </w:rPr>
      </w:pPr>
      <w:r>
        <w:rPr>
          <w:rFonts w:ascii="Arial" w:hAnsi="Arial" w:cs="Arial"/>
          <w:b w:val="0"/>
          <w:color w:val="000000"/>
          <w:sz w:val="24"/>
          <w:szCs w:val="24"/>
        </w:rPr>
        <w:t xml:space="preserve">- </w:t>
      </w:r>
      <w:r>
        <w:rPr>
          <w:rFonts w:ascii="Arial" w:hAnsi="Arial" w:cs="Arial"/>
          <w:b w:val="0"/>
          <w:color w:val="000000"/>
          <w:sz w:val="24"/>
          <w:szCs w:val="24"/>
          <w:lang w:val="ro-RO"/>
        </w:rPr>
        <w:t>bariera trebuie să fie compactă, fără goluri sau scurgeri</w:t>
      </w:r>
    </w:p>
    <w:p w:rsidR="007D14FF" w:rsidRDefault="001E433A">
      <w:pPr>
        <w:pStyle w:val="BodyTextIndent"/>
        <w:tabs>
          <w:tab w:val="left" w:pos="1100"/>
        </w:tabs>
        <w:ind w:left="880" w:firstLine="0"/>
        <w:rPr>
          <w:rFonts w:ascii="Arial" w:hAnsi="Arial" w:cs="Arial"/>
          <w:b w:val="0"/>
          <w:color w:val="000000"/>
          <w:sz w:val="24"/>
          <w:szCs w:val="24"/>
          <w:lang w:val="ro-RO"/>
        </w:rPr>
      </w:pPr>
      <w:r>
        <w:rPr>
          <w:rFonts w:ascii="Arial" w:hAnsi="Arial" w:cs="Arial"/>
          <w:b w:val="0"/>
          <w:color w:val="000000"/>
          <w:sz w:val="24"/>
          <w:szCs w:val="24"/>
          <w:lang w:val="ro-RO"/>
        </w:rPr>
        <w:t>- masa pe suprafaţă a barierei trebuie să fie de cel puţin 25 kg/m</w:t>
      </w:r>
      <w:r>
        <w:rPr>
          <w:rFonts w:ascii="Arial" w:hAnsi="Arial" w:cs="Arial"/>
          <w:b w:val="0"/>
          <w:color w:val="000000"/>
          <w:sz w:val="24"/>
          <w:szCs w:val="24"/>
          <w:vertAlign w:val="superscript"/>
          <w:lang w:val="ro-RO"/>
        </w:rPr>
        <w:t>2</w:t>
      </w:r>
      <w:r>
        <w:rPr>
          <w:rFonts w:ascii="Arial" w:hAnsi="Arial" w:cs="Arial"/>
          <w:b w:val="0"/>
          <w:color w:val="000000"/>
          <w:sz w:val="24"/>
          <w:szCs w:val="24"/>
          <w:lang w:val="ro-RO"/>
        </w:rPr>
        <w:t xml:space="preserve"> exclusiv construcţia suport</w:t>
      </w:r>
    </w:p>
    <w:p w:rsidR="007D14FF" w:rsidRDefault="001E433A">
      <w:pPr>
        <w:pStyle w:val="BodyTextIndent"/>
        <w:tabs>
          <w:tab w:val="left" w:pos="1100"/>
        </w:tabs>
        <w:ind w:left="880" w:firstLine="0"/>
        <w:rPr>
          <w:b w:val="0"/>
          <w:bCs w:val="0"/>
          <w:i/>
          <w:lang w:val="ro-RO"/>
        </w:rPr>
      </w:pPr>
      <w:r>
        <w:rPr>
          <w:rFonts w:ascii="Arial" w:hAnsi="Arial" w:cs="Arial"/>
          <w:b w:val="0"/>
          <w:color w:val="000000"/>
          <w:sz w:val="24"/>
          <w:szCs w:val="24"/>
          <w:lang w:val="ro-RO"/>
        </w:rPr>
        <w:t>- trebuie evitate reflexiile către partea opusă a drumului (suprafaţă absorbantă).</w:t>
      </w:r>
    </w:p>
    <w:p w:rsidR="007D14FF" w:rsidRDefault="007D14FF">
      <w:pPr>
        <w:pStyle w:val="Heading3"/>
        <w:numPr>
          <w:ilvl w:val="2"/>
          <w:numId w:val="2"/>
        </w:numPr>
        <w:tabs>
          <w:tab w:val="left" w:pos="2160"/>
        </w:tabs>
        <w:spacing w:before="0"/>
        <w:jc w:val="both"/>
        <w:rPr>
          <w:b w:val="0"/>
          <w:bCs w:val="0"/>
          <w:i/>
          <w:lang w:val="ro-RO"/>
        </w:rPr>
      </w:pPr>
    </w:p>
    <w:p w:rsidR="007D14FF" w:rsidRDefault="001E433A">
      <w:pPr>
        <w:pStyle w:val="Heading3"/>
        <w:numPr>
          <w:ilvl w:val="2"/>
          <w:numId w:val="2"/>
        </w:numPr>
        <w:tabs>
          <w:tab w:val="left" w:pos="2160"/>
        </w:tabs>
        <w:spacing w:before="0"/>
        <w:jc w:val="both"/>
        <w:rPr>
          <w:rFonts w:ascii="Arial" w:hAnsi="Arial" w:cs="Arial"/>
          <w:lang w:val="ro-RO"/>
        </w:rPr>
      </w:pPr>
      <w:r>
        <w:rPr>
          <w:rFonts w:ascii="Arial" w:hAnsi="Arial" w:cs="Arial"/>
          <w:b w:val="0"/>
          <w:bCs w:val="0"/>
          <w:i/>
          <w:color w:val="000000"/>
          <w:u w:val="single"/>
          <w:lang w:val="ro-RO"/>
        </w:rPr>
        <w:t>Măsuri în jurul receptorului</w:t>
      </w:r>
    </w:p>
    <w:p w:rsidR="007D14FF" w:rsidRDefault="007D14FF">
      <w:pPr>
        <w:jc w:val="both"/>
        <w:rPr>
          <w:rFonts w:ascii="Arial" w:hAnsi="Arial" w:cs="Arial"/>
          <w:lang w:val="ro-RO"/>
        </w:rPr>
      </w:pPr>
    </w:p>
    <w:p w:rsidR="007D14FF" w:rsidRDefault="001E433A">
      <w:pPr>
        <w:pStyle w:val="BodyTextIndent"/>
        <w:ind w:left="0" w:firstLine="0"/>
        <w:rPr>
          <w:rFonts w:ascii="Arial" w:hAnsi="Arial" w:cs="Arial"/>
          <w:b w:val="0"/>
          <w:color w:val="000000"/>
          <w:sz w:val="24"/>
          <w:szCs w:val="24"/>
          <w:lang w:val="ro-RO"/>
        </w:rPr>
      </w:pPr>
      <w:r>
        <w:rPr>
          <w:rFonts w:ascii="Arial" w:hAnsi="Arial" w:cs="Arial"/>
          <w:b w:val="0"/>
          <w:color w:val="000000"/>
          <w:sz w:val="24"/>
          <w:szCs w:val="24"/>
          <w:lang w:val="ro-RO"/>
        </w:rPr>
        <w:t xml:space="preserve">Nivelul de zgomot în interiorul locuinţelor poate fi îmbunătăţit prin izolarea faţadelor şi eventual prin (re)construcţia acoperişului. Cele mai critice componente sunt în mod normal </w:t>
      </w:r>
      <w:r>
        <w:rPr>
          <w:rFonts w:ascii="Arial" w:hAnsi="Arial" w:cs="Arial"/>
          <w:b w:val="0"/>
          <w:color w:val="000000"/>
          <w:sz w:val="24"/>
          <w:szCs w:val="24"/>
          <w:lang w:val="ro-RO"/>
        </w:rPr>
        <w:lastRenderedPageBreak/>
        <w:t>ferestrele.</w:t>
      </w:r>
      <w:r>
        <w:rPr>
          <w:rFonts w:ascii="Arial" w:hAnsi="Arial" w:cs="Arial"/>
          <w:b w:val="0"/>
          <w:color w:val="000000"/>
          <w:sz w:val="24"/>
          <w:szCs w:val="24"/>
        </w:rPr>
        <w:t xml:space="preserve"> </w:t>
      </w:r>
      <w:r>
        <w:rPr>
          <w:rFonts w:ascii="Arial" w:hAnsi="Arial" w:cs="Arial"/>
          <w:b w:val="0"/>
          <w:color w:val="000000"/>
          <w:sz w:val="24"/>
          <w:szCs w:val="24"/>
          <w:lang w:val="ro-RO"/>
        </w:rPr>
        <w:t>Se pot instala ferestre noi cu sticlă izolantă fonic.</w:t>
      </w:r>
      <w:r>
        <w:rPr>
          <w:rFonts w:ascii="Arial" w:hAnsi="Arial" w:cs="Arial"/>
          <w:b w:val="0"/>
          <w:color w:val="000000"/>
          <w:sz w:val="24"/>
          <w:szCs w:val="24"/>
        </w:rPr>
        <w:t xml:space="preserve"> </w:t>
      </w:r>
      <w:r>
        <w:rPr>
          <w:rFonts w:ascii="Arial" w:hAnsi="Arial" w:cs="Arial"/>
          <w:b w:val="0"/>
          <w:color w:val="000000"/>
          <w:sz w:val="24"/>
          <w:szCs w:val="24"/>
          <w:lang w:val="ro-RO"/>
        </w:rPr>
        <w:t>Pentru a asigura rezultate bune este foarte important să se examineze cu atenţie clădirea şi să se identifice şi prioritizeze căile de transmitere a zgomotului.</w:t>
      </w:r>
      <w:r>
        <w:rPr>
          <w:rFonts w:ascii="Arial" w:hAnsi="Arial" w:cs="Arial"/>
          <w:b w:val="0"/>
          <w:color w:val="000000"/>
          <w:sz w:val="24"/>
          <w:szCs w:val="24"/>
        </w:rPr>
        <w:t xml:space="preserve"> </w:t>
      </w:r>
      <w:r>
        <w:rPr>
          <w:rFonts w:ascii="Arial" w:hAnsi="Arial" w:cs="Arial"/>
          <w:b w:val="0"/>
          <w:color w:val="000000"/>
          <w:sz w:val="24"/>
          <w:szCs w:val="24"/>
          <w:lang w:val="ro-RO"/>
        </w:rPr>
        <w:t>Procedura constă în calculul zgomotului în interior în diferitele încăperi.</w:t>
      </w:r>
      <w:r>
        <w:rPr>
          <w:rFonts w:ascii="Arial" w:hAnsi="Arial" w:cs="Arial"/>
          <w:b w:val="0"/>
          <w:color w:val="000000"/>
          <w:sz w:val="24"/>
          <w:szCs w:val="24"/>
        </w:rPr>
        <w:t xml:space="preserve"> </w:t>
      </w:r>
      <w:r>
        <w:rPr>
          <w:rFonts w:ascii="Arial" w:hAnsi="Arial" w:cs="Arial"/>
          <w:b w:val="0"/>
          <w:color w:val="000000"/>
          <w:sz w:val="24"/>
          <w:szCs w:val="24"/>
          <w:lang w:val="ro-RO"/>
        </w:rPr>
        <w:t>Metoda de calcul este descrisă în standardul ISO 12354 „Transmiterea zgomotului prin faţadele clădirilor”.</w:t>
      </w:r>
    </w:p>
    <w:p w:rsidR="007D14FF" w:rsidRDefault="007D14FF">
      <w:pPr>
        <w:pStyle w:val="BodyTextIndent"/>
        <w:tabs>
          <w:tab w:val="left" w:pos="0"/>
        </w:tabs>
        <w:ind w:left="0" w:firstLine="0"/>
        <w:rPr>
          <w:rFonts w:ascii="Arial" w:hAnsi="Arial" w:cs="Arial"/>
          <w:b w:val="0"/>
          <w:color w:val="000000"/>
          <w:sz w:val="24"/>
          <w:szCs w:val="24"/>
          <w:lang w:val="ro-RO"/>
        </w:rPr>
      </w:pPr>
    </w:p>
    <w:p w:rsidR="007D14FF" w:rsidRDefault="001E433A">
      <w:pPr>
        <w:pStyle w:val="BodyTextIndent"/>
        <w:tabs>
          <w:tab w:val="left" w:pos="0"/>
        </w:tabs>
        <w:ind w:left="0" w:firstLine="0"/>
        <w:rPr>
          <w:rFonts w:ascii="Arial" w:hAnsi="Arial" w:cs="Arial"/>
          <w:b w:val="0"/>
          <w:color w:val="000000"/>
          <w:sz w:val="24"/>
          <w:szCs w:val="24"/>
          <w:lang w:val="ro-RO"/>
        </w:rPr>
      </w:pPr>
      <w:r>
        <w:rPr>
          <w:rFonts w:ascii="Arial" w:hAnsi="Arial" w:cs="Arial"/>
          <w:b w:val="0"/>
          <w:color w:val="000000"/>
          <w:sz w:val="24"/>
          <w:szCs w:val="24"/>
          <w:lang w:val="ro-RO"/>
        </w:rPr>
        <w:t xml:space="preserve">Pentru Municipiul Bacau cauza principală generatoare de zgomot o reprezintă valorile mari ale traficului de pe arterele menţionate anterior şi în special a traficului greu care tranzitează unele artere de circulaţie din oraş. Pentru reducerea acestor valori de trafic este imperios necesară finalizarea construirii centurii de ocolire a municipiului în partea de nord și est, astfel valorile de trafic de pe arterele municipiului s-ar reduce în bună măsură. </w:t>
      </w:r>
    </w:p>
    <w:p w:rsidR="007D14FF" w:rsidRDefault="007D14FF">
      <w:pPr>
        <w:pStyle w:val="BodyTextIndent"/>
        <w:tabs>
          <w:tab w:val="left" w:pos="0"/>
        </w:tabs>
        <w:ind w:left="0" w:firstLine="0"/>
        <w:rPr>
          <w:rFonts w:ascii="Arial" w:hAnsi="Arial" w:cs="Arial"/>
          <w:b w:val="0"/>
          <w:color w:val="000000"/>
          <w:sz w:val="24"/>
          <w:szCs w:val="24"/>
          <w:lang w:val="ro-RO"/>
        </w:rPr>
      </w:pPr>
    </w:p>
    <w:p w:rsidR="007D14FF" w:rsidRDefault="001E433A">
      <w:pPr>
        <w:autoSpaceDE w:val="0"/>
        <w:jc w:val="both"/>
        <w:rPr>
          <w:rFonts w:ascii="Arial" w:hAnsi="Arial" w:cs="Arial"/>
          <w:lang w:val="it-IT"/>
        </w:rPr>
      </w:pPr>
      <w:r>
        <w:rPr>
          <w:rFonts w:ascii="Arial" w:hAnsi="Arial" w:cs="Arial"/>
          <w:lang w:val="it-IT"/>
        </w:rPr>
        <w:t xml:space="preserve">Drumurile de viteză şi capacitate mai mare generează niveluri mai ridicate de zgomot, care afectează zone mai întinse. La vitezele mai scăzute atinse în cea mai mare parte din zonele urbane şi suburbane ale municipiului Bacau, principalele surse de zgomot sunt schimbarea vitezelor, oprirea şi pornirea pe străzi aglomerate. Aglomeraţia poate reduce vitezele în timpul zilei, mai ales în zona centrală. Pe de altă parte, vehiculele ating deseori viteze mai mari în timpul nopţii. Există o tendinţă de creştere a traficului chiar şi în acest interval orar, în care aglomeraţia nu era atât de mare. </w:t>
      </w:r>
    </w:p>
    <w:p w:rsidR="007D14FF" w:rsidRDefault="007D14FF">
      <w:pPr>
        <w:autoSpaceDE w:val="0"/>
        <w:jc w:val="both"/>
        <w:rPr>
          <w:rFonts w:ascii="Arial" w:hAnsi="Arial" w:cs="Arial"/>
          <w:lang w:val="it-IT"/>
        </w:rPr>
      </w:pPr>
    </w:p>
    <w:p w:rsidR="007D14FF" w:rsidRDefault="001E433A">
      <w:pPr>
        <w:autoSpaceDE w:val="0"/>
        <w:jc w:val="both"/>
        <w:rPr>
          <w:rFonts w:ascii="Arial" w:hAnsi="Arial" w:cs="Arial"/>
          <w:lang w:val="it-IT"/>
        </w:rPr>
      </w:pPr>
      <w:r>
        <w:rPr>
          <w:rFonts w:ascii="Arial" w:hAnsi="Arial" w:cs="Arial"/>
          <w:lang w:val="it-IT"/>
        </w:rPr>
        <w:t>Pot fi luate în considerare diferite aspecte ale zgomotului produs de traficul rutier:</w:t>
      </w:r>
    </w:p>
    <w:p w:rsidR="007D14FF" w:rsidRDefault="007D14FF">
      <w:pPr>
        <w:autoSpaceDE w:val="0"/>
        <w:jc w:val="both"/>
        <w:rPr>
          <w:rFonts w:ascii="Arial" w:hAnsi="Arial" w:cs="Arial"/>
          <w:lang w:val="it-IT"/>
        </w:rPr>
      </w:pPr>
    </w:p>
    <w:p w:rsidR="007D14FF" w:rsidRDefault="001E433A">
      <w:pPr>
        <w:numPr>
          <w:ilvl w:val="0"/>
          <w:numId w:val="3"/>
        </w:numPr>
        <w:autoSpaceDE w:val="0"/>
        <w:ind w:left="1200" w:hanging="420"/>
        <w:jc w:val="both"/>
        <w:rPr>
          <w:rFonts w:ascii="Arial" w:hAnsi="Arial" w:cs="Arial"/>
          <w:lang w:val="it-IT"/>
        </w:rPr>
      </w:pPr>
      <w:r>
        <w:rPr>
          <w:rFonts w:ascii="Arial" w:hAnsi="Arial" w:cs="Arial"/>
          <w:lang w:val="it-IT"/>
        </w:rPr>
        <w:t>zgomotul continuu al traficului aglomerat şi zgomotul mediu sau zgomotul de fundal la care oamenii sunt expuşi, de multe ori timp îndelungat;</w:t>
      </w:r>
    </w:p>
    <w:p w:rsidR="007D14FF" w:rsidRDefault="001E433A">
      <w:pPr>
        <w:numPr>
          <w:ilvl w:val="0"/>
          <w:numId w:val="3"/>
        </w:numPr>
        <w:autoSpaceDE w:val="0"/>
        <w:ind w:left="1200" w:hanging="420"/>
        <w:jc w:val="both"/>
        <w:rPr>
          <w:rFonts w:ascii="Arial" w:hAnsi="Arial" w:cs="Arial"/>
          <w:lang w:val="it-IT"/>
        </w:rPr>
      </w:pPr>
      <w:r>
        <w:rPr>
          <w:rFonts w:ascii="Arial" w:hAnsi="Arial" w:cs="Arial"/>
          <w:lang w:val="it-IT"/>
        </w:rPr>
        <w:t>traficul congestionat, marcat de porniri şi opriri repetate, unde sunt mai importante accelerarea vehiculelor şi zgomotele izolate precum cele produse de vehicule grele la trecerea peste denivelări.</w:t>
      </w:r>
    </w:p>
    <w:p w:rsidR="007D14FF" w:rsidRDefault="007D14FF">
      <w:pPr>
        <w:autoSpaceDE w:val="0"/>
        <w:jc w:val="both"/>
        <w:rPr>
          <w:rFonts w:ascii="Arial" w:hAnsi="Arial" w:cs="Arial"/>
          <w:lang w:val="it-IT"/>
        </w:rPr>
      </w:pPr>
    </w:p>
    <w:p w:rsidR="007D14FF" w:rsidRDefault="001E433A">
      <w:pPr>
        <w:autoSpaceDE w:val="0"/>
        <w:jc w:val="both"/>
        <w:rPr>
          <w:rFonts w:ascii="Arial" w:hAnsi="Arial" w:cs="Arial"/>
          <w:lang w:val="it-IT"/>
        </w:rPr>
      </w:pPr>
      <w:r>
        <w:rPr>
          <w:rFonts w:ascii="Arial" w:hAnsi="Arial" w:cs="Arial"/>
          <w:lang w:val="it-IT"/>
        </w:rPr>
        <w:t>Măsurile luate în considerare sunt teoretice, o imagine reală a eficienţei măsurilor realizându-se doar în urma monitorizării acestor măsuri.</w:t>
      </w:r>
    </w:p>
    <w:p w:rsidR="007D14FF" w:rsidRDefault="007D14FF">
      <w:pPr>
        <w:autoSpaceDE w:val="0"/>
        <w:jc w:val="both"/>
        <w:rPr>
          <w:rFonts w:ascii="Arial" w:hAnsi="Arial" w:cs="Arial"/>
          <w:lang w:val="it-IT"/>
        </w:rPr>
      </w:pPr>
    </w:p>
    <w:p w:rsidR="007D14FF" w:rsidRDefault="001E433A">
      <w:pPr>
        <w:autoSpaceDE w:val="0"/>
        <w:jc w:val="both"/>
        <w:rPr>
          <w:rFonts w:ascii="Arial" w:hAnsi="Arial" w:cs="Arial"/>
          <w:lang w:val="it-IT"/>
        </w:rPr>
      </w:pPr>
      <w:r>
        <w:rPr>
          <w:rFonts w:ascii="Arial" w:hAnsi="Arial" w:cs="Arial"/>
          <w:lang w:val="it-IT"/>
        </w:rPr>
        <w:t>Ipoteze</w:t>
      </w:r>
    </w:p>
    <w:p w:rsidR="007D14FF" w:rsidRDefault="001E433A">
      <w:pPr>
        <w:autoSpaceDE w:val="0"/>
        <w:jc w:val="both"/>
        <w:rPr>
          <w:rFonts w:ascii="Arial" w:hAnsi="Arial" w:cs="Arial"/>
          <w:lang w:val="it-IT"/>
        </w:rPr>
      </w:pPr>
      <w:r>
        <w:rPr>
          <w:rFonts w:ascii="Arial" w:hAnsi="Arial" w:cs="Arial"/>
          <w:lang w:val="it-IT"/>
        </w:rPr>
        <w:t>A. Volumul traficului rutier în Municipiul Bacau se păstrează constant (dacă nu este specificat altceva în Planul de Acţiune).</w:t>
      </w:r>
    </w:p>
    <w:p w:rsidR="007D14FF" w:rsidRDefault="001E433A">
      <w:pPr>
        <w:autoSpaceDE w:val="0"/>
        <w:jc w:val="both"/>
        <w:rPr>
          <w:rFonts w:ascii="Arial" w:hAnsi="Arial" w:cs="Arial"/>
          <w:lang w:val="it-IT"/>
        </w:rPr>
      </w:pPr>
      <w:r>
        <w:rPr>
          <w:rFonts w:ascii="Arial" w:hAnsi="Arial" w:cs="Arial"/>
          <w:lang w:val="it-IT"/>
        </w:rPr>
        <w:t>B. Primăria poate interveni în orice zonă afectată de zgomot.</w:t>
      </w:r>
    </w:p>
    <w:p w:rsidR="007D14FF" w:rsidRDefault="001E433A">
      <w:pPr>
        <w:autoSpaceDE w:val="0"/>
        <w:jc w:val="both"/>
        <w:rPr>
          <w:rFonts w:ascii="Arial" w:hAnsi="Arial" w:cs="Arial"/>
          <w:lang w:val="it-IT"/>
        </w:rPr>
      </w:pPr>
      <w:r>
        <w:rPr>
          <w:rFonts w:ascii="Arial" w:hAnsi="Arial" w:cs="Arial"/>
          <w:lang w:val="it-IT"/>
        </w:rPr>
        <w:t>C. Bugetul destinat reducerii zgomotului nu este limitat, decizia privind limitarea financiară rămânând în sarcina Primăriei Municipiului Bacau.</w:t>
      </w:r>
    </w:p>
    <w:p w:rsidR="007D14FF" w:rsidRDefault="001E433A">
      <w:pPr>
        <w:autoSpaceDE w:val="0"/>
        <w:jc w:val="both"/>
        <w:rPr>
          <w:rFonts w:ascii="Arial" w:hAnsi="Arial" w:cs="Arial"/>
          <w:lang w:val="it-IT"/>
        </w:rPr>
      </w:pPr>
      <w:r>
        <w:rPr>
          <w:rFonts w:ascii="Arial" w:hAnsi="Arial" w:cs="Arial"/>
          <w:lang w:val="it-IT"/>
        </w:rPr>
        <w:t>D. Clădirile şi topografia din jurul zonelor afectate de zgomot rămân neschimbate.</w:t>
      </w:r>
    </w:p>
    <w:p w:rsidR="007D14FF" w:rsidRDefault="007D14FF">
      <w:pPr>
        <w:autoSpaceDE w:val="0"/>
        <w:jc w:val="both"/>
        <w:rPr>
          <w:rFonts w:ascii="Arial" w:hAnsi="Arial" w:cs="Arial"/>
          <w:lang w:val="it-IT"/>
        </w:rPr>
      </w:pPr>
    </w:p>
    <w:p w:rsidR="007D14FF" w:rsidRDefault="001E433A">
      <w:pPr>
        <w:autoSpaceDE w:val="0"/>
        <w:jc w:val="both"/>
        <w:rPr>
          <w:rFonts w:ascii="Arial" w:hAnsi="Arial" w:cs="Arial"/>
          <w:iCs/>
          <w:color w:val="000000"/>
        </w:rPr>
      </w:pPr>
      <w:r>
        <w:rPr>
          <w:rFonts w:ascii="Arial" w:hAnsi="Arial" w:cs="Arial"/>
          <w:b/>
          <w:lang w:val="it-IT"/>
        </w:rPr>
        <w:t>Planul de Acţiune 1 (PA1)</w:t>
      </w:r>
    </w:p>
    <w:p w:rsidR="007D14FF" w:rsidRDefault="007D14FF">
      <w:pPr>
        <w:pStyle w:val="BodyTextIndent"/>
        <w:tabs>
          <w:tab w:val="left" w:pos="0"/>
          <w:tab w:val="right" w:pos="10100"/>
        </w:tabs>
        <w:ind w:left="0" w:firstLine="0"/>
        <w:rPr>
          <w:rFonts w:ascii="Arial" w:hAnsi="Arial" w:cs="Arial"/>
          <w:b w:val="0"/>
          <w:iCs/>
          <w:color w:val="000000"/>
          <w:sz w:val="24"/>
          <w:szCs w:val="24"/>
        </w:rPr>
      </w:pPr>
    </w:p>
    <w:p w:rsidR="007D14FF" w:rsidRDefault="001E433A">
      <w:pPr>
        <w:pStyle w:val="BodyTextIndent"/>
        <w:tabs>
          <w:tab w:val="left" w:pos="0"/>
          <w:tab w:val="right" w:pos="10100"/>
        </w:tabs>
        <w:ind w:left="0" w:firstLine="0"/>
        <w:rPr>
          <w:rFonts w:ascii="Arial" w:hAnsi="Arial" w:cs="Arial"/>
          <w:b w:val="0"/>
          <w:color w:val="000000"/>
          <w:sz w:val="24"/>
          <w:szCs w:val="24"/>
          <w:lang w:val="ro-RO"/>
        </w:rPr>
      </w:pPr>
      <w:r>
        <w:rPr>
          <w:rFonts w:ascii="Arial" w:hAnsi="Arial" w:cs="Arial"/>
          <w:b w:val="0"/>
          <w:iCs/>
          <w:color w:val="000000"/>
          <w:sz w:val="24"/>
          <w:szCs w:val="24"/>
        </w:rPr>
        <w:t xml:space="preserve">În cadrul acestui plan de acţiune, pe lângă consideraţiile generale făcute la început, se consideră că Primăria Municipiului Bacau va pune în aplicare </w:t>
      </w:r>
      <w:r w:rsidR="00222801">
        <w:rPr>
          <w:rFonts w:ascii="Arial" w:hAnsi="Arial" w:cs="Arial"/>
          <w:b w:val="0"/>
          <w:iCs/>
          <w:color w:val="000000"/>
          <w:sz w:val="24"/>
          <w:szCs w:val="24"/>
        </w:rPr>
        <w:t xml:space="preserve">o serie de </w:t>
      </w:r>
      <w:r>
        <w:rPr>
          <w:rFonts w:ascii="Arial" w:hAnsi="Arial" w:cs="Arial"/>
          <w:b w:val="0"/>
          <w:iCs/>
          <w:color w:val="000000"/>
          <w:sz w:val="24"/>
          <w:szCs w:val="24"/>
        </w:rPr>
        <w:t xml:space="preserve">proiecte de management al traficului, </w:t>
      </w:r>
      <w:r w:rsidR="00222801">
        <w:rPr>
          <w:rFonts w:ascii="Arial" w:hAnsi="Arial" w:cs="Arial"/>
          <w:b w:val="0"/>
          <w:iCs/>
          <w:color w:val="000000"/>
          <w:sz w:val="24"/>
          <w:szCs w:val="24"/>
        </w:rPr>
        <w:t>dup</w:t>
      </w:r>
      <w:r w:rsidR="00222801" w:rsidRPr="00222801">
        <w:rPr>
          <w:rFonts w:ascii="Arial" w:hAnsi="Arial" w:cs="Arial"/>
          <w:b w:val="0"/>
          <w:iCs/>
          <w:color w:val="000000"/>
          <w:sz w:val="24"/>
          <w:szCs w:val="24"/>
        </w:rPr>
        <w:t>ă</w:t>
      </w:r>
      <w:r w:rsidR="00222801">
        <w:rPr>
          <w:rFonts w:ascii="Arial" w:hAnsi="Arial" w:cs="Arial"/>
          <w:b w:val="0"/>
          <w:iCs/>
          <w:color w:val="000000"/>
          <w:sz w:val="24"/>
          <w:szCs w:val="24"/>
        </w:rPr>
        <w:t xml:space="preserve"> cum urmează</w:t>
      </w:r>
      <w:r>
        <w:rPr>
          <w:rFonts w:ascii="Arial" w:hAnsi="Arial" w:cs="Arial"/>
          <w:b w:val="0"/>
          <w:color w:val="000000"/>
          <w:sz w:val="24"/>
          <w:szCs w:val="24"/>
          <w:lang w:val="ro-RO"/>
        </w:rPr>
        <w:t>:</w:t>
      </w:r>
    </w:p>
    <w:p w:rsidR="007D14FF" w:rsidRDefault="007D14FF">
      <w:pPr>
        <w:pStyle w:val="BodyTextIndent"/>
        <w:tabs>
          <w:tab w:val="left" w:pos="0"/>
          <w:tab w:val="right" w:pos="10100"/>
        </w:tabs>
        <w:ind w:left="0" w:firstLine="0"/>
        <w:rPr>
          <w:rFonts w:ascii="Arial" w:hAnsi="Arial" w:cs="Arial"/>
          <w:b w:val="0"/>
          <w:color w:val="000000"/>
          <w:sz w:val="24"/>
          <w:szCs w:val="24"/>
          <w:lang w:val="ro-RO"/>
        </w:rPr>
      </w:pPr>
    </w:p>
    <w:p w:rsidR="000157DB" w:rsidRPr="000157DB" w:rsidRDefault="000157DB" w:rsidP="000157DB">
      <w:pPr>
        <w:pStyle w:val="BodyTextIndent"/>
        <w:tabs>
          <w:tab w:val="left" w:pos="0"/>
          <w:tab w:val="right" w:pos="10100"/>
        </w:tabs>
        <w:ind w:left="720" w:firstLine="0"/>
        <w:rPr>
          <w:rFonts w:ascii="Arial" w:hAnsi="Arial" w:cs="Arial"/>
          <w:b w:val="0"/>
          <w:iCs/>
          <w:color w:val="auto"/>
          <w:sz w:val="24"/>
          <w:szCs w:val="24"/>
        </w:rPr>
      </w:pPr>
    </w:p>
    <w:p w:rsidR="007D14FF" w:rsidRDefault="001E433A">
      <w:pPr>
        <w:pStyle w:val="BodyTextIndent"/>
        <w:numPr>
          <w:ilvl w:val="0"/>
          <w:numId w:val="16"/>
        </w:numPr>
        <w:tabs>
          <w:tab w:val="left" w:pos="0"/>
          <w:tab w:val="right" w:pos="10100"/>
        </w:tabs>
        <w:rPr>
          <w:rFonts w:ascii="Arial" w:hAnsi="Arial" w:cs="Arial"/>
          <w:b w:val="0"/>
          <w:iCs/>
          <w:color w:val="auto"/>
          <w:sz w:val="24"/>
          <w:szCs w:val="24"/>
        </w:rPr>
      </w:pPr>
      <w:r>
        <w:rPr>
          <w:rFonts w:ascii="Arial" w:hAnsi="Arial" w:cs="Arial"/>
          <w:b w:val="0"/>
          <w:color w:val="000000"/>
          <w:sz w:val="24"/>
          <w:szCs w:val="24"/>
          <w:lang w:val="ro-RO"/>
        </w:rPr>
        <w:t>Realizarea unui Plan de Mobilitate Urban</w:t>
      </w:r>
      <w:r>
        <w:rPr>
          <w:rFonts w:ascii="Arial" w:hAnsi="Arial" w:cs="Arial"/>
          <w:b w:val="0"/>
          <w:iCs/>
          <w:color w:val="000000"/>
          <w:sz w:val="24"/>
          <w:szCs w:val="24"/>
          <w:lang w:val="ro-RO"/>
        </w:rPr>
        <w:t>ă</w:t>
      </w:r>
      <w:r>
        <w:rPr>
          <w:rFonts w:ascii="Arial" w:hAnsi="Arial" w:cs="Arial"/>
          <w:b w:val="0"/>
          <w:color w:val="000000"/>
          <w:sz w:val="24"/>
          <w:szCs w:val="24"/>
          <w:lang w:val="ro-RO"/>
        </w:rPr>
        <w:t xml:space="preserve"> Durabil</w:t>
      </w:r>
      <w:r>
        <w:rPr>
          <w:rFonts w:ascii="Arial" w:hAnsi="Arial" w:cs="Arial"/>
          <w:b w:val="0"/>
          <w:iCs/>
          <w:color w:val="000000"/>
          <w:sz w:val="24"/>
          <w:szCs w:val="24"/>
          <w:lang w:val="ro-RO"/>
        </w:rPr>
        <w:t>ă</w:t>
      </w:r>
    </w:p>
    <w:p w:rsidR="00222801" w:rsidRPr="007A1AE0" w:rsidRDefault="00222801">
      <w:pPr>
        <w:numPr>
          <w:ilvl w:val="0"/>
          <w:numId w:val="16"/>
        </w:numPr>
        <w:tabs>
          <w:tab w:val="left" w:pos="0"/>
          <w:tab w:val="right" w:pos="10100"/>
        </w:tabs>
        <w:jc w:val="both"/>
        <w:rPr>
          <w:rFonts w:ascii="Arial" w:hAnsi="Arial" w:cs="Arial"/>
          <w:iCs/>
        </w:rPr>
      </w:pPr>
      <w:r w:rsidRPr="00222801">
        <w:rPr>
          <w:rFonts w:ascii="Arial" w:hAnsi="Arial" w:cs="Arial"/>
          <w:color w:val="000000"/>
        </w:rPr>
        <w:t>Introducere</w:t>
      </w:r>
      <w:r>
        <w:rPr>
          <w:rFonts w:ascii="Arial" w:hAnsi="Arial" w:cs="Arial"/>
          <w:color w:val="000000"/>
        </w:rPr>
        <w:t>a unui</w:t>
      </w:r>
      <w:r w:rsidRPr="00222801">
        <w:rPr>
          <w:rFonts w:ascii="Arial" w:hAnsi="Arial" w:cs="Arial"/>
          <w:color w:val="000000"/>
        </w:rPr>
        <w:t xml:space="preserve"> sistem de supraveghere video </w:t>
      </w:r>
      <w:r>
        <w:rPr>
          <w:rFonts w:ascii="Arial" w:hAnsi="Arial" w:cs="Arial"/>
          <w:lang w:val="it-IT"/>
        </w:rPr>
        <w:t>ş</w:t>
      </w:r>
      <w:r w:rsidRPr="00222801">
        <w:rPr>
          <w:rFonts w:ascii="Arial" w:hAnsi="Arial" w:cs="Arial"/>
          <w:color w:val="000000"/>
        </w:rPr>
        <w:t xml:space="preserve">i monitorizare </w:t>
      </w:r>
      <w:r>
        <w:rPr>
          <w:rFonts w:ascii="Arial" w:hAnsi="Arial" w:cs="Arial"/>
          <w:color w:val="000000"/>
        </w:rPr>
        <w:t>trafic in Mun. Bac</w:t>
      </w:r>
      <w:r>
        <w:rPr>
          <w:rFonts w:ascii="Arial" w:hAnsi="Arial" w:cs="Arial"/>
          <w:iCs/>
          <w:color w:val="000000"/>
          <w:lang w:val="ro-RO"/>
        </w:rPr>
        <w:t>ă</w:t>
      </w:r>
      <w:r>
        <w:rPr>
          <w:rFonts w:ascii="Arial" w:hAnsi="Arial" w:cs="Arial"/>
          <w:color w:val="000000"/>
        </w:rPr>
        <w:t>u</w:t>
      </w:r>
    </w:p>
    <w:p w:rsidR="007A1AE0" w:rsidRPr="007A1AE0" w:rsidRDefault="007A1AE0">
      <w:pPr>
        <w:numPr>
          <w:ilvl w:val="0"/>
          <w:numId w:val="16"/>
        </w:numPr>
        <w:tabs>
          <w:tab w:val="left" w:pos="0"/>
          <w:tab w:val="right" w:pos="10100"/>
        </w:tabs>
        <w:jc w:val="both"/>
        <w:rPr>
          <w:rFonts w:ascii="Arial" w:hAnsi="Arial" w:cs="Arial"/>
          <w:iCs/>
        </w:rPr>
      </w:pPr>
      <w:r w:rsidRPr="007A1AE0">
        <w:rPr>
          <w:rFonts w:ascii="Arial" w:hAnsi="Arial" w:cs="Arial"/>
          <w:kern w:val="0"/>
          <w:lang w:eastAsia="en-US"/>
        </w:rPr>
        <w:t>Amenajare intersecţii în sistem giratoriu, în municipiul Bacău</w:t>
      </w:r>
    </w:p>
    <w:p w:rsidR="007D14FF" w:rsidRPr="007A1AE0" w:rsidRDefault="00222801">
      <w:pPr>
        <w:numPr>
          <w:ilvl w:val="0"/>
          <w:numId w:val="16"/>
        </w:numPr>
        <w:tabs>
          <w:tab w:val="left" w:pos="0"/>
          <w:tab w:val="right" w:pos="10100"/>
        </w:tabs>
        <w:jc w:val="both"/>
        <w:rPr>
          <w:rFonts w:ascii="Arial" w:hAnsi="Arial" w:cs="Arial"/>
          <w:iCs/>
        </w:rPr>
      </w:pPr>
      <w:r>
        <w:rPr>
          <w:rFonts w:ascii="Arial" w:hAnsi="Arial" w:cs="Arial"/>
          <w:color w:val="000000"/>
        </w:rPr>
        <w:t>I</w:t>
      </w:r>
      <w:r w:rsidRPr="00222801">
        <w:rPr>
          <w:rFonts w:ascii="Arial" w:hAnsi="Arial" w:cs="Arial"/>
          <w:color w:val="000000"/>
        </w:rPr>
        <w:t>ncurajarea formelor de deplasare alternative prin amenajarea de facilit</w:t>
      </w:r>
      <w:r>
        <w:rPr>
          <w:rFonts w:ascii="Arial" w:hAnsi="Arial" w:cs="Arial"/>
          <w:iCs/>
          <w:color w:val="000000"/>
          <w:lang w:val="ro-RO"/>
        </w:rPr>
        <w:t>ă</w:t>
      </w:r>
      <w:r w:rsidRPr="00222801">
        <w:rPr>
          <w:rFonts w:ascii="Arial" w:hAnsi="Arial" w:cs="Arial"/>
          <w:color w:val="000000"/>
        </w:rPr>
        <w:t xml:space="preserve">ti pietonale </w:t>
      </w:r>
      <w:r>
        <w:rPr>
          <w:rFonts w:ascii="Arial" w:hAnsi="Arial" w:cs="Arial"/>
          <w:lang w:val="it-IT"/>
        </w:rPr>
        <w:t>ş</w:t>
      </w:r>
      <w:r w:rsidRPr="00222801">
        <w:rPr>
          <w:rFonts w:ascii="Arial" w:hAnsi="Arial" w:cs="Arial"/>
          <w:color w:val="000000"/>
        </w:rPr>
        <w:t>i pentru bicicli</w:t>
      </w:r>
      <w:r>
        <w:rPr>
          <w:rFonts w:ascii="Arial" w:hAnsi="Arial" w:cs="Arial"/>
          <w:lang w:val="it-IT"/>
        </w:rPr>
        <w:t>ş</w:t>
      </w:r>
      <w:r w:rsidRPr="00222801">
        <w:rPr>
          <w:rFonts w:ascii="Arial" w:hAnsi="Arial" w:cs="Arial"/>
          <w:color w:val="000000"/>
        </w:rPr>
        <w:t>ti</w:t>
      </w:r>
    </w:p>
    <w:p w:rsidR="007D14FF" w:rsidRDefault="007D14FF">
      <w:pPr>
        <w:tabs>
          <w:tab w:val="left" w:pos="0"/>
          <w:tab w:val="right" w:pos="10100"/>
        </w:tabs>
        <w:jc w:val="both"/>
        <w:rPr>
          <w:rFonts w:ascii="Arial" w:hAnsi="Arial" w:cs="Arial"/>
          <w:iCs/>
          <w:lang w:val="it-IT"/>
        </w:rPr>
      </w:pPr>
    </w:p>
    <w:p w:rsidR="007D14FF" w:rsidRDefault="001E433A">
      <w:pPr>
        <w:autoSpaceDE w:val="0"/>
        <w:jc w:val="both"/>
        <w:rPr>
          <w:rFonts w:ascii="Arial" w:hAnsi="Arial" w:cs="Arial"/>
          <w:iCs/>
          <w:lang w:val="it-IT"/>
        </w:rPr>
      </w:pPr>
      <w:r>
        <w:rPr>
          <w:rFonts w:ascii="Arial" w:hAnsi="Arial" w:cs="Arial"/>
          <w:iCs/>
          <w:lang w:val="it-IT"/>
        </w:rPr>
        <w:t>Scopul acestor proiecte de management al traficului este să reducă timpii de deplasare dintre două puncte ale oraşului, indiferent de oră, să conducă la eliminarea accelerărilor şi frânărilor bruşte, atât de comune în condiţiile unui trafic aglomerat</w:t>
      </w:r>
      <w:r w:rsidR="00222801">
        <w:rPr>
          <w:rFonts w:ascii="Arial" w:hAnsi="Arial" w:cs="Arial"/>
          <w:iCs/>
          <w:lang w:val="it-IT"/>
        </w:rPr>
        <w:t>, s</w:t>
      </w:r>
      <w:r w:rsidR="00222801">
        <w:rPr>
          <w:rFonts w:ascii="Arial" w:hAnsi="Arial" w:cs="Arial"/>
          <w:iCs/>
          <w:color w:val="000000"/>
          <w:lang w:val="ro-RO"/>
        </w:rPr>
        <w:t xml:space="preserve">ă atragă un număr cat mai mare de utilizatori către transportul de masă </w:t>
      </w:r>
      <w:r w:rsidR="00222801">
        <w:rPr>
          <w:rFonts w:ascii="Arial" w:hAnsi="Arial" w:cs="Arial"/>
          <w:iCs/>
          <w:lang w:val="it-IT"/>
        </w:rPr>
        <w:t>ş</w:t>
      </w:r>
      <w:r w:rsidR="00222801">
        <w:rPr>
          <w:rFonts w:ascii="Arial" w:hAnsi="Arial" w:cs="Arial"/>
          <w:iCs/>
          <w:color w:val="000000"/>
          <w:lang w:val="ro-RO"/>
        </w:rPr>
        <w:t>i cel ecologic</w:t>
      </w:r>
      <w:r>
        <w:rPr>
          <w:rFonts w:ascii="Arial" w:hAnsi="Arial" w:cs="Arial"/>
          <w:iCs/>
          <w:lang w:val="it-IT"/>
        </w:rPr>
        <w:t>.</w:t>
      </w:r>
    </w:p>
    <w:p w:rsidR="007D14FF" w:rsidRDefault="007D14FF">
      <w:pPr>
        <w:autoSpaceDE w:val="0"/>
        <w:jc w:val="both"/>
        <w:rPr>
          <w:rFonts w:ascii="Arial" w:hAnsi="Arial" w:cs="Arial"/>
          <w:iCs/>
          <w:lang w:val="it-IT"/>
        </w:rPr>
      </w:pPr>
    </w:p>
    <w:p w:rsidR="007D14FF" w:rsidRDefault="001E433A">
      <w:pPr>
        <w:autoSpaceDE w:val="0"/>
        <w:jc w:val="both"/>
        <w:rPr>
          <w:rFonts w:ascii="Arial" w:hAnsi="Arial" w:cs="Arial"/>
          <w:iCs/>
          <w:lang w:val="it-IT"/>
        </w:rPr>
      </w:pPr>
      <w:r>
        <w:rPr>
          <w:rFonts w:ascii="Arial" w:hAnsi="Arial" w:cs="Arial"/>
          <w:iCs/>
          <w:lang w:val="it-IT"/>
        </w:rPr>
        <w:t xml:space="preserve">Costul estimativ al acestor măsuri este de </w:t>
      </w:r>
      <w:r w:rsidR="007A1AE0">
        <w:rPr>
          <w:rFonts w:ascii="Arial" w:hAnsi="Arial" w:cs="Arial"/>
          <w:iCs/>
          <w:lang w:val="it-IT"/>
        </w:rPr>
        <w:t>1</w:t>
      </w:r>
      <w:r w:rsidR="000157DB">
        <w:rPr>
          <w:rFonts w:ascii="Arial" w:hAnsi="Arial" w:cs="Arial"/>
          <w:iCs/>
          <w:lang w:val="it-IT"/>
        </w:rPr>
        <w:t>0</w:t>
      </w:r>
      <w:r>
        <w:rPr>
          <w:rFonts w:ascii="Arial" w:hAnsi="Arial" w:cs="Arial"/>
          <w:iCs/>
          <w:lang w:val="it-IT"/>
        </w:rPr>
        <w:t>.</w:t>
      </w:r>
      <w:r w:rsidR="000157DB">
        <w:rPr>
          <w:rFonts w:ascii="Arial" w:hAnsi="Arial" w:cs="Arial"/>
          <w:iCs/>
          <w:lang w:val="it-IT"/>
        </w:rPr>
        <w:t>00</w:t>
      </w:r>
      <w:r>
        <w:rPr>
          <w:rFonts w:ascii="Arial" w:hAnsi="Arial" w:cs="Arial"/>
          <w:iCs/>
          <w:lang w:val="it-IT"/>
        </w:rPr>
        <w:t>0.000 lei.</w:t>
      </w:r>
    </w:p>
    <w:p w:rsidR="007D14FF" w:rsidRDefault="007D14FF">
      <w:pPr>
        <w:autoSpaceDE w:val="0"/>
        <w:jc w:val="both"/>
        <w:rPr>
          <w:rFonts w:ascii="Arial" w:hAnsi="Arial" w:cs="Arial"/>
          <w:iCs/>
          <w:lang w:val="it-IT"/>
        </w:rPr>
      </w:pPr>
    </w:p>
    <w:p w:rsidR="000157DB" w:rsidRDefault="000157DB">
      <w:pPr>
        <w:autoSpaceDE w:val="0"/>
        <w:jc w:val="both"/>
        <w:rPr>
          <w:rFonts w:ascii="Arial" w:hAnsi="Arial" w:cs="Arial"/>
          <w:iCs/>
          <w:lang w:val="it-IT"/>
        </w:rPr>
      </w:pPr>
    </w:p>
    <w:p w:rsidR="007D14FF" w:rsidRDefault="001E433A">
      <w:pPr>
        <w:autoSpaceDE w:val="0"/>
        <w:jc w:val="both"/>
        <w:rPr>
          <w:rFonts w:ascii="Arial" w:hAnsi="Arial" w:cs="Arial"/>
          <w:iCs/>
          <w:lang w:val="it-IT"/>
        </w:rPr>
      </w:pPr>
      <w:r>
        <w:rPr>
          <w:rFonts w:ascii="Arial" w:hAnsi="Arial" w:cs="Arial"/>
          <w:b/>
          <w:iCs/>
          <w:lang w:val="it-IT"/>
        </w:rPr>
        <w:t xml:space="preserve">Planul de acţiune </w:t>
      </w:r>
      <w:r w:rsidR="007A1AE0">
        <w:rPr>
          <w:rFonts w:ascii="Arial" w:hAnsi="Arial" w:cs="Arial"/>
          <w:b/>
          <w:iCs/>
          <w:lang w:val="it-IT"/>
        </w:rPr>
        <w:t>2</w:t>
      </w:r>
      <w:r>
        <w:rPr>
          <w:rFonts w:ascii="Arial" w:hAnsi="Arial" w:cs="Arial"/>
          <w:b/>
          <w:iCs/>
          <w:lang w:val="it-IT"/>
        </w:rPr>
        <w:t xml:space="preserve"> (PA</w:t>
      </w:r>
      <w:r w:rsidR="007A1AE0">
        <w:rPr>
          <w:rFonts w:ascii="Arial" w:hAnsi="Arial" w:cs="Arial"/>
          <w:b/>
          <w:iCs/>
          <w:lang w:val="it-IT"/>
        </w:rPr>
        <w:t>2</w:t>
      </w:r>
      <w:r>
        <w:rPr>
          <w:rFonts w:ascii="Arial" w:hAnsi="Arial" w:cs="Arial"/>
          <w:b/>
          <w:iCs/>
          <w:lang w:val="it-IT"/>
        </w:rPr>
        <w:t>)</w:t>
      </w:r>
    </w:p>
    <w:p w:rsidR="007D14FF" w:rsidRDefault="007D14FF">
      <w:pPr>
        <w:autoSpaceDE w:val="0"/>
        <w:jc w:val="both"/>
        <w:rPr>
          <w:rFonts w:ascii="Arial" w:hAnsi="Arial" w:cs="Arial"/>
          <w:iCs/>
          <w:lang w:val="it-IT"/>
        </w:rPr>
      </w:pPr>
    </w:p>
    <w:p w:rsidR="007D14FF" w:rsidRDefault="001E433A">
      <w:pPr>
        <w:autoSpaceDE w:val="0"/>
        <w:jc w:val="both"/>
        <w:rPr>
          <w:rFonts w:ascii="Arial" w:hAnsi="Arial" w:cs="Arial"/>
          <w:iCs/>
          <w:lang w:val="it-IT"/>
        </w:rPr>
      </w:pPr>
      <w:r>
        <w:rPr>
          <w:rFonts w:ascii="Arial" w:hAnsi="Arial" w:cs="Arial"/>
          <w:iCs/>
          <w:lang w:val="it-IT"/>
        </w:rPr>
        <w:t xml:space="preserve">Planul de acţiune constă din </w:t>
      </w:r>
      <w:r w:rsidR="007A1AE0">
        <w:rPr>
          <w:rFonts w:ascii="Arial" w:hAnsi="Arial" w:cs="Arial"/>
          <w:iCs/>
          <w:lang w:val="it-IT"/>
        </w:rPr>
        <w:t xml:space="preserve">reabilitarea </w:t>
      </w:r>
      <w:r w:rsidR="0016032F">
        <w:rPr>
          <w:rFonts w:ascii="Arial" w:hAnsi="Arial" w:cs="Arial"/>
          <w:iCs/>
          <w:lang w:val="it-IT"/>
        </w:rPr>
        <w:t>ş</w:t>
      </w:r>
      <w:r w:rsidR="007A1AE0">
        <w:rPr>
          <w:rFonts w:ascii="Arial" w:hAnsi="Arial" w:cs="Arial"/>
          <w:iCs/>
          <w:lang w:val="it-IT"/>
        </w:rPr>
        <w:t>i modernizarea infrastructurii rutiere din Mun. Bac</w:t>
      </w:r>
      <w:r w:rsidR="007A1AE0">
        <w:rPr>
          <w:rFonts w:ascii="Arial" w:hAnsi="Arial" w:cs="Arial"/>
          <w:lang w:val="it-IT"/>
        </w:rPr>
        <w:t>ă</w:t>
      </w:r>
      <w:r w:rsidR="007A1AE0">
        <w:rPr>
          <w:rFonts w:ascii="Arial" w:hAnsi="Arial" w:cs="Arial"/>
          <w:iCs/>
          <w:lang w:val="it-IT"/>
        </w:rPr>
        <w:t xml:space="preserve">u, mai ales </w:t>
      </w:r>
      <w:r>
        <w:rPr>
          <w:rFonts w:ascii="Arial" w:hAnsi="Arial" w:cs="Arial"/>
          <w:iCs/>
          <w:lang w:val="it-IT"/>
        </w:rPr>
        <w:t>a str</w:t>
      </w:r>
      <w:r w:rsidR="007A1AE0">
        <w:rPr>
          <w:rFonts w:ascii="Arial" w:hAnsi="Arial" w:cs="Arial"/>
          <w:lang w:val="it-IT"/>
        </w:rPr>
        <w:t>ă</w:t>
      </w:r>
      <w:r>
        <w:rPr>
          <w:rFonts w:ascii="Arial" w:hAnsi="Arial" w:cs="Arial"/>
          <w:iCs/>
          <w:lang w:val="it-IT"/>
        </w:rPr>
        <w:t>zilor a c</w:t>
      </w:r>
      <w:r w:rsidR="007A1AE0">
        <w:rPr>
          <w:rFonts w:ascii="Arial" w:hAnsi="Arial" w:cs="Arial"/>
          <w:lang w:val="it-IT"/>
        </w:rPr>
        <w:t>ă</w:t>
      </w:r>
      <w:r>
        <w:rPr>
          <w:rFonts w:ascii="Arial" w:hAnsi="Arial" w:cs="Arial"/>
          <w:iCs/>
          <w:lang w:val="it-IT"/>
        </w:rPr>
        <w:t>ror suprafa</w:t>
      </w:r>
      <w:r w:rsidR="007A1AE0">
        <w:rPr>
          <w:rFonts w:ascii="Arial" w:hAnsi="Arial" w:cs="Arial"/>
          <w:iCs/>
          <w:lang w:val="it-IT"/>
        </w:rPr>
        <w:t>ţ</w:t>
      </w:r>
      <w:r w:rsidR="007A1AE0">
        <w:rPr>
          <w:rFonts w:ascii="Arial" w:hAnsi="Arial" w:cs="Arial"/>
          <w:lang w:val="it-IT"/>
        </w:rPr>
        <w:t>ă</w:t>
      </w:r>
      <w:r>
        <w:rPr>
          <w:rFonts w:ascii="Arial" w:hAnsi="Arial" w:cs="Arial"/>
          <w:iCs/>
          <w:lang w:val="it-IT"/>
        </w:rPr>
        <w:t xml:space="preserve"> de rulare este necorespunz</w:t>
      </w:r>
      <w:r w:rsidR="007A1AE0">
        <w:rPr>
          <w:rFonts w:ascii="Arial" w:hAnsi="Arial" w:cs="Arial"/>
          <w:lang w:val="it-IT"/>
        </w:rPr>
        <w:t>ă</w:t>
      </w:r>
      <w:r>
        <w:rPr>
          <w:rFonts w:ascii="Arial" w:hAnsi="Arial" w:cs="Arial"/>
          <w:iCs/>
          <w:lang w:val="it-IT"/>
        </w:rPr>
        <w:t>toare</w:t>
      </w:r>
      <w:r w:rsidR="007A1AE0">
        <w:rPr>
          <w:rFonts w:ascii="Arial" w:hAnsi="Arial" w:cs="Arial"/>
          <w:iCs/>
          <w:lang w:val="it-IT"/>
        </w:rPr>
        <w:t>.</w:t>
      </w:r>
      <w:r>
        <w:rPr>
          <w:rFonts w:ascii="Arial" w:hAnsi="Arial" w:cs="Arial"/>
          <w:iCs/>
          <w:lang w:val="it-IT"/>
        </w:rPr>
        <w:t xml:space="preserve"> </w:t>
      </w:r>
      <w:r w:rsidR="007A1AE0">
        <w:rPr>
          <w:rFonts w:ascii="Arial" w:hAnsi="Arial" w:cs="Arial"/>
          <w:iCs/>
          <w:lang w:val="it-IT"/>
        </w:rPr>
        <w:t>Astfel, s</w:t>
      </w:r>
      <w:r>
        <w:rPr>
          <w:rFonts w:ascii="Arial" w:hAnsi="Arial" w:cs="Arial"/>
          <w:iCs/>
          <w:lang w:val="it-IT"/>
        </w:rPr>
        <w:t xml:space="preserve">e poate scădea nivelul de zgomot din zona afectată de schimbarea asfaltului cu până la </w:t>
      </w:r>
      <w:r w:rsidR="0016032F">
        <w:rPr>
          <w:rFonts w:ascii="Arial" w:hAnsi="Arial" w:cs="Arial"/>
          <w:iCs/>
          <w:lang w:val="it-IT"/>
        </w:rPr>
        <w:t xml:space="preserve">      </w:t>
      </w:r>
      <w:r>
        <w:rPr>
          <w:rFonts w:ascii="Arial" w:hAnsi="Arial" w:cs="Arial"/>
          <w:iCs/>
          <w:lang w:val="it-IT"/>
        </w:rPr>
        <w:t>5 dB.</w:t>
      </w:r>
    </w:p>
    <w:p w:rsidR="007D14FF" w:rsidRDefault="007D14FF">
      <w:pPr>
        <w:autoSpaceDE w:val="0"/>
        <w:jc w:val="both"/>
        <w:rPr>
          <w:rFonts w:ascii="Arial" w:hAnsi="Arial" w:cs="Arial"/>
          <w:iCs/>
          <w:lang w:val="it-IT"/>
        </w:rPr>
      </w:pPr>
    </w:p>
    <w:p w:rsidR="007D14FF" w:rsidRDefault="001E433A">
      <w:pPr>
        <w:autoSpaceDE w:val="0"/>
        <w:jc w:val="both"/>
      </w:pPr>
      <w:r>
        <w:rPr>
          <w:rFonts w:ascii="Arial" w:hAnsi="Arial" w:cs="Arial"/>
          <w:lang w:val="it-IT"/>
        </w:rPr>
        <w:t>In perioada imediat următoare este prevăzută reabilitarea infrastructurii rutiere pentru urm</w:t>
      </w:r>
      <w:r w:rsidR="0016032F">
        <w:rPr>
          <w:rFonts w:ascii="Arial" w:hAnsi="Arial" w:cs="Arial"/>
          <w:lang w:val="it-IT"/>
        </w:rPr>
        <w:t>ă</w:t>
      </w:r>
      <w:r>
        <w:rPr>
          <w:rFonts w:ascii="Arial" w:hAnsi="Arial" w:cs="Arial"/>
          <w:lang w:val="it-IT"/>
        </w:rPr>
        <w:t>toarele str</w:t>
      </w:r>
      <w:r w:rsidR="0016032F">
        <w:rPr>
          <w:rFonts w:ascii="Arial" w:hAnsi="Arial" w:cs="Arial"/>
          <w:lang w:val="it-IT"/>
        </w:rPr>
        <w:t>ă</w:t>
      </w:r>
      <w:r>
        <w:rPr>
          <w:rFonts w:ascii="Arial" w:hAnsi="Arial" w:cs="Arial"/>
          <w:lang w:val="it-IT"/>
        </w:rPr>
        <w:t xml:space="preserve">zi: </w:t>
      </w:r>
      <w:r>
        <w:rPr>
          <w:rFonts w:ascii="Arial" w:hAnsi="Arial" w:cs="Arial"/>
        </w:rPr>
        <w:t>Viselor, Teodor Neculuta, Salciei, Prutului, Ion Creanga, Morii, Muscatelor, Prel. Bradului, George Cosbuc</w:t>
      </w:r>
      <w:proofErr w:type="gramStart"/>
      <w:r>
        <w:rPr>
          <w:rFonts w:ascii="Arial" w:hAnsi="Arial" w:cs="Arial"/>
        </w:rPr>
        <w:t>,  Florilor</w:t>
      </w:r>
      <w:proofErr w:type="gramEnd"/>
      <w:r>
        <w:rPr>
          <w:rFonts w:ascii="Arial" w:hAnsi="Arial" w:cs="Arial"/>
        </w:rPr>
        <w:t>, Siretului, Aeroportului, C. Barladului, C. Romanului, Tecuciului, Dr. Alex. Safran, Brandusei, Poet Carlova, Agudului, Ulmilor.</w:t>
      </w:r>
    </w:p>
    <w:p w:rsidR="007D14FF" w:rsidRDefault="007D14FF">
      <w:pPr>
        <w:autoSpaceDE w:val="0"/>
        <w:jc w:val="both"/>
      </w:pPr>
    </w:p>
    <w:p w:rsidR="007D14FF" w:rsidRDefault="001E433A">
      <w:pPr>
        <w:autoSpaceDE w:val="0"/>
        <w:jc w:val="both"/>
        <w:rPr>
          <w:rFonts w:ascii="Arial" w:hAnsi="Arial" w:cs="Arial"/>
        </w:rPr>
      </w:pPr>
      <w:r>
        <w:rPr>
          <w:rFonts w:ascii="Arial" w:hAnsi="Arial" w:cs="Arial"/>
        </w:rPr>
        <w:t>Pe termen mediu trebuie avut</w:t>
      </w:r>
      <w:r w:rsidR="0016032F">
        <w:rPr>
          <w:rFonts w:ascii="Arial" w:hAnsi="Arial" w:cs="Arial"/>
          <w:lang w:val="it-IT"/>
        </w:rPr>
        <w:t>ă</w:t>
      </w:r>
      <w:r>
        <w:rPr>
          <w:rFonts w:ascii="Arial" w:hAnsi="Arial" w:cs="Arial"/>
        </w:rPr>
        <w:t xml:space="preserve"> in vedere </w:t>
      </w:r>
      <w:r w:rsidR="000157DB">
        <w:rPr>
          <w:rFonts w:ascii="Arial" w:hAnsi="Arial" w:cs="Arial"/>
        </w:rPr>
        <w:t xml:space="preserve">ȋmbunǎtǎțirea </w:t>
      </w:r>
      <w:r>
        <w:rPr>
          <w:rFonts w:ascii="Arial" w:hAnsi="Arial" w:cs="Arial"/>
        </w:rPr>
        <w:t>suprafe</w:t>
      </w:r>
      <w:r w:rsidR="0016032F">
        <w:rPr>
          <w:rFonts w:ascii="Arial" w:hAnsi="Arial" w:cs="Arial"/>
          <w:iCs/>
          <w:lang w:val="it-IT"/>
        </w:rPr>
        <w:t>ţ</w:t>
      </w:r>
      <w:r>
        <w:rPr>
          <w:rFonts w:ascii="Arial" w:hAnsi="Arial" w:cs="Arial"/>
        </w:rPr>
        <w:t>ei de rulare pentru urm</w:t>
      </w:r>
      <w:r w:rsidR="0016032F">
        <w:rPr>
          <w:rFonts w:ascii="Arial" w:hAnsi="Arial" w:cs="Arial"/>
          <w:iCs/>
          <w:lang w:val="it-IT"/>
        </w:rPr>
        <w:t>ă</w:t>
      </w:r>
      <w:r>
        <w:rPr>
          <w:rFonts w:ascii="Arial" w:hAnsi="Arial" w:cs="Arial"/>
        </w:rPr>
        <w:t>toarele artere de circula</w:t>
      </w:r>
      <w:r w:rsidR="0016032F">
        <w:rPr>
          <w:rFonts w:ascii="Arial" w:hAnsi="Arial" w:cs="Arial"/>
          <w:iCs/>
          <w:lang w:val="it-IT"/>
        </w:rPr>
        <w:t>ţ</w:t>
      </w:r>
      <w:r>
        <w:rPr>
          <w:rFonts w:ascii="Arial" w:hAnsi="Arial" w:cs="Arial"/>
        </w:rPr>
        <w:t>ie: bd. Alexandru cel Bun, bd. Ionita Sandu Sturza, str. 1 Mai, str. Ana Ipatescu, str. Aprodul Purice, str. Ardealului, str. Bicaz, str. Bradului, str. Bucegi, str. Buciumului, str. Dumbrava Rosie, str. Dumbravei, str. Garofitei, str. Garii, str. Hatman Berescu, str. Henri Coanda, str. Holtului, str. Iernii, str. Ion Luca, str. Iosif Cocea, str. Logofat Tautu, str. Lunca Bistritei, str. Martir Horia, str. Mihai Eminescu, str. Mihai Viteazul, str. Milcov, str. Neagoe Voda, str. Oituz, str. Pietii, str. Popa Sapca, str. Stefan cel Mare, str. Triumfului, str. Vasile Alecsandri.</w:t>
      </w:r>
    </w:p>
    <w:p w:rsidR="007D14FF" w:rsidRDefault="007D14FF">
      <w:pPr>
        <w:autoSpaceDE w:val="0"/>
        <w:jc w:val="both"/>
        <w:rPr>
          <w:rFonts w:ascii="Arial" w:hAnsi="Arial" w:cs="Arial"/>
        </w:rPr>
      </w:pPr>
    </w:p>
    <w:p w:rsidR="007D14FF" w:rsidRDefault="001E433A">
      <w:pPr>
        <w:autoSpaceDE w:val="0"/>
        <w:jc w:val="both"/>
        <w:rPr>
          <w:rFonts w:ascii="Arial" w:hAnsi="Arial" w:cs="Arial"/>
          <w:lang w:val="it-IT"/>
        </w:rPr>
      </w:pPr>
      <w:r>
        <w:rPr>
          <w:rFonts w:ascii="Arial" w:hAnsi="Arial" w:cs="Arial"/>
          <w:iCs/>
          <w:lang w:val="it-IT"/>
        </w:rPr>
        <w:t>Costul estimativ al acestor măsuri este de 40.000.000 lei (f</w:t>
      </w:r>
      <w:r w:rsidR="007A1AE0">
        <w:rPr>
          <w:rFonts w:ascii="Arial" w:hAnsi="Arial" w:cs="Arial"/>
          <w:lang w:val="it-IT"/>
        </w:rPr>
        <w:t>ă</w:t>
      </w:r>
      <w:r>
        <w:rPr>
          <w:rFonts w:ascii="Arial" w:hAnsi="Arial" w:cs="Arial"/>
          <w:iCs/>
          <w:lang w:val="it-IT"/>
        </w:rPr>
        <w:t>r</w:t>
      </w:r>
      <w:r w:rsidR="007A1AE0">
        <w:rPr>
          <w:rFonts w:ascii="Arial" w:hAnsi="Arial" w:cs="Arial"/>
          <w:lang w:val="it-IT"/>
        </w:rPr>
        <w:t>ă</w:t>
      </w:r>
      <w:r>
        <w:rPr>
          <w:rFonts w:ascii="Arial" w:hAnsi="Arial" w:cs="Arial"/>
          <w:iCs/>
          <w:lang w:val="it-IT"/>
        </w:rPr>
        <w:t xml:space="preserve"> arterele propuse pentru reabilitare pe termen mediu).</w:t>
      </w:r>
    </w:p>
    <w:p w:rsidR="007D14FF" w:rsidRDefault="007D14FF">
      <w:pPr>
        <w:autoSpaceDE w:val="0"/>
        <w:jc w:val="both"/>
        <w:rPr>
          <w:rFonts w:ascii="Arial" w:hAnsi="Arial" w:cs="Arial"/>
          <w:lang w:val="it-IT"/>
        </w:rPr>
      </w:pPr>
    </w:p>
    <w:p w:rsidR="007D14FF" w:rsidRDefault="001E433A">
      <w:pPr>
        <w:autoSpaceDE w:val="0"/>
        <w:jc w:val="both"/>
        <w:rPr>
          <w:rFonts w:ascii="Arial" w:hAnsi="Arial" w:cs="Arial"/>
          <w:lang w:val="it-IT"/>
        </w:rPr>
      </w:pPr>
      <w:r>
        <w:rPr>
          <w:rFonts w:ascii="Arial" w:hAnsi="Arial" w:cs="Arial"/>
          <w:color w:val="000000"/>
          <w:lang w:val="it-IT"/>
        </w:rPr>
        <w:t xml:space="preserve">Pentru ca reducerea zgomotului să fie cât mai mare este necesar să se aplice </w:t>
      </w:r>
      <w:r w:rsidR="007A1AE0">
        <w:rPr>
          <w:rFonts w:ascii="Arial" w:hAnsi="Arial" w:cs="Arial"/>
          <w:color w:val="000000"/>
          <w:lang w:val="it-IT"/>
        </w:rPr>
        <w:t>ambe</w:t>
      </w:r>
      <w:r>
        <w:rPr>
          <w:rFonts w:ascii="Arial" w:hAnsi="Arial" w:cs="Arial"/>
          <w:color w:val="000000"/>
          <w:lang w:val="it-IT"/>
        </w:rPr>
        <w:t>le</w:t>
      </w:r>
      <w:r>
        <w:rPr>
          <w:rFonts w:ascii="Arial" w:hAnsi="Arial" w:cs="Arial"/>
          <w:lang w:val="it-IT"/>
        </w:rPr>
        <w:t xml:space="preserve"> planuri de acţiune astfel încât numărul locuitorilor care să fie afectaţi de niveluri de zgomot peste valorile limită să fie cât mai mic (ideal 0). Aplicarea combinată a celor </w:t>
      </w:r>
      <w:r w:rsidR="007A1AE0">
        <w:rPr>
          <w:rFonts w:ascii="Arial" w:hAnsi="Arial" w:cs="Arial"/>
          <w:lang w:val="it-IT"/>
        </w:rPr>
        <w:t>două</w:t>
      </w:r>
      <w:r>
        <w:rPr>
          <w:rFonts w:ascii="Arial" w:hAnsi="Arial" w:cs="Arial"/>
          <w:lang w:val="it-IT"/>
        </w:rPr>
        <w:t xml:space="preserve"> planuri </w:t>
      </w:r>
      <w:r>
        <w:rPr>
          <w:rFonts w:ascii="Arial" w:hAnsi="Arial" w:cs="Arial"/>
          <w:lang w:val="it-IT"/>
        </w:rPr>
        <w:lastRenderedPageBreak/>
        <w:t>de acţiune propuse reprezintă şi varianta recomandată de către elaboratorul acestui studiu</w:t>
      </w:r>
      <w:r>
        <w:rPr>
          <w:rFonts w:ascii="Arial" w:hAnsi="Arial" w:cs="Arial"/>
          <w:color w:val="000000"/>
          <w:lang w:val="it-IT"/>
        </w:rPr>
        <w:t xml:space="preserve"> pentru maximizarea efectelor de reducere a zgomotului în municipiu.</w:t>
      </w:r>
    </w:p>
    <w:p w:rsidR="007D14FF" w:rsidRDefault="007D14FF">
      <w:pPr>
        <w:rPr>
          <w:rFonts w:ascii="Arial" w:hAnsi="Arial" w:cs="Arial"/>
          <w:lang w:val="it-IT"/>
        </w:rPr>
      </w:pPr>
    </w:p>
    <w:p w:rsidR="007D14FF" w:rsidRDefault="001E433A">
      <w:pPr>
        <w:autoSpaceDE w:val="0"/>
        <w:jc w:val="center"/>
        <w:rPr>
          <w:rFonts w:ascii="Arial" w:hAnsi="Arial" w:cs="Arial"/>
          <w:i/>
          <w:iCs/>
          <w:color w:val="000000"/>
          <w:lang w:val="ro-RO"/>
        </w:rPr>
      </w:pPr>
      <w:r>
        <w:rPr>
          <w:rFonts w:ascii="Arial" w:hAnsi="Arial" w:cs="Arial"/>
          <w:lang w:val="it-IT"/>
        </w:rPr>
        <w:t>Număr de persoane afectate de nivele peste valoarea limită, după aplicarea combinată a PA1, PA2 - L</w:t>
      </w:r>
      <w:r>
        <w:rPr>
          <w:rFonts w:ascii="Arial" w:hAnsi="Arial" w:cs="Arial"/>
          <w:vertAlign w:val="subscript"/>
          <w:lang w:val="it-IT"/>
        </w:rPr>
        <w:t>zsn</w:t>
      </w:r>
    </w:p>
    <w:p w:rsidR="007D14FF" w:rsidRDefault="007D14FF">
      <w:pPr>
        <w:pStyle w:val="BodyTextIndent"/>
        <w:ind w:left="0" w:firstLine="0"/>
        <w:jc w:val="center"/>
        <w:rPr>
          <w:rFonts w:ascii="Arial" w:hAnsi="Arial" w:cs="Arial"/>
          <w:b w:val="0"/>
          <w:i/>
          <w:iCs/>
          <w:color w:val="000000"/>
          <w:sz w:val="24"/>
          <w:szCs w:val="24"/>
          <w:lang w:val="ro-RO"/>
        </w:rPr>
      </w:pPr>
    </w:p>
    <w:tbl>
      <w:tblPr>
        <w:tblW w:w="0" w:type="auto"/>
        <w:jc w:val="center"/>
        <w:tblInd w:w="108" w:type="dxa"/>
        <w:tblLayout w:type="fixed"/>
        <w:tblLook w:val="0000" w:firstRow="0" w:lastRow="0" w:firstColumn="0" w:lastColumn="0" w:noHBand="0" w:noVBand="0"/>
      </w:tblPr>
      <w:tblGrid>
        <w:gridCol w:w="2091"/>
        <w:gridCol w:w="1078"/>
        <w:gridCol w:w="1077"/>
        <w:gridCol w:w="1078"/>
        <w:gridCol w:w="1078"/>
        <w:gridCol w:w="1478"/>
      </w:tblGrid>
      <w:tr w:rsidR="007D14FF" w:rsidTr="0016032F">
        <w:trPr>
          <w:jc w:val="center"/>
        </w:trPr>
        <w:tc>
          <w:tcPr>
            <w:tcW w:w="2091" w:type="dxa"/>
            <w:tcBorders>
              <w:top w:val="single" w:sz="4" w:space="0" w:color="000000"/>
              <w:left w:val="single" w:sz="4" w:space="0" w:color="000000"/>
              <w:bottom w:val="single" w:sz="4" w:space="0" w:color="000000"/>
            </w:tcBorders>
            <w:shd w:val="clear" w:color="auto" w:fill="auto"/>
          </w:tcPr>
          <w:p w:rsidR="007D14FF" w:rsidRDefault="001E433A">
            <w:pPr>
              <w:pStyle w:val="BodyTextIndent"/>
              <w:ind w:left="0" w:firstLine="0"/>
              <w:jc w:val="left"/>
              <w:rPr>
                <w:rFonts w:ascii="Arial" w:hAnsi="Arial" w:cs="Arial"/>
                <w:sz w:val="20"/>
                <w:szCs w:val="20"/>
                <w:lang w:val="ro-RO"/>
              </w:rPr>
            </w:pPr>
            <w:r>
              <w:rPr>
                <w:rFonts w:ascii="Arial" w:hAnsi="Arial" w:cs="Arial"/>
                <w:color w:val="000000"/>
                <w:sz w:val="20"/>
                <w:szCs w:val="20"/>
                <w:lang w:val="ro-RO"/>
              </w:rPr>
              <w:t>Bandă dB</w:t>
            </w:r>
          </w:p>
        </w:tc>
        <w:tc>
          <w:tcPr>
            <w:tcW w:w="1078" w:type="dxa"/>
            <w:tcBorders>
              <w:top w:val="single" w:sz="4" w:space="0" w:color="000000"/>
              <w:left w:val="single" w:sz="4" w:space="0" w:color="000000"/>
              <w:bottom w:val="single" w:sz="4" w:space="0" w:color="000000"/>
            </w:tcBorders>
            <w:shd w:val="clear" w:color="auto" w:fill="auto"/>
            <w:vAlign w:val="bottom"/>
          </w:tcPr>
          <w:p w:rsidR="007D14FF" w:rsidRDefault="001E433A">
            <w:pPr>
              <w:jc w:val="center"/>
              <w:rPr>
                <w:rFonts w:ascii="Arial" w:hAnsi="Arial" w:cs="Arial"/>
                <w:b/>
                <w:bCs/>
                <w:sz w:val="20"/>
                <w:szCs w:val="20"/>
                <w:lang w:val="ro-RO"/>
              </w:rPr>
            </w:pPr>
            <w:r>
              <w:rPr>
                <w:rFonts w:ascii="Arial" w:hAnsi="Arial" w:cs="Arial"/>
                <w:b/>
                <w:bCs/>
                <w:sz w:val="20"/>
                <w:szCs w:val="20"/>
                <w:lang w:val="ro-RO"/>
              </w:rPr>
              <w:t>55-60</w:t>
            </w:r>
          </w:p>
        </w:tc>
        <w:tc>
          <w:tcPr>
            <w:tcW w:w="1077" w:type="dxa"/>
            <w:tcBorders>
              <w:top w:val="single" w:sz="4" w:space="0" w:color="000000"/>
              <w:left w:val="single" w:sz="4" w:space="0" w:color="000000"/>
              <w:bottom w:val="single" w:sz="4" w:space="0" w:color="000000"/>
            </w:tcBorders>
            <w:shd w:val="clear" w:color="auto" w:fill="auto"/>
            <w:vAlign w:val="bottom"/>
          </w:tcPr>
          <w:p w:rsidR="007D14FF" w:rsidRDefault="001E433A">
            <w:pPr>
              <w:jc w:val="center"/>
              <w:rPr>
                <w:rFonts w:ascii="Arial" w:hAnsi="Arial" w:cs="Arial"/>
                <w:b/>
                <w:bCs/>
                <w:sz w:val="20"/>
                <w:szCs w:val="20"/>
                <w:lang w:val="ro-RO"/>
              </w:rPr>
            </w:pPr>
            <w:r>
              <w:rPr>
                <w:rFonts w:ascii="Arial" w:hAnsi="Arial" w:cs="Arial"/>
                <w:b/>
                <w:bCs/>
                <w:sz w:val="20"/>
                <w:szCs w:val="20"/>
                <w:lang w:val="ro-RO"/>
              </w:rPr>
              <w:t>60-65</w:t>
            </w:r>
          </w:p>
        </w:tc>
        <w:tc>
          <w:tcPr>
            <w:tcW w:w="1078" w:type="dxa"/>
            <w:tcBorders>
              <w:top w:val="single" w:sz="4" w:space="0" w:color="000000"/>
              <w:left w:val="single" w:sz="4" w:space="0" w:color="000000"/>
              <w:bottom w:val="single" w:sz="4" w:space="0" w:color="000000"/>
            </w:tcBorders>
            <w:shd w:val="clear" w:color="auto" w:fill="auto"/>
            <w:vAlign w:val="bottom"/>
          </w:tcPr>
          <w:p w:rsidR="007D14FF" w:rsidRDefault="001E433A">
            <w:pPr>
              <w:jc w:val="center"/>
              <w:rPr>
                <w:rFonts w:ascii="Arial" w:hAnsi="Arial" w:cs="Arial"/>
                <w:b/>
                <w:bCs/>
                <w:sz w:val="20"/>
                <w:szCs w:val="20"/>
                <w:lang w:val="ro-RO"/>
              </w:rPr>
            </w:pPr>
            <w:r>
              <w:rPr>
                <w:rFonts w:ascii="Arial" w:hAnsi="Arial" w:cs="Arial"/>
                <w:b/>
                <w:bCs/>
                <w:sz w:val="20"/>
                <w:szCs w:val="20"/>
                <w:lang w:val="ro-RO"/>
              </w:rPr>
              <w:t>65-70</w:t>
            </w:r>
          </w:p>
        </w:tc>
        <w:tc>
          <w:tcPr>
            <w:tcW w:w="1078" w:type="dxa"/>
            <w:tcBorders>
              <w:top w:val="single" w:sz="4" w:space="0" w:color="000000"/>
              <w:left w:val="single" w:sz="4" w:space="0" w:color="000000"/>
              <w:bottom w:val="single" w:sz="4" w:space="0" w:color="000000"/>
            </w:tcBorders>
            <w:shd w:val="clear" w:color="auto" w:fill="D9D9D9"/>
            <w:vAlign w:val="bottom"/>
          </w:tcPr>
          <w:p w:rsidR="007D14FF" w:rsidRDefault="001E433A">
            <w:pPr>
              <w:jc w:val="center"/>
              <w:rPr>
                <w:rFonts w:ascii="Arial" w:hAnsi="Arial" w:cs="Arial"/>
                <w:b/>
                <w:bCs/>
                <w:sz w:val="20"/>
                <w:szCs w:val="20"/>
                <w:lang w:val="ro-RO"/>
              </w:rPr>
            </w:pPr>
            <w:r>
              <w:rPr>
                <w:rFonts w:ascii="Arial" w:hAnsi="Arial" w:cs="Arial"/>
                <w:b/>
                <w:bCs/>
                <w:sz w:val="20"/>
                <w:szCs w:val="20"/>
                <w:lang w:val="ro-RO"/>
              </w:rPr>
              <w:t>70-75</w:t>
            </w:r>
          </w:p>
        </w:tc>
        <w:tc>
          <w:tcPr>
            <w:tcW w:w="1478"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7D14FF" w:rsidRDefault="001E433A">
            <w:pPr>
              <w:jc w:val="center"/>
            </w:pPr>
            <w:r>
              <w:rPr>
                <w:rFonts w:ascii="Arial" w:hAnsi="Arial" w:cs="Arial"/>
                <w:b/>
                <w:bCs/>
                <w:sz w:val="20"/>
                <w:szCs w:val="20"/>
                <w:lang w:val="ro-RO"/>
              </w:rPr>
              <w:t>&gt; 75</w:t>
            </w:r>
          </w:p>
        </w:tc>
      </w:tr>
      <w:tr w:rsidR="007D14FF" w:rsidTr="0016032F">
        <w:trPr>
          <w:jc w:val="center"/>
        </w:trPr>
        <w:tc>
          <w:tcPr>
            <w:tcW w:w="2091" w:type="dxa"/>
            <w:tcBorders>
              <w:top w:val="single" w:sz="4" w:space="0" w:color="000000"/>
              <w:left w:val="single" w:sz="4" w:space="0" w:color="000000"/>
              <w:bottom w:val="single" w:sz="4" w:space="0" w:color="000000"/>
            </w:tcBorders>
            <w:shd w:val="clear" w:color="auto" w:fill="auto"/>
          </w:tcPr>
          <w:p w:rsidR="007D14FF" w:rsidRDefault="001E433A">
            <w:pPr>
              <w:pStyle w:val="BodyTextIndent"/>
              <w:ind w:left="0" w:firstLine="0"/>
              <w:jc w:val="left"/>
              <w:rPr>
                <w:rFonts w:ascii="Arial" w:hAnsi="Arial" w:cs="Arial"/>
                <w:sz w:val="20"/>
                <w:szCs w:val="20"/>
                <w:lang w:val="ro-RO"/>
              </w:rPr>
            </w:pPr>
            <w:r>
              <w:rPr>
                <w:rFonts w:ascii="Arial" w:hAnsi="Arial" w:cs="Arial"/>
                <w:color w:val="000000"/>
                <w:sz w:val="20"/>
                <w:szCs w:val="20"/>
                <w:lang w:val="ro-RO"/>
              </w:rPr>
              <w:t>Nr. de persoane*</w:t>
            </w:r>
          </w:p>
        </w:tc>
        <w:tc>
          <w:tcPr>
            <w:tcW w:w="1078" w:type="dxa"/>
            <w:tcBorders>
              <w:top w:val="single" w:sz="4" w:space="0" w:color="000000"/>
              <w:left w:val="single" w:sz="4" w:space="0" w:color="000000"/>
              <w:bottom w:val="single" w:sz="4" w:space="0" w:color="000000"/>
            </w:tcBorders>
            <w:shd w:val="clear" w:color="auto" w:fill="auto"/>
            <w:vAlign w:val="bottom"/>
          </w:tcPr>
          <w:p w:rsidR="007D14FF" w:rsidRDefault="001E433A">
            <w:pPr>
              <w:snapToGrid w:val="0"/>
              <w:jc w:val="center"/>
              <w:rPr>
                <w:rFonts w:ascii="Arial" w:hAnsi="Arial" w:cs="Arial"/>
                <w:sz w:val="20"/>
                <w:szCs w:val="20"/>
                <w:lang w:val="ro-RO"/>
              </w:rPr>
            </w:pPr>
            <w:r>
              <w:rPr>
                <w:rFonts w:ascii="Arial" w:hAnsi="Arial" w:cs="Arial"/>
                <w:sz w:val="20"/>
                <w:szCs w:val="20"/>
                <w:lang w:val="ro-RO"/>
              </w:rPr>
              <w:t>222</w:t>
            </w:r>
          </w:p>
        </w:tc>
        <w:tc>
          <w:tcPr>
            <w:tcW w:w="1077" w:type="dxa"/>
            <w:tcBorders>
              <w:top w:val="single" w:sz="4" w:space="0" w:color="000000"/>
              <w:left w:val="single" w:sz="4" w:space="0" w:color="000000"/>
              <w:bottom w:val="single" w:sz="4" w:space="0" w:color="000000"/>
            </w:tcBorders>
            <w:shd w:val="clear" w:color="auto" w:fill="auto"/>
            <w:vAlign w:val="bottom"/>
          </w:tcPr>
          <w:p w:rsidR="007D14FF" w:rsidRDefault="001E433A">
            <w:pPr>
              <w:snapToGrid w:val="0"/>
              <w:jc w:val="center"/>
              <w:rPr>
                <w:rFonts w:ascii="Arial" w:hAnsi="Arial" w:cs="Arial"/>
                <w:sz w:val="20"/>
                <w:szCs w:val="20"/>
                <w:lang w:val="ro-RO"/>
              </w:rPr>
            </w:pPr>
            <w:r>
              <w:rPr>
                <w:rFonts w:ascii="Arial" w:hAnsi="Arial" w:cs="Arial"/>
                <w:sz w:val="20"/>
                <w:szCs w:val="20"/>
                <w:lang w:val="ro-RO"/>
              </w:rPr>
              <w:t>273</w:t>
            </w:r>
          </w:p>
        </w:tc>
        <w:tc>
          <w:tcPr>
            <w:tcW w:w="1078" w:type="dxa"/>
            <w:tcBorders>
              <w:top w:val="single" w:sz="4" w:space="0" w:color="000000"/>
              <w:left w:val="single" w:sz="4" w:space="0" w:color="000000"/>
              <w:bottom w:val="single" w:sz="4" w:space="0" w:color="000000"/>
            </w:tcBorders>
            <w:shd w:val="clear" w:color="auto" w:fill="auto"/>
            <w:vAlign w:val="bottom"/>
          </w:tcPr>
          <w:p w:rsidR="007D14FF" w:rsidRDefault="001E433A">
            <w:pPr>
              <w:snapToGrid w:val="0"/>
              <w:jc w:val="center"/>
              <w:rPr>
                <w:rFonts w:ascii="Arial" w:hAnsi="Arial" w:cs="Arial"/>
                <w:sz w:val="20"/>
                <w:szCs w:val="20"/>
                <w:lang w:val="ro-RO"/>
              </w:rPr>
            </w:pPr>
            <w:r>
              <w:rPr>
                <w:rFonts w:ascii="Arial" w:hAnsi="Arial" w:cs="Arial"/>
                <w:sz w:val="20"/>
                <w:szCs w:val="20"/>
                <w:lang w:val="ro-RO"/>
              </w:rPr>
              <w:t>255</w:t>
            </w:r>
          </w:p>
        </w:tc>
        <w:tc>
          <w:tcPr>
            <w:tcW w:w="1078" w:type="dxa"/>
            <w:tcBorders>
              <w:top w:val="single" w:sz="4" w:space="0" w:color="000000"/>
              <w:left w:val="single" w:sz="4" w:space="0" w:color="000000"/>
              <w:bottom w:val="single" w:sz="4" w:space="0" w:color="000000"/>
            </w:tcBorders>
            <w:shd w:val="clear" w:color="auto" w:fill="D9D9D9"/>
            <w:vAlign w:val="bottom"/>
          </w:tcPr>
          <w:p w:rsidR="007D14FF" w:rsidRDefault="001E433A">
            <w:pPr>
              <w:snapToGrid w:val="0"/>
              <w:jc w:val="center"/>
              <w:rPr>
                <w:rFonts w:ascii="Arial" w:hAnsi="Arial" w:cs="Arial"/>
                <w:sz w:val="20"/>
                <w:szCs w:val="20"/>
                <w:lang w:val="ro-RO"/>
              </w:rPr>
            </w:pPr>
            <w:r>
              <w:rPr>
                <w:rFonts w:ascii="Arial" w:hAnsi="Arial" w:cs="Arial"/>
                <w:sz w:val="20"/>
                <w:szCs w:val="20"/>
                <w:lang w:val="ro-RO"/>
              </w:rPr>
              <w:t>142</w:t>
            </w:r>
          </w:p>
        </w:tc>
        <w:tc>
          <w:tcPr>
            <w:tcW w:w="1478"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7D14FF" w:rsidRDefault="001E433A">
            <w:pPr>
              <w:snapToGrid w:val="0"/>
              <w:jc w:val="center"/>
            </w:pPr>
            <w:r>
              <w:rPr>
                <w:rFonts w:ascii="Arial" w:hAnsi="Arial" w:cs="Arial"/>
                <w:sz w:val="20"/>
                <w:szCs w:val="20"/>
                <w:lang w:val="ro-RO"/>
              </w:rPr>
              <w:t>2</w:t>
            </w:r>
          </w:p>
        </w:tc>
      </w:tr>
    </w:tbl>
    <w:p w:rsidR="007D14FF" w:rsidRDefault="001E433A">
      <w:pPr>
        <w:autoSpaceDE w:val="0"/>
        <w:spacing w:line="360" w:lineRule="auto"/>
        <w:ind w:left="1134"/>
        <w:rPr>
          <w:rFonts w:ascii="Arial" w:hAnsi="Arial" w:cs="Arial"/>
          <w:lang w:val="ro-RO"/>
        </w:rPr>
      </w:pPr>
      <w:r>
        <w:rPr>
          <w:rFonts w:ascii="Arial" w:hAnsi="Arial" w:cs="Arial"/>
          <w:sz w:val="20"/>
          <w:szCs w:val="20"/>
          <w:lang w:val="it-IT"/>
        </w:rPr>
        <w:t>* Numărul persoanelor afectate de zgomot este exprimat în sute.</w:t>
      </w:r>
    </w:p>
    <w:p w:rsidR="007D14FF" w:rsidRDefault="007D14FF">
      <w:pPr>
        <w:autoSpaceDE w:val="0"/>
        <w:jc w:val="center"/>
        <w:rPr>
          <w:rFonts w:ascii="Arial" w:hAnsi="Arial" w:cs="Arial"/>
          <w:lang w:val="ro-RO"/>
        </w:rPr>
      </w:pPr>
    </w:p>
    <w:p w:rsidR="007D14FF" w:rsidRDefault="001E433A">
      <w:pPr>
        <w:autoSpaceDE w:val="0"/>
        <w:jc w:val="center"/>
        <w:rPr>
          <w:rFonts w:ascii="Arial" w:hAnsi="Arial" w:cs="Arial"/>
          <w:i/>
          <w:iCs/>
          <w:color w:val="000000"/>
          <w:lang w:val="ro-RO"/>
        </w:rPr>
      </w:pPr>
      <w:r>
        <w:rPr>
          <w:rFonts w:ascii="Arial" w:hAnsi="Arial" w:cs="Arial"/>
          <w:lang w:val="it-IT"/>
        </w:rPr>
        <w:t>Număr de persoane afectate de nivele peste valoarea limită, după aplicarea combinată a PA1, PA2 - L</w:t>
      </w:r>
      <w:r>
        <w:rPr>
          <w:rFonts w:ascii="Arial" w:hAnsi="Arial" w:cs="Arial"/>
          <w:vertAlign w:val="subscript"/>
          <w:lang w:val="it-IT"/>
        </w:rPr>
        <w:t>noapte</w:t>
      </w:r>
    </w:p>
    <w:p w:rsidR="007D14FF" w:rsidRDefault="007D14FF">
      <w:pPr>
        <w:pStyle w:val="BodyTextIndent"/>
        <w:ind w:left="0" w:firstLine="0"/>
        <w:jc w:val="center"/>
        <w:rPr>
          <w:rFonts w:ascii="Arial" w:hAnsi="Arial" w:cs="Arial"/>
          <w:b w:val="0"/>
          <w:i/>
          <w:iCs/>
          <w:color w:val="000000"/>
          <w:sz w:val="24"/>
          <w:szCs w:val="24"/>
          <w:lang w:val="ro-RO"/>
        </w:rPr>
      </w:pPr>
    </w:p>
    <w:tbl>
      <w:tblPr>
        <w:tblW w:w="0" w:type="auto"/>
        <w:jc w:val="center"/>
        <w:tblInd w:w="108" w:type="dxa"/>
        <w:tblLayout w:type="fixed"/>
        <w:tblLook w:val="0000" w:firstRow="0" w:lastRow="0" w:firstColumn="0" w:lastColumn="0" w:noHBand="0" w:noVBand="0"/>
      </w:tblPr>
      <w:tblGrid>
        <w:gridCol w:w="2088"/>
        <w:gridCol w:w="1076"/>
        <w:gridCol w:w="1077"/>
        <w:gridCol w:w="1076"/>
        <w:gridCol w:w="1076"/>
        <w:gridCol w:w="1076"/>
        <w:gridCol w:w="1477"/>
      </w:tblGrid>
      <w:tr w:rsidR="007D14FF" w:rsidTr="0016032F">
        <w:trPr>
          <w:jc w:val="center"/>
        </w:trPr>
        <w:tc>
          <w:tcPr>
            <w:tcW w:w="2088" w:type="dxa"/>
            <w:tcBorders>
              <w:top w:val="single" w:sz="4" w:space="0" w:color="000000"/>
              <w:left w:val="single" w:sz="4" w:space="0" w:color="000000"/>
              <w:bottom w:val="single" w:sz="4" w:space="0" w:color="000000"/>
            </w:tcBorders>
            <w:shd w:val="clear" w:color="auto" w:fill="auto"/>
          </w:tcPr>
          <w:p w:rsidR="007D14FF" w:rsidRDefault="001E433A">
            <w:pPr>
              <w:pStyle w:val="BodyTextIndent"/>
              <w:ind w:left="0" w:firstLine="0"/>
              <w:rPr>
                <w:rFonts w:ascii="Arial" w:hAnsi="Arial" w:cs="Arial"/>
                <w:sz w:val="20"/>
                <w:szCs w:val="20"/>
                <w:lang w:val="ro-RO"/>
              </w:rPr>
            </w:pPr>
            <w:r>
              <w:rPr>
                <w:rFonts w:ascii="Arial" w:hAnsi="Arial" w:cs="Arial"/>
                <w:color w:val="000000"/>
                <w:sz w:val="20"/>
                <w:szCs w:val="20"/>
                <w:lang w:val="ro-RO"/>
              </w:rPr>
              <w:t>Bandă dB</w:t>
            </w:r>
          </w:p>
        </w:tc>
        <w:tc>
          <w:tcPr>
            <w:tcW w:w="1076" w:type="dxa"/>
            <w:tcBorders>
              <w:top w:val="single" w:sz="4" w:space="0" w:color="000000"/>
              <w:left w:val="single" w:sz="4" w:space="0" w:color="000000"/>
              <w:bottom w:val="single" w:sz="4" w:space="0" w:color="000000"/>
            </w:tcBorders>
            <w:shd w:val="clear" w:color="auto" w:fill="auto"/>
          </w:tcPr>
          <w:p w:rsidR="007D14FF" w:rsidRDefault="001E433A">
            <w:pPr>
              <w:jc w:val="center"/>
              <w:rPr>
                <w:rFonts w:ascii="Arial" w:hAnsi="Arial" w:cs="Arial"/>
                <w:b/>
                <w:bCs/>
                <w:sz w:val="20"/>
                <w:szCs w:val="20"/>
                <w:lang w:val="ro-RO"/>
              </w:rPr>
            </w:pPr>
            <w:r>
              <w:rPr>
                <w:rFonts w:ascii="Arial" w:hAnsi="Arial" w:cs="Arial"/>
                <w:b/>
                <w:bCs/>
                <w:sz w:val="20"/>
                <w:szCs w:val="20"/>
                <w:lang w:val="ro-RO"/>
              </w:rPr>
              <w:t>45-50</w:t>
            </w:r>
          </w:p>
        </w:tc>
        <w:tc>
          <w:tcPr>
            <w:tcW w:w="1077" w:type="dxa"/>
            <w:tcBorders>
              <w:top w:val="single" w:sz="4" w:space="0" w:color="000000"/>
              <w:left w:val="single" w:sz="4" w:space="0" w:color="000000"/>
              <w:bottom w:val="single" w:sz="4" w:space="0" w:color="000000"/>
            </w:tcBorders>
            <w:shd w:val="clear" w:color="auto" w:fill="auto"/>
            <w:vAlign w:val="bottom"/>
          </w:tcPr>
          <w:p w:rsidR="007D14FF" w:rsidRDefault="001E433A">
            <w:pPr>
              <w:jc w:val="center"/>
              <w:rPr>
                <w:rFonts w:ascii="Arial" w:hAnsi="Arial" w:cs="Arial"/>
                <w:b/>
                <w:bCs/>
                <w:sz w:val="20"/>
                <w:szCs w:val="20"/>
                <w:lang w:val="ro-RO"/>
              </w:rPr>
            </w:pPr>
            <w:r>
              <w:rPr>
                <w:rFonts w:ascii="Arial" w:hAnsi="Arial" w:cs="Arial"/>
                <w:b/>
                <w:bCs/>
                <w:sz w:val="20"/>
                <w:szCs w:val="20"/>
                <w:lang w:val="ro-RO"/>
              </w:rPr>
              <w:t>50-55</w:t>
            </w:r>
          </w:p>
        </w:tc>
        <w:tc>
          <w:tcPr>
            <w:tcW w:w="1076" w:type="dxa"/>
            <w:tcBorders>
              <w:top w:val="single" w:sz="4" w:space="0" w:color="000000"/>
              <w:left w:val="single" w:sz="4" w:space="0" w:color="000000"/>
              <w:bottom w:val="single" w:sz="4" w:space="0" w:color="000000"/>
            </w:tcBorders>
            <w:shd w:val="clear" w:color="auto" w:fill="auto"/>
            <w:vAlign w:val="bottom"/>
          </w:tcPr>
          <w:p w:rsidR="007D14FF" w:rsidRDefault="001E433A">
            <w:pPr>
              <w:jc w:val="center"/>
              <w:rPr>
                <w:rFonts w:ascii="Arial" w:hAnsi="Arial" w:cs="Arial"/>
                <w:b/>
                <w:bCs/>
                <w:sz w:val="20"/>
                <w:szCs w:val="20"/>
                <w:lang w:val="ro-RO"/>
              </w:rPr>
            </w:pPr>
            <w:r>
              <w:rPr>
                <w:rFonts w:ascii="Arial" w:hAnsi="Arial" w:cs="Arial"/>
                <w:b/>
                <w:bCs/>
                <w:sz w:val="20"/>
                <w:szCs w:val="20"/>
                <w:lang w:val="ro-RO"/>
              </w:rPr>
              <w:t>55-60</w:t>
            </w:r>
          </w:p>
        </w:tc>
        <w:tc>
          <w:tcPr>
            <w:tcW w:w="1076" w:type="dxa"/>
            <w:tcBorders>
              <w:top w:val="single" w:sz="4" w:space="0" w:color="000000"/>
              <w:left w:val="single" w:sz="4" w:space="0" w:color="000000"/>
              <w:bottom w:val="single" w:sz="4" w:space="0" w:color="000000"/>
            </w:tcBorders>
            <w:shd w:val="clear" w:color="auto" w:fill="D9D9D9"/>
            <w:vAlign w:val="bottom"/>
          </w:tcPr>
          <w:p w:rsidR="007D14FF" w:rsidRDefault="001E433A">
            <w:pPr>
              <w:jc w:val="center"/>
              <w:rPr>
                <w:rFonts w:ascii="Arial" w:hAnsi="Arial" w:cs="Arial"/>
                <w:b/>
                <w:bCs/>
                <w:sz w:val="20"/>
                <w:szCs w:val="20"/>
                <w:lang w:val="ro-RO"/>
              </w:rPr>
            </w:pPr>
            <w:r>
              <w:rPr>
                <w:rFonts w:ascii="Arial" w:hAnsi="Arial" w:cs="Arial"/>
                <w:b/>
                <w:bCs/>
                <w:sz w:val="20"/>
                <w:szCs w:val="20"/>
                <w:lang w:val="ro-RO"/>
              </w:rPr>
              <w:t>60-65</w:t>
            </w:r>
          </w:p>
        </w:tc>
        <w:tc>
          <w:tcPr>
            <w:tcW w:w="1076" w:type="dxa"/>
            <w:tcBorders>
              <w:top w:val="single" w:sz="4" w:space="0" w:color="000000"/>
              <w:left w:val="single" w:sz="4" w:space="0" w:color="000000"/>
              <w:bottom w:val="single" w:sz="4" w:space="0" w:color="000000"/>
            </w:tcBorders>
            <w:shd w:val="clear" w:color="auto" w:fill="D9D9D9"/>
            <w:vAlign w:val="bottom"/>
          </w:tcPr>
          <w:p w:rsidR="007D14FF" w:rsidRDefault="001E433A">
            <w:pPr>
              <w:jc w:val="center"/>
              <w:rPr>
                <w:rFonts w:ascii="Arial" w:hAnsi="Arial" w:cs="Arial"/>
                <w:b/>
                <w:bCs/>
                <w:sz w:val="20"/>
                <w:szCs w:val="20"/>
                <w:lang w:val="ro-RO"/>
              </w:rPr>
            </w:pPr>
            <w:r>
              <w:rPr>
                <w:rFonts w:ascii="Arial" w:hAnsi="Arial" w:cs="Arial"/>
                <w:b/>
                <w:bCs/>
                <w:sz w:val="20"/>
                <w:szCs w:val="20"/>
                <w:lang w:val="ro-RO"/>
              </w:rPr>
              <w:t>65-70</w:t>
            </w:r>
          </w:p>
        </w:tc>
        <w:tc>
          <w:tcPr>
            <w:tcW w:w="1477"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7D14FF" w:rsidRDefault="001E433A">
            <w:pPr>
              <w:jc w:val="center"/>
            </w:pPr>
            <w:r>
              <w:rPr>
                <w:rFonts w:ascii="Arial" w:hAnsi="Arial" w:cs="Arial"/>
                <w:b/>
                <w:bCs/>
                <w:sz w:val="20"/>
                <w:szCs w:val="20"/>
                <w:lang w:val="ro-RO"/>
              </w:rPr>
              <w:t>&gt; 70</w:t>
            </w:r>
          </w:p>
        </w:tc>
      </w:tr>
      <w:tr w:rsidR="007D14FF" w:rsidTr="0016032F">
        <w:trPr>
          <w:jc w:val="center"/>
        </w:trPr>
        <w:tc>
          <w:tcPr>
            <w:tcW w:w="2088" w:type="dxa"/>
            <w:tcBorders>
              <w:top w:val="single" w:sz="4" w:space="0" w:color="000000"/>
              <w:left w:val="single" w:sz="4" w:space="0" w:color="000000"/>
              <w:bottom w:val="single" w:sz="4" w:space="0" w:color="000000"/>
            </w:tcBorders>
            <w:shd w:val="clear" w:color="auto" w:fill="auto"/>
          </w:tcPr>
          <w:p w:rsidR="007D14FF" w:rsidRDefault="001E433A">
            <w:pPr>
              <w:pStyle w:val="BodyTextIndent"/>
              <w:ind w:left="0" w:firstLine="0"/>
              <w:rPr>
                <w:rFonts w:ascii="Arial" w:hAnsi="Arial" w:cs="Arial"/>
                <w:sz w:val="20"/>
                <w:szCs w:val="20"/>
                <w:lang w:val="ro-RO"/>
              </w:rPr>
            </w:pPr>
            <w:r>
              <w:rPr>
                <w:rFonts w:ascii="Arial" w:hAnsi="Arial" w:cs="Arial"/>
                <w:color w:val="000000"/>
                <w:sz w:val="20"/>
                <w:szCs w:val="20"/>
                <w:lang w:val="ro-RO"/>
              </w:rPr>
              <w:t>Nr. de persoane*</w:t>
            </w:r>
          </w:p>
        </w:tc>
        <w:tc>
          <w:tcPr>
            <w:tcW w:w="1076" w:type="dxa"/>
            <w:tcBorders>
              <w:top w:val="single" w:sz="4" w:space="0" w:color="000000"/>
              <w:left w:val="single" w:sz="4" w:space="0" w:color="000000"/>
              <w:bottom w:val="single" w:sz="4" w:space="0" w:color="000000"/>
            </w:tcBorders>
            <w:shd w:val="clear" w:color="auto" w:fill="auto"/>
          </w:tcPr>
          <w:p w:rsidR="007D14FF" w:rsidRDefault="001E433A">
            <w:pPr>
              <w:snapToGrid w:val="0"/>
              <w:jc w:val="center"/>
              <w:rPr>
                <w:rFonts w:ascii="Arial" w:hAnsi="Arial" w:cs="Arial"/>
                <w:sz w:val="20"/>
                <w:szCs w:val="20"/>
                <w:lang w:val="ro-RO"/>
              </w:rPr>
            </w:pPr>
            <w:r>
              <w:rPr>
                <w:rFonts w:ascii="Arial" w:hAnsi="Arial" w:cs="Arial"/>
                <w:sz w:val="20"/>
                <w:szCs w:val="20"/>
                <w:lang w:val="ro-RO"/>
              </w:rPr>
              <w:t>187</w:t>
            </w:r>
          </w:p>
        </w:tc>
        <w:tc>
          <w:tcPr>
            <w:tcW w:w="1077" w:type="dxa"/>
            <w:tcBorders>
              <w:top w:val="single" w:sz="4" w:space="0" w:color="000000"/>
              <w:left w:val="single" w:sz="4" w:space="0" w:color="000000"/>
              <w:bottom w:val="single" w:sz="4" w:space="0" w:color="000000"/>
            </w:tcBorders>
            <w:shd w:val="clear" w:color="auto" w:fill="auto"/>
            <w:vAlign w:val="bottom"/>
          </w:tcPr>
          <w:p w:rsidR="007D14FF" w:rsidRDefault="001E433A">
            <w:pPr>
              <w:snapToGrid w:val="0"/>
              <w:jc w:val="center"/>
              <w:rPr>
                <w:rFonts w:ascii="Arial" w:hAnsi="Arial" w:cs="Arial"/>
                <w:sz w:val="20"/>
                <w:szCs w:val="20"/>
                <w:lang w:val="ro-RO"/>
              </w:rPr>
            </w:pPr>
            <w:r>
              <w:rPr>
                <w:rFonts w:ascii="Arial" w:hAnsi="Arial" w:cs="Arial"/>
                <w:sz w:val="20"/>
                <w:szCs w:val="20"/>
                <w:lang w:val="ro-RO"/>
              </w:rPr>
              <w:t>238</w:t>
            </w:r>
          </w:p>
        </w:tc>
        <w:tc>
          <w:tcPr>
            <w:tcW w:w="1076" w:type="dxa"/>
            <w:tcBorders>
              <w:top w:val="single" w:sz="4" w:space="0" w:color="000000"/>
              <w:left w:val="single" w:sz="4" w:space="0" w:color="000000"/>
              <w:bottom w:val="single" w:sz="4" w:space="0" w:color="000000"/>
            </w:tcBorders>
            <w:shd w:val="clear" w:color="auto" w:fill="auto"/>
            <w:vAlign w:val="bottom"/>
          </w:tcPr>
          <w:p w:rsidR="007D14FF" w:rsidRDefault="001E433A">
            <w:pPr>
              <w:snapToGrid w:val="0"/>
              <w:jc w:val="center"/>
              <w:rPr>
                <w:rFonts w:ascii="Arial" w:hAnsi="Arial" w:cs="Arial"/>
                <w:sz w:val="20"/>
                <w:szCs w:val="20"/>
                <w:lang w:val="ro-RO"/>
              </w:rPr>
            </w:pPr>
            <w:r>
              <w:rPr>
                <w:rFonts w:ascii="Arial" w:hAnsi="Arial" w:cs="Arial"/>
                <w:sz w:val="20"/>
                <w:szCs w:val="20"/>
                <w:lang w:val="ro-RO"/>
              </w:rPr>
              <w:t>214</w:t>
            </w:r>
          </w:p>
        </w:tc>
        <w:tc>
          <w:tcPr>
            <w:tcW w:w="1076" w:type="dxa"/>
            <w:tcBorders>
              <w:top w:val="single" w:sz="4" w:space="0" w:color="000000"/>
              <w:left w:val="single" w:sz="4" w:space="0" w:color="000000"/>
              <w:bottom w:val="single" w:sz="4" w:space="0" w:color="000000"/>
            </w:tcBorders>
            <w:shd w:val="clear" w:color="auto" w:fill="D9D9D9"/>
            <w:vAlign w:val="bottom"/>
          </w:tcPr>
          <w:p w:rsidR="007D14FF" w:rsidRDefault="001E433A">
            <w:pPr>
              <w:snapToGrid w:val="0"/>
              <w:jc w:val="center"/>
              <w:rPr>
                <w:rFonts w:ascii="Arial" w:hAnsi="Arial" w:cs="Arial"/>
                <w:sz w:val="20"/>
                <w:szCs w:val="20"/>
                <w:lang w:val="ro-RO"/>
              </w:rPr>
            </w:pPr>
            <w:r>
              <w:rPr>
                <w:rFonts w:ascii="Arial" w:hAnsi="Arial" w:cs="Arial"/>
                <w:sz w:val="20"/>
                <w:szCs w:val="20"/>
                <w:lang w:val="ro-RO"/>
              </w:rPr>
              <w:t>223</w:t>
            </w:r>
          </w:p>
        </w:tc>
        <w:tc>
          <w:tcPr>
            <w:tcW w:w="1076" w:type="dxa"/>
            <w:tcBorders>
              <w:top w:val="single" w:sz="4" w:space="0" w:color="000000"/>
              <w:left w:val="single" w:sz="4" w:space="0" w:color="000000"/>
              <w:bottom w:val="single" w:sz="4" w:space="0" w:color="000000"/>
            </w:tcBorders>
            <w:shd w:val="clear" w:color="auto" w:fill="D9D9D9"/>
            <w:vAlign w:val="bottom"/>
          </w:tcPr>
          <w:p w:rsidR="007D14FF" w:rsidRDefault="001E433A">
            <w:pPr>
              <w:snapToGrid w:val="0"/>
              <w:jc w:val="center"/>
              <w:rPr>
                <w:rFonts w:ascii="Arial" w:hAnsi="Arial" w:cs="Arial"/>
                <w:sz w:val="20"/>
                <w:szCs w:val="20"/>
                <w:lang w:val="ro-RO"/>
              </w:rPr>
            </w:pPr>
            <w:r>
              <w:rPr>
                <w:rFonts w:ascii="Arial" w:hAnsi="Arial" w:cs="Arial"/>
                <w:sz w:val="20"/>
                <w:szCs w:val="20"/>
                <w:lang w:val="ro-RO"/>
              </w:rPr>
              <w:t>29</w:t>
            </w:r>
          </w:p>
        </w:tc>
        <w:tc>
          <w:tcPr>
            <w:tcW w:w="1477"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7D14FF" w:rsidRDefault="001E433A">
            <w:pPr>
              <w:snapToGrid w:val="0"/>
              <w:jc w:val="center"/>
            </w:pPr>
            <w:r>
              <w:rPr>
                <w:rFonts w:ascii="Arial" w:hAnsi="Arial" w:cs="Arial"/>
                <w:sz w:val="20"/>
                <w:szCs w:val="20"/>
                <w:lang w:val="ro-RO"/>
              </w:rPr>
              <w:t>0</w:t>
            </w:r>
          </w:p>
        </w:tc>
      </w:tr>
    </w:tbl>
    <w:p w:rsidR="007D14FF" w:rsidRDefault="001E433A">
      <w:pPr>
        <w:autoSpaceDE w:val="0"/>
        <w:spacing w:line="360" w:lineRule="auto"/>
        <w:ind w:left="567"/>
        <w:rPr>
          <w:rFonts w:ascii="Arial" w:hAnsi="Arial" w:cs="Arial"/>
          <w:lang w:val="ro-RO"/>
        </w:rPr>
      </w:pPr>
      <w:r>
        <w:rPr>
          <w:rFonts w:ascii="Arial" w:hAnsi="Arial" w:cs="Arial"/>
          <w:sz w:val="20"/>
          <w:szCs w:val="20"/>
          <w:lang w:val="it-IT"/>
        </w:rPr>
        <w:t>* Numărul persoanelor afectate de zgomot este exprimat în sute.</w:t>
      </w:r>
    </w:p>
    <w:p w:rsidR="007D14FF" w:rsidRDefault="007D14FF">
      <w:pPr>
        <w:autoSpaceDE w:val="0"/>
        <w:jc w:val="center"/>
        <w:rPr>
          <w:rFonts w:ascii="Arial" w:hAnsi="Arial" w:cs="Arial"/>
          <w:lang w:val="ro-RO"/>
        </w:rPr>
      </w:pPr>
    </w:p>
    <w:p w:rsidR="007D14FF" w:rsidRDefault="001E433A">
      <w:pPr>
        <w:autoSpaceDE w:val="0"/>
        <w:jc w:val="center"/>
        <w:rPr>
          <w:rFonts w:ascii="Arial" w:hAnsi="Arial" w:cs="Arial"/>
          <w:lang w:val="it-IT"/>
        </w:rPr>
      </w:pPr>
      <w:r>
        <w:rPr>
          <w:rFonts w:ascii="Arial" w:hAnsi="Arial" w:cs="Arial"/>
          <w:lang w:val="ro-RO"/>
        </w:rPr>
        <w:t>Diferenţa dintre numărul iniţial total de persoane expuse la zgomotul produs de         traficul rutier şi numărul total de persoane expuse,</w:t>
      </w:r>
      <w:r>
        <w:rPr>
          <w:rFonts w:ascii="Arial" w:hAnsi="Arial" w:cs="Arial"/>
          <w:lang w:val="it-IT"/>
        </w:rPr>
        <w:t xml:space="preserve"> după aplicarea combinată a </w:t>
      </w:r>
    </w:p>
    <w:p w:rsidR="007D14FF" w:rsidRDefault="001E433A">
      <w:pPr>
        <w:autoSpaceDE w:val="0"/>
        <w:jc w:val="center"/>
        <w:rPr>
          <w:rFonts w:ascii="Arial" w:hAnsi="Arial" w:cs="Arial"/>
          <w:lang w:val="it-IT"/>
        </w:rPr>
      </w:pPr>
      <w:r>
        <w:rPr>
          <w:rFonts w:ascii="Arial" w:hAnsi="Arial" w:cs="Arial"/>
          <w:lang w:val="it-IT"/>
        </w:rPr>
        <w:t>PA1, PA2 - L</w:t>
      </w:r>
      <w:r>
        <w:rPr>
          <w:rFonts w:ascii="Arial" w:hAnsi="Arial" w:cs="Arial"/>
          <w:vertAlign w:val="subscript"/>
          <w:lang w:val="it-IT"/>
        </w:rPr>
        <w:t>zsn</w:t>
      </w:r>
      <w:r>
        <w:rPr>
          <w:rFonts w:ascii="Arial" w:hAnsi="Arial" w:cs="Arial"/>
          <w:lang w:val="it-IT"/>
        </w:rPr>
        <w:t xml:space="preserve">   </w:t>
      </w:r>
    </w:p>
    <w:p w:rsidR="007D14FF" w:rsidRDefault="007D14FF">
      <w:pPr>
        <w:autoSpaceDE w:val="0"/>
        <w:jc w:val="center"/>
        <w:rPr>
          <w:rFonts w:ascii="Arial" w:hAnsi="Arial" w:cs="Arial"/>
          <w:lang w:val="it-IT"/>
        </w:rPr>
      </w:pPr>
    </w:p>
    <w:tbl>
      <w:tblPr>
        <w:tblW w:w="0" w:type="auto"/>
        <w:jc w:val="center"/>
        <w:tblInd w:w="108" w:type="dxa"/>
        <w:tblLayout w:type="fixed"/>
        <w:tblLook w:val="0000" w:firstRow="0" w:lastRow="0" w:firstColumn="0" w:lastColumn="0" w:noHBand="0" w:noVBand="0"/>
      </w:tblPr>
      <w:tblGrid>
        <w:gridCol w:w="2091"/>
        <w:gridCol w:w="1078"/>
        <w:gridCol w:w="1077"/>
        <w:gridCol w:w="1078"/>
        <w:gridCol w:w="1078"/>
        <w:gridCol w:w="1478"/>
      </w:tblGrid>
      <w:tr w:rsidR="007D14FF" w:rsidTr="0016032F">
        <w:trPr>
          <w:jc w:val="center"/>
        </w:trPr>
        <w:tc>
          <w:tcPr>
            <w:tcW w:w="2091" w:type="dxa"/>
            <w:tcBorders>
              <w:top w:val="single" w:sz="4" w:space="0" w:color="000000"/>
              <w:left w:val="single" w:sz="4" w:space="0" w:color="000000"/>
              <w:bottom w:val="single" w:sz="4" w:space="0" w:color="000000"/>
            </w:tcBorders>
            <w:shd w:val="clear" w:color="auto" w:fill="auto"/>
          </w:tcPr>
          <w:p w:rsidR="007D14FF" w:rsidRDefault="001E433A">
            <w:pPr>
              <w:pStyle w:val="BodyTextIndent"/>
              <w:ind w:left="0" w:firstLine="0"/>
              <w:jc w:val="left"/>
              <w:rPr>
                <w:rFonts w:ascii="Arial" w:hAnsi="Arial" w:cs="Arial"/>
                <w:sz w:val="20"/>
                <w:szCs w:val="20"/>
                <w:lang w:val="ro-RO"/>
              </w:rPr>
            </w:pPr>
            <w:r>
              <w:rPr>
                <w:rFonts w:ascii="Arial" w:hAnsi="Arial" w:cs="Arial"/>
                <w:color w:val="000000"/>
                <w:sz w:val="20"/>
                <w:szCs w:val="20"/>
                <w:lang w:val="ro-RO"/>
              </w:rPr>
              <w:t>Bandă dB</w:t>
            </w:r>
          </w:p>
        </w:tc>
        <w:tc>
          <w:tcPr>
            <w:tcW w:w="1078" w:type="dxa"/>
            <w:tcBorders>
              <w:top w:val="single" w:sz="4" w:space="0" w:color="000000"/>
              <w:left w:val="single" w:sz="4" w:space="0" w:color="000000"/>
              <w:bottom w:val="single" w:sz="4" w:space="0" w:color="000000"/>
            </w:tcBorders>
            <w:shd w:val="clear" w:color="auto" w:fill="auto"/>
            <w:vAlign w:val="bottom"/>
          </w:tcPr>
          <w:p w:rsidR="007D14FF" w:rsidRDefault="001E433A">
            <w:pPr>
              <w:jc w:val="center"/>
              <w:rPr>
                <w:rFonts w:ascii="Arial" w:hAnsi="Arial" w:cs="Arial"/>
                <w:b/>
                <w:bCs/>
                <w:sz w:val="20"/>
                <w:szCs w:val="20"/>
                <w:lang w:val="ro-RO"/>
              </w:rPr>
            </w:pPr>
            <w:r>
              <w:rPr>
                <w:rFonts w:ascii="Arial" w:hAnsi="Arial" w:cs="Arial"/>
                <w:b/>
                <w:bCs/>
                <w:sz w:val="20"/>
                <w:szCs w:val="20"/>
                <w:lang w:val="ro-RO"/>
              </w:rPr>
              <w:t>55-60</w:t>
            </w:r>
          </w:p>
        </w:tc>
        <w:tc>
          <w:tcPr>
            <w:tcW w:w="1077" w:type="dxa"/>
            <w:tcBorders>
              <w:top w:val="single" w:sz="4" w:space="0" w:color="000000"/>
              <w:left w:val="single" w:sz="4" w:space="0" w:color="000000"/>
              <w:bottom w:val="single" w:sz="4" w:space="0" w:color="000000"/>
            </w:tcBorders>
            <w:shd w:val="clear" w:color="auto" w:fill="auto"/>
            <w:vAlign w:val="bottom"/>
          </w:tcPr>
          <w:p w:rsidR="007D14FF" w:rsidRDefault="001E433A">
            <w:pPr>
              <w:jc w:val="center"/>
              <w:rPr>
                <w:rFonts w:ascii="Arial" w:hAnsi="Arial" w:cs="Arial"/>
                <w:b/>
                <w:bCs/>
                <w:sz w:val="20"/>
                <w:szCs w:val="20"/>
                <w:lang w:val="ro-RO"/>
              </w:rPr>
            </w:pPr>
            <w:r>
              <w:rPr>
                <w:rFonts w:ascii="Arial" w:hAnsi="Arial" w:cs="Arial"/>
                <w:b/>
                <w:bCs/>
                <w:sz w:val="20"/>
                <w:szCs w:val="20"/>
                <w:lang w:val="ro-RO"/>
              </w:rPr>
              <w:t>60-65</w:t>
            </w:r>
          </w:p>
        </w:tc>
        <w:tc>
          <w:tcPr>
            <w:tcW w:w="1078" w:type="dxa"/>
            <w:tcBorders>
              <w:top w:val="single" w:sz="4" w:space="0" w:color="000000"/>
              <w:left w:val="single" w:sz="4" w:space="0" w:color="000000"/>
              <w:bottom w:val="single" w:sz="4" w:space="0" w:color="000000"/>
            </w:tcBorders>
            <w:shd w:val="clear" w:color="auto" w:fill="auto"/>
            <w:vAlign w:val="bottom"/>
          </w:tcPr>
          <w:p w:rsidR="007D14FF" w:rsidRDefault="001E433A">
            <w:pPr>
              <w:jc w:val="center"/>
              <w:rPr>
                <w:rFonts w:ascii="Arial" w:hAnsi="Arial" w:cs="Arial"/>
                <w:b/>
                <w:bCs/>
                <w:sz w:val="20"/>
                <w:szCs w:val="20"/>
                <w:lang w:val="ro-RO"/>
              </w:rPr>
            </w:pPr>
            <w:r>
              <w:rPr>
                <w:rFonts w:ascii="Arial" w:hAnsi="Arial" w:cs="Arial"/>
                <w:b/>
                <w:bCs/>
                <w:sz w:val="20"/>
                <w:szCs w:val="20"/>
                <w:lang w:val="ro-RO"/>
              </w:rPr>
              <w:t>65-70</w:t>
            </w:r>
          </w:p>
        </w:tc>
        <w:tc>
          <w:tcPr>
            <w:tcW w:w="1078" w:type="dxa"/>
            <w:tcBorders>
              <w:top w:val="single" w:sz="4" w:space="0" w:color="000000"/>
              <w:left w:val="single" w:sz="4" w:space="0" w:color="000000"/>
              <w:bottom w:val="single" w:sz="4" w:space="0" w:color="000000"/>
            </w:tcBorders>
            <w:shd w:val="clear" w:color="auto" w:fill="D9D9D9"/>
            <w:vAlign w:val="bottom"/>
          </w:tcPr>
          <w:p w:rsidR="007D14FF" w:rsidRDefault="001E433A">
            <w:pPr>
              <w:jc w:val="center"/>
              <w:rPr>
                <w:rFonts w:ascii="Arial" w:hAnsi="Arial" w:cs="Arial"/>
                <w:b/>
                <w:bCs/>
                <w:sz w:val="20"/>
                <w:szCs w:val="20"/>
                <w:lang w:val="ro-RO"/>
              </w:rPr>
            </w:pPr>
            <w:r>
              <w:rPr>
                <w:rFonts w:ascii="Arial" w:hAnsi="Arial" w:cs="Arial"/>
                <w:b/>
                <w:bCs/>
                <w:sz w:val="20"/>
                <w:szCs w:val="20"/>
                <w:lang w:val="ro-RO"/>
              </w:rPr>
              <w:t>70-75</w:t>
            </w:r>
          </w:p>
        </w:tc>
        <w:tc>
          <w:tcPr>
            <w:tcW w:w="1478"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7D14FF" w:rsidRDefault="001E433A">
            <w:pPr>
              <w:jc w:val="center"/>
            </w:pPr>
            <w:r>
              <w:rPr>
                <w:rFonts w:ascii="Arial" w:hAnsi="Arial" w:cs="Arial"/>
                <w:b/>
                <w:bCs/>
                <w:sz w:val="20"/>
                <w:szCs w:val="20"/>
                <w:lang w:val="ro-RO"/>
              </w:rPr>
              <w:t>&gt; 75</w:t>
            </w:r>
          </w:p>
        </w:tc>
      </w:tr>
      <w:tr w:rsidR="007D14FF" w:rsidTr="0016032F">
        <w:trPr>
          <w:jc w:val="center"/>
        </w:trPr>
        <w:tc>
          <w:tcPr>
            <w:tcW w:w="2091" w:type="dxa"/>
            <w:tcBorders>
              <w:top w:val="single" w:sz="4" w:space="0" w:color="000000"/>
              <w:left w:val="single" w:sz="4" w:space="0" w:color="000000"/>
              <w:bottom w:val="single" w:sz="4" w:space="0" w:color="000000"/>
            </w:tcBorders>
            <w:shd w:val="clear" w:color="auto" w:fill="auto"/>
          </w:tcPr>
          <w:p w:rsidR="007D14FF" w:rsidRDefault="001E433A">
            <w:pPr>
              <w:pStyle w:val="BodyTextIndent"/>
              <w:ind w:left="0" w:firstLine="0"/>
              <w:jc w:val="left"/>
              <w:rPr>
                <w:rFonts w:ascii="Arial" w:hAnsi="Arial" w:cs="Arial"/>
                <w:sz w:val="20"/>
                <w:szCs w:val="20"/>
                <w:lang w:val="ro-RO"/>
              </w:rPr>
            </w:pPr>
            <w:r>
              <w:rPr>
                <w:rFonts w:ascii="Arial" w:hAnsi="Arial" w:cs="Arial"/>
                <w:color w:val="000000"/>
                <w:sz w:val="20"/>
                <w:szCs w:val="20"/>
                <w:lang w:val="ro-RO"/>
              </w:rPr>
              <w:t>Nr. de persoane*</w:t>
            </w:r>
          </w:p>
        </w:tc>
        <w:tc>
          <w:tcPr>
            <w:tcW w:w="1078" w:type="dxa"/>
            <w:tcBorders>
              <w:top w:val="single" w:sz="4" w:space="0" w:color="000000"/>
              <w:left w:val="single" w:sz="4" w:space="0" w:color="000000"/>
              <w:bottom w:val="single" w:sz="4" w:space="0" w:color="000000"/>
            </w:tcBorders>
            <w:shd w:val="clear" w:color="auto" w:fill="auto"/>
            <w:vAlign w:val="bottom"/>
          </w:tcPr>
          <w:p w:rsidR="007D14FF" w:rsidRDefault="001E433A">
            <w:pPr>
              <w:snapToGrid w:val="0"/>
              <w:jc w:val="center"/>
              <w:rPr>
                <w:rFonts w:ascii="Arial" w:hAnsi="Arial" w:cs="Arial"/>
                <w:sz w:val="20"/>
                <w:szCs w:val="20"/>
                <w:lang w:val="ro-RO"/>
              </w:rPr>
            </w:pPr>
            <w:r>
              <w:rPr>
                <w:rFonts w:ascii="Arial" w:hAnsi="Arial" w:cs="Arial"/>
                <w:sz w:val="20"/>
                <w:szCs w:val="20"/>
                <w:lang w:val="ro-RO"/>
              </w:rPr>
              <w:t>-24</w:t>
            </w:r>
          </w:p>
        </w:tc>
        <w:tc>
          <w:tcPr>
            <w:tcW w:w="1077" w:type="dxa"/>
            <w:tcBorders>
              <w:top w:val="single" w:sz="4" w:space="0" w:color="000000"/>
              <w:left w:val="single" w:sz="4" w:space="0" w:color="000000"/>
              <w:bottom w:val="single" w:sz="4" w:space="0" w:color="000000"/>
            </w:tcBorders>
            <w:shd w:val="clear" w:color="auto" w:fill="auto"/>
            <w:vAlign w:val="bottom"/>
          </w:tcPr>
          <w:p w:rsidR="007D14FF" w:rsidRDefault="001E433A">
            <w:pPr>
              <w:snapToGrid w:val="0"/>
              <w:jc w:val="center"/>
              <w:rPr>
                <w:rFonts w:ascii="Arial" w:hAnsi="Arial" w:cs="Arial"/>
                <w:sz w:val="20"/>
                <w:szCs w:val="20"/>
                <w:lang w:val="ro-RO"/>
              </w:rPr>
            </w:pPr>
            <w:r>
              <w:rPr>
                <w:rFonts w:ascii="Arial" w:hAnsi="Arial" w:cs="Arial"/>
                <w:sz w:val="20"/>
                <w:szCs w:val="20"/>
                <w:lang w:val="ro-RO"/>
              </w:rPr>
              <w:t>-15</w:t>
            </w:r>
          </w:p>
        </w:tc>
        <w:tc>
          <w:tcPr>
            <w:tcW w:w="1078" w:type="dxa"/>
            <w:tcBorders>
              <w:top w:val="single" w:sz="4" w:space="0" w:color="000000"/>
              <w:left w:val="single" w:sz="4" w:space="0" w:color="000000"/>
              <w:bottom w:val="single" w:sz="4" w:space="0" w:color="000000"/>
            </w:tcBorders>
            <w:shd w:val="clear" w:color="auto" w:fill="auto"/>
            <w:vAlign w:val="bottom"/>
          </w:tcPr>
          <w:p w:rsidR="007D14FF" w:rsidRDefault="001E433A">
            <w:pPr>
              <w:snapToGrid w:val="0"/>
              <w:jc w:val="center"/>
              <w:rPr>
                <w:rFonts w:ascii="Arial" w:hAnsi="Arial" w:cs="Arial"/>
                <w:sz w:val="20"/>
                <w:szCs w:val="20"/>
                <w:shd w:val="clear" w:color="auto" w:fill="CCCCCC"/>
                <w:lang w:val="ro-RO"/>
              </w:rPr>
            </w:pPr>
            <w:r>
              <w:rPr>
                <w:rFonts w:ascii="Arial" w:hAnsi="Arial" w:cs="Arial"/>
                <w:sz w:val="20"/>
                <w:szCs w:val="20"/>
                <w:lang w:val="ro-RO"/>
              </w:rPr>
              <w:t>-40</w:t>
            </w:r>
          </w:p>
        </w:tc>
        <w:tc>
          <w:tcPr>
            <w:tcW w:w="1078" w:type="dxa"/>
            <w:tcBorders>
              <w:top w:val="single" w:sz="4" w:space="0" w:color="000000"/>
              <w:left w:val="single" w:sz="4" w:space="0" w:color="000000"/>
              <w:bottom w:val="single" w:sz="4" w:space="0" w:color="000000"/>
            </w:tcBorders>
            <w:shd w:val="clear" w:color="auto" w:fill="D9D9D9"/>
            <w:vAlign w:val="bottom"/>
          </w:tcPr>
          <w:p w:rsidR="007D14FF" w:rsidRDefault="001E433A">
            <w:pPr>
              <w:snapToGrid w:val="0"/>
              <w:jc w:val="center"/>
              <w:rPr>
                <w:rFonts w:ascii="Arial" w:hAnsi="Arial" w:cs="Arial"/>
                <w:sz w:val="20"/>
                <w:szCs w:val="20"/>
                <w:shd w:val="clear" w:color="auto" w:fill="CCCCCC"/>
                <w:lang w:val="ro-RO"/>
              </w:rPr>
            </w:pPr>
            <w:r>
              <w:rPr>
                <w:rFonts w:ascii="Arial" w:hAnsi="Arial" w:cs="Arial"/>
                <w:sz w:val="20"/>
                <w:szCs w:val="20"/>
                <w:shd w:val="clear" w:color="auto" w:fill="CCCCCC"/>
                <w:lang w:val="ro-RO"/>
              </w:rPr>
              <w:t>58</w:t>
            </w:r>
          </w:p>
        </w:tc>
        <w:tc>
          <w:tcPr>
            <w:tcW w:w="1478"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7D14FF" w:rsidRDefault="001E433A">
            <w:pPr>
              <w:snapToGrid w:val="0"/>
              <w:jc w:val="center"/>
            </w:pPr>
            <w:r>
              <w:rPr>
                <w:rFonts w:ascii="Arial" w:hAnsi="Arial" w:cs="Arial"/>
                <w:sz w:val="20"/>
                <w:szCs w:val="20"/>
                <w:shd w:val="clear" w:color="auto" w:fill="CCCCCC"/>
                <w:lang w:val="ro-RO"/>
              </w:rPr>
              <w:t>90</w:t>
            </w:r>
          </w:p>
        </w:tc>
      </w:tr>
    </w:tbl>
    <w:p w:rsidR="007D14FF" w:rsidRDefault="001E433A">
      <w:pPr>
        <w:autoSpaceDE w:val="0"/>
        <w:spacing w:line="360" w:lineRule="auto"/>
        <w:ind w:left="1134"/>
        <w:rPr>
          <w:rFonts w:ascii="Arial" w:hAnsi="Arial" w:cs="Arial"/>
          <w:lang w:val="ro-RO"/>
        </w:rPr>
      </w:pPr>
      <w:r>
        <w:rPr>
          <w:rFonts w:ascii="Arial" w:hAnsi="Arial" w:cs="Arial"/>
          <w:sz w:val="20"/>
          <w:szCs w:val="20"/>
          <w:lang w:val="it-IT"/>
        </w:rPr>
        <w:t>* Numărul persoanelor afectate de zgomot este exprimat în sute.</w:t>
      </w:r>
    </w:p>
    <w:p w:rsidR="007D14FF" w:rsidRDefault="007D14FF">
      <w:pPr>
        <w:autoSpaceDE w:val="0"/>
        <w:jc w:val="center"/>
        <w:rPr>
          <w:rFonts w:ascii="Arial" w:hAnsi="Arial" w:cs="Arial"/>
          <w:lang w:val="ro-RO"/>
        </w:rPr>
      </w:pPr>
    </w:p>
    <w:p w:rsidR="007D14FF" w:rsidRDefault="001E433A">
      <w:pPr>
        <w:autoSpaceDE w:val="0"/>
        <w:jc w:val="center"/>
        <w:rPr>
          <w:rFonts w:ascii="Arial" w:hAnsi="Arial" w:cs="Arial"/>
          <w:lang w:val="it-IT"/>
        </w:rPr>
      </w:pPr>
      <w:r>
        <w:rPr>
          <w:rFonts w:ascii="Arial" w:hAnsi="Arial" w:cs="Arial"/>
          <w:lang w:val="ro-RO"/>
        </w:rPr>
        <w:t>Diferenţa dintre numărul iniţial total de persoane expuse la zgomotul produs de         traficul rutier şi numărul total de persoane expuse,</w:t>
      </w:r>
      <w:r>
        <w:rPr>
          <w:rFonts w:ascii="Arial" w:hAnsi="Arial" w:cs="Arial"/>
          <w:lang w:val="it-IT"/>
        </w:rPr>
        <w:t xml:space="preserve"> după aplicarea combinată a </w:t>
      </w:r>
    </w:p>
    <w:p w:rsidR="007D14FF" w:rsidRDefault="001E433A">
      <w:pPr>
        <w:autoSpaceDE w:val="0"/>
        <w:jc w:val="center"/>
        <w:rPr>
          <w:rFonts w:ascii="Arial" w:eastAsia="Arial" w:hAnsi="Arial" w:cs="Arial"/>
          <w:lang w:val="it-IT"/>
        </w:rPr>
      </w:pPr>
      <w:r>
        <w:rPr>
          <w:rFonts w:ascii="Arial" w:hAnsi="Arial" w:cs="Arial"/>
          <w:lang w:val="it-IT"/>
        </w:rPr>
        <w:t>PA1, PA2 - L</w:t>
      </w:r>
      <w:r>
        <w:rPr>
          <w:rFonts w:ascii="Arial" w:hAnsi="Arial" w:cs="Arial"/>
          <w:vertAlign w:val="subscript"/>
          <w:lang w:val="it-IT"/>
        </w:rPr>
        <w:t>noapte</w:t>
      </w:r>
      <w:r>
        <w:rPr>
          <w:rFonts w:ascii="Arial" w:hAnsi="Arial" w:cs="Arial"/>
          <w:lang w:val="it-IT"/>
        </w:rPr>
        <w:t xml:space="preserve"> </w:t>
      </w:r>
    </w:p>
    <w:p w:rsidR="007D14FF" w:rsidRDefault="001E433A">
      <w:pPr>
        <w:autoSpaceDE w:val="0"/>
        <w:jc w:val="center"/>
        <w:rPr>
          <w:rFonts w:ascii="Arial" w:hAnsi="Arial" w:cs="Arial"/>
          <w:color w:val="000000"/>
          <w:sz w:val="20"/>
          <w:szCs w:val="20"/>
          <w:lang w:val="ro-RO"/>
        </w:rPr>
      </w:pPr>
      <w:r>
        <w:rPr>
          <w:rFonts w:ascii="Arial" w:eastAsia="Arial" w:hAnsi="Arial" w:cs="Arial"/>
          <w:lang w:val="it-IT"/>
        </w:rPr>
        <w:t xml:space="preserve">  </w:t>
      </w:r>
    </w:p>
    <w:tbl>
      <w:tblPr>
        <w:tblW w:w="0" w:type="auto"/>
        <w:jc w:val="center"/>
        <w:tblInd w:w="108" w:type="dxa"/>
        <w:tblLayout w:type="fixed"/>
        <w:tblLook w:val="0000" w:firstRow="0" w:lastRow="0" w:firstColumn="0" w:lastColumn="0" w:noHBand="0" w:noVBand="0"/>
      </w:tblPr>
      <w:tblGrid>
        <w:gridCol w:w="2088"/>
        <w:gridCol w:w="1076"/>
        <w:gridCol w:w="1077"/>
        <w:gridCol w:w="1076"/>
        <w:gridCol w:w="1076"/>
        <w:gridCol w:w="1076"/>
        <w:gridCol w:w="1477"/>
      </w:tblGrid>
      <w:tr w:rsidR="007D14FF" w:rsidTr="0016032F">
        <w:trPr>
          <w:jc w:val="center"/>
        </w:trPr>
        <w:tc>
          <w:tcPr>
            <w:tcW w:w="2088" w:type="dxa"/>
            <w:tcBorders>
              <w:top w:val="single" w:sz="4" w:space="0" w:color="000000"/>
              <w:left w:val="single" w:sz="4" w:space="0" w:color="000000"/>
              <w:bottom w:val="single" w:sz="4" w:space="0" w:color="000000"/>
            </w:tcBorders>
            <w:shd w:val="clear" w:color="auto" w:fill="auto"/>
          </w:tcPr>
          <w:p w:rsidR="007D14FF" w:rsidRDefault="001E433A">
            <w:pPr>
              <w:pStyle w:val="BodyTextIndent"/>
              <w:ind w:left="0" w:firstLine="0"/>
              <w:rPr>
                <w:rFonts w:ascii="Arial" w:hAnsi="Arial" w:cs="Arial"/>
                <w:sz w:val="20"/>
                <w:szCs w:val="20"/>
                <w:lang w:val="ro-RO"/>
              </w:rPr>
            </w:pPr>
            <w:r>
              <w:rPr>
                <w:rFonts w:ascii="Arial" w:hAnsi="Arial" w:cs="Arial"/>
                <w:color w:val="000000"/>
                <w:sz w:val="20"/>
                <w:szCs w:val="20"/>
                <w:lang w:val="ro-RO"/>
              </w:rPr>
              <w:t>Bandă dB</w:t>
            </w:r>
          </w:p>
        </w:tc>
        <w:tc>
          <w:tcPr>
            <w:tcW w:w="1076" w:type="dxa"/>
            <w:tcBorders>
              <w:top w:val="single" w:sz="4" w:space="0" w:color="000000"/>
              <w:left w:val="single" w:sz="4" w:space="0" w:color="000000"/>
              <w:bottom w:val="single" w:sz="4" w:space="0" w:color="000000"/>
            </w:tcBorders>
            <w:shd w:val="clear" w:color="auto" w:fill="auto"/>
          </w:tcPr>
          <w:p w:rsidR="007D14FF" w:rsidRDefault="001E433A">
            <w:pPr>
              <w:jc w:val="center"/>
              <w:rPr>
                <w:rFonts w:ascii="Arial" w:hAnsi="Arial" w:cs="Arial"/>
                <w:b/>
                <w:bCs/>
                <w:sz w:val="20"/>
                <w:szCs w:val="20"/>
                <w:lang w:val="ro-RO"/>
              </w:rPr>
            </w:pPr>
            <w:r>
              <w:rPr>
                <w:rFonts w:ascii="Arial" w:hAnsi="Arial" w:cs="Arial"/>
                <w:b/>
                <w:bCs/>
                <w:sz w:val="20"/>
                <w:szCs w:val="20"/>
                <w:lang w:val="ro-RO"/>
              </w:rPr>
              <w:t>45-50</w:t>
            </w:r>
          </w:p>
        </w:tc>
        <w:tc>
          <w:tcPr>
            <w:tcW w:w="1077" w:type="dxa"/>
            <w:tcBorders>
              <w:top w:val="single" w:sz="4" w:space="0" w:color="000000"/>
              <w:left w:val="single" w:sz="4" w:space="0" w:color="000000"/>
              <w:bottom w:val="single" w:sz="4" w:space="0" w:color="000000"/>
            </w:tcBorders>
            <w:shd w:val="clear" w:color="auto" w:fill="auto"/>
            <w:vAlign w:val="bottom"/>
          </w:tcPr>
          <w:p w:rsidR="007D14FF" w:rsidRDefault="001E433A">
            <w:pPr>
              <w:jc w:val="center"/>
              <w:rPr>
                <w:rFonts w:ascii="Arial" w:hAnsi="Arial" w:cs="Arial"/>
                <w:b/>
                <w:bCs/>
                <w:sz w:val="20"/>
                <w:szCs w:val="20"/>
                <w:lang w:val="ro-RO"/>
              </w:rPr>
            </w:pPr>
            <w:r>
              <w:rPr>
                <w:rFonts w:ascii="Arial" w:hAnsi="Arial" w:cs="Arial"/>
                <w:b/>
                <w:bCs/>
                <w:sz w:val="20"/>
                <w:szCs w:val="20"/>
                <w:lang w:val="ro-RO"/>
              </w:rPr>
              <w:t>50-55</w:t>
            </w:r>
          </w:p>
        </w:tc>
        <w:tc>
          <w:tcPr>
            <w:tcW w:w="1076" w:type="dxa"/>
            <w:tcBorders>
              <w:top w:val="single" w:sz="4" w:space="0" w:color="000000"/>
              <w:left w:val="single" w:sz="4" w:space="0" w:color="000000"/>
              <w:bottom w:val="single" w:sz="4" w:space="0" w:color="000000"/>
            </w:tcBorders>
            <w:shd w:val="clear" w:color="auto" w:fill="auto"/>
            <w:vAlign w:val="bottom"/>
          </w:tcPr>
          <w:p w:rsidR="007D14FF" w:rsidRDefault="001E433A">
            <w:pPr>
              <w:jc w:val="center"/>
              <w:rPr>
                <w:rFonts w:ascii="Arial" w:hAnsi="Arial" w:cs="Arial"/>
                <w:b/>
                <w:bCs/>
                <w:sz w:val="20"/>
                <w:szCs w:val="20"/>
                <w:lang w:val="ro-RO"/>
              </w:rPr>
            </w:pPr>
            <w:r>
              <w:rPr>
                <w:rFonts w:ascii="Arial" w:hAnsi="Arial" w:cs="Arial"/>
                <w:b/>
                <w:bCs/>
                <w:sz w:val="20"/>
                <w:szCs w:val="20"/>
                <w:lang w:val="ro-RO"/>
              </w:rPr>
              <w:t>55-60</w:t>
            </w:r>
          </w:p>
        </w:tc>
        <w:tc>
          <w:tcPr>
            <w:tcW w:w="1076" w:type="dxa"/>
            <w:tcBorders>
              <w:top w:val="single" w:sz="4" w:space="0" w:color="000000"/>
              <w:left w:val="single" w:sz="4" w:space="0" w:color="000000"/>
              <w:bottom w:val="single" w:sz="4" w:space="0" w:color="000000"/>
            </w:tcBorders>
            <w:shd w:val="clear" w:color="auto" w:fill="D9D9D9"/>
            <w:vAlign w:val="bottom"/>
          </w:tcPr>
          <w:p w:rsidR="007D14FF" w:rsidRDefault="001E433A">
            <w:pPr>
              <w:jc w:val="center"/>
              <w:rPr>
                <w:rFonts w:ascii="Arial" w:hAnsi="Arial" w:cs="Arial"/>
                <w:b/>
                <w:bCs/>
                <w:sz w:val="20"/>
                <w:szCs w:val="20"/>
                <w:lang w:val="ro-RO"/>
              </w:rPr>
            </w:pPr>
            <w:r>
              <w:rPr>
                <w:rFonts w:ascii="Arial" w:hAnsi="Arial" w:cs="Arial"/>
                <w:b/>
                <w:bCs/>
                <w:sz w:val="20"/>
                <w:szCs w:val="20"/>
                <w:lang w:val="ro-RO"/>
              </w:rPr>
              <w:t>60-65</w:t>
            </w:r>
          </w:p>
        </w:tc>
        <w:tc>
          <w:tcPr>
            <w:tcW w:w="1076" w:type="dxa"/>
            <w:tcBorders>
              <w:top w:val="single" w:sz="4" w:space="0" w:color="000000"/>
              <w:left w:val="single" w:sz="4" w:space="0" w:color="000000"/>
              <w:bottom w:val="single" w:sz="4" w:space="0" w:color="000000"/>
            </w:tcBorders>
            <w:shd w:val="clear" w:color="auto" w:fill="D9D9D9"/>
            <w:vAlign w:val="bottom"/>
          </w:tcPr>
          <w:p w:rsidR="007D14FF" w:rsidRDefault="001E433A">
            <w:pPr>
              <w:jc w:val="center"/>
              <w:rPr>
                <w:rFonts w:ascii="Arial" w:hAnsi="Arial" w:cs="Arial"/>
                <w:b/>
                <w:bCs/>
                <w:sz w:val="20"/>
                <w:szCs w:val="20"/>
                <w:lang w:val="ro-RO"/>
              </w:rPr>
            </w:pPr>
            <w:r>
              <w:rPr>
                <w:rFonts w:ascii="Arial" w:hAnsi="Arial" w:cs="Arial"/>
                <w:b/>
                <w:bCs/>
                <w:sz w:val="20"/>
                <w:szCs w:val="20"/>
                <w:lang w:val="ro-RO"/>
              </w:rPr>
              <w:t>65-70</w:t>
            </w:r>
          </w:p>
        </w:tc>
        <w:tc>
          <w:tcPr>
            <w:tcW w:w="1477"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7D14FF" w:rsidRDefault="001E433A">
            <w:pPr>
              <w:jc w:val="center"/>
            </w:pPr>
            <w:r>
              <w:rPr>
                <w:rFonts w:ascii="Arial" w:hAnsi="Arial" w:cs="Arial"/>
                <w:b/>
                <w:bCs/>
                <w:sz w:val="20"/>
                <w:szCs w:val="20"/>
                <w:lang w:val="ro-RO"/>
              </w:rPr>
              <w:t>&gt; 70</w:t>
            </w:r>
          </w:p>
        </w:tc>
      </w:tr>
      <w:tr w:rsidR="007D14FF" w:rsidTr="0016032F">
        <w:trPr>
          <w:jc w:val="center"/>
        </w:trPr>
        <w:tc>
          <w:tcPr>
            <w:tcW w:w="2088" w:type="dxa"/>
            <w:tcBorders>
              <w:top w:val="single" w:sz="4" w:space="0" w:color="000000"/>
              <w:left w:val="single" w:sz="4" w:space="0" w:color="000000"/>
              <w:bottom w:val="single" w:sz="4" w:space="0" w:color="000000"/>
            </w:tcBorders>
            <w:shd w:val="clear" w:color="auto" w:fill="auto"/>
          </w:tcPr>
          <w:p w:rsidR="007D14FF" w:rsidRDefault="001E433A">
            <w:pPr>
              <w:pStyle w:val="BodyTextIndent"/>
              <w:ind w:left="0" w:firstLine="0"/>
              <w:rPr>
                <w:rFonts w:ascii="Arial" w:hAnsi="Arial" w:cs="Arial"/>
                <w:sz w:val="20"/>
                <w:szCs w:val="20"/>
                <w:lang w:val="ro-RO"/>
              </w:rPr>
            </w:pPr>
            <w:r>
              <w:rPr>
                <w:rFonts w:ascii="Arial" w:hAnsi="Arial" w:cs="Arial"/>
                <w:color w:val="000000"/>
                <w:sz w:val="20"/>
                <w:szCs w:val="20"/>
                <w:lang w:val="ro-RO"/>
              </w:rPr>
              <w:t>Nr. de persoane*</w:t>
            </w:r>
          </w:p>
        </w:tc>
        <w:tc>
          <w:tcPr>
            <w:tcW w:w="1076" w:type="dxa"/>
            <w:tcBorders>
              <w:top w:val="single" w:sz="4" w:space="0" w:color="000000"/>
              <w:left w:val="single" w:sz="4" w:space="0" w:color="000000"/>
              <w:bottom w:val="single" w:sz="4" w:space="0" w:color="000000"/>
            </w:tcBorders>
            <w:shd w:val="clear" w:color="auto" w:fill="auto"/>
          </w:tcPr>
          <w:p w:rsidR="007D14FF" w:rsidRDefault="001E433A">
            <w:pPr>
              <w:snapToGrid w:val="0"/>
              <w:jc w:val="center"/>
              <w:rPr>
                <w:rFonts w:ascii="Arial" w:hAnsi="Arial" w:cs="Arial"/>
                <w:sz w:val="20"/>
                <w:szCs w:val="20"/>
                <w:lang w:val="ro-RO"/>
              </w:rPr>
            </w:pPr>
            <w:r>
              <w:rPr>
                <w:rFonts w:ascii="Arial" w:hAnsi="Arial" w:cs="Arial"/>
                <w:sz w:val="20"/>
                <w:szCs w:val="20"/>
                <w:lang w:val="ro-RO"/>
              </w:rPr>
              <w:t>4</w:t>
            </w:r>
          </w:p>
        </w:tc>
        <w:tc>
          <w:tcPr>
            <w:tcW w:w="1077" w:type="dxa"/>
            <w:tcBorders>
              <w:top w:val="single" w:sz="4" w:space="0" w:color="000000"/>
              <w:left w:val="single" w:sz="4" w:space="0" w:color="000000"/>
              <w:bottom w:val="single" w:sz="4" w:space="0" w:color="000000"/>
            </w:tcBorders>
            <w:shd w:val="clear" w:color="auto" w:fill="auto"/>
            <w:vAlign w:val="bottom"/>
          </w:tcPr>
          <w:p w:rsidR="007D14FF" w:rsidRDefault="001E433A">
            <w:pPr>
              <w:snapToGrid w:val="0"/>
              <w:jc w:val="center"/>
              <w:rPr>
                <w:rFonts w:ascii="Arial" w:hAnsi="Arial" w:cs="Arial"/>
                <w:sz w:val="20"/>
                <w:szCs w:val="20"/>
                <w:lang w:val="ro-RO"/>
              </w:rPr>
            </w:pPr>
            <w:r>
              <w:rPr>
                <w:rFonts w:ascii="Arial" w:hAnsi="Arial" w:cs="Arial"/>
                <w:sz w:val="20"/>
                <w:szCs w:val="20"/>
                <w:lang w:val="ro-RO"/>
              </w:rPr>
              <w:t>-20</w:t>
            </w:r>
          </w:p>
        </w:tc>
        <w:tc>
          <w:tcPr>
            <w:tcW w:w="1076" w:type="dxa"/>
            <w:tcBorders>
              <w:top w:val="single" w:sz="4" w:space="0" w:color="000000"/>
              <w:left w:val="single" w:sz="4" w:space="0" w:color="000000"/>
              <w:bottom w:val="single" w:sz="4" w:space="0" w:color="000000"/>
            </w:tcBorders>
            <w:shd w:val="clear" w:color="auto" w:fill="auto"/>
            <w:vAlign w:val="bottom"/>
          </w:tcPr>
          <w:p w:rsidR="007D14FF" w:rsidRDefault="001E433A">
            <w:pPr>
              <w:snapToGrid w:val="0"/>
              <w:jc w:val="center"/>
              <w:rPr>
                <w:rFonts w:ascii="Arial" w:hAnsi="Arial" w:cs="Arial"/>
                <w:sz w:val="20"/>
                <w:szCs w:val="20"/>
                <w:lang w:val="ro-RO"/>
              </w:rPr>
            </w:pPr>
            <w:r>
              <w:rPr>
                <w:rFonts w:ascii="Arial" w:hAnsi="Arial" w:cs="Arial"/>
                <w:sz w:val="20"/>
                <w:szCs w:val="20"/>
                <w:lang w:val="ro-RO"/>
              </w:rPr>
              <w:t>-5</w:t>
            </w:r>
          </w:p>
        </w:tc>
        <w:tc>
          <w:tcPr>
            <w:tcW w:w="1076" w:type="dxa"/>
            <w:tcBorders>
              <w:top w:val="single" w:sz="4" w:space="0" w:color="000000"/>
              <w:left w:val="single" w:sz="4" w:space="0" w:color="000000"/>
              <w:bottom w:val="single" w:sz="4" w:space="0" w:color="000000"/>
            </w:tcBorders>
            <w:shd w:val="clear" w:color="auto" w:fill="D9D9D9"/>
            <w:vAlign w:val="bottom"/>
          </w:tcPr>
          <w:p w:rsidR="007D14FF" w:rsidRDefault="001E433A">
            <w:pPr>
              <w:snapToGrid w:val="0"/>
              <w:jc w:val="center"/>
              <w:rPr>
                <w:rFonts w:ascii="Arial" w:hAnsi="Arial" w:cs="Arial"/>
                <w:sz w:val="20"/>
                <w:szCs w:val="20"/>
                <w:lang w:val="ro-RO"/>
              </w:rPr>
            </w:pPr>
            <w:r>
              <w:rPr>
                <w:rFonts w:ascii="Arial" w:hAnsi="Arial" w:cs="Arial"/>
                <w:sz w:val="20"/>
                <w:szCs w:val="20"/>
                <w:lang w:val="ro-RO"/>
              </w:rPr>
              <w:t>-31</w:t>
            </w:r>
          </w:p>
        </w:tc>
        <w:tc>
          <w:tcPr>
            <w:tcW w:w="1076" w:type="dxa"/>
            <w:tcBorders>
              <w:top w:val="single" w:sz="4" w:space="0" w:color="000000"/>
              <w:left w:val="single" w:sz="4" w:space="0" w:color="000000"/>
              <w:bottom w:val="single" w:sz="4" w:space="0" w:color="000000"/>
            </w:tcBorders>
            <w:shd w:val="clear" w:color="auto" w:fill="D9D9D9"/>
            <w:vAlign w:val="bottom"/>
          </w:tcPr>
          <w:p w:rsidR="007D14FF" w:rsidRDefault="001E433A">
            <w:pPr>
              <w:snapToGrid w:val="0"/>
              <w:jc w:val="center"/>
              <w:rPr>
                <w:rFonts w:ascii="Arial" w:hAnsi="Arial" w:cs="Arial"/>
                <w:sz w:val="20"/>
                <w:szCs w:val="20"/>
                <w:lang w:val="ro-RO"/>
              </w:rPr>
            </w:pPr>
            <w:r>
              <w:rPr>
                <w:rFonts w:ascii="Arial" w:hAnsi="Arial" w:cs="Arial"/>
                <w:sz w:val="20"/>
                <w:szCs w:val="20"/>
                <w:lang w:val="ro-RO"/>
              </w:rPr>
              <w:t>131</w:t>
            </w:r>
          </w:p>
        </w:tc>
        <w:tc>
          <w:tcPr>
            <w:tcW w:w="1477"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7D14FF" w:rsidRDefault="001E433A">
            <w:pPr>
              <w:snapToGrid w:val="0"/>
              <w:jc w:val="center"/>
            </w:pPr>
            <w:r>
              <w:rPr>
                <w:rFonts w:ascii="Arial" w:hAnsi="Arial" w:cs="Arial"/>
                <w:sz w:val="20"/>
                <w:szCs w:val="20"/>
                <w:lang w:val="ro-RO"/>
              </w:rPr>
              <w:t>10</w:t>
            </w:r>
          </w:p>
        </w:tc>
      </w:tr>
    </w:tbl>
    <w:p w:rsidR="007D14FF" w:rsidRDefault="001E433A">
      <w:pPr>
        <w:autoSpaceDE w:val="0"/>
        <w:ind w:left="567"/>
        <w:rPr>
          <w:rFonts w:ascii="Arial" w:hAnsi="Arial" w:cs="Arial"/>
          <w:color w:val="FF0000"/>
        </w:rPr>
      </w:pPr>
      <w:r>
        <w:rPr>
          <w:rFonts w:ascii="Arial" w:hAnsi="Arial" w:cs="Arial"/>
          <w:sz w:val="20"/>
          <w:szCs w:val="20"/>
          <w:lang w:val="it-IT"/>
        </w:rPr>
        <w:t>* Numărul persoanelor afectate de zgomot este exprimat în sute.</w:t>
      </w:r>
    </w:p>
    <w:p w:rsidR="007D14FF" w:rsidRDefault="007D14FF">
      <w:pPr>
        <w:pStyle w:val="Heading4"/>
        <w:numPr>
          <w:ilvl w:val="3"/>
          <w:numId w:val="2"/>
        </w:numPr>
        <w:spacing w:before="0"/>
        <w:jc w:val="both"/>
        <w:rPr>
          <w:rFonts w:ascii="Arial" w:hAnsi="Arial" w:cs="Arial"/>
          <w:color w:val="FF0000"/>
        </w:rPr>
      </w:pPr>
    </w:p>
    <w:p w:rsidR="007D14FF" w:rsidRDefault="001E433A">
      <w:pPr>
        <w:pStyle w:val="Heading4"/>
        <w:numPr>
          <w:ilvl w:val="3"/>
          <w:numId w:val="2"/>
        </w:numPr>
        <w:spacing w:before="0"/>
        <w:jc w:val="both"/>
        <w:rPr>
          <w:rFonts w:ascii="Arial" w:hAnsi="Arial" w:cs="Arial"/>
        </w:rPr>
      </w:pPr>
      <w:r>
        <w:rPr>
          <w:rFonts w:ascii="Arial" w:hAnsi="Arial" w:cs="Arial"/>
          <w:color w:val="000000"/>
        </w:rPr>
        <w:t>Evaluare</w:t>
      </w:r>
    </w:p>
    <w:p w:rsidR="007D14FF" w:rsidRDefault="007D14FF">
      <w:pPr>
        <w:jc w:val="both"/>
        <w:rPr>
          <w:rFonts w:ascii="Arial" w:hAnsi="Arial" w:cs="Arial"/>
        </w:rPr>
      </w:pPr>
    </w:p>
    <w:p w:rsidR="007D14FF" w:rsidRDefault="001E433A">
      <w:pPr>
        <w:jc w:val="both"/>
      </w:pPr>
      <w:r>
        <w:rPr>
          <w:rFonts w:ascii="Arial" w:hAnsi="Arial" w:cs="Arial"/>
        </w:rPr>
        <w:t xml:space="preserve">Tinând cont de măsurile propuse în cadrul celor </w:t>
      </w:r>
      <w:r w:rsidR="0016032F">
        <w:rPr>
          <w:rFonts w:ascii="Arial" w:hAnsi="Arial" w:cs="Arial"/>
        </w:rPr>
        <w:t>2</w:t>
      </w:r>
      <w:r>
        <w:rPr>
          <w:rFonts w:ascii="Arial" w:hAnsi="Arial" w:cs="Arial"/>
        </w:rPr>
        <w:t xml:space="preserve"> planuri de acţiune prezentate mai sus au fost întocmite noile hărţi strategice de zgomot (a se vedea anexele 3 şi 4) din care au fost extrase valorile din tabelele de afectare.</w:t>
      </w:r>
      <w:r w:rsidR="0016032F">
        <w:rPr>
          <w:rFonts w:ascii="Arial" w:hAnsi="Arial" w:cs="Arial"/>
        </w:rPr>
        <w:t xml:space="preserve"> De asemenea, s-a ţinut cont şi de apariţia şoselei de centura a municipiului care </w:t>
      </w:r>
      <w:proofErr w:type="gramStart"/>
      <w:r w:rsidR="0016032F">
        <w:rPr>
          <w:rFonts w:ascii="Arial" w:hAnsi="Arial" w:cs="Arial"/>
        </w:rPr>
        <w:t>va</w:t>
      </w:r>
      <w:proofErr w:type="gramEnd"/>
      <w:r w:rsidR="0016032F">
        <w:rPr>
          <w:rFonts w:ascii="Arial" w:hAnsi="Arial" w:cs="Arial"/>
        </w:rPr>
        <w:t xml:space="preserve"> elimina traficul de tranzit, în special traficul greu, de pe arterele municipiului.</w:t>
      </w:r>
    </w:p>
    <w:p w:rsidR="007D14FF" w:rsidRDefault="007D14FF">
      <w:pPr>
        <w:jc w:val="both"/>
      </w:pPr>
    </w:p>
    <w:p w:rsidR="007D14FF" w:rsidRDefault="001E433A">
      <w:pPr>
        <w:jc w:val="both"/>
        <w:rPr>
          <w:rFonts w:ascii="Arial" w:hAnsi="Arial" w:cs="Arial"/>
          <w:color w:val="FF0000"/>
          <w:lang w:val="it-IT"/>
        </w:rPr>
      </w:pPr>
      <w:r>
        <w:rPr>
          <w:rFonts w:ascii="Arial" w:hAnsi="Arial" w:cs="Arial"/>
        </w:rPr>
        <w:t xml:space="preserve">Din rezultatele de mai sus se poate constata că prin măsurile propuse se poate reduce semnificativ numărul persoanelor afectate de zgomot. </w:t>
      </w:r>
      <w:proofErr w:type="gramStart"/>
      <w:r>
        <w:rPr>
          <w:rFonts w:ascii="Arial" w:hAnsi="Arial" w:cs="Arial"/>
        </w:rPr>
        <w:t>În acele zone unde şi după aplicarea măsurilor de reducere pentru L</w:t>
      </w:r>
      <w:r>
        <w:rPr>
          <w:rFonts w:ascii="Arial" w:hAnsi="Arial" w:cs="Arial"/>
          <w:vertAlign w:val="subscript"/>
        </w:rPr>
        <w:t>zsn</w:t>
      </w:r>
      <w:r>
        <w:rPr>
          <w:rFonts w:ascii="Arial" w:hAnsi="Arial" w:cs="Arial"/>
        </w:rPr>
        <w:t xml:space="preserve"> &gt; 70 dB, respectiv L</w:t>
      </w:r>
      <w:r>
        <w:rPr>
          <w:rFonts w:ascii="Arial" w:hAnsi="Arial" w:cs="Arial"/>
          <w:vertAlign w:val="subscript"/>
        </w:rPr>
        <w:t>n</w:t>
      </w:r>
      <w:r>
        <w:rPr>
          <w:rFonts w:ascii="Arial" w:hAnsi="Arial" w:cs="Arial"/>
        </w:rPr>
        <w:t xml:space="preserve"> &gt; 60 dB propunem protecţie pasivă.</w:t>
      </w:r>
      <w:proofErr w:type="gramEnd"/>
      <w:r>
        <w:rPr>
          <w:rFonts w:ascii="Arial" w:hAnsi="Arial" w:cs="Arial"/>
        </w:rPr>
        <w:t xml:space="preserve"> Ar fi indicată demararea unui program de „schimbare a ferestrelor”, în </w:t>
      </w:r>
      <w:r>
        <w:rPr>
          <w:rFonts w:ascii="Arial" w:hAnsi="Arial" w:cs="Arial"/>
        </w:rPr>
        <w:lastRenderedPageBreak/>
        <w:t>primul rând pentru clădirile care se situează de-a lungul străzilor principale pentru care şi după aplicarea măsurilor de reducere nivelul de zgomot L</w:t>
      </w:r>
      <w:r>
        <w:rPr>
          <w:rFonts w:ascii="Arial" w:hAnsi="Arial" w:cs="Arial"/>
          <w:vertAlign w:val="subscript"/>
        </w:rPr>
        <w:t>zsn</w:t>
      </w:r>
      <w:r>
        <w:rPr>
          <w:rFonts w:ascii="Arial" w:hAnsi="Arial" w:cs="Arial"/>
        </w:rPr>
        <w:t xml:space="preserve"> &gt; 70 dB, respectiv L</w:t>
      </w:r>
      <w:r>
        <w:rPr>
          <w:rFonts w:ascii="Arial" w:hAnsi="Arial" w:cs="Arial"/>
          <w:vertAlign w:val="subscript"/>
        </w:rPr>
        <w:t>n</w:t>
      </w:r>
      <w:r>
        <w:rPr>
          <w:rFonts w:ascii="Arial" w:hAnsi="Arial" w:cs="Arial"/>
        </w:rPr>
        <w:t xml:space="preserve"> &gt; 60 dB.</w:t>
      </w:r>
    </w:p>
    <w:p w:rsidR="007D14FF" w:rsidRDefault="007D14FF">
      <w:pPr>
        <w:jc w:val="both"/>
        <w:rPr>
          <w:rFonts w:ascii="Arial" w:hAnsi="Arial" w:cs="Arial"/>
          <w:color w:val="FF0000"/>
          <w:lang w:val="it-IT"/>
        </w:rPr>
      </w:pPr>
    </w:p>
    <w:p w:rsidR="007D14FF" w:rsidRDefault="007D14FF">
      <w:pPr>
        <w:jc w:val="both"/>
        <w:rPr>
          <w:rFonts w:ascii="Arial" w:hAnsi="Arial" w:cs="Arial"/>
          <w:color w:val="FF0000"/>
          <w:lang w:val="it-IT"/>
        </w:rPr>
      </w:pPr>
    </w:p>
    <w:p w:rsidR="007D14FF" w:rsidRDefault="001E433A">
      <w:pPr>
        <w:pStyle w:val="BodyTextIndent"/>
        <w:numPr>
          <w:ilvl w:val="0"/>
          <w:numId w:val="4"/>
        </w:numPr>
        <w:tabs>
          <w:tab w:val="left" w:pos="0"/>
        </w:tabs>
        <w:rPr>
          <w:rFonts w:ascii="Arial" w:hAnsi="Arial" w:cs="Arial"/>
          <w:color w:val="000000"/>
        </w:rPr>
      </w:pPr>
      <w:r>
        <w:rPr>
          <w:rFonts w:ascii="Arial" w:hAnsi="Arial" w:cs="Arial"/>
          <w:color w:val="000000"/>
          <w:sz w:val="24"/>
          <w:szCs w:val="24"/>
          <w:lang w:val="ro-RO"/>
        </w:rPr>
        <w:t>Trafic feroviar – CFR</w:t>
      </w:r>
    </w:p>
    <w:p w:rsidR="007D14FF" w:rsidRDefault="007D14FF">
      <w:pPr>
        <w:autoSpaceDE w:val="0"/>
        <w:rPr>
          <w:rFonts w:ascii="Arial" w:hAnsi="Arial" w:cs="Arial"/>
          <w:color w:val="000000"/>
          <w:lang w:val="it-IT"/>
        </w:rPr>
      </w:pPr>
    </w:p>
    <w:p w:rsidR="007D14FF" w:rsidRDefault="001E433A">
      <w:pPr>
        <w:jc w:val="both"/>
        <w:rPr>
          <w:rFonts w:ascii="Arial" w:hAnsi="Arial" w:cs="Arial"/>
          <w:color w:val="000000"/>
          <w:lang w:val="ro-RO"/>
        </w:rPr>
      </w:pPr>
      <w:proofErr w:type="gramStart"/>
      <w:r>
        <w:rPr>
          <w:rFonts w:ascii="Arial" w:hAnsi="Arial" w:cs="Arial"/>
        </w:rPr>
        <w:t>În prezent circulaţia feroviară nu cauzează depăşirea valorii limită de zgomot în zonele rezidentiale.</w:t>
      </w:r>
      <w:proofErr w:type="gramEnd"/>
      <w:r>
        <w:rPr>
          <w:rFonts w:ascii="Arial" w:hAnsi="Arial" w:cs="Arial"/>
        </w:rPr>
        <w:t xml:space="preserve"> În cele </w:t>
      </w:r>
      <w:proofErr w:type="gramStart"/>
      <w:r>
        <w:rPr>
          <w:rFonts w:ascii="Arial" w:hAnsi="Arial" w:cs="Arial"/>
        </w:rPr>
        <w:t>ce</w:t>
      </w:r>
      <w:proofErr w:type="gramEnd"/>
      <w:r>
        <w:rPr>
          <w:rFonts w:ascii="Arial" w:hAnsi="Arial" w:cs="Arial"/>
        </w:rPr>
        <w:t xml:space="preserve"> urmează sunt prezentate diferite măsuri generale care pot fi aplicate pentru reducerea zgomotului datorat traficului feroviar.  </w:t>
      </w:r>
    </w:p>
    <w:p w:rsidR="007D14FF" w:rsidRDefault="007D14FF">
      <w:pPr>
        <w:pStyle w:val="BodyTextIndent"/>
        <w:tabs>
          <w:tab w:val="left" w:pos="0"/>
        </w:tabs>
        <w:ind w:left="0" w:firstLine="0"/>
        <w:rPr>
          <w:rFonts w:ascii="Arial" w:hAnsi="Arial" w:cs="Arial"/>
          <w:b w:val="0"/>
          <w:color w:val="000000"/>
          <w:sz w:val="24"/>
          <w:szCs w:val="24"/>
          <w:lang w:val="ro-RO"/>
        </w:rPr>
      </w:pPr>
    </w:p>
    <w:p w:rsidR="007D14FF" w:rsidRDefault="001E433A">
      <w:pPr>
        <w:pStyle w:val="BodyTextIndent"/>
        <w:tabs>
          <w:tab w:val="left" w:pos="0"/>
        </w:tabs>
        <w:ind w:left="0" w:firstLine="0"/>
        <w:rPr>
          <w:rFonts w:ascii="Arial" w:hAnsi="Arial" w:cs="Arial"/>
          <w:b w:val="0"/>
          <w:color w:val="000000"/>
          <w:sz w:val="24"/>
          <w:szCs w:val="24"/>
          <w:lang w:val="ro-RO"/>
        </w:rPr>
      </w:pPr>
      <w:r>
        <w:rPr>
          <w:rFonts w:ascii="Arial" w:hAnsi="Arial" w:cs="Arial"/>
          <w:b w:val="0"/>
          <w:color w:val="000000"/>
          <w:sz w:val="24"/>
          <w:szCs w:val="24"/>
          <w:lang w:val="ro-RO"/>
        </w:rPr>
        <w:t>Cel mai eficace instrument de prevenire a problemelor de zgomot este buna planificare. Este un instrument pe termen lung care nu va soluţiona problemele imediate, dar pe baza hărţilor strategice de zgomot, planurile de urbanism pot fi ajustate astfel încât să se asigure că nu se construiesc noi clădiri în zonele cu un impact ridicat al zgomotului şi că nu se amplasează noi întreprinderi generatoare de zgomot lângă zonele rezidenţiale sau liniştite.</w:t>
      </w:r>
    </w:p>
    <w:p w:rsidR="007D14FF" w:rsidRDefault="007D14FF">
      <w:pPr>
        <w:pStyle w:val="BodyTextIndent"/>
        <w:tabs>
          <w:tab w:val="left" w:pos="0"/>
        </w:tabs>
        <w:ind w:left="0" w:firstLine="0"/>
        <w:rPr>
          <w:rFonts w:ascii="Arial" w:hAnsi="Arial" w:cs="Arial"/>
          <w:b w:val="0"/>
          <w:color w:val="000000"/>
          <w:sz w:val="24"/>
          <w:szCs w:val="24"/>
          <w:lang w:val="ro-RO"/>
        </w:rPr>
      </w:pPr>
    </w:p>
    <w:p w:rsidR="007D14FF" w:rsidRDefault="001E433A">
      <w:pPr>
        <w:pStyle w:val="BodyTextIndent"/>
        <w:tabs>
          <w:tab w:val="left" w:pos="0"/>
        </w:tabs>
        <w:ind w:left="0" w:firstLine="0"/>
        <w:rPr>
          <w:rFonts w:ascii="Arial" w:hAnsi="Arial" w:cs="Arial"/>
          <w:b w:val="0"/>
          <w:color w:val="000000"/>
          <w:sz w:val="24"/>
          <w:szCs w:val="24"/>
          <w:lang w:val="ro-RO"/>
        </w:rPr>
      </w:pPr>
      <w:r>
        <w:rPr>
          <w:rFonts w:ascii="Arial" w:hAnsi="Arial" w:cs="Arial"/>
          <w:b w:val="0"/>
          <w:color w:val="000000"/>
          <w:sz w:val="24"/>
          <w:szCs w:val="24"/>
          <w:lang w:val="ro-RO"/>
        </w:rPr>
        <w:t>Procesul de planificare poate fi de asemenea folosit pentru îmbunătăţirea calităţii mediului în zonă asigurându</w:t>
      </w:r>
      <w:r>
        <w:rPr>
          <w:rFonts w:ascii="Arial" w:hAnsi="Arial" w:cs="Arial"/>
          <w:b w:val="0"/>
          <w:color w:val="000000"/>
          <w:sz w:val="24"/>
          <w:szCs w:val="24"/>
          <w:lang w:val="ro-RO"/>
        </w:rPr>
        <w:noBreakHyphen/>
        <w:t>se faptul că pe termen lung folosinţa terenului este modificată. Se poate decide de exemplu ca o zonă rezidenţială cu impact mare al zgomotului trebuie să se schimbe treptat într</w:t>
      </w:r>
      <w:r>
        <w:rPr>
          <w:rFonts w:ascii="Arial" w:hAnsi="Arial" w:cs="Arial"/>
          <w:b w:val="0"/>
          <w:color w:val="000000"/>
          <w:sz w:val="24"/>
          <w:szCs w:val="24"/>
          <w:lang w:val="ro-RO"/>
        </w:rPr>
        <w:noBreakHyphen/>
        <w:t xml:space="preserve">o zonă cu un caracter mai puţin sensibil, de exemplu de birouri şi mici ateliere. </w:t>
      </w:r>
    </w:p>
    <w:p w:rsidR="007D14FF" w:rsidRDefault="007D14FF">
      <w:pPr>
        <w:pStyle w:val="BodyTextIndent"/>
        <w:tabs>
          <w:tab w:val="left" w:pos="0"/>
        </w:tabs>
        <w:ind w:left="0" w:firstLine="0"/>
        <w:rPr>
          <w:rFonts w:ascii="Arial" w:hAnsi="Arial" w:cs="Arial"/>
          <w:b w:val="0"/>
          <w:color w:val="000000"/>
          <w:sz w:val="24"/>
          <w:szCs w:val="24"/>
          <w:lang w:val="ro-RO"/>
        </w:rPr>
      </w:pPr>
    </w:p>
    <w:p w:rsidR="007D14FF" w:rsidRDefault="001E433A">
      <w:pPr>
        <w:pStyle w:val="BodyTextIndent"/>
        <w:tabs>
          <w:tab w:val="left" w:pos="0"/>
        </w:tabs>
        <w:ind w:left="0" w:firstLine="0"/>
        <w:rPr>
          <w:rFonts w:ascii="Arial" w:hAnsi="Arial" w:cs="Arial"/>
          <w:b w:val="0"/>
          <w:color w:val="000000"/>
          <w:sz w:val="24"/>
          <w:szCs w:val="24"/>
          <w:lang w:val="ro-RO"/>
        </w:rPr>
      </w:pPr>
      <w:r>
        <w:rPr>
          <w:rFonts w:ascii="Arial" w:hAnsi="Arial" w:cs="Arial"/>
          <w:b w:val="0"/>
          <w:color w:val="000000"/>
          <w:sz w:val="24"/>
          <w:szCs w:val="24"/>
          <w:lang w:val="ro-RO"/>
        </w:rPr>
        <w:t xml:space="preserve">La realizarea de noi drumuri, căi ferate, aeroporturi sau unităţi industriale, trebuie să se respecte legislaţia în vigoare astfel încât noile investiţii să fie supuse unei atente analize a impactului asupra mediului. </w:t>
      </w:r>
    </w:p>
    <w:p w:rsidR="007D14FF" w:rsidRDefault="007D14FF">
      <w:pPr>
        <w:pStyle w:val="BodyTextIndent"/>
        <w:ind w:left="0" w:firstLine="0"/>
        <w:rPr>
          <w:rFonts w:ascii="Arial" w:hAnsi="Arial" w:cs="Arial"/>
          <w:b w:val="0"/>
          <w:color w:val="000000"/>
          <w:sz w:val="24"/>
          <w:szCs w:val="24"/>
          <w:lang w:val="ro-RO"/>
        </w:rPr>
      </w:pPr>
    </w:p>
    <w:p w:rsidR="007D14FF" w:rsidRDefault="001E433A">
      <w:pPr>
        <w:pStyle w:val="BodyTextIndent"/>
        <w:ind w:left="0" w:firstLine="0"/>
        <w:rPr>
          <w:rFonts w:ascii="Arial" w:hAnsi="Arial" w:cs="Arial"/>
          <w:b w:val="0"/>
          <w:color w:val="000000"/>
          <w:sz w:val="24"/>
          <w:szCs w:val="24"/>
          <w:lang w:val="ro-RO"/>
        </w:rPr>
      </w:pPr>
      <w:r>
        <w:rPr>
          <w:rFonts w:ascii="Arial" w:hAnsi="Arial" w:cs="Arial"/>
          <w:b w:val="0"/>
          <w:color w:val="000000"/>
          <w:sz w:val="24"/>
          <w:szCs w:val="24"/>
          <w:lang w:val="ro-RO"/>
        </w:rPr>
        <w:t>Măsurile de reducere a zgomotului pentru căile ferate sunt în mare parte aceleaşi ca şi pentru drumuri. Buna planificare este esenţială. Acest lucru este îndeosebi important în jurul căilor ferate existente. O dilemă clasică este aceea că în zonele urbane aflate lângă calea ferată se găseşte adesea teren neutilizat care poate fi cumpărat ieftin (deoarece este lângă calea ferată). Acest teren este cumpărat de un antreprenor care începe imediat să construiască clădiri rezidenţiale. Noile case sunt expuse zgomotului şi vibraţiilor provenite de la trenuri.</w:t>
      </w:r>
    </w:p>
    <w:p w:rsidR="007D14FF" w:rsidRDefault="007D14FF">
      <w:pPr>
        <w:pStyle w:val="BodyTextIndent"/>
        <w:ind w:left="0" w:firstLine="0"/>
        <w:rPr>
          <w:rFonts w:ascii="Arial" w:hAnsi="Arial" w:cs="Arial"/>
          <w:b w:val="0"/>
          <w:color w:val="000000"/>
          <w:sz w:val="24"/>
          <w:szCs w:val="24"/>
          <w:lang w:val="ro-RO"/>
        </w:rPr>
      </w:pPr>
    </w:p>
    <w:p w:rsidR="007D14FF" w:rsidRDefault="001E433A">
      <w:pPr>
        <w:pStyle w:val="BodyTextIndent"/>
        <w:ind w:left="0" w:firstLine="0"/>
        <w:rPr>
          <w:rFonts w:ascii="Arial" w:hAnsi="Arial" w:cs="Arial"/>
          <w:b w:val="0"/>
          <w:color w:val="000000"/>
          <w:sz w:val="24"/>
          <w:szCs w:val="24"/>
          <w:lang w:val="ro-RO"/>
        </w:rPr>
      </w:pPr>
      <w:r>
        <w:rPr>
          <w:rFonts w:ascii="Arial" w:hAnsi="Arial" w:cs="Arial"/>
          <w:b w:val="0"/>
          <w:color w:val="000000"/>
          <w:sz w:val="24"/>
          <w:szCs w:val="24"/>
          <w:lang w:val="ro-RO"/>
        </w:rPr>
        <w:t>Este recomandabil să se includă în legislaţie unele prevederi privind distanţa minimă şi nivelul maxim al zgomotului pentru noile investiţii lângă o cale ferată.</w:t>
      </w:r>
    </w:p>
    <w:p w:rsidR="007D14FF" w:rsidRDefault="007D14FF">
      <w:pPr>
        <w:pStyle w:val="BodyTextIndent"/>
        <w:ind w:left="0" w:firstLine="0"/>
        <w:rPr>
          <w:rFonts w:ascii="Arial" w:hAnsi="Arial" w:cs="Arial"/>
          <w:b w:val="0"/>
          <w:color w:val="000000"/>
          <w:sz w:val="24"/>
          <w:szCs w:val="24"/>
          <w:lang w:val="ro-RO"/>
        </w:rPr>
      </w:pPr>
    </w:p>
    <w:p w:rsidR="007D14FF" w:rsidRDefault="001E433A">
      <w:pPr>
        <w:autoSpaceDE w:val="0"/>
        <w:rPr>
          <w:rFonts w:ascii="Arial" w:hAnsi="Arial" w:cs="Arial"/>
          <w:lang w:val="ro-RO"/>
        </w:rPr>
      </w:pPr>
      <w:r>
        <w:rPr>
          <w:rFonts w:ascii="Arial" w:hAnsi="Arial" w:cs="Arial"/>
          <w:i/>
          <w:lang w:val="ro-RO"/>
        </w:rPr>
        <w:t>Probleme care necesită îmbunătăţiri</w:t>
      </w:r>
    </w:p>
    <w:p w:rsidR="007D14FF" w:rsidRDefault="007D14FF">
      <w:pPr>
        <w:autoSpaceDE w:val="0"/>
        <w:rPr>
          <w:rFonts w:ascii="Arial" w:hAnsi="Arial" w:cs="Arial"/>
          <w:lang w:val="ro-RO"/>
        </w:rPr>
      </w:pPr>
    </w:p>
    <w:p w:rsidR="007D14FF" w:rsidRDefault="001E433A">
      <w:pPr>
        <w:autoSpaceDE w:val="0"/>
        <w:jc w:val="both"/>
        <w:rPr>
          <w:rFonts w:ascii="Arial" w:hAnsi="Arial" w:cs="Arial"/>
          <w:lang w:val="fr-FR"/>
        </w:rPr>
      </w:pPr>
      <w:r>
        <w:rPr>
          <w:rFonts w:ascii="Arial" w:hAnsi="Arial" w:cs="Arial"/>
          <w:lang w:val="ro-RO"/>
        </w:rPr>
        <w:t>Există mai multe probleme ce conduc la existenţa unui număr de persoane afectate de zgomot datorat circulaţiei feroviare:</w:t>
      </w:r>
    </w:p>
    <w:p w:rsidR="007D14FF" w:rsidRDefault="001E433A">
      <w:pPr>
        <w:autoSpaceDE w:val="0"/>
        <w:jc w:val="both"/>
        <w:rPr>
          <w:rFonts w:ascii="Arial" w:hAnsi="Arial" w:cs="Arial"/>
          <w:lang w:val="it-IT"/>
        </w:rPr>
      </w:pPr>
      <w:r>
        <w:rPr>
          <w:rFonts w:ascii="Arial" w:hAnsi="Arial" w:cs="Arial"/>
          <w:lang w:val="fr-FR"/>
        </w:rPr>
        <w:t>- un parc circulant de vagoane învechit (atât pentru trenuri, cât şi pentru tramvaie) şi având cu preponderenţă sistem de frânare pe saboţi;</w:t>
      </w:r>
    </w:p>
    <w:p w:rsidR="007D14FF" w:rsidRDefault="001E433A">
      <w:pPr>
        <w:autoSpaceDE w:val="0"/>
        <w:rPr>
          <w:rFonts w:ascii="Arial" w:hAnsi="Arial" w:cs="Arial"/>
          <w:lang w:val="it-IT"/>
        </w:rPr>
      </w:pPr>
      <w:r>
        <w:rPr>
          <w:rFonts w:ascii="Arial" w:hAnsi="Arial" w:cs="Arial"/>
          <w:lang w:val="it-IT"/>
        </w:rPr>
        <w:lastRenderedPageBreak/>
        <w:t>- o infrastructură feroviară nereabilitată;</w:t>
      </w:r>
    </w:p>
    <w:p w:rsidR="007D14FF" w:rsidRDefault="001E433A">
      <w:pPr>
        <w:autoSpaceDE w:val="0"/>
        <w:rPr>
          <w:rFonts w:ascii="Arial" w:hAnsi="Arial" w:cs="Arial"/>
          <w:lang w:val="it-IT"/>
        </w:rPr>
      </w:pPr>
      <w:r>
        <w:rPr>
          <w:rFonts w:ascii="Arial" w:hAnsi="Arial" w:cs="Arial"/>
          <w:lang w:val="it-IT"/>
        </w:rPr>
        <w:t>- inexistenţa lucrărilor de întreţinere periodică prin rectificarea şinei;</w:t>
      </w:r>
    </w:p>
    <w:p w:rsidR="007D14FF" w:rsidRDefault="001E433A">
      <w:pPr>
        <w:autoSpaceDE w:val="0"/>
        <w:rPr>
          <w:rFonts w:ascii="Arial" w:hAnsi="Arial" w:cs="Arial"/>
          <w:color w:val="000000"/>
        </w:rPr>
      </w:pPr>
      <w:r>
        <w:rPr>
          <w:rFonts w:ascii="Arial" w:hAnsi="Arial" w:cs="Arial"/>
          <w:lang w:val="it-IT"/>
        </w:rPr>
        <w:t>- lipsa unor măsuri de protecţie fonică (panouri).</w:t>
      </w:r>
    </w:p>
    <w:p w:rsidR="007D14FF" w:rsidRDefault="007D14FF">
      <w:pPr>
        <w:pStyle w:val="BodyTextIndent"/>
        <w:ind w:left="0" w:firstLine="0"/>
        <w:rPr>
          <w:rFonts w:ascii="Arial" w:hAnsi="Arial" w:cs="Arial"/>
          <w:b w:val="0"/>
          <w:color w:val="000000"/>
          <w:sz w:val="24"/>
          <w:szCs w:val="24"/>
        </w:rPr>
      </w:pPr>
    </w:p>
    <w:p w:rsidR="007D14FF" w:rsidRDefault="001E433A">
      <w:pPr>
        <w:pStyle w:val="BodyTextIndent"/>
        <w:tabs>
          <w:tab w:val="left" w:pos="0"/>
        </w:tabs>
        <w:ind w:left="0" w:firstLine="0"/>
        <w:rPr>
          <w:rFonts w:ascii="Arial" w:hAnsi="Arial" w:cs="Arial"/>
          <w:b w:val="0"/>
          <w:color w:val="000000"/>
          <w:sz w:val="24"/>
          <w:szCs w:val="24"/>
          <w:lang w:val="ro-RO"/>
        </w:rPr>
      </w:pPr>
      <w:r>
        <w:rPr>
          <w:rFonts w:ascii="Arial" w:hAnsi="Arial" w:cs="Arial"/>
          <w:b w:val="0"/>
          <w:color w:val="000000"/>
          <w:sz w:val="24"/>
          <w:szCs w:val="24"/>
          <w:lang w:val="ro-RO"/>
        </w:rPr>
        <w:t>Atenuarea zgomotului se poate împărţi în trei tipuri:</w:t>
      </w:r>
    </w:p>
    <w:p w:rsidR="007D14FF" w:rsidRDefault="007D14FF">
      <w:pPr>
        <w:pStyle w:val="BodyTextIndent"/>
        <w:tabs>
          <w:tab w:val="left" w:pos="0"/>
        </w:tabs>
        <w:ind w:left="0" w:firstLine="0"/>
        <w:rPr>
          <w:rFonts w:ascii="Arial" w:hAnsi="Arial" w:cs="Arial"/>
          <w:b w:val="0"/>
          <w:color w:val="000000"/>
          <w:sz w:val="24"/>
          <w:szCs w:val="24"/>
          <w:lang w:val="ro-RO"/>
        </w:rPr>
      </w:pPr>
    </w:p>
    <w:p w:rsidR="007D14FF" w:rsidRDefault="001E433A">
      <w:pPr>
        <w:pStyle w:val="BodyTextIndent"/>
        <w:keepLines/>
        <w:widowControl/>
        <w:numPr>
          <w:ilvl w:val="0"/>
          <w:numId w:val="6"/>
        </w:numPr>
        <w:tabs>
          <w:tab w:val="left" w:pos="0"/>
          <w:tab w:val="left" w:pos="1134"/>
          <w:tab w:val="left" w:pos="1418"/>
          <w:tab w:val="right" w:pos="9214"/>
        </w:tabs>
        <w:suppressAutoHyphens w:val="0"/>
        <w:autoSpaceDE/>
        <w:ind w:firstLine="0"/>
        <w:rPr>
          <w:rFonts w:ascii="Arial" w:hAnsi="Arial" w:cs="Arial"/>
          <w:b w:val="0"/>
          <w:color w:val="000000"/>
          <w:sz w:val="24"/>
          <w:szCs w:val="24"/>
          <w:lang w:val="ro-RO"/>
        </w:rPr>
      </w:pPr>
      <w:r>
        <w:rPr>
          <w:rFonts w:ascii="Arial" w:hAnsi="Arial" w:cs="Arial"/>
          <w:b w:val="0"/>
          <w:color w:val="000000"/>
          <w:sz w:val="24"/>
          <w:szCs w:val="24"/>
          <w:lang w:val="ro-RO"/>
        </w:rPr>
        <w:t>reducerea zgomotului la sursă</w:t>
      </w:r>
    </w:p>
    <w:p w:rsidR="007D14FF" w:rsidRDefault="001E433A">
      <w:pPr>
        <w:pStyle w:val="BodyTextIndent"/>
        <w:keepLines/>
        <w:widowControl/>
        <w:numPr>
          <w:ilvl w:val="0"/>
          <w:numId w:val="6"/>
        </w:numPr>
        <w:tabs>
          <w:tab w:val="left" w:pos="0"/>
          <w:tab w:val="left" w:pos="1134"/>
          <w:tab w:val="left" w:pos="1418"/>
          <w:tab w:val="right" w:pos="9214"/>
        </w:tabs>
        <w:suppressAutoHyphens w:val="0"/>
        <w:autoSpaceDE/>
        <w:ind w:firstLine="0"/>
        <w:rPr>
          <w:rFonts w:ascii="Arial" w:hAnsi="Arial" w:cs="Arial"/>
          <w:b w:val="0"/>
          <w:color w:val="000000"/>
          <w:sz w:val="24"/>
          <w:szCs w:val="24"/>
          <w:lang w:val="ro-RO"/>
        </w:rPr>
      </w:pPr>
      <w:r>
        <w:rPr>
          <w:rFonts w:ascii="Arial" w:hAnsi="Arial" w:cs="Arial"/>
          <w:b w:val="0"/>
          <w:color w:val="000000"/>
          <w:sz w:val="24"/>
          <w:szCs w:val="24"/>
          <w:lang w:val="ro-RO"/>
        </w:rPr>
        <w:t>atenuarea căii de propagare</w:t>
      </w:r>
    </w:p>
    <w:p w:rsidR="007D14FF" w:rsidRDefault="001E433A">
      <w:pPr>
        <w:pStyle w:val="BodyTextIndent"/>
        <w:keepLines/>
        <w:widowControl/>
        <w:numPr>
          <w:ilvl w:val="0"/>
          <w:numId w:val="6"/>
        </w:numPr>
        <w:tabs>
          <w:tab w:val="left" w:pos="0"/>
          <w:tab w:val="left" w:pos="1134"/>
          <w:tab w:val="left" w:pos="1418"/>
          <w:tab w:val="right" w:pos="9214"/>
        </w:tabs>
        <w:suppressAutoHyphens w:val="0"/>
        <w:autoSpaceDE/>
        <w:ind w:firstLine="0"/>
        <w:rPr>
          <w:rFonts w:ascii="Arial" w:hAnsi="Arial" w:cs="Arial"/>
          <w:b w:val="0"/>
          <w:color w:val="000000"/>
          <w:sz w:val="24"/>
          <w:szCs w:val="24"/>
          <w:lang w:val="ro-RO"/>
        </w:rPr>
      </w:pPr>
      <w:r>
        <w:rPr>
          <w:rFonts w:ascii="Arial" w:hAnsi="Arial" w:cs="Arial"/>
          <w:b w:val="0"/>
          <w:color w:val="000000"/>
          <w:sz w:val="24"/>
          <w:szCs w:val="24"/>
          <w:lang w:val="ro-RO"/>
        </w:rPr>
        <w:t>măsuri în jurul receptorului</w:t>
      </w:r>
    </w:p>
    <w:p w:rsidR="007D14FF" w:rsidRDefault="007D14FF">
      <w:pPr>
        <w:pStyle w:val="BodyTextIndent"/>
        <w:ind w:left="0" w:firstLine="0"/>
        <w:rPr>
          <w:rFonts w:ascii="Arial" w:hAnsi="Arial" w:cs="Arial"/>
          <w:b w:val="0"/>
          <w:color w:val="000000"/>
          <w:sz w:val="24"/>
          <w:szCs w:val="24"/>
          <w:lang w:val="ro-RO"/>
        </w:rPr>
      </w:pPr>
    </w:p>
    <w:p w:rsidR="007D14FF" w:rsidRDefault="001E433A">
      <w:pPr>
        <w:pStyle w:val="Heading3"/>
        <w:numPr>
          <w:ilvl w:val="2"/>
          <w:numId w:val="2"/>
        </w:numPr>
        <w:tabs>
          <w:tab w:val="left" w:pos="2160"/>
        </w:tabs>
        <w:spacing w:before="0"/>
        <w:rPr>
          <w:rFonts w:ascii="Arial" w:hAnsi="Arial" w:cs="Arial"/>
          <w:b w:val="0"/>
          <w:color w:val="000000"/>
        </w:rPr>
      </w:pPr>
      <w:r>
        <w:rPr>
          <w:rFonts w:ascii="Arial" w:hAnsi="Arial" w:cs="Arial"/>
          <w:b w:val="0"/>
          <w:bCs w:val="0"/>
          <w:i/>
          <w:color w:val="000000"/>
          <w:lang w:val="ro-RO"/>
        </w:rPr>
        <w:t>Reducerea zgomotului la sursă</w:t>
      </w:r>
    </w:p>
    <w:p w:rsidR="007D14FF" w:rsidRDefault="007D14FF">
      <w:pPr>
        <w:pStyle w:val="BodyTextIndent"/>
        <w:ind w:left="0" w:firstLine="0"/>
        <w:rPr>
          <w:rFonts w:ascii="Arial" w:hAnsi="Arial" w:cs="Arial"/>
          <w:b w:val="0"/>
          <w:color w:val="000000"/>
          <w:sz w:val="24"/>
          <w:szCs w:val="24"/>
        </w:rPr>
      </w:pPr>
    </w:p>
    <w:p w:rsidR="007D14FF" w:rsidRDefault="001E433A">
      <w:pPr>
        <w:pStyle w:val="BodyTextIndent"/>
        <w:ind w:left="0" w:firstLine="0"/>
        <w:rPr>
          <w:rFonts w:ascii="Arial" w:hAnsi="Arial" w:cs="Arial"/>
          <w:b w:val="0"/>
          <w:color w:val="000000"/>
          <w:sz w:val="24"/>
          <w:szCs w:val="24"/>
          <w:lang w:val="ro-RO"/>
        </w:rPr>
      </w:pPr>
      <w:r>
        <w:rPr>
          <w:rFonts w:ascii="Arial" w:hAnsi="Arial" w:cs="Arial"/>
          <w:b w:val="0"/>
          <w:color w:val="000000"/>
          <w:sz w:val="24"/>
          <w:szCs w:val="24"/>
          <w:lang w:val="ro-RO"/>
        </w:rPr>
        <w:t>O regulă empirică pentru trenuri este aceea că zgomotul locomotivei este cel dominant la o viteză a trenului de până la 30-40 km/h, după care zgomotul roată/şină îl înlocuieşte şi este dominant până la viteze foarte mari (peste 200 km/h), când începe să predomine zgomotul produs de turbulenţa curentului de aer.</w:t>
      </w:r>
    </w:p>
    <w:p w:rsidR="007D14FF" w:rsidRDefault="007D14FF">
      <w:pPr>
        <w:pStyle w:val="BodyTextIndent"/>
        <w:ind w:left="0" w:firstLine="0"/>
        <w:rPr>
          <w:rFonts w:ascii="Arial" w:hAnsi="Arial" w:cs="Arial"/>
          <w:b w:val="0"/>
          <w:color w:val="000000"/>
          <w:sz w:val="24"/>
          <w:szCs w:val="24"/>
          <w:lang w:val="ro-RO"/>
        </w:rPr>
      </w:pPr>
    </w:p>
    <w:p w:rsidR="007D14FF" w:rsidRDefault="001E433A">
      <w:pPr>
        <w:pStyle w:val="BodyTextIndent"/>
        <w:ind w:left="0" w:firstLine="0"/>
        <w:rPr>
          <w:rFonts w:ascii="Arial" w:hAnsi="Arial" w:cs="Arial"/>
          <w:b w:val="0"/>
          <w:color w:val="000000"/>
          <w:sz w:val="24"/>
          <w:szCs w:val="24"/>
          <w:lang w:val="ro-RO"/>
        </w:rPr>
      </w:pPr>
      <w:r>
        <w:rPr>
          <w:rFonts w:ascii="Arial" w:hAnsi="Arial" w:cs="Arial"/>
          <w:b w:val="0"/>
          <w:color w:val="000000"/>
          <w:sz w:val="24"/>
          <w:szCs w:val="24"/>
          <w:lang w:val="ro-RO"/>
        </w:rPr>
        <w:t>Pentru trenurile româneşti, în special cele de marfă, trecerea de la zgomotul locomotivei la zgomotul roată/şină se produce de la o viteză chiar mai redusă. Acest lucru este adevărat în parte deoarece trenurile de marfă româneşti sunt relativ lungi, dar mai ales pentru că starea roţilor şi a şinelor este proastă.</w:t>
      </w:r>
    </w:p>
    <w:p w:rsidR="007D14FF" w:rsidRDefault="007D14FF">
      <w:pPr>
        <w:pStyle w:val="BodyTextIndent"/>
        <w:ind w:left="0" w:firstLine="0"/>
        <w:rPr>
          <w:rFonts w:ascii="Arial" w:hAnsi="Arial" w:cs="Arial"/>
          <w:b w:val="0"/>
          <w:color w:val="000000"/>
          <w:sz w:val="24"/>
          <w:szCs w:val="24"/>
          <w:lang w:val="ro-RO"/>
        </w:rPr>
      </w:pPr>
    </w:p>
    <w:p w:rsidR="007D14FF" w:rsidRDefault="001E433A">
      <w:pPr>
        <w:pStyle w:val="BodyTextIndent"/>
        <w:ind w:left="0" w:firstLine="0"/>
        <w:rPr>
          <w:rFonts w:ascii="Arial" w:hAnsi="Arial" w:cs="Arial"/>
          <w:b w:val="0"/>
          <w:color w:val="000000"/>
          <w:sz w:val="24"/>
          <w:szCs w:val="24"/>
          <w:lang w:val="ro-RO"/>
        </w:rPr>
      </w:pPr>
      <w:r>
        <w:rPr>
          <w:rFonts w:ascii="Arial" w:hAnsi="Arial" w:cs="Arial"/>
          <w:b w:val="0"/>
          <w:color w:val="000000"/>
          <w:sz w:val="24"/>
          <w:szCs w:val="24"/>
          <w:lang w:val="ro-RO"/>
        </w:rPr>
        <w:t>Vagoanele de marfă sunt echipate cu frâne cu saboţi din fier. Aceste frâne uzează suprafaţa roţii provocând aşa numitele „porţiuni drepte” deoarece roţile se blochează în timpul procesului de frânare. Zgomotul poate fi considerabil redus dacă vagoanele sunt retehnologizate cu frâne cu saboţi din materiale compozite, ceea ce ar conduce la reducerea uzurii şinei.</w:t>
      </w:r>
    </w:p>
    <w:p w:rsidR="007D14FF" w:rsidRDefault="007D14FF">
      <w:pPr>
        <w:pStyle w:val="BodyTextIndent"/>
        <w:ind w:left="0" w:firstLine="0"/>
        <w:rPr>
          <w:rFonts w:ascii="Arial" w:hAnsi="Arial" w:cs="Arial"/>
          <w:b w:val="0"/>
          <w:color w:val="000000"/>
          <w:sz w:val="24"/>
          <w:szCs w:val="24"/>
          <w:lang w:val="ro-RO"/>
        </w:rPr>
      </w:pPr>
    </w:p>
    <w:p w:rsidR="007D14FF" w:rsidRDefault="001E433A">
      <w:pPr>
        <w:pStyle w:val="BodyTextIndent"/>
        <w:ind w:left="0" w:firstLine="0"/>
        <w:rPr>
          <w:rFonts w:ascii="Arial" w:hAnsi="Arial" w:cs="Arial"/>
          <w:b w:val="0"/>
          <w:color w:val="000000"/>
          <w:sz w:val="24"/>
          <w:szCs w:val="24"/>
          <w:lang w:val="ro-RO"/>
        </w:rPr>
      </w:pPr>
      <w:r>
        <w:rPr>
          <w:rFonts w:ascii="Arial" w:hAnsi="Arial" w:cs="Arial"/>
          <w:b w:val="0"/>
          <w:color w:val="000000"/>
          <w:sz w:val="24"/>
          <w:szCs w:val="24"/>
          <w:lang w:val="ro-RO"/>
        </w:rPr>
        <w:t>Sistemul de căi ferate este utilizat doar de un număr redus de companii. Ar putea fi posibil să se definească standarde privind emisiile de zgomot permise pentru trenurile care circulă pe căile ferate principale.</w:t>
      </w:r>
    </w:p>
    <w:p w:rsidR="007D14FF" w:rsidRDefault="007D14FF">
      <w:pPr>
        <w:pStyle w:val="BodyTextIndent"/>
        <w:ind w:left="0" w:firstLine="0"/>
        <w:rPr>
          <w:rFonts w:ascii="Arial" w:hAnsi="Arial" w:cs="Arial"/>
          <w:b w:val="0"/>
          <w:color w:val="000000"/>
          <w:sz w:val="24"/>
          <w:szCs w:val="24"/>
          <w:lang w:val="ro-RO"/>
        </w:rPr>
      </w:pPr>
    </w:p>
    <w:p w:rsidR="007D14FF" w:rsidRDefault="001E433A">
      <w:pPr>
        <w:autoSpaceDE w:val="0"/>
        <w:jc w:val="both"/>
        <w:rPr>
          <w:rFonts w:ascii="Arial" w:hAnsi="Arial" w:cs="Arial"/>
          <w:lang w:val="ro-RO"/>
        </w:rPr>
      </w:pPr>
      <w:r>
        <w:rPr>
          <w:rFonts w:ascii="Arial" w:hAnsi="Arial" w:cs="Arial"/>
          <w:lang w:val="ro-RO"/>
        </w:rPr>
        <w:t>De asemenea, reducerea zgomotului emis de circulaţia trenurilor se poate realiza prin:</w:t>
      </w:r>
    </w:p>
    <w:p w:rsidR="007D14FF" w:rsidRDefault="001E433A">
      <w:pPr>
        <w:numPr>
          <w:ilvl w:val="0"/>
          <w:numId w:val="10"/>
        </w:numPr>
        <w:tabs>
          <w:tab w:val="left" w:pos="1080"/>
        </w:tabs>
        <w:autoSpaceDE w:val="0"/>
        <w:ind w:left="1080"/>
        <w:jc w:val="both"/>
        <w:rPr>
          <w:rFonts w:ascii="Arial" w:hAnsi="Arial" w:cs="Arial"/>
          <w:lang w:val="ro-RO"/>
        </w:rPr>
      </w:pPr>
      <w:r>
        <w:rPr>
          <w:rFonts w:ascii="Arial" w:hAnsi="Arial" w:cs="Arial"/>
          <w:lang w:val="ro-RO"/>
        </w:rPr>
        <w:t>reducerea zgomotului emis la contactul şină - roată prin: rectificarea roţilor şi a şinelor; valoarea reducerii depinde de cadenţa la care se realizează rectificarea, studiile anterioare pe plan european indicând o înrăut</w:t>
      </w:r>
      <w:r>
        <w:rPr>
          <w:rFonts w:ascii="Arial" w:hAnsi="Arial" w:cs="Arial"/>
          <w:lang w:val="it-IT"/>
        </w:rPr>
        <w:t>ă</w:t>
      </w:r>
      <w:r>
        <w:rPr>
          <w:rFonts w:ascii="Arial" w:hAnsi="Arial" w:cs="Arial"/>
          <w:lang w:val="ro-RO"/>
        </w:rPr>
        <w:t xml:space="preserve">ţire de 0,8 dB a nivelului acustic după momentul rectificării pentru fiecare an de întârziere a reluăriii procesului. Principala problemă constă în lipsa controlului Primăriei Munincipiului Bacau asupra operatorilor de transport marfă şi călători pentru impunerea unor măsuri de rectificare periodică a materialului rulant. Nici rectificarea şinei nu este în atribuţiile Primăriei Bacau, o investiţie în echipamentele necesare pentru această activitate fiind mare şi ineficientă a fi realizată altfel decât la nivel central, al C.N.C.F.R. </w:t>
      </w:r>
    </w:p>
    <w:p w:rsidR="007D14FF" w:rsidRDefault="001E433A">
      <w:pPr>
        <w:numPr>
          <w:ilvl w:val="0"/>
          <w:numId w:val="10"/>
        </w:numPr>
        <w:tabs>
          <w:tab w:val="left" w:pos="1080"/>
        </w:tabs>
        <w:autoSpaceDE w:val="0"/>
        <w:ind w:left="1080"/>
        <w:jc w:val="both"/>
        <w:rPr>
          <w:rFonts w:ascii="Arial" w:hAnsi="Arial" w:cs="Arial"/>
          <w:lang w:val="ro-RO"/>
        </w:rPr>
      </w:pPr>
      <w:r>
        <w:rPr>
          <w:rFonts w:ascii="Arial" w:hAnsi="Arial" w:cs="Arial"/>
          <w:lang w:val="ro-RO"/>
        </w:rPr>
        <w:lastRenderedPageBreak/>
        <w:t>reducerea zgomotului şi vibraţiilor vagoanelor şi locomotivelor prin schimbarea acestora cu vehicule mai silenţioase; aceasta măsură nu poate fi aplicată de Primăria Bacau, ci este responsabilitatea C.N.C.F.R.</w:t>
      </w:r>
      <w:r>
        <w:rPr>
          <w:rFonts w:ascii="Arial" w:eastAsia="Arial" w:hAnsi="Arial" w:cs="Arial"/>
          <w:lang w:val="ro-RO"/>
        </w:rPr>
        <w:t xml:space="preserve">  </w:t>
      </w:r>
    </w:p>
    <w:p w:rsidR="007D14FF" w:rsidRDefault="001E433A">
      <w:pPr>
        <w:numPr>
          <w:ilvl w:val="0"/>
          <w:numId w:val="10"/>
        </w:numPr>
        <w:tabs>
          <w:tab w:val="left" w:pos="1080"/>
        </w:tabs>
        <w:autoSpaceDE w:val="0"/>
        <w:ind w:left="1080"/>
        <w:jc w:val="both"/>
        <w:rPr>
          <w:rFonts w:ascii="Arial" w:hAnsi="Arial" w:cs="Arial"/>
          <w:color w:val="000000"/>
          <w:lang w:val="ro-RO"/>
        </w:rPr>
      </w:pPr>
      <w:r>
        <w:rPr>
          <w:rFonts w:ascii="Arial" w:hAnsi="Arial" w:cs="Arial"/>
          <w:lang w:val="ro-RO"/>
        </w:rPr>
        <w:t xml:space="preserve">reducerea vitezei în zonele afectate de zgomot; această măsură nu poate fi aplicată de Primăria Bacau, fiind o decizie internă a C.N.C.F.R. </w:t>
      </w:r>
    </w:p>
    <w:p w:rsidR="007D14FF" w:rsidRDefault="007D14FF">
      <w:pPr>
        <w:pStyle w:val="BodyTextIndent"/>
        <w:ind w:firstLine="0"/>
        <w:rPr>
          <w:rFonts w:ascii="Arial" w:hAnsi="Arial" w:cs="Arial"/>
          <w:b w:val="0"/>
          <w:color w:val="000000"/>
          <w:sz w:val="24"/>
          <w:szCs w:val="24"/>
          <w:lang w:val="ro-RO"/>
        </w:rPr>
      </w:pPr>
    </w:p>
    <w:p w:rsidR="007D14FF" w:rsidRDefault="001E433A">
      <w:pPr>
        <w:pStyle w:val="Heading3"/>
        <w:numPr>
          <w:ilvl w:val="2"/>
          <w:numId w:val="2"/>
        </w:numPr>
        <w:tabs>
          <w:tab w:val="left" w:pos="2160"/>
        </w:tabs>
        <w:spacing w:before="0"/>
        <w:rPr>
          <w:rFonts w:ascii="Arial" w:hAnsi="Arial" w:cs="Arial"/>
          <w:b w:val="0"/>
          <w:color w:val="000000"/>
          <w:lang w:val="ro-RO"/>
        </w:rPr>
      </w:pPr>
      <w:r>
        <w:rPr>
          <w:rFonts w:ascii="Arial" w:hAnsi="Arial" w:cs="Arial"/>
          <w:b w:val="0"/>
          <w:bCs w:val="0"/>
          <w:i/>
          <w:color w:val="000000"/>
          <w:lang w:val="ro-RO"/>
        </w:rPr>
        <w:t>Atenuarea căii de propagare</w:t>
      </w:r>
    </w:p>
    <w:p w:rsidR="007D14FF" w:rsidRDefault="007D14FF">
      <w:pPr>
        <w:pStyle w:val="BodyTextIndent"/>
        <w:ind w:left="0" w:firstLine="0"/>
        <w:rPr>
          <w:rFonts w:ascii="Arial" w:hAnsi="Arial" w:cs="Arial"/>
          <w:b w:val="0"/>
          <w:color w:val="000000"/>
          <w:sz w:val="24"/>
          <w:szCs w:val="24"/>
          <w:lang w:val="ro-RO"/>
        </w:rPr>
      </w:pPr>
    </w:p>
    <w:p w:rsidR="007D14FF" w:rsidRDefault="001E433A">
      <w:pPr>
        <w:pStyle w:val="BodyTextIndent"/>
        <w:ind w:left="0" w:firstLine="0"/>
        <w:rPr>
          <w:rFonts w:ascii="Arial" w:hAnsi="Arial" w:cs="Arial"/>
          <w:b w:val="0"/>
          <w:color w:val="000000"/>
          <w:sz w:val="24"/>
          <w:szCs w:val="24"/>
          <w:lang w:val="ro-RO"/>
        </w:rPr>
      </w:pPr>
      <w:r>
        <w:rPr>
          <w:rFonts w:ascii="Arial" w:hAnsi="Arial" w:cs="Arial"/>
          <w:b w:val="0"/>
          <w:color w:val="000000"/>
          <w:sz w:val="24"/>
          <w:szCs w:val="24"/>
          <w:lang w:val="ro-RO"/>
        </w:rPr>
        <w:t xml:space="preserve">Barierele fonice sau malurile pot reduce substanţial zgomotul. Barierele trebuie amplasate fie lângă calea ferată, fie lângă casele care urmează să fie protejate. </w:t>
      </w:r>
    </w:p>
    <w:p w:rsidR="007D14FF" w:rsidRDefault="007D14FF">
      <w:pPr>
        <w:pStyle w:val="BodyTextIndent"/>
        <w:ind w:left="0" w:firstLine="0"/>
        <w:rPr>
          <w:rFonts w:ascii="Arial" w:hAnsi="Arial" w:cs="Arial"/>
          <w:b w:val="0"/>
          <w:color w:val="000000"/>
          <w:sz w:val="24"/>
          <w:szCs w:val="24"/>
          <w:lang w:val="ro-RO"/>
        </w:rPr>
      </w:pPr>
    </w:p>
    <w:p w:rsidR="007D14FF" w:rsidRDefault="001E433A">
      <w:pPr>
        <w:pStyle w:val="BodyTextIndent"/>
        <w:ind w:left="0" w:firstLine="0"/>
        <w:rPr>
          <w:rFonts w:ascii="Arial" w:hAnsi="Arial" w:cs="Arial"/>
          <w:b w:val="0"/>
          <w:color w:val="000000"/>
          <w:sz w:val="24"/>
          <w:szCs w:val="24"/>
          <w:lang w:val="ro-RO"/>
        </w:rPr>
      </w:pPr>
      <w:r>
        <w:rPr>
          <w:rFonts w:ascii="Arial" w:hAnsi="Arial" w:cs="Arial"/>
          <w:b w:val="0"/>
          <w:color w:val="000000"/>
          <w:sz w:val="24"/>
          <w:szCs w:val="24"/>
          <w:lang w:val="ro-RO"/>
        </w:rPr>
        <w:t>Structura zonelor construite şi aliniamentul clădirilor pot de asemenea ecrana clădirile din zonele aflate în spatele lor. Prin urmare, planificarea trebuie să urmărească structuri închise, fără deschideri între clădiri.</w:t>
      </w:r>
    </w:p>
    <w:p w:rsidR="007D14FF" w:rsidRDefault="007D14FF">
      <w:pPr>
        <w:pStyle w:val="BodyTextIndent"/>
        <w:ind w:left="0" w:firstLine="0"/>
        <w:rPr>
          <w:rFonts w:ascii="Arial" w:hAnsi="Arial" w:cs="Arial"/>
          <w:b w:val="0"/>
          <w:color w:val="000000"/>
          <w:sz w:val="24"/>
          <w:szCs w:val="24"/>
          <w:lang w:val="ro-RO"/>
        </w:rPr>
      </w:pPr>
    </w:p>
    <w:p w:rsidR="007D14FF" w:rsidRDefault="001E433A">
      <w:pPr>
        <w:pStyle w:val="BodyTextIndent"/>
        <w:ind w:left="0" w:firstLine="0"/>
        <w:rPr>
          <w:rFonts w:ascii="Arial" w:hAnsi="Arial" w:cs="Arial"/>
          <w:b w:val="0"/>
          <w:color w:val="000000"/>
          <w:sz w:val="24"/>
          <w:szCs w:val="24"/>
          <w:lang w:val="ro-RO"/>
        </w:rPr>
      </w:pPr>
      <w:r>
        <w:rPr>
          <w:rFonts w:ascii="Arial" w:hAnsi="Arial" w:cs="Arial"/>
          <w:b w:val="0"/>
          <w:color w:val="000000"/>
          <w:sz w:val="24"/>
          <w:szCs w:val="24"/>
          <w:lang w:val="ro-RO"/>
        </w:rPr>
        <w:t>Cerinţele acustice ale unei bariere fonice sunt foarte simple:</w:t>
      </w:r>
    </w:p>
    <w:p w:rsidR="007D14FF" w:rsidRDefault="001E433A">
      <w:pPr>
        <w:pStyle w:val="BodyTextIndent"/>
        <w:tabs>
          <w:tab w:val="left" w:pos="1100"/>
        </w:tabs>
        <w:ind w:left="880" w:firstLine="0"/>
        <w:rPr>
          <w:rFonts w:ascii="Arial" w:hAnsi="Arial" w:cs="Arial"/>
          <w:b w:val="0"/>
          <w:color w:val="000000"/>
          <w:sz w:val="24"/>
          <w:szCs w:val="24"/>
        </w:rPr>
      </w:pPr>
      <w:r>
        <w:rPr>
          <w:rFonts w:ascii="Arial" w:hAnsi="Arial" w:cs="Arial"/>
          <w:b w:val="0"/>
          <w:color w:val="000000"/>
          <w:sz w:val="24"/>
          <w:szCs w:val="24"/>
          <w:lang w:val="ro-RO"/>
        </w:rPr>
        <w:t>- bariera trebuie să fie cât mai înaltă posibil</w:t>
      </w:r>
    </w:p>
    <w:p w:rsidR="007D14FF" w:rsidRDefault="001E433A">
      <w:pPr>
        <w:pStyle w:val="BodyTextIndent"/>
        <w:tabs>
          <w:tab w:val="left" w:pos="1100"/>
        </w:tabs>
        <w:ind w:left="880" w:firstLine="0"/>
        <w:rPr>
          <w:rFonts w:ascii="Arial" w:hAnsi="Arial" w:cs="Arial"/>
          <w:b w:val="0"/>
          <w:color w:val="000000"/>
          <w:sz w:val="24"/>
          <w:szCs w:val="24"/>
          <w:lang w:val="ro-RO"/>
        </w:rPr>
      </w:pPr>
      <w:r>
        <w:rPr>
          <w:rFonts w:ascii="Arial" w:hAnsi="Arial" w:cs="Arial"/>
          <w:b w:val="0"/>
          <w:color w:val="000000"/>
          <w:sz w:val="24"/>
          <w:szCs w:val="24"/>
        </w:rPr>
        <w:t xml:space="preserve">- </w:t>
      </w:r>
      <w:r>
        <w:rPr>
          <w:rFonts w:ascii="Arial" w:hAnsi="Arial" w:cs="Arial"/>
          <w:b w:val="0"/>
          <w:color w:val="000000"/>
          <w:sz w:val="24"/>
          <w:szCs w:val="24"/>
          <w:lang w:val="ro-RO"/>
        </w:rPr>
        <w:t>bariera trebuie să fie compactă, fără goluri sau scurgeri</w:t>
      </w:r>
    </w:p>
    <w:p w:rsidR="007D14FF" w:rsidRDefault="001E433A">
      <w:pPr>
        <w:pStyle w:val="BodyTextIndent"/>
        <w:tabs>
          <w:tab w:val="left" w:pos="1100"/>
        </w:tabs>
        <w:ind w:left="880" w:firstLine="0"/>
        <w:rPr>
          <w:rFonts w:ascii="Arial" w:hAnsi="Arial" w:cs="Arial"/>
          <w:b w:val="0"/>
          <w:color w:val="000000"/>
          <w:sz w:val="24"/>
          <w:szCs w:val="24"/>
          <w:lang w:val="ro-RO"/>
        </w:rPr>
      </w:pPr>
      <w:r>
        <w:rPr>
          <w:rFonts w:ascii="Arial" w:hAnsi="Arial" w:cs="Arial"/>
          <w:b w:val="0"/>
          <w:color w:val="000000"/>
          <w:sz w:val="24"/>
          <w:szCs w:val="24"/>
          <w:lang w:val="ro-RO"/>
        </w:rPr>
        <w:t>- masa pe suprafaţă a barierei trebuie să fie de cel puţin 25 kg/m</w:t>
      </w:r>
      <w:r>
        <w:rPr>
          <w:rFonts w:ascii="Arial" w:hAnsi="Arial" w:cs="Arial"/>
          <w:b w:val="0"/>
          <w:color w:val="000000"/>
          <w:sz w:val="24"/>
          <w:szCs w:val="24"/>
          <w:vertAlign w:val="superscript"/>
          <w:lang w:val="ro-RO"/>
        </w:rPr>
        <w:t>2</w:t>
      </w:r>
      <w:r>
        <w:rPr>
          <w:rFonts w:ascii="Arial" w:hAnsi="Arial" w:cs="Arial"/>
          <w:b w:val="0"/>
          <w:color w:val="000000"/>
          <w:sz w:val="24"/>
          <w:szCs w:val="24"/>
          <w:lang w:val="ro-RO"/>
        </w:rPr>
        <w:t xml:space="preserve"> exclusiv construcţia suport</w:t>
      </w:r>
    </w:p>
    <w:p w:rsidR="007D14FF" w:rsidRDefault="001E433A">
      <w:pPr>
        <w:pStyle w:val="BodyTextIndent"/>
        <w:tabs>
          <w:tab w:val="left" w:pos="1100"/>
        </w:tabs>
        <w:ind w:left="880" w:firstLine="0"/>
        <w:rPr>
          <w:rFonts w:ascii="Arial" w:hAnsi="Arial" w:cs="Arial"/>
          <w:lang w:val="ro-RO"/>
        </w:rPr>
      </w:pPr>
      <w:r>
        <w:rPr>
          <w:rFonts w:ascii="Arial" w:hAnsi="Arial" w:cs="Arial"/>
          <w:b w:val="0"/>
          <w:color w:val="000000"/>
          <w:sz w:val="24"/>
          <w:szCs w:val="24"/>
          <w:lang w:val="ro-RO"/>
        </w:rPr>
        <w:t>- trebuie evitate reflexiile către partea opusă a căii de rulare (suprafaţă absorbantă).</w:t>
      </w:r>
    </w:p>
    <w:p w:rsidR="007D14FF" w:rsidRDefault="007D14FF">
      <w:pPr>
        <w:pStyle w:val="Heading3"/>
        <w:numPr>
          <w:ilvl w:val="2"/>
          <w:numId w:val="2"/>
        </w:numPr>
        <w:tabs>
          <w:tab w:val="left" w:pos="2160"/>
        </w:tabs>
        <w:spacing w:before="0"/>
        <w:rPr>
          <w:rFonts w:ascii="Arial" w:hAnsi="Arial" w:cs="Arial"/>
          <w:lang w:val="ro-RO"/>
        </w:rPr>
      </w:pPr>
    </w:p>
    <w:p w:rsidR="007D14FF" w:rsidRDefault="001E433A">
      <w:pPr>
        <w:pStyle w:val="Heading3"/>
        <w:numPr>
          <w:ilvl w:val="2"/>
          <w:numId w:val="2"/>
        </w:numPr>
        <w:tabs>
          <w:tab w:val="left" w:pos="2160"/>
        </w:tabs>
        <w:spacing w:before="0"/>
        <w:rPr>
          <w:rFonts w:ascii="Arial" w:hAnsi="Arial" w:cs="Arial"/>
          <w:b w:val="0"/>
          <w:color w:val="000000"/>
          <w:lang w:val="ro-RO"/>
        </w:rPr>
      </w:pPr>
      <w:r>
        <w:rPr>
          <w:rFonts w:ascii="Arial" w:hAnsi="Arial" w:cs="Arial"/>
          <w:b w:val="0"/>
          <w:bCs w:val="0"/>
          <w:i/>
          <w:color w:val="000000"/>
          <w:lang w:val="ro-RO"/>
        </w:rPr>
        <w:t>Măsuri în jurul receptorului</w:t>
      </w:r>
    </w:p>
    <w:p w:rsidR="007D14FF" w:rsidRDefault="007D14FF">
      <w:pPr>
        <w:pStyle w:val="BodyTextIndent"/>
        <w:ind w:left="0" w:firstLine="0"/>
        <w:rPr>
          <w:rFonts w:ascii="Arial" w:hAnsi="Arial" w:cs="Arial"/>
          <w:b w:val="0"/>
          <w:color w:val="000000"/>
          <w:sz w:val="24"/>
          <w:szCs w:val="24"/>
          <w:lang w:val="ro-RO"/>
        </w:rPr>
      </w:pPr>
    </w:p>
    <w:p w:rsidR="007D14FF" w:rsidRDefault="001E433A">
      <w:pPr>
        <w:pStyle w:val="BodyTextIndent"/>
        <w:ind w:left="0" w:firstLine="0"/>
      </w:pPr>
      <w:r>
        <w:rPr>
          <w:rFonts w:ascii="Arial" w:hAnsi="Arial" w:cs="Arial"/>
          <w:b w:val="0"/>
          <w:color w:val="000000"/>
          <w:sz w:val="24"/>
          <w:szCs w:val="24"/>
          <w:lang w:val="ro-RO"/>
        </w:rPr>
        <w:t>Nivelul de zgomot în interiorul locuinţelor poate fi îmbunătăţit prin izolarea faţadelor şi eventual prin (re)construcţia acoperişului. Cele mai critice componente sunt în mod normal ferestrele.</w:t>
      </w:r>
      <w:r>
        <w:rPr>
          <w:rFonts w:ascii="Arial" w:hAnsi="Arial" w:cs="Arial"/>
          <w:b w:val="0"/>
          <w:color w:val="000000"/>
          <w:sz w:val="24"/>
          <w:szCs w:val="24"/>
        </w:rPr>
        <w:t xml:space="preserve"> </w:t>
      </w:r>
      <w:r>
        <w:rPr>
          <w:rFonts w:ascii="Arial" w:hAnsi="Arial" w:cs="Arial"/>
          <w:b w:val="0"/>
          <w:color w:val="000000"/>
          <w:sz w:val="24"/>
          <w:szCs w:val="24"/>
          <w:lang w:val="ro-RO"/>
        </w:rPr>
        <w:t>Se pot instala ferestre noi cu sticlă izolantă fonic. Pentru a asigura rezultate bune este foarte important să se examineze cu atenţie clădirea şi să se identifice şi prioritizeze căile de transmitere a zgomotului.</w:t>
      </w:r>
      <w:r>
        <w:rPr>
          <w:rFonts w:ascii="Arial" w:hAnsi="Arial" w:cs="Arial"/>
          <w:b w:val="0"/>
          <w:color w:val="000000"/>
          <w:sz w:val="24"/>
          <w:szCs w:val="24"/>
        </w:rPr>
        <w:t xml:space="preserve"> </w:t>
      </w:r>
    </w:p>
    <w:p w:rsidR="007D14FF" w:rsidRDefault="007D14FF">
      <w:pPr>
        <w:pStyle w:val="BodyTextIndent"/>
        <w:ind w:left="0" w:firstLine="0"/>
      </w:pPr>
    </w:p>
    <w:p w:rsidR="007D14FF" w:rsidRDefault="001E433A">
      <w:pPr>
        <w:pStyle w:val="BodyTextIndent"/>
        <w:ind w:left="0" w:firstLine="0"/>
        <w:rPr>
          <w:rFonts w:ascii="Arial" w:hAnsi="Arial" w:cs="Arial"/>
          <w:b w:val="0"/>
          <w:color w:val="000000"/>
          <w:sz w:val="24"/>
          <w:szCs w:val="24"/>
          <w:lang w:val="ro-RO"/>
        </w:rPr>
      </w:pPr>
      <w:r>
        <w:rPr>
          <w:rFonts w:ascii="Arial" w:hAnsi="Arial" w:cs="Arial"/>
          <w:b w:val="0"/>
          <w:color w:val="000000"/>
          <w:sz w:val="24"/>
          <w:szCs w:val="24"/>
          <w:lang w:val="ro-RO"/>
        </w:rPr>
        <w:t>Procedura constă în calculul zgomotului în interior în diferitele încăperi.</w:t>
      </w:r>
      <w:r>
        <w:rPr>
          <w:rFonts w:ascii="Arial" w:hAnsi="Arial" w:cs="Arial"/>
          <w:b w:val="0"/>
          <w:color w:val="000000"/>
          <w:sz w:val="24"/>
          <w:szCs w:val="24"/>
        </w:rPr>
        <w:t xml:space="preserve"> </w:t>
      </w:r>
      <w:r>
        <w:rPr>
          <w:rFonts w:ascii="Arial" w:hAnsi="Arial" w:cs="Arial"/>
          <w:b w:val="0"/>
          <w:color w:val="000000"/>
          <w:sz w:val="24"/>
          <w:szCs w:val="24"/>
          <w:lang w:val="ro-RO"/>
        </w:rPr>
        <w:t>Metoda de calcul este descrisă în standardul ISO 12354 „Transmiterea zgomotului prin faţadele clădirilor”.</w:t>
      </w:r>
    </w:p>
    <w:p w:rsidR="007D14FF" w:rsidRDefault="001E433A">
      <w:pPr>
        <w:pStyle w:val="BodyTextIndent"/>
        <w:ind w:left="0" w:firstLine="0"/>
        <w:rPr>
          <w:rFonts w:ascii="Arial" w:hAnsi="Arial" w:cs="Arial"/>
          <w:sz w:val="12"/>
          <w:szCs w:val="12"/>
          <w:lang w:val="ro-RO"/>
        </w:rPr>
      </w:pPr>
      <w:r>
        <w:rPr>
          <w:rFonts w:ascii="Arial" w:hAnsi="Arial" w:cs="Arial"/>
          <w:b w:val="0"/>
          <w:color w:val="000000"/>
          <w:sz w:val="24"/>
          <w:szCs w:val="24"/>
          <w:lang w:val="ro-RO"/>
        </w:rPr>
        <w:t>Prin această metodă, se determină contribuţia la nivelurile de zgomot intern a transmisiei prin diferitele componente ale clădirii.</w:t>
      </w:r>
      <w:r>
        <w:rPr>
          <w:rFonts w:ascii="Arial" w:hAnsi="Arial" w:cs="Arial"/>
          <w:b w:val="0"/>
          <w:color w:val="000000"/>
          <w:sz w:val="24"/>
          <w:szCs w:val="24"/>
          <w:lang w:val="pt-BR"/>
        </w:rPr>
        <w:t xml:space="preserve"> </w:t>
      </w:r>
      <w:r>
        <w:rPr>
          <w:rFonts w:ascii="Arial" w:hAnsi="Arial" w:cs="Arial"/>
          <w:b w:val="0"/>
          <w:color w:val="000000"/>
          <w:sz w:val="24"/>
          <w:szCs w:val="24"/>
          <w:lang w:val="ro-RO"/>
        </w:rPr>
        <w:t>Nivelul total se calculează prin însumarea contribuţiilor.</w:t>
      </w:r>
    </w:p>
    <w:p w:rsidR="007D14FF" w:rsidRDefault="007D14FF">
      <w:pPr>
        <w:pageBreakBefore/>
        <w:rPr>
          <w:rFonts w:ascii="Arial" w:eastAsia="Arial Unicode MS" w:hAnsi="Arial" w:cs="Arial"/>
          <w:b/>
          <w:bCs/>
          <w:sz w:val="12"/>
          <w:szCs w:val="12"/>
          <w:lang w:val="ro-RO"/>
        </w:rPr>
      </w:pPr>
    </w:p>
    <w:p w:rsidR="007D14FF" w:rsidRDefault="007D14FF">
      <w:pPr>
        <w:pStyle w:val="BodyTextIndent"/>
        <w:ind w:left="0" w:firstLine="0"/>
        <w:rPr>
          <w:rFonts w:ascii="Arial" w:hAnsi="Arial" w:cs="Arial"/>
          <w:b w:val="0"/>
          <w:color w:val="000000"/>
          <w:sz w:val="12"/>
          <w:szCs w:val="12"/>
          <w:lang w:val="ro-RO"/>
        </w:rPr>
      </w:pPr>
    </w:p>
    <w:p w:rsidR="007D14FF" w:rsidRDefault="003D3B3D">
      <w:pPr>
        <w:pStyle w:val="BodyTextIndent"/>
        <w:ind w:firstLine="0"/>
        <w:rPr>
          <w:rFonts w:ascii="Arial" w:hAnsi="Arial" w:cs="Arial"/>
          <w:b w:val="0"/>
          <w:color w:val="000000"/>
          <w:sz w:val="24"/>
          <w:szCs w:val="24"/>
          <w:lang w:val="pt-BR" w:eastAsia="en-US"/>
        </w:rPr>
      </w:pPr>
      <w:r>
        <w:rPr>
          <w:noProof/>
          <w:lang w:val="ro-RO" w:eastAsia="ro-RO"/>
        </w:rPr>
        <w:drawing>
          <wp:anchor distT="0" distB="0" distL="114935" distR="114935" simplePos="0" relativeHeight="251652096" behindDoc="1" locked="0" layoutInCell="1" allowOverlap="1">
            <wp:simplePos x="0" y="0"/>
            <wp:positionH relativeFrom="column">
              <wp:posOffset>628650</wp:posOffset>
            </wp:positionH>
            <wp:positionV relativeFrom="paragraph">
              <wp:posOffset>101600</wp:posOffset>
            </wp:positionV>
            <wp:extent cx="1335405" cy="889000"/>
            <wp:effectExtent l="19050" t="0" r="0" b="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srcRect/>
                    <a:stretch>
                      <a:fillRect/>
                    </a:stretch>
                  </pic:blipFill>
                  <pic:spPr bwMode="auto">
                    <a:xfrm>
                      <a:off x="0" y="0"/>
                      <a:ext cx="1335405" cy="889000"/>
                    </a:xfrm>
                    <a:prstGeom prst="rect">
                      <a:avLst/>
                    </a:prstGeom>
                    <a:solidFill>
                      <a:srgbClr val="FFFFFF"/>
                    </a:solidFill>
                    <a:ln w="9525">
                      <a:noFill/>
                      <a:miter lim="800000"/>
                      <a:headEnd/>
                      <a:tailEnd/>
                    </a:ln>
                  </pic:spPr>
                </pic:pic>
              </a:graphicData>
            </a:graphic>
          </wp:anchor>
        </w:drawing>
      </w:r>
    </w:p>
    <w:p w:rsidR="007D14FF" w:rsidRDefault="001E433A">
      <w:pPr>
        <w:pStyle w:val="BodyTextIndent"/>
        <w:tabs>
          <w:tab w:val="left" w:pos="3960"/>
        </w:tabs>
        <w:ind w:firstLine="0"/>
        <w:rPr>
          <w:rFonts w:ascii="Arial" w:hAnsi="Arial" w:cs="Arial"/>
          <w:b w:val="0"/>
          <w:color w:val="000000"/>
          <w:sz w:val="24"/>
          <w:szCs w:val="24"/>
          <w:lang w:val="pt-BR"/>
        </w:rPr>
      </w:pPr>
      <w:r>
        <w:rPr>
          <w:rFonts w:ascii="Arial" w:hAnsi="Arial" w:cs="Arial"/>
          <w:b w:val="0"/>
          <w:color w:val="000000"/>
          <w:sz w:val="24"/>
          <w:szCs w:val="24"/>
          <w:lang w:val="pt-BR"/>
        </w:rPr>
        <w:tab/>
      </w:r>
      <w:r>
        <w:rPr>
          <w:rFonts w:ascii="Arial" w:hAnsi="Arial" w:cs="Arial"/>
          <w:b w:val="0"/>
          <w:color w:val="000000"/>
          <w:sz w:val="24"/>
          <w:szCs w:val="24"/>
          <w:lang w:val="pt-BR"/>
        </w:rPr>
        <w:tab/>
      </w:r>
      <w:r>
        <w:rPr>
          <w:rFonts w:ascii="Arial" w:hAnsi="Arial" w:cs="Arial"/>
          <w:b w:val="0"/>
          <w:color w:val="000000"/>
          <w:sz w:val="24"/>
          <w:szCs w:val="24"/>
          <w:lang w:val="pt-BR"/>
        </w:rPr>
        <w:tab/>
      </w:r>
      <w:r>
        <w:rPr>
          <w:rFonts w:ascii="Arial" w:hAnsi="Arial" w:cs="Arial"/>
          <w:b w:val="0"/>
          <w:color w:val="000000"/>
          <w:sz w:val="24"/>
          <w:szCs w:val="24"/>
          <w:lang w:val="ro-RO"/>
        </w:rPr>
        <w:t>Termopan normal</w:t>
      </w:r>
    </w:p>
    <w:p w:rsidR="007D14FF" w:rsidRDefault="001E433A">
      <w:pPr>
        <w:pStyle w:val="BodyTextIndent"/>
        <w:tabs>
          <w:tab w:val="left" w:pos="3960"/>
        </w:tabs>
        <w:ind w:firstLine="0"/>
        <w:rPr>
          <w:rFonts w:ascii="Arial" w:hAnsi="Arial" w:cs="Arial"/>
          <w:b w:val="0"/>
          <w:color w:val="000000"/>
          <w:sz w:val="24"/>
          <w:szCs w:val="24"/>
          <w:lang w:val="pt-BR"/>
        </w:rPr>
      </w:pPr>
      <w:r>
        <w:rPr>
          <w:rFonts w:ascii="Arial" w:hAnsi="Arial" w:cs="Arial"/>
          <w:b w:val="0"/>
          <w:color w:val="000000"/>
          <w:sz w:val="24"/>
          <w:szCs w:val="24"/>
          <w:lang w:val="pt-BR"/>
        </w:rPr>
        <w:tab/>
      </w:r>
      <w:r>
        <w:rPr>
          <w:rFonts w:ascii="Arial" w:hAnsi="Arial" w:cs="Arial"/>
          <w:b w:val="0"/>
          <w:color w:val="000000"/>
          <w:sz w:val="24"/>
          <w:szCs w:val="24"/>
          <w:lang w:val="pt-BR"/>
        </w:rPr>
        <w:tab/>
      </w:r>
      <w:r>
        <w:rPr>
          <w:rFonts w:ascii="Arial" w:hAnsi="Arial" w:cs="Arial"/>
          <w:b w:val="0"/>
          <w:color w:val="000000"/>
          <w:sz w:val="24"/>
          <w:szCs w:val="24"/>
          <w:lang w:val="pt-BR"/>
        </w:rPr>
        <w:tab/>
      </w:r>
      <w:r>
        <w:rPr>
          <w:rFonts w:ascii="Arial" w:hAnsi="Arial" w:cs="Arial"/>
          <w:b w:val="0"/>
          <w:color w:val="000000"/>
          <w:sz w:val="24"/>
          <w:szCs w:val="24"/>
          <w:lang w:val="ro-RO"/>
        </w:rPr>
        <w:t>R</w:t>
      </w:r>
      <w:r>
        <w:rPr>
          <w:rFonts w:ascii="Arial" w:hAnsi="Arial" w:cs="Arial"/>
          <w:b w:val="0"/>
          <w:color w:val="000000"/>
          <w:sz w:val="24"/>
          <w:szCs w:val="24"/>
          <w:vertAlign w:val="subscript"/>
          <w:lang w:val="ro-RO"/>
        </w:rPr>
        <w:t>w</w:t>
      </w:r>
      <w:r>
        <w:rPr>
          <w:rFonts w:ascii="Arial" w:hAnsi="Arial" w:cs="Arial"/>
          <w:b w:val="0"/>
          <w:color w:val="000000"/>
          <w:sz w:val="24"/>
          <w:szCs w:val="24"/>
          <w:lang w:val="ro-RO"/>
        </w:rPr>
        <w:t xml:space="preserve"> = 29 dB</w:t>
      </w:r>
    </w:p>
    <w:p w:rsidR="007D14FF" w:rsidRDefault="001E433A">
      <w:pPr>
        <w:pStyle w:val="BodyTextIndent"/>
        <w:ind w:firstLine="0"/>
        <w:rPr>
          <w:rFonts w:ascii="Arial" w:hAnsi="Arial" w:cs="Arial"/>
          <w:b w:val="0"/>
          <w:color w:val="000000"/>
          <w:sz w:val="24"/>
          <w:szCs w:val="24"/>
          <w:lang w:val="pt-BR"/>
        </w:rPr>
      </w:pPr>
      <w:r>
        <w:rPr>
          <w:rFonts w:ascii="Arial" w:hAnsi="Arial" w:cs="Arial"/>
          <w:b w:val="0"/>
          <w:color w:val="000000"/>
          <w:sz w:val="24"/>
          <w:szCs w:val="24"/>
          <w:lang w:val="pt-BR"/>
        </w:rPr>
        <w:tab/>
      </w:r>
      <w:r>
        <w:rPr>
          <w:rFonts w:ascii="Arial" w:hAnsi="Arial" w:cs="Arial"/>
          <w:b w:val="0"/>
          <w:color w:val="000000"/>
          <w:sz w:val="24"/>
          <w:szCs w:val="24"/>
          <w:lang w:val="pt-BR"/>
        </w:rPr>
        <w:tab/>
      </w:r>
      <w:r>
        <w:rPr>
          <w:rFonts w:ascii="Arial" w:hAnsi="Arial" w:cs="Arial"/>
          <w:b w:val="0"/>
          <w:color w:val="000000"/>
          <w:sz w:val="24"/>
          <w:szCs w:val="24"/>
          <w:lang w:val="pt-BR"/>
        </w:rPr>
        <w:tab/>
      </w:r>
    </w:p>
    <w:p w:rsidR="007D14FF" w:rsidRDefault="007D14FF">
      <w:pPr>
        <w:pStyle w:val="BodyTextIndent"/>
        <w:ind w:firstLine="0"/>
        <w:rPr>
          <w:rFonts w:ascii="Arial" w:hAnsi="Arial" w:cs="Arial"/>
          <w:b w:val="0"/>
          <w:color w:val="000000"/>
          <w:sz w:val="24"/>
          <w:szCs w:val="24"/>
          <w:lang w:val="pt-BR"/>
        </w:rPr>
      </w:pPr>
    </w:p>
    <w:p w:rsidR="007D14FF" w:rsidRDefault="007D14FF">
      <w:pPr>
        <w:pStyle w:val="BodyTextIndent"/>
        <w:ind w:firstLine="0"/>
        <w:rPr>
          <w:rFonts w:ascii="Arial" w:hAnsi="Arial" w:cs="Arial"/>
          <w:b w:val="0"/>
          <w:color w:val="000000"/>
          <w:sz w:val="24"/>
          <w:szCs w:val="24"/>
          <w:lang w:val="pt-BR"/>
        </w:rPr>
      </w:pPr>
    </w:p>
    <w:p w:rsidR="007D14FF" w:rsidRDefault="008D0E64">
      <w:pPr>
        <w:pStyle w:val="BodyTextIndent"/>
        <w:ind w:firstLine="0"/>
        <w:rPr>
          <w:rFonts w:ascii="Arial" w:hAnsi="Arial" w:cs="Arial"/>
          <w:b w:val="0"/>
          <w:color w:val="000000"/>
          <w:sz w:val="24"/>
          <w:szCs w:val="24"/>
          <w:lang w:val="pt-BR" w:eastAsia="en-US"/>
        </w:rPr>
      </w:pPr>
      <w:r>
        <w:rPr>
          <w:noProof/>
          <w:lang w:val="ro-RO" w:eastAsia="ro-RO"/>
        </w:rPr>
        <mc:AlternateContent>
          <mc:Choice Requires="wps">
            <w:drawing>
              <wp:anchor distT="0" distB="0" distL="114300" distR="114300" simplePos="0" relativeHeight="251655168" behindDoc="0" locked="0" layoutInCell="1" allowOverlap="1">
                <wp:simplePos x="0" y="0"/>
                <wp:positionH relativeFrom="column">
                  <wp:posOffset>977900</wp:posOffset>
                </wp:positionH>
                <wp:positionV relativeFrom="paragraph">
                  <wp:posOffset>86995</wp:posOffset>
                </wp:positionV>
                <wp:extent cx="768350" cy="0"/>
                <wp:effectExtent l="6350" t="58420" r="15875" b="55880"/>
                <wp:wrapNone/>
                <wp:docPr id="33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350" cy="0"/>
                        </a:xfrm>
                        <a:prstGeom prst="line">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pt,6.85pt" to="137.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" strokeweight=".26mm">
                <v:stroke endarrow="block" joinstyle="miter" endcap="square"/>
              </v:line>
            </w:pict>
          </mc:Fallback>
        </mc:AlternateContent>
      </w:r>
      <w:r>
        <w:rPr>
          <w:noProof/>
          <w:lang w:val="ro-RO" w:eastAsia="ro-RO"/>
        </w:rPr>
        <mc:AlternateContent>
          <mc:Choice Requires="wps">
            <w:drawing>
              <wp:anchor distT="0" distB="0" distL="114300" distR="114300" simplePos="0" relativeHeight="251656192" behindDoc="0" locked="0" layoutInCell="1" allowOverlap="1">
                <wp:simplePos x="0" y="0"/>
                <wp:positionH relativeFrom="column">
                  <wp:posOffset>977900</wp:posOffset>
                </wp:positionH>
                <wp:positionV relativeFrom="paragraph">
                  <wp:posOffset>86995</wp:posOffset>
                </wp:positionV>
                <wp:extent cx="69850" cy="0"/>
                <wp:effectExtent l="15875" t="58420" r="9525" b="55880"/>
                <wp:wrapNone/>
                <wp:docPr id="329"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0" cy="0"/>
                        </a:xfrm>
                        <a:prstGeom prst="line">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pt,6.85pt" to="82.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" strokeweight=".26mm">
                <v:stroke endarrow="block" joinstyle="miter" endcap="square"/>
              </v:line>
            </w:pict>
          </mc:Fallback>
        </mc:AlternateContent>
      </w:r>
    </w:p>
    <w:p w:rsidR="007D14FF" w:rsidRDefault="001E433A">
      <w:pPr>
        <w:pStyle w:val="BodyTextIndent"/>
        <w:ind w:firstLine="0"/>
        <w:rPr>
          <w:rFonts w:ascii="Arial" w:hAnsi="Arial" w:cs="Arial"/>
          <w:b w:val="0"/>
          <w:color w:val="000000"/>
          <w:sz w:val="24"/>
          <w:szCs w:val="24"/>
          <w:lang w:val="pt-BR"/>
        </w:rPr>
      </w:pPr>
      <w:r>
        <w:rPr>
          <w:rFonts w:ascii="Arial" w:hAnsi="Arial" w:cs="Arial"/>
          <w:b w:val="0"/>
          <w:color w:val="000000"/>
          <w:sz w:val="24"/>
          <w:szCs w:val="24"/>
          <w:lang w:val="pt-BR"/>
        </w:rPr>
        <w:tab/>
      </w:r>
      <w:r>
        <w:rPr>
          <w:rFonts w:ascii="Arial" w:hAnsi="Arial" w:cs="Arial"/>
          <w:b w:val="0"/>
          <w:color w:val="000000"/>
          <w:sz w:val="24"/>
          <w:szCs w:val="24"/>
          <w:lang w:val="pt-BR"/>
        </w:rPr>
        <w:tab/>
        <w:t xml:space="preserve">        </w:t>
      </w:r>
      <w:r>
        <w:rPr>
          <w:rFonts w:ascii="Arial" w:hAnsi="Arial" w:cs="Arial"/>
          <w:b w:val="0"/>
          <w:color w:val="000000"/>
          <w:sz w:val="24"/>
          <w:szCs w:val="24"/>
          <w:lang w:val="ro-RO"/>
        </w:rPr>
        <w:t>20mm</w:t>
      </w:r>
      <w:r>
        <w:rPr>
          <w:rFonts w:ascii="Arial" w:hAnsi="Arial" w:cs="Arial"/>
          <w:b w:val="0"/>
          <w:color w:val="000000"/>
          <w:sz w:val="24"/>
          <w:szCs w:val="24"/>
          <w:lang w:val="pt-BR"/>
        </w:rPr>
        <w:tab/>
      </w:r>
      <w:r>
        <w:rPr>
          <w:rFonts w:ascii="Arial" w:hAnsi="Arial" w:cs="Arial"/>
          <w:b w:val="0"/>
          <w:color w:val="000000"/>
          <w:sz w:val="24"/>
          <w:szCs w:val="24"/>
          <w:lang w:val="pt-BR"/>
        </w:rPr>
        <w:tab/>
      </w:r>
      <w:r>
        <w:rPr>
          <w:rFonts w:ascii="Arial" w:hAnsi="Arial" w:cs="Arial"/>
          <w:b w:val="0"/>
          <w:color w:val="000000"/>
          <w:sz w:val="24"/>
          <w:szCs w:val="24"/>
          <w:lang w:val="pt-BR"/>
        </w:rPr>
        <w:tab/>
      </w:r>
    </w:p>
    <w:p w:rsidR="007D14FF" w:rsidRDefault="007D14FF">
      <w:pPr>
        <w:pStyle w:val="BodyTextIndent"/>
        <w:ind w:firstLine="0"/>
        <w:rPr>
          <w:rFonts w:ascii="Arial" w:hAnsi="Arial" w:cs="Arial"/>
          <w:b w:val="0"/>
          <w:color w:val="000000"/>
          <w:sz w:val="24"/>
          <w:szCs w:val="24"/>
          <w:lang w:val="pt-BR"/>
        </w:rPr>
      </w:pPr>
    </w:p>
    <w:p w:rsidR="007D14FF" w:rsidRDefault="003D3B3D">
      <w:pPr>
        <w:pStyle w:val="BodyTextIndent"/>
        <w:ind w:firstLine="0"/>
        <w:rPr>
          <w:rFonts w:ascii="Arial" w:hAnsi="Arial" w:cs="Arial"/>
          <w:b w:val="0"/>
          <w:color w:val="000000"/>
          <w:sz w:val="24"/>
          <w:szCs w:val="24"/>
          <w:lang w:val="pt-BR" w:eastAsia="en-US"/>
        </w:rPr>
      </w:pPr>
      <w:r>
        <w:rPr>
          <w:noProof/>
          <w:lang w:val="ro-RO" w:eastAsia="ro-RO"/>
        </w:rPr>
        <w:drawing>
          <wp:anchor distT="0" distB="0" distL="114935" distR="114935" simplePos="0" relativeHeight="251653120" behindDoc="1" locked="0" layoutInCell="1" allowOverlap="1">
            <wp:simplePos x="0" y="0"/>
            <wp:positionH relativeFrom="column">
              <wp:posOffset>791210</wp:posOffset>
            </wp:positionH>
            <wp:positionV relativeFrom="paragraph">
              <wp:posOffset>149225</wp:posOffset>
            </wp:positionV>
            <wp:extent cx="1299845" cy="917575"/>
            <wp:effectExtent l="19050" t="0" r="0" b="0"/>
            <wp:wrapNone/>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srcRect/>
                    <a:stretch>
                      <a:fillRect/>
                    </a:stretch>
                  </pic:blipFill>
                  <pic:spPr bwMode="auto">
                    <a:xfrm>
                      <a:off x="0" y="0"/>
                      <a:ext cx="1299845" cy="917575"/>
                    </a:xfrm>
                    <a:prstGeom prst="rect">
                      <a:avLst/>
                    </a:prstGeom>
                    <a:solidFill>
                      <a:srgbClr val="FFFFFF"/>
                    </a:solidFill>
                    <a:ln w="9525">
                      <a:noFill/>
                      <a:miter lim="800000"/>
                      <a:headEnd/>
                      <a:tailEnd/>
                    </a:ln>
                  </pic:spPr>
                </pic:pic>
              </a:graphicData>
            </a:graphic>
          </wp:anchor>
        </w:drawing>
      </w:r>
    </w:p>
    <w:p w:rsidR="007D14FF" w:rsidRDefault="007D14FF">
      <w:pPr>
        <w:pStyle w:val="BodyTextIndent"/>
        <w:ind w:firstLine="0"/>
        <w:rPr>
          <w:rFonts w:ascii="Arial" w:hAnsi="Arial" w:cs="Arial"/>
          <w:b w:val="0"/>
          <w:color w:val="000000"/>
          <w:sz w:val="24"/>
          <w:szCs w:val="24"/>
          <w:lang w:val="pt-BR"/>
        </w:rPr>
      </w:pPr>
    </w:p>
    <w:p w:rsidR="007D14FF" w:rsidRDefault="001E433A">
      <w:pPr>
        <w:pStyle w:val="BodyTextIndent"/>
        <w:tabs>
          <w:tab w:val="left" w:pos="3960"/>
        </w:tabs>
        <w:ind w:firstLine="0"/>
        <w:rPr>
          <w:rFonts w:ascii="Arial" w:hAnsi="Arial" w:cs="Arial"/>
          <w:b w:val="0"/>
          <w:color w:val="000000"/>
          <w:sz w:val="24"/>
          <w:szCs w:val="24"/>
          <w:lang w:val="pt-BR"/>
        </w:rPr>
      </w:pPr>
      <w:r>
        <w:rPr>
          <w:rFonts w:ascii="Arial" w:hAnsi="Arial" w:cs="Arial"/>
          <w:b w:val="0"/>
          <w:color w:val="000000"/>
          <w:sz w:val="24"/>
          <w:szCs w:val="24"/>
          <w:lang w:val="pt-BR"/>
        </w:rPr>
        <w:tab/>
      </w:r>
      <w:r>
        <w:rPr>
          <w:rFonts w:ascii="Arial" w:hAnsi="Arial" w:cs="Arial"/>
          <w:b w:val="0"/>
          <w:color w:val="000000"/>
          <w:sz w:val="24"/>
          <w:szCs w:val="24"/>
          <w:lang w:val="pt-BR"/>
        </w:rPr>
        <w:tab/>
      </w:r>
      <w:r>
        <w:rPr>
          <w:rFonts w:ascii="Arial" w:hAnsi="Arial" w:cs="Arial"/>
          <w:b w:val="0"/>
          <w:color w:val="000000"/>
          <w:sz w:val="24"/>
          <w:szCs w:val="24"/>
          <w:lang w:val="pt-BR"/>
        </w:rPr>
        <w:tab/>
      </w:r>
      <w:r>
        <w:rPr>
          <w:rFonts w:ascii="Arial" w:hAnsi="Arial" w:cs="Arial"/>
          <w:b w:val="0"/>
          <w:color w:val="000000"/>
          <w:sz w:val="24"/>
          <w:szCs w:val="24"/>
          <w:lang w:val="ro-RO"/>
        </w:rPr>
        <w:t>Termopan izolant fonic</w:t>
      </w:r>
    </w:p>
    <w:p w:rsidR="007D14FF" w:rsidRDefault="001E433A">
      <w:pPr>
        <w:pStyle w:val="BodyTextIndent"/>
        <w:tabs>
          <w:tab w:val="left" w:pos="3960"/>
        </w:tabs>
        <w:ind w:firstLine="0"/>
        <w:rPr>
          <w:rFonts w:ascii="Arial" w:hAnsi="Arial" w:cs="Arial"/>
          <w:b w:val="0"/>
          <w:color w:val="000000"/>
          <w:sz w:val="24"/>
          <w:szCs w:val="24"/>
          <w:lang w:val="pt-BR"/>
        </w:rPr>
      </w:pPr>
      <w:r>
        <w:rPr>
          <w:rFonts w:ascii="Arial" w:hAnsi="Arial" w:cs="Arial"/>
          <w:b w:val="0"/>
          <w:color w:val="000000"/>
          <w:sz w:val="24"/>
          <w:szCs w:val="24"/>
          <w:lang w:val="pt-BR"/>
        </w:rPr>
        <w:tab/>
      </w:r>
      <w:r>
        <w:rPr>
          <w:rFonts w:ascii="Arial" w:hAnsi="Arial" w:cs="Arial"/>
          <w:b w:val="0"/>
          <w:color w:val="000000"/>
          <w:sz w:val="24"/>
          <w:szCs w:val="24"/>
          <w:lang w:val="pt-BR"/>
        </w:rPr>
        <w:tab/>
      </w:r>
      <w:r>
        <w:rPr>
          <w:rFonts w:ascii="Arial" w:hAnsi="Arial" w:cs="Arial"/>
          <w:b w:val="0"/>
          <w:color w:val="000000"/>
          <w:sz w:val="24"/>
          <w:szCs w:val="24"/>
          <w:lang w:val="pt-BR"/>
        </w:rPr>
        <w:tab/>
      </w:r>
      <w:r>
        <w:rPr>
          <w:rFonts w:ascii="Arial" w:hAnsi="Arial" w:cs="Arial"/>
          <w:b w:val="0"/>
          <w:color w:val="000000"/>
          <w:sz w:val="24"/>
          <w:szCs w:val="24"/>
          <w:lang w:val="ro-RO"/>
        </w:rPr>
        <w:t>R</w:t>
      </w:r>
      <w:r>
        <w:rPr>
          <w:rFonts w:ascii="Arial" w:hAnsi="Arial" w:cs="Arial"/>
          <w:b w:val="0"/>
          <w:color w:val="000000"/>
          <w:sz w:val="24"/>
          <w:szCs w:val="24"/>
          <w:vertAlign w:val="subscript"/>
          <w:lang w:val="ro-RO"/>
        </w:rPr>
        <w:t>w</w:t>
      </w:r>
      <w:r>
        <w:rPr>
          <w:rFonts w:ascii="Arial" w:hAnsi="Arial" w:cs="Arial"/>
          <w:b w:val="0"/>
          <w:color w:val="000000"/>
          <w:sz w:val="24"/>
          <w:szCs w:val="24"/>
          <w:lang w:val="ro-RO"/>
        </w:rPr>
        <w:t xml:space="preserve"> = 36 dB</w:t>
      </w:r>
      <w:r>
        <w:rPr>
          <w:rFonts w:ascii="Arial" w:hAnsi="Arial" w:cs="Arial"/>
          <w:b w:val="0"/>
          <w:color w:val="000000"/>
          <w:sz w:val="24"/>
          <w:szCs w:val="24"/>
          <w:lang w:val="pt-BR"/>
        </w:rPr>
        <w:tab/>
      </w:r>
      <w:r>
        <w:rPr>
          <w:rFonts w:ascii="Arial" w:hAnsi="Arial" w:cs="Arial"/>
          <w:b w:val="0"/>
          <w:color w:val="000000"/>
          <w:sz w:val="24"/>
          <w:szCs w:val="24"/>
          <w:lang w:val="pt-BR"/>
        </w:rPr>
        <w:tab/>
      </w:r>
    </w:p>
    <w:p w:rsidR="007D14FF" w:rsidRDefault="007D14FF">
      <w:pPr>
        <w:pStyle w:val="BodyTextIndent"/>
        <w:ind w:firstLine="0"/>
        <w:rPr>
          <w:rFonts w:ascii="Arial" w:hAnsi="Arial" w:cs="Arial"/>
          <w:b w:val="0"/>
          <w:color w:val="000000"/>
          <w:sz w:val="24"/>
          <w:szCs w:val="24"/>
          <w:lang w:val="pt-BR"/>
        </w:rPr>
      </w:pPr>
    </w:p>
    <w:p w:rsidR="007D14FF" w:rsidRDefault="007D14FF">
      <w:pPr>
        <w:pStyle w:val="BodyTextIndent"/>
        <w:ind w:firstLine="0"/>
        <w:rPr>
          <w:rFonts w:ascii="Arial" w:hAnsi="Arial" w:cs="Arial"/>
          <w:b w:val="0"/>
          <w:color w:val="000000"/>
          <w:sz w:val="24"/>
          <w:szCs w:val="24"/>
          <w:lang w:val="pt-BR"/>
        </w:rPr>
      </w:pPr>
    </w:p>
    <w:p w:rsidR="007D14FF" w:rsidRDefault="008D0E64">
      <w:pPr>
        <w:pStyle w:val="BodyTextIndent"/>
        <w:ind w:firstLine="0"/>
        <w:rPr>
          <w:rFonts w:ascii="Arial" w:hAnsi="Arial" w:cs="Arial"/>
          <w:b w:val="0"/>
          <w:color w:val="000000"/>
          <w:sz w:val="24"/>
          <w:szCs w:val="24"/>
          <w:lang w:val="pt-BR" w:eastAsia="en-US"/>
        </w:rPr>
      </w:pPr>
      <w:r>
        <w:rPr>
          <w:noProof/>
          <w:lang w:val="ro-RO" w:eastAsia="ro-RO"/>
        </w:rPr>
        <mc:AlternateContent>
          <mc:Choice Requires="wps">
            <w:drawing>
              <wp:anchor distT="0" distB="0" distL="114300" distR="114300" simplePos="0" relativeHeight="251657216" behindDoc="0" locked="0" layoutInCell="1" allowOverlap="1">
                <wp:simplePos x="0" y="0"/>
                <wp:positionH relativeFrom="column">
                  <wp:posOffset>1117600</wp:posOffset>
                </wp:positionH>
                <wp:positionV relativeFrom="paragraph">
                  <wp:posOffset>130810</wp:posOffset>
                </wp:positionV>
                <wp:extent cx="850265" cy="1270"/>
                <wp:effectExtent l="12700" t="54610" r="22860" b="58420"/>
                <wp:wrapNone/>
                <wp:docPr id="328"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0265" cy="1270"/>
                        </a:xfrm>
                        <a:prstGeom prst="line">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10.3pt" to="154.9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" strokeweight=".26mm">
                <v:stroke endarrow="block" joinstyle="miter" endcap="square"/>
              </v:line>
            </w:pict>
          </mc:Fallback>
        </mc:AlternateContent>
      </w:r>
      <w:r>
        <w:rPr>
          <w:noProof/>
          <w:lang w:val="ro-RO" w:eastAsia="ro-RO"/>
        </w:rPr>
        <mc:AlternateContent>
          <mc:Choice Requires="wps">
            <w:drawing>
              <wp:anchor distT="0" distB="0" distL="114300" distR="114300" simplePos="0" relativeHeight="251658240" behindDoc="0" locked="0" layoutInCell="1" allowOverlap="1">
                <wp:simplePos x="0" y="0"/>
                <wp:positionH relativeFrom="column">
                  <wp:posOffset>977900</wp:posOffset>
                </wp:positionH>
                <wp:positionV relativeFrom="paragraph">
                  <wp:posOffset>130810</wp:posOffset>
                </wp:positionV>
                <wp:extent cx="139700" cy="0"/>
                <wp:effectExtent l="15875" t="54610" r="6350" b="59690"/>
                <wp:wrapNone/>
                <wp:docPr id="327"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9700" cy="0"/>
                        </a:xfrm>
                        <a:prstGeom prst="line">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pt,10.3pt" to="88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" strokeweight=".26mm">
                <v:stroke endarrow="block" joinstyle="miter" endcap="square"/>
              </v:line>
            </w:pict>
          </mc:Fallback>
        </mc:AlternateContent>
      </w:r>
    </w:p>
    <w:p w:rsidR="007D14FF" w:rsidRDefault="001E433A">
      <w:pPr>
        <w:pStyle w:val="BodyTextIndent"/>
        <w:ind w:firstLine="0"/>
        <w:rPr>
          <w:rFonts w:ascii="Arial" w:hAnsi="Arial" w:cs="Arial"/>
          <w:b w:val="0"/>
          <w:color w:val="000000"/>
          <w:sz w:val="24"/>
          <w:szCs w:val="24"/>
          <w:lang w:val="pt-BR"/>
        </w:rPr>
      </w:pPr>
      <w:r>
        <w:rPr>
          <w:rFonts w:ascii="Arial" w:eastAsia="Arial" w:hAnsi="Arial" w:cs="Arial"/>
          <w:b w:val="0"/>
          <w:color w:val="000000"/>
          <w:sz w:val="24"/>
          <w:szCs w:val="24"/>
          <w:lang w:val="pt-BR"/>
        </w:rPr>
        <w:t xml:space="preserve">                    </w:t>
      </w:r>
      <w:r>
        <w:rPr>
          <w:rFonts w:ascii="Arial" w:hAnsi="Arial" w:cs="Arial"/>
          <w:b w:val="0"/>
          <w:color w:val="000000"/>
          <w:sz w:val="24"/>
          <w:szCs w:val="24"/>
          <w:lang w:val="ro-RO"/>
        </w:rPr>
        <w:t>24 mm</w:t>
      </w:r>
    </w:p>
    <w:p w:rsidR="007D14FF" w:rsidRDefault="007D14FF">
      <w:pPr>
        <w:pStyle w:val="BodyTextIndent"/>
        <w:ind w:firstLine="0"/>
        <w:rPr>
          <w:rFonts w:ascii="Arial" w:hAnsi="Arial" w:cs="Arial"/>
          <w:b w:val="0"/>
          <w:color w:val="000000"/>
          <w:sz w:val="24"/>
          <w:szCs w:val="24"/>
          <w:lang w:val="pt-BR"/>
        </w:rPr>
      </w:pPr>
    </w:p>
    <w:p w:rsidR="007D14FF" w:rsidRDefault="003D3B3D">
      <w:pPr>
        <w:pStyle w:val="BodyTextIndent"/>
        <w:ind w:firstLine="0"/>
        <w:rPr>
          <w:rFonts w:ascii="Arial" w:hAnsi="Arial" w:cs="Arial"/>
          <w:b w:val="0"/>
          <w:color w:val="000000"/>
          <w:sz w:val="24"/>
          <w:szCs w:val="24"/>
          <w:lang w:val="pt-BR" w:eastAsia="en-US"/>
        </w:rPr>
      </w:pPr>
      <w:r>
        <w:rPr>
          <w:noProof/>
          <w:lang w:val="ro-RO" w:eastAsia="ro-RO"/>
        </w:rPr>
        <w:drawing>
          <wp:anchor distT="0" distB="0" distL="114935" distR="114935" simplePos="0" relativeHeight="251654144" behindDoc="1" locked="0" layoutInCell="1" allowOverlap="1">
            <wp:simplePos x="0" y="0"/>
            <wp:positionH relativeFrom="column">
              <wp:posOffset>838200</wp:posOffset>
            </wp:positionH>
            <wp:positionV relativeFrom="paragraph">
              <wp:posOffset>29210</wp:posOffset>
            </wp:positionV>
            <wp:extent cx="1257300" cy="924560"/>
            <wp:effectExtent l="1905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a:stretch>
                      <a:fillRect/>
                    </a:stretch>
                  </pic:blipFill>
                  <pic:spPr bwMode="auto">
                    <a:xfrm>
                      <a:off x="0" y="0"/>
                      <a:ext cx="1257300" cy="924560"/>
                    </a:xfrm>
                    <a:prstGeom prst="rect">
                      <a:avLst/>
                    </a:prstGeom>
                    <a:solidFill>
                      <a:srgbClr val="FFFFFF"/>
                    </a:solidFill>
                    <a:ln w="9525">
                      <a:noFill/>
                      <a:miter lim="800000"/>
                      <a:headEnd/>
                      <a:tailEnd/>
                    </a:ln>
                  </pic:spPr>
                </pic:pic>
              </a:graphicData>
            </a:graphic>
          </wp:anchor>
        </w:drawing>
      </w:r>
    </w:p>
    <w:p w:rsidR="007D14FF" w:rsidRDefault="001E433A">
      <w:pPr>
        <w:pStyle w:val="BodyTextIndent"/>
        <w:tabs>
          <w:tab w:val="left" w:pos="3960"/>
        </w:tabs>
        <w:ind w:firstLine="0"/>
        <w:rPr>
          <w:rFonts w:ascii="Arial" w:hAnsi="Arial" w:cs="Arial"/>
          <w:b w:val="0"/>
          <w:color w:val="000000"/>
          <w:sz w:val="24"/>
          <w:szCs w:val="24"/>
          <w:lang w:val="pt-BR"/>
        </w:rPr>
      </w:pPr>
      <w:r>
        <w:rPr>
          <w:rFonts w:ascii="Arial" w:hAnsi="Arial" w:cs="Arial"/>
          <w:b w:val="0"/>
          <w:color w:val="000000"/>
          <w:sz w:val="24"/>
          <w:szCs w:val="24"/>
          <w:lang w:val="pt-BR"/>
        </w:rPr>
        <w:tab/>
      </w:r>
      <w:r>
        <w:rPr>
          <w:rFonts w:ascii="Arial" w:hAnsi="Arial" w:cs="Arial"/>
          <w:b w:val="0"/>
          <w:color w:val="000000"/>
          <w:sz w:val="24"/>
          <w:szCs w:val="24"/>
          <w:lang w:val="pt-BR"/>
        </w:rPr>
        <w:tab/>
      </w:r>
      <w:r>
        <w:rPr>
          <w:rFonts w:ascii="Arial" w:hAnsi="Arial" w:cs="Arial"/>
          <w:b w:val="0"/>
          <w:color w:val="000000"/>
          <w:sz w:val="24"/>
          <w:szCs w:val="24"/>
          <w:lang w:val="pt-BR"/>
        </w:rPr>
        <w:tab/>
      </w:r>
      <w:r>
        <w:rPr>
          <w:rFonts w:ascii="Arial" w:hAnsi="Arial" w:cs="Arial"/>
          <w:b w:val="0"/>
          <w:color w:val="000000"/>
          <w:sz w:val="24"/>
          <w:szCs w:val="24"/>
          <w:lang w:val="ro-RO"/>
        </w:rPr>
        <w:t>Termopan izolant fonic cu sticlă laminată</w:t>
      </w:r>
    </w:p>
    <w:p w:rsidR="007D14FF" w:rsidRDefault="001E433A">
      <w:pPr>
        <w:pStyle w:val="BodyTextIndent"/>
        <w:tabs>
          <w:tab w:val="left" w:pos="3960"/>
        </w:tabs>
        <w:ind w:firstLine="0"/>
        <w:rPr>
          <w:rFonts w:ascii="Arial" w:hAnsi="Arial" w:cs="Arial"/>
          <w:b w:val="0"/>
          <w:color w:val="000000"/>
          <w:sz w:val="24"/>
          <w:szCs w:val="24"/>
          <w:lang w:val="pt-BR"/>
        </w:rPr>
      </w:pPr>
      <w:r>
        <w:rPr>
          <w:rFonts w:ascii="Arial" w:hAnsi="Arial" w:cs="Arial"/>
          <w:b w:val="0"/>
          <w:color w:val="000000"/>
          <w:sz w:val="24"/>
          <w:szCs w:val="24"/>
          <w:lang w:val="pt-BR"/>
        </w:rPr>
        <w:tab/>
      </w:r>
      <w:r>
        <w:rPr>
          <w:rFonts w:ascii="Arial" w:hAnsi="Arial" w:cs="Arial"/>
          <w:b w:val="0"/>
          <w:color w:val="000000"/>
          <w:sz w:val="24"/>
          <w:szCs w:val="24"/>
          <w:lang w:val="pt-BR"/>
        </w:rPr>
        <w:tab/>
      </w:r>
      <w:r>
        <w:rPr>
          <w:rFonts w:ascii="Arial" w:hAnsi="Arial" w:cs="Arial"/>
          <w:b w:val="0"/>
          <w:color w:val="000000"/>
          <w:sz w:val="24"/>
          <w:szCs w:val="24"/>
          <w:lang w:val="pt-BR"/>
        </w:rPr>
        <w:tab/>
      </w:r>
      <w:r>
        <w:rPr>
          <w:rFonts w:ascii="Arial" w:hAnsi="Arial" w:cs="Arial"/>
          <w:b w:val="0"/>
          <w:color w:val="000000"/>
          <w:sz w:val="24"/>
          <w:szCs w:val="24"/>
          <w:lang w:val="ro-RO"/>
        </w:rPr>
        <w:t>R</w:t>
      </w:r>
      <w:r>
        <w:rPr>
          <w:rFonts w:ascii="Arial" w:hAnsi="Arial" w:cs="Arial"/>
          <w:b w:val="0"/>
          <w:color w:val="000000"/>
          <w:sz w:val="24"/>
          <w:szCs w:val="24"/>
          <w:vertAlign w:val="subscript"/>
          <w:lang w:val="ro-RO"/>
        </w:rPr>
        <w:t>w</w:t>
      </w:r>
      <w:r>
        <w:rPr>
          <w:rFonts w:ascii="Arial" w:hAnsi="Arial" w:cs="Arial"/>
          <w:b w:val="0"/>
          <w:color w:val="000000"/>
          <w:sz w:val="24"/>
          <w:szCs w:val="24"/>
          <w:lang w:val="ro-RO"/>
        </w:rPr>
        <w:t xml:space="preserve"> = 38 dB</w:t>
      </w:r>
    </w:p>
    <w:p w:rsidR="007D14FF" w:rsidRDefault="007D14FF">
      <w:pPr>
        <w:pStyle w:val="BodyTextIndent"/>
        <w:ind w:firstLine="0"/>
        <w:rPr>
          <w:rFonts w:ascii="Arial" w:hAnsi="Arial" w:cs="Arial"/>
          <w:b w:val="0"/>
          <w:color w:val="000000"/>
          <w:sz w:val="24"/>
          <w:szCs w:val="24"/>
          <w:lang w:val="pt-BR"/>
        </w:rPr>
      </w:pPr>
    </w:p>
    <w:p w:rsidR="007D14FF" w:rsidRDefault="007D14FF">
      <w:pPr>
        <w:pStyle w:val="BodyTextIndent"/>
        <w:ind w:firstLine="0"/>
        <w:rPr>
          <w:rFonts w:ascii="Arial" w:hAnsi="Arial" w:cs="Arial"/>
          <w:b w:val="0"/>
          <w:color w:val="000000"/>
          <w:sz w:val="24"/>
          <w:szCs w:val="24"/>
          <w:lang w:val="pt-BR"/>
        </w:rPr>
      </w:pPr>
    </w:p>
    <w:p w:rsidR="007D14FF" w:rsidRDefault="003D3B3D">
      <w:pPr>
        <w:pStyle w:val="BodyTextIndent"/>
        <w:ind w:firstLine="0"/>
        <w:rPr>
          <w:rFonts w:ascii="Arial" w:hAnsi="Arial" w:cs="Arial"/>
          <w:b w:val="0"/>
          <w:color w:val="000000"/>
          <w:sz w:val="24"/>
          <w:szCs w:val="24"/>
          <w:lang w:val="pt-BR" w:eastAsia="en-US"/>
        </w:rPr>
      </w:pPr>
      <w:r>
        <w:rPr>
          <w:noProof/>
          <w:lang w:val="ro-RO" w:eastAsia="ro-RO"/>
        </w:rPr>
        <w:drawing>
          <wp:anchor distT="0" distB="0" distL="114935" distR="114935" simplePos="0" relativeHeight="251659264" behindDoc="1" locked="0" layoutInCell="1" allowOverlap="1">
            <wp:simplePos x="0" y="0"/>
            <wp:positionH relativeFrom="column">
              <wp:posOffset>791210</wp:posOffset>
            </wp:positionH>
            <wp:positionV relativeFrom="paragraph">
              <wp:posOffset>141605</wp:posOffset>
            </wp:positionV>
            <wp:extent cx="2973070" cy="2746375"/>
            <wp:effectExtent l="1905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srcRect/>
                    <a:stretch>
                      <a:fillRect/>
                    </a:stretch>
                  </pic:blipFill>
                  <pic:spPr bwMode="auto">
                    <a:xfrm>
                      <a:off x="0" y="0"/>
                      <a:ext cx="2973070" cy="2746375"/>
                    </a:xfrm>
                    <a:prstGeom prst="rect">
                      <a:avLst/>
                    </a:prstGeom>
                    <a:solidFill>
                      <a:srgbClr val="FFFFFF"/>
                    </a:solidFill>
                    <a:ln w="9525">
                      <a:noFill/>
                      <a:miter lim="800000"/>
                      <a:headEnd/>
                      <a:tailEnd/>
                    </a:ln>
                  </pic:spPr>
                </pic:pic>
              </a:graphicData>
            </a:graphic>
          </wp:anchor>
        </w:drawing>
      </w:r>
    </w:p>
    <w:p w:rsidR="007D14FF" w:rsidRDefault="007D14FF">
      <w:pPr>
        <w:pStyle w:val="BodyTextIndent"/>
        <w:ind w:firstLine="0"/>
        <w:rPr>
          <w:rFonts w:ascii="Arial" w:hAnsi="Arial" w:cs="Arial"/>
          <w:b w:val="0"/>
          <w:color w:val="000000"/>
          <w:sz w:val="24"/>
          <w:szCs w:val="24"/>
          <w:lang w:val="pt-BR"/>
        </w:rPr>
      </w:pPr>
    </w:p>
    <w:p w:rsidR="007D14FF" w:rsidRDefault="007D14FF">
      <w:pPr>
        <w:pStyle w:val="BodyTextIndent"/>
        <w:ind w:firstLine="0"/>
        <w:rPr>
          <w:rFonts w:ascii="Arial" w:hAnsi="Arial" w:cs="Arial"/>
          <w:b w:val="0"/>
          <w:color w:val="000000"/>
          <w:sz w:val="24"/>
          <w:szCs w:val="24"/>
          <w:lang w:val="pt-BR"/>
        </w:rPr>
      </w:pPr>
    </w:p>
    <w:p w:rsidR="007D14FF" w:rsidRDefault="007D14FF">
      <w:pPr>
        <w:pStyle w:val="BodyTextIndent"/>
        <w:tabs>
          <w:tab w:val="left" w:pos="3960"/>
        </w:tabs>
        <w:ind w:firstLine="0"/>
        <w:rPr>
          <w:rFonts w:ascii="Arial" w:hAnsi="Arial" w:cs="Arial"/>
          <w:b w:val="0"/>
          <w:color w:val="000000"/>
          <w:sz w:val="24"/>
          <w:szCs w:val="24"/>
          <w:lang w:val="pt-BR"/>
        </w:rPr>
      </w:pPr>
    </w:p>
    <w:p w:rsidR="007D14FF" w:rsidRDefault="007D14FF">
      <w:pPr>
        <w:pStyle w:val="BodyTextIndent"/>
        <w:ind w:firstLine="0"/>
        <w:rPr>
          <w:rFonts w:ascii="Arial" w:hAnsi="Arial" w:cs="Arial"/>
          <w:b w:val="0"/>
          <w:color w:val="000000"/>
          <w:sz w:val="24"/>
          <w:szCs w:val="24"/>
          <w:lang w:val="pt-BR"/>
        </w:rPr>
      </w:pPr>
    </w:p>
    <w:p w:rsidR="007D14FF" w:rsidRDefault="008D0E64">
      <w:pPr>
        <w:pStyle w:val="BodyTextIndent"/>
        <w:tabs>
          <w:tab w:val="left" w:pos="4510"/>
        </w:tabs>
        <w:ind w:firstLine="0"/>
        <w:rPr>
          <w:rFonts w:ascii="Arial" w:hAnsi="Arial" w:cs="Arial"/>
          <w:b w:val="0"/>
          <w:color w:val="000000"/>
          <w:sz w:val="24"/>
          <w:szCs w:val="24"/>
          <w:lang w:val="pt-BR"/>
        </w:rPr>
      </w:pPr>
      <w:r>
        <w:rPr>
          <w:noProof/>
          <w:lang w:val="ro-RO" w:eastAsia="ro-RO"/>
        </w:rPr>
        <mc:AlternateContent>
          <mc:Choice Requires="wps">
            <w:drawing>
              <wp:anchor distT="0" distB="0" distL="114300" distR="114300" simplePos="0" relativeHeight="251660288" behindDoc="0" locked="0" layoutInCell="1" allowOverlap="1">
                <wp:simplePos x="0" y="0"/>
                <wp:positionH relativeFrom="column">
                  <wp:posOffset>1885950</wp:posOffset>
                </wp:positionH>
                <wp:positionV relativeFrom="paragraph">
                  <wp:posOffset>131445</wp:posOffset>
                </wp:positionV>
                <wp:extent cx="838200" cy="949325"/>
                <wp:effectExtent l="47625" t="7620" r="9525" b="52705"/>
                <wp:wrapNone/>
                <wp:docPr id="32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8200" cy="949325"/>
                        </a:xfrm>
                        <a:prstGeom prst="line">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5pt,10.35pt" to="214.5pt,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" strokeweight=".26mm">
                <v:stroke endarrow="block" joinstyle="miter" endcap="square"/>
              </v:line>
            </w:pict>
          </mc:Fallback>
        </mc:AlternateContent>
      </w:r>
      <w:r w:rsidR="001E433A">
        <w:rPr>
          <w:rFonts w:ascii="Arial" w:hAnsi="Arial" w:cs="Arial"/>
          <w:b w:val="0"/>
          <w:color w:val="000000"/>
          <w:sz w:val="24"/>
          <w:szCs w:val="24"/>
          <w:lang w:val="pt-BR"/>
        </w:rPr>
        <w:tab/>
      </w:r>
      <w:r w:rsidR="001E433A">
        <w:rPr>
          <w:rFonts w:ascii="Arial" w:hAnsi="Arial" w:cs="Arial"/>
          <w:b w:val="0"/>
          <w:color w:val="000000"/>
          <w:sz w:val="24"/>
          <w:szCs w:val="24"/>
          <w:lang w:val="pt-BR"/>
        </w:rPr>
        <w:tab/>
      </w:r>
      <w:r w:rsidR="001E433A">
        <w:rPr>
          <w:rFonts w:ascii="Arial" w:hAnsi="Arial" w:cs="Arial"/>
          <w:b w:val="0"/>
          <w:color w:val="000000"/>
          <w:sz w:val="24"/>
          <w:szCs w:val="24"/>
          <w:lang w:val="pt-BR"/>
        </w:rPr>
        <w:tab/>
      </w:r>
      <w:r w:rsidR="001E433A">
        <w:rPr>
          <w:rFonts w:ascii="Arial" w:hAnsi="Arial" w:cs="Arial"/>
          <w:b w:val="0"/>
          <w:color w:val="000000"/>
          <w:sz w:val="24"/>
          <w:szCs w:val="24"/>
          <w:lang w:val="ro-RO"/>
        </w:rPr>
        <w:t xml:space="preserve">placă de ghips 2x13 mm </w:t>
      </w:r>
    </w:p>
    <w:p w:rsidR="007D14FF" w:rsidRDefault="007D14FF">
      <w:pPr>
        <w:pStyle w:val="BodyTextIndent"/>
        <w:ind w:firstLine="0"/>
        <w:rPr>
          <w:rFonts w:ascii="Arial" w:hAnsi="Arial" w:cs="Arial"/>
          <w:b w:val="0"/>
          <w:color w:val="000000"/>
          <w:sz w:val="24"/>
          <w:szCs w:val="24"/>
          <w:lang w:val="pt-BR"/>
        </w:rPr>
      </w:pPr>
    </w:p>
    <w:p w:rsidR="007D14FF" w:rsidRDefault="007D14FF">
      <w:pPr>
        <w:pStyle w:val="BodyTextIndent"/>
        <w:ind w:firstLine="0"/>
        <w:rPr>
          <w:rFonts w:ascii="Arial" w:hAnsi="Arial" w:cs="Arial"/>
          <w:b w:val="0"/>
          <w:color w:val="000000"/>
          <w:sz w:val="24"/>
          <w:szCs w:val="24"/>
          <w:lang w:val="pt-BR"/>
        </w:rPr>
      </w:pPr>
    </w:p>
    <w:p w:rsidR="007D14FF" w:rsidRDefault="007D14FF">
      <w:pPr>
        <w:pStyle w:val="BodyTextIndent"/>
        <w:ind w:firstLine="0"/>
        <w:rPr>
          <w:rFonts w:ascii="Arial" w:hAnsi="Arial" w:cs="Arial"/>
          <w:b w:val="0"/>
          <w:color w:val="000000"/>
          <w:sz w:val="24"/>
          <w:szCs w:val="24"/>
          <w:lang w:val="pt-BR"/>
        </w:rPr>
      </w:pPr>
    </w:p>
    <w:p w:rsidR="007D14FF" w:rsidRDefault="007D14FF">
      <w:pPr>
        <w:pStyle w:val="BodyTextIndent"/>
        <w:ind w:firstLine="0"/>
        <w:rPr>
          <w:rFonts w:ascii="Arial" w:hAnsi="Arial" w:cs="Arial"/>
          <w:b w:val="0"/>
          <w:color w:val="000000"/>
          <w:sz w:val="24"/>
          <w:szCs w:val="24"/>
          <w:lang w:val="pt-BR"/>
        </w:rPr>
      </w:pPr>
    </w:p>
    <w:p w:rsidR="007D14FF" w:rsidRDefault="007D14FF">
      <w:pPr>
        <w:pStyle w:val="BodyTextIndent"/>
        <w:ind w:firstLine="0"/>
        <w:rPr>
          <w:rFonts w:ascii="Arial" w:hAnsi="Arial" w:cs="Arial"/>
          <w:b w:val="0"/>
          <w:color w:val="000000"/>
          <w:sz w:val="24"/>
          <w:szCs w:val="24"/>
          <w:lang w:val="pt-BR"/>
        </w:rPr>
      </w:pPr>
    </w:p>
    <w:p w:rsidR="007D14FF" w:rsidRDefault="007D14FF">
      <w:pPr>
        <w:pStyle w:val="BodyTextIndent"/>
        <w:ind w:firstLine="0"/>
        <w:rPr>
          <w:rFonts w:ascii="Arial" w:hAnsi="Arial" w:cs="Arial"/>
          <w:b w:val="0"/>
          <w:color w:val="000000"/>
          <w:sz w:val="24"/>
          <w:szCs w:val="24"/>
          <w:lang w:val="pt-BR"/>
        </w:rPr>
      </w:pPr>
    </w:p>
    <w:p w:rsidR="007D14FF" w:rsidRDefault="007D14FF">
      <w:pPr>
        <w:pStyle w:val="BodyTextIndent"/>
        <w:ind w:firstLine="0"/>
        <w:rPr>
          <w:rFonts w:ascii="Arial" w:hAnsi="Arial" w:cs="Arial"/>
          <w:b w:val="0"/>
          <w:color w:val="000000"/>
          <w:sz w:val="24"/>
          <w:szCs w:val="24"/>
          <w:lang w:val="pt-BR"/>
        </w:rPr>
      </w:pPr>
    </w:p>
    <w:p w:rsidR="007D14FF" w:rsidRDefault="007D14FF">
      <w:pPr>
        <w:pStyle w:val="BodyTextIndent"/>
        <w:ind w:firstLine="0"/>
        <w:rPr>
          <w:rFonts w:ascii="Arial" w:hAnsi="Arial" w:cs="Arial"/>
          <w:b w:val="0"/>
          <w:color w:val="000000"/>
          <w:sz w:val="24"/>
          <w:szCs w:val="24"/>
          <w:lang w:val="pt-BR"/>
        </w:rPr>
      </w:pPr>
    </w:p>
    <w:p w:rsidR="007D14FF" w:rsidRDefault="007D14FF">
      <w:pPr>
        <w:pStyle w:val="BodyTextIndent"/>
        <w:ind w:firstLine="0"/>
        <w:rPr>
          <w:rFonts w:ascii="Arial" w:hAnsi="Arial" w:cs="Arial"/>
          <w:b w:val="0"/>
          <w:color w:val="000000"/>
          <w:sz w:val="24"/>
          <w:szCs w:val="24"/>
          <w:lang w:val="pt-BR"/>
        </w:rPr>
      </w:pPr>
    </w:p>
    <w:p w:rsidR="007D14FF" w:rsidRDefault="007D14FF">
      <w:pPr>
        <w:pStyle w:val="BodyTextIndent"/>
        <w:ind w:firstLine="0"/>
        <w:rPr>
          <w:rFonts w:ascii="Arial" w:hAnsi="Arial" w:cs="Arial"/>
          <w:b w:val="0"/>
          <w:color w:val="000000"/>
          <w:sz w:val="24"/>
          <w:szCs w:val="24"/>
          <w:lang w:val="pt-BR"/>
        </w:rPr>
      </w:pPr>
    </w:p>
    <w:p w:rsidR="007D14FF" w:rsidRDefault="007D14FF">
      <w:pPr>
        <w:pStyle w:val="BodyTextIndent"/>
        <w:ind w:firstLine="0"/>
        <w:rPr>
          <w:rFonts w:ascii="Arial" w:hAnsi="Arial" w:cs="Arial"/>
          <w:b w:val="0"/>
          <w:color w:val="000000"/>
          <w:sz w:val="24"/>
          <w:szCs w:val="24"/>
          <w:lang w:val="pt-BR"/>
        </w:rPr>
      </w:pPr>
    </w:p>
    <w:p w:rsidR="007D14FF" w:rsidRDefault="001E433A">
      <w:pPr>
        <w:pStyle w:val="BodyTextIndent"/>
        <w:ind w:firstLine="0"/>
        <w:rPr>
          <w:rFonts w:ascii="Arial" w:hAnsi="Arial" w:cs="Arial"/>
          <w:b w:val="0"/>
          <w:color w:val="000000"/>
          <w:sz w:val="24"/>
          <w:szCs w:val="24"/>
          <w:lang w:val="pt-BR"/>
        </w:rPr>
      </w:pPr>
      <w:r>
        <w:rPr>
          <w:rFonts w:ascii="Arial" w:hAnsi="Arial" w:cs="Arial"/>
          <w:b w:val="0"/>
          <w:color w:val="000000"/>
          <w:sz w:val="20"/>
          <w:szCs w:val="20"/>
          <w:lang w:val="ro-RO"/>
        </w:rPr>
        <w:t>Izolare a construcţiei acoperişului cu placă de ghips de 2x13 mm şi vată minerală</w:t>
      </w:r>
      <w:r>
        <w:rPr>
          <w:rFonts w:ascii="Arial" w:hAnsi="Arial" w:cs="Arial"/>
          <w:b w:val="0"/>
          <w:color w:val="000000"/>
          <w:sz w:val="20"/>
          <w:szCs w:val="20"/>
          <w:lang w:val="pt-BR"/>
        </w:rPr>
        <w:t xml:space="preserve"> </w:t>
      </w:r>
    </w:p>
    <w:p w:rsidR="007D14FF" w:rsidRDefault="007D14FF">
      <w:pPr>
        <w:pStyle w:val="BodyTextIndent"/>
        <w:ind w:left="0" w:firstLine="0"/>
        <w:rPr>
          <w:rFonts w:ascii="Arial" w:hAnsi="Arial" w:cs="Arial"/>
          <w:b w:val="0"/>
          <w:color w:val="000000"/>
          <w:sz w:val="24"/>
          <w:szCs w:val="24"/>
          <w:lang w:val="pt-BR"/>
        </w:rPr>
      </w:pPr>
    </w:p>
    <w:p w:rsidR="007D14FF" w:rsidRDefault="001E433A">
      <w:pPr>
        <w:pStyle w:val="BodyTextIndent"/>
        <w:tabs>
          <w:tab w:val="left" w:pos="4510"/>
        </w:tabs>
        <w:ind w:left="0" w:firstLine="0"/>
        <w:jc w:val="center"/>
        <w:rPr>
          <w:rFonts w:ascii="Arial" w:hAnsi="Arial" w:cs="Arial"/>
          <w:sz w:val="20"/>
          <w:szCs w:val="20"/>
        </w:rPr>
      </w:pPr>
      <w:r>
        <w:rPr>
          <w:rFonts w:ascii="Arial" w:hAnsi="Arial" w:cs="Arial"/>
          <w:b w:val="0"/>
          <w:color w:val="000000"/>
          <w:sz w:val="24"/>
          <w:szCs w:val="24"/>
          <w:lang w:val="ro-RO"/>
        </w:rPr>
        <w:t>Figura 3 - Exemple de construcţii pentru izolare fonică</w:t>
      </w:r>
    </w:p>
    <w:p w:rsidR="007D14FF" w:rsidRDefault="007D14FF">
      <w:pPr>
        <w:pStyle w:val="BodyTextIndent"/>
        <w:ind w:left="0" w:firstLine="0"/>
        <w:rPr>
          <w:rFonts w:ascii="Arial" w:hAnsi="Arial" w:cs="Arial"/>
          <w:sz w:val="20"/>
          <w:szCs w:val="20"/>
        </w:rPr>
      </w:pPr>
    </w:p>
    <w:p w:rsidR="007D14FF" w:rsidRDefault="001E433A">
      <w:pPr>
        <w:numPr>
          <w:ilvl w:val="0"/>
          <w:numId w:val="4"/>
        </w:numPr>
        <w:autoSpaceDE w:val="0"/>
        <w:rPr>
          <w:rFonts w:ascii="Arial" w:hAnsi="Arial" w:cs="Arial"/>
          <w:color w:val="000000"/>
          <w:lang w:val="it-IT"/>
        </w:rPr>
      </w:pPr>
      <w:r>
        <w:rPr>
          <w:rFonts w:ascii="Arial" w:hAnsi="Arial" w:cs="Arial"/>
          <w:b/>
          <w:bCs/>
          <w:color w:val="000000"/>
          <w:lang w:val="it-IT"/>
        </w:rPr>
        <w:lastRenderedPageBreak/>
        <w:t>Sursa de zgomot Industrie</w:t>
      </w:r>
    </w:p>
    <w:p w:rsidR="007D14FF" w:rsidRDefault="007D14FF">
      <w:pPr>
        <w:autoSpaceDE w:val="0"/>
        <w:rPr>
          <w:rFonts w:ascii="Arial" w:hAnsi="Arial" w:cs="Arial"/>
          <w:color w:val="000000"/>
          <w:lang w:val="it-IT"/>
        </w:rPr>
      </w:pPr>
    </w:p>
    <w:p w:rsidR="007D14FF" w:rsidRDefault="001E433A">
      <w:pPr>
        <w:tabs>
          <w:tab w:val="left" w:pos="0"/>
        </w:tabs>
        <w:jc w:val="both"/>
        <w:rPr>
          <w:rFonts w:ascii="Arial" w:hAnsi="Arial" w:cs="Arial"/>
          <w:lang w:val="ro-RO"/>
        </w:rPr>
      </w:pPr>
      <w:r>
        <w:rPr>
          <w:rFonts w:ascii="Arial" w:hAnsi="Arial" w:cs="Arial"/>
          <w:lang w:val="ro-RO"/>
        </w:rPr>
        <w:t xml:space="preserve">În prezent unitățile industriale IPPC nu cauzează depăşirea valorii limită de zgomot în limitele administrative ale oraşului. În cele ce urmează sunt prezentate diferite măsuri care pot fi aplicate pentru reducerea zgomotului datorat sursei industrie. </w:t>
      </w:r>
    </w:p>
    <w:p w:rsidR="007D14FF" w:rsidRDefault="007D14FF">
      <w:pPr>
        <w:tabs>
          <w:tab w:val="left" w:pos="0"/>
        </w:tabs>
        <w:jc w:val="both"/>
        <w:rPr>
          <w:rFonts w:ascii="Arial" w:hAnsi="Arial" w:cs="Arial"/>
          <w:lang w:val="ro-RO"/>
        </w:rPr>
      </w:pPr>
    </w:p>
    <w:p w:rsidR="007D14FF" w:rsidRDefault="001E433A">
      <w:pPr>
        <w:pStyle w:val="BodyTextIndent"/>
        <w:tabs>
          <w:tab w:val="left" w:pos="0"/>
        </w:tabs>
        <w:ind w:left="0" w:firstLine="0"/>
        <w:rPr>
          <w:rFonts w:ascii="Arial" w:hAnsi="Arial" w:cs="Arial"/>
          <w:b w:val="0"/>
          <w:color w:val="000000"/>
          <w:sz w:val="24"/>
          <w:szCs w:val="24"/>
          <w:lang w:val="ro-RO"/>
        </w:rPr>
      </w:pPr>
      <w:r>
        <w:rPr>
          <w:rFonts w:ascii="Arial" w:hAnsi="Arial" w:cs="Arial"/>
          <w:b w:val="0"/>
          <w:color w:val="000000"/>
          <w:sz w:val="24"/>
          <w:szCs w:val="24"/>
          <w:lang w:val="ro-RO"/>
        </w:rPr>
        <w:t>Cel mai eficace instrument de prevenire a problemelor de zgomot este buna planificare. Este un instrument pe termen lung care nu va soluţiona problemele imediate, dar pe baza hărţilor strategice de zgomot, planurile de urbanism pot fi ajustate astfel încât să se asigure că nu se construiesc noi clădiri în zonele cu un impact ridicat al zgomotului şi că nu se amplasează noi întreprinderi generatoare de zgomot lângă zonele rezidenţiale sau liniştite.</w:t>
      </w:r>
    </w:p>
    <w:p w:rsidR="007D14FF" w:rsidRDefault="007D14FF">
      <w:pPr>
        <w:pStyle w:val="BodyTextIndent"/>
        <w:tabs>
          <w:tab w:val="left" w:pos="0"/>
        </w:tabs>
        <w:ind w:left="0" w:firstLine="0"/>
        <w:rPr>
          <w:rFonts w:ascii="Arial" w:hAnsi="Arial" w:cs="Arial"/>
          <w:b w:val="0"/>
          <w:color w:val="000000"/>
          <w:sz w:val="24"/>
          <w:szCs w:val="24"/>
          <w:lang w:val="ro-RO"/>
        </w:rPr>
      </w:pPr>
    </w:p>
    <w:p w:rsidR="007D14FF" w:rsidRDefault="001E433A">
      <w:pPr>
        <w:pStyle w:val="BodyTextIndent"/>
        <w:tabs>
          <w:tab w:val="left" w:pos="0"/>
        </w:tabs>
        <w:ind w:left="0" w:firstLine="0"/>
        <w:rPr>
          <w:rFonts w:ascii="Arial" w:hAnsi="Arial" w:cs="Arial"/>
          <w:b w:val="0"/>
          <w:color w:val="000000"/>
          <w:sz w:val="24"/>
          <w:szCs w:val="24"/>
          <w:lang w:val="ro-RO"/>
        </w:rPr>
      </w:pPr>
      <w:r>
        <w:rPr>
          <w:rFonts w:ascii="Arial" w:hAnsi="Arial" w:cs="Arial"/>
          <w:b w:val="0"/>
          <w:color w:val="000000"/>
          <w:sz w:val="24"/>
          <w:szCs w:val="24"/>
          <w:lang w:val="ro-RO"/>
        </w:rPr>
        <w:t>Procesul de planificare poate fi de asemenea folosit pentru îmbunătăţirea calităţii mediului în zonă asigurându</w:t>
      </w:r>
      <w:r>
        <w:rPr>
          <w:rFonts w:ascii="Arial" w:hAnsi="Arial" w:cs="Arial"/>
          <w:b w:val="0"/>
          <w:color w:val="000000"/>
          <w:sz w:val="24"/>
          <w:szCs w:val="24"/>
          <w:lang w:val="ro-RO"/>
        </w:rPr>
        <w:noBreakHyphen/>
        <w:t>se faptul că pe termen lung folosinţa terenului este modificată. Se poate decide de exemplu ca o zonă rezidenţială cu impact mare al zgomotului trebuie să se schimbe treptat într</w:t>
      </w:r>
      <w:r>
        <w:rPr>
          <w:rFonts w:ascii="Arial" w:hAnsi="Arial" w:cs="Arial"/>
          <w:b w:val="0"/>
          <w:color w:val="000000"/>
          <w:sz w:val="24"/>
          <w:szCs w:val="24"/>
          <w:lang w:val="ro-RO"/>
        </w:rPr>
        <w:noBreakHyphen/>
        <w:t xml:space="preserve">o zonă cu un caracter mai puţin sensibil, de exemplu de birouri şi mici ateliere. </w:t>
      </w:r>
    </w:p>
    <w:p w:rsidR="007D14FF" w:rsidRDefault="007D14FF">
      <w:pPr>
        <w:pStyle w:val="BodyTextIndent"/>
        <w:tabs>
          <w:tab w:val="left" w:pos="0"/>
        </w:tabs>
        <w:ind w:left="0" w:firstLine="0"/>
        <w:rPr>
          <w:rFonts w:ascii="Arial" w:hAnsi="Arial" w:cs="Arial"/>
          <w:b w:val="0"/>
          <w:color w:val="000000"/>
          <w:sz w:val="24"/>
          <w:szCs w:val="24"/>
          <w:lang w:val="ro-RO"/>
        </w:rPr>
      </w:pPr>
    </w:p>
    <w:p w:rsidR="007D14FF" w:rsidRDefault="001E433A">
      <w:pPr>
        <w:pStyle w:val="BodyTextIndent"/>
        <w:tabs>
          <w:tab w:val="left" w:pos="0"/>
        </w:tabs>
        <w:ind w:left="0" w:firstLine="0"/>
        <w:rPr>
          <w:rFonts w:ascii="Arial" w:hAnsi="Arial" w:cs="Arial"/>
          <w:b w:val="0"/>
          <w:color w:val="000000"/>
          <w:sz w:val="24"/>
          <w:szCs w:val="24"/>
          <w:lang w:val="ro-RO"/>
        </w:rPr>
      </w:pPr>
      <w:r>
        <w:rPr>
          <w:rFonts w:ascii="Arial" w:hAnsi="Arial" w:cs="Arial"/>
          <w:b w:val="0"/>
          <w:color w:val="000000"/>
          <w:sz w:val="24"/>
          <w:szCs w:val="24"/>
          <w:lang w:val="ro-RO"/>
        </w:rPr>
        <w:t xml:space="preserve">La realizarea de noi drumuri, căi ferate, aeroporturi sau unităţi industriale, trebuie să se respecte legislaţia în vigoare astfel încât noile investiţii să fie supuse unei atente analize a impactului asupra mediului. </w:t>
      </w:r>
    </w:p>
    <w:p w:rsidR="007D14FF" w:rsidRDefault="007D14FF">
      <w:pPr>
        <w:pStyle w:val="BodyTextIndent"/>
        <w:ind w:left="0" w:firstLine="0"/>
        <w:rPr>
          <w:rFonts w:ascii="Arial" w:hAnsi="Arial" w:cs="Arial"/>
          <w:b w:val="0"/>
          <w:color w:val="000000"/>
          <w:sz w:val="24"/>
          <w:szCs w:val="24"/>
          <w:lang w:val="ro-RO"/>
        </w:rPr>
      </w:pPr>
    </w:p>
    <w:p w:rsidR="007D14FF" w:rsidRDefault="001E433A">
      <w:pPr>
        <w:pStyle w:val="BodyTextIndent"/>
        <w:ind w:left="0" w:firstLine="0"/>
        <w:rPr>
          <w:rFonts w:ascii="Arial" w:hAnsi="Arial" w:cs="Arial"/>
          <w:b w:val="0"/>
          <w:color w:val="000000"/>
          <w:sz w:val="24"/>
          <w:szCs w:val="24"/>
          <w:lang w:val="ro-RO"/>
        </w:rPr>
      </w:pPr>
      <w:r>
        <w:rPr>
          <w:rFonts w:ascii="Arial" w:hAnsi="Arial" w:cs="Arial"/>
          <w:b w:val="0"/>
          <w:color w:val="000000"/>
          <w:sz w:val="24"/>
          <w:szCs w:val="24"/>
          <w:lang w:val="ro-RO"/>
        </w:rPr>
        <w:t xml:space="preserve">În cartarea strategică a zgomotului au fost considerate doar industriile incluse în directiva IPPC. În mod normal, aceste industrii au o autorizaţie de mediu care include condiţiile privind emisia de zgomot în exterior. Aceasta include informaţii referitoare la cele mai importante surse de zgomot din unitatea industrială. </w:t>
      </w:r>
    </w:p>
    <w:p w:rsidR="007D14FF" w:rsidRDefault="007D14FF">
      <w:pPr>
        <w:pStyle w:val="BodyTextIndent"/>
        <w:ind w:left="0" w:firstLine="0"/>
        <w:rPr>
          <w:rFonts w:ascii="Arial" w:hAnsi="Arial" w:cs="Arial"/>
          <w:b w:val="0"/>
          <w:color w:val="000000"/>
          <w:sz w:val="24"/>
          <w:szCs w:val="24"/>
          <w:lang w:val="ro-RO"/>
        </w:rPr>
      </w:pPr>
    </w:p>
    <w:p w:rsidR="007D14FF" w:rsidRDefault="001E433A">
      <w:pPr>
        <w:pStyle w:val="BodyTextIndent"/>
        <w:tabs>
          <w:tab w:val="left" w:pos="0"/>
        </w:tabs>
        <w:ind w:left="0" w:firstLine="0"/>
        <w:rPr>
          <w:rFonts w:ascii="Arial" w:hAnsi="Arial" w:cs="Arial"/>
          <w:b w:val="0"/>
          <w:color w:val="000000"/>
          <w:sz w:val="24"/>
          <w:szCs w:val="24"/>
          <w:lang w:val="ro-RO"/>
        </w:rPr>
      </w:pPr>
      <w:r>
        <w:rPr>
          <w:rFonts w:ascii="Arial" w:hAnsi="Arial" w:cs="Arial"/>
          <w:b w:val="0"/>
          <w:color w:val="000000"/>
          <w:sz w:val="24"/>
          <w:szCs w:val="24"/>
          <w:lang w:val="ro-RO"/>
        </w:rPr>
        <w:t>Atenuarea zgomotului se poate împărţi în trei tipuri:</w:t>
      </w:r>
    </w:p>
    <w:p w:rsidR="007D14FF" w:rsidRDefault="007D14FF">
      <w:pPr>
        <w:pStyle w:val="BodyTextIndent"/>
        <w:tabs>
          <w:tab w:val="left" w:pos="0"/>
        </w:tabs>
        <w:ind w:left="0" w:firstLine="0"/>
        <w:rPr>
          <w:rFonts w:ascii="Arial" w:hAnsi="Arial" w:cs="Arial"/>
          <w:b w:val="0"/>
          <w:color w:val="000000"/>
          <w:sz w:val="24"/>
          <w:szCs w:val="24"/>
          <w:lang w:val="ro-RO"/>
        </w:rPr>
      </w:pPr>
    </w:p>
    <w:p w:rsidR="007D14FF" w:rsidRDefault="001E433A">
      <w:pPr>
        <w:pStyle w:val="BodyTextIndent"/>
        <w:keepLines/>
        <w:widowControl/>
        <w:numPr>
          <w:ilvl w:val="0"/>
          <w:numId w:val="6"/>
        </w:numPr>
        <w:tabs>
          <w:tab w:val="left" w:pos="0"/>
          <w:tab w:val="left" w:pos="1134"/>
          <w:tab w:val="left" w:pos="1418"/>
          <w:tab w:val="right" w:pos="9214"/>
        </w:tabs>
        <w:suppressAutoHyphens w:val="0"/>
        <w:autoSpaceDE/>
        <w:ind w:firstLine="0"/>
        <w:rPr>
          <w:rFonts w:ascii="Arial" w:hAnsi="Arial" w:cs="Arial"/>
          <w:b w:val="0"/>
          <w:color w:val="000000"/>
          <w:sz w:val="24"/>
          <w:szCs w:val="24"/>
          <w:lang w:val="ro-RO"/>
        </w:rPr>
      </w:pPr>
      <w:r>
        <w:rPr>
          <w:rFonts w:ascii="Arial" w:hAnsi="Arial" w:cs="Arial"/>
          <w:b w:val="0"/>
          <w:color w:val="000000"/>
          <w:sz w:val="24"/>
          <w:szCs w:val="24"/>
          <w:lang w:val="ro-RO"/>
        </w:rPr>
        <w:t>reducerea zgomotului la sursă</w:t>
      </w:r>
    </w:p>
    <w:p w:rsidR="007D14FF" w:rsidRDefault="001E433A">
      <w:pPr>
        <w:pStyle w:val="BodyTextIndent"/>
        <w:keepLines/>
        <w:widowControl/>
        <w:numPr>
          <w:ilvl w:val="0"/>
          <w:numId w:val="6"/>
        </w:numPr>
        <w:tabs>
          <w:tab w:val="left" w:pos="0"/>
          <w:tab w:val="left" w:pos="1134"/>
          <w:tab w:val="left" w:pos="1418"/>
          <w:tab w:val="right" w:pos="9214"/>
        </w:tabs>
        <w:suppressAutoHyphens w:val="0"/>
        <w:autoSpaceDE/>
        <w:ind w:firstLine="0"/>
        <w:rPr>
          <w:rFonts w:ascii="Arial" w:hAnsi="Arial" w:cs="Arial"/>
          <w:b w:val="0"/>
          <w:color w:val="000000"/>
          <w:sz w:val="24"/>
          <w:szCs w:val="24"/>
          <w:lang w:val="ro-RO"/>
        </w:rPr>
      </w:pPr>
      <w:r>
        <w:rPr>
          <w:rFonts w:ascii="Arial" w:hAnsi="Arial" w:cs="Arial"/>
          <w:b w:val="0"/>
          <w:color w:val="000000"/>
          <w:sz w:val="24"/>
          <w:szCs w:val="24"/>
          <w:lang w:val="ro-RO"/>
        </w:rPr>
        <w:t>atenuarea căii de propagare</w:t>
      </w:r>
    </w:p>
    <w:p w:rsidR="007D14FF" w:rsidRDefault="001E433A">
      <w:pPr>
        <w:pStyle w:val="BodyTextIndent"/>
        <w:keepLines/>
        <w:widowControl/>
        <w:numPr>
          <w:ilvl w:val="0"/>
          <w:numId w:val="6"/>
        </w:numPr>
        <w:tabs>
          <w:tab w:val="left" w:pos="0"/>
          <w:tab w:val="left" w:pos="1134"/>
          <w:tab w:val="left" w:pos="1418"/>
          <w:tab w:val="right" w:pos="9214"/>
        </w:tabs>
        <w:suppressAutoHyphens w:val="0"/>
        <w:autoSpaceDE/>
        <w:ind w:firstLine="0"/>
        <w:rPr>
          <w:rFonts w:ascii="Arial" w:hAnsi="Arial" w:cs="Arial"/>
          <w:b w:val="0"/>
          <w:color w:val="000000"/>
          <w:sz w:val="24"/>
          <w:szCs w:val="24"/>
          <w:lang w:val="ro-RO"/>
        </w:rPr>
      </w:pPr>
      <w:r>
        <w:rPr>
          <w:rFonts w:ascii="Arial" w:hAnsi="Arial" w:cs="Arial"/>
          <w:b w:val="0"/>
          <w:color w:val="000000"/>
          <w:sz w:val="24"/>
          <w:szCs w:val="24"/>
          <w:lang w:val="ro-RO"/>
        </w:rPr>
        <w:t>măsuri în jurul receptorului</w:t>
      </w:r>
    </w:p>
    <w:p w:rsidR="007D14FF" w:rsidRDefault="007D14FF">
      <w:pPr>
        <w:pStyle w:val="BodyTextIndent"/>
        <w:ind w:firstLine="0"/>
        <w:rPr>
          <w:rFonts w:ascii="Arial" w:hAnsi="Arial" w:cs="Arial"/>
          <w:b w:val="0"/>
          <w:color w:val="000000"/>
          <w:sz w:val="24"/>
          <w:szCs w:val="24"/>
          <w:lang w:val="ro-RO"/>
        </w:rPr>
      </w:pPr>
    </w:p>
    <w:p w:rsidR="007D14FF" w:rsidRDefault="001E433A">
      <w:pPr>
        <w:pStyle w:val="Heading3"/>
        <w:numPr>
          <w:ilvl w:val="2"/>
          <w:numId w:val="2"/>
        </w:numPr>
        <w:tabs>
          <w:tab w:val="left" w:pos="2160"/>
        </w:tabs>
        <w:spacing w:before="0" w:after="240"/>
        <w:jc w:val="both"/>
        <w:rPr>
          <w:rFonts w:ascii="Arial" w:hAnsi="Arial" w:cs="Arial"/>
          <w:b w:val="0"/>
          <w:color w:val="000000"/>
          <w:lang w:val="ro-RO"/>
        </w:rPr>
      </w:pPr>
      <w:r>
        <w:rPr>
          <w:rFonts w:ascii="Arial" w:hAnsi="Arial" w:cs="Arial"/>
          <w:b w:val="0"/>
          <w:bCs w:val="0"/>
          <w:i/>
          <w:color w:val="000000"/>
          <w:lang w:val="ro-RO"/>
        </w:rPr>
        <w:t>Reducerea zgomotului la sursă</w:t>
      </w:r>
    </w:p>
    <w:p w:rsidR="007D14FF" w:rsidRDefault="001E433A">
      <w:pPr>
        <w:pStyle w:val="BodyTextIndent"/>
        <w:ind w:left="0" w:firstLine="0"/>
        <w:rPr>
          <w:rFonts w:ascii="Arial" w:hAnsi="Arial" w:cs="Arial"/>
          <w:b w:val="0"/>
          <w:color w:val="000000"/>
          <w:sz w:val="24"/>
          <w:szCs w:val="24"/>
        </w:rPr>
      </w:pPr>
      <w:r>
        <w:rPr>
          <w:rFonts w:ascii="Arial" w:hAnsi="Arial" w:cs="Arial"/>
          <w:b w:val="0"/>
          <w:color w:val="000000"/>
          <w:sz w:val="24"/>
          <w:szCs w:val="24"/>
          <w:lang w:val="ro-RO"/>
        </w:rPr>
        <w:t>Maşinile şi utilajele vechi şi zgomotoase ar putea fi înlocuite cu maşini/utilaje cu zgomot redus. Trebuie ca acest lucru să facă parte cel puţin din strategia pe termen lung.</w:t>
      </w:r>
    </w:p>
    <w:p w:rsidR="007D14FF" w:rsidRDefault="007D14FF">
      <w:pPr>
        <w:pStyle w:val="BodyTextIndent"/>
        <w:ind w:left="0" w:firstLine="0"/>
        <w:rPr>
          <w:rFonts w:ascii="Arial" w:hAnsi="Arial" w:cs="Arial"/>
          <w:b w:val="0"/>
          <w:color w:val="000000"/>
          <w:sz w:val="24"/>
          <w:szCs w:val="24"/>
        </w:rPr>
      </w:pPr>
    </w:p>
    <w:p w:rsidR="007D14FF" w:rsidRDefault="001E433A">
      <w:pPr>
        <w:pStyle w:val="BodyTextIndent"/>
        <w:ind w:left="0" w:firstLine="0"/>
        <w:rPr>
          <w:rFonts w:ascii="Arial" w:hAnsi="Arial" w:cs="Arial"/>
          <w:b w:val="0"/>
          <w:color w:val="000000"/>
          <w:sz w:val="24"/>
          <w:szCs w:val="24"/>
          <w:lang w:val="ro-RO"/>
        </w:rPr>
      </w:pPr>
      <w:r>
        <w:rPr>
          <w:rFonts w:ascii="Arial" w:hAnsi="Arial" w:cs="Arial"/>
          <w:b w:val="0"/>
          <w:color w:val="000000"/>
          <w:sz w:val="24"/>
          <w:szCs w:val="24"/>
          <w:lang w:val="ro-RO"/>
        </w:rPr>
        <w:t xml:space="preserve">Transportul intern şi alte activităţi zgomotoase în afara clădirilor trebuie reduse la minim, în special pe timpul nopţii. </w:t>
      </w:r>
    </w:p>
    <w:p w:rsidR="007D14FF" w:rsidRDefault="007D14FF">
      <w:pPr>
        <w:pStyle w:val="BodyTextIndent"/>
        <w:ind w:left="0" w:firstLine="0"/>
        <w:rPr>
          <w:rFonts w:ascii="Arial" w:hAnsi="Arial" w:cs="Arial"/>
          <w:b w:val="0"/>
          <w:color w:val="000000"/>
          <w:sz w:val="24"/>
          <w:szCs w:val="24"/>
          <w:lang w:val="ro-RO"/>
        </w:rPr>
      </w:pPr>
    </w:p>
    <w:p w:rsidR="007D14FF" w:rsidRDefault="001E433A">
      <w:pPr>
        <w:pStyle w:val="BodyTextIndent"/>
        <w:ind w:left="0" w:firstLine="0"/>
        <w:rPr>
          <w:rFonts w:ascii="Arial" w:hAnsi="Arial" w:cs="Arial"/>
          <w:b w:val="0"/>
          <w:color w:val="000000"/>
          <w:sz w:val="24"/>
          <w:szCs w:val="24"/>
          <w:lang w:val="ro-RO"/>
        </w:rPr>
      </w:pPr>
      <w:r>
        <w:rPr>
          <w:rFonts w:ascii="Arial" w:hAnsi="Arial" w:cs="Arial"/>
          <w:b w:val="0"/>
          <w:color w:val="000000"/>
          <w:sz w:val="24"/>
          <w:szCs w:val="24"/>
          <w:lang w:val="ro-RO"/>
        </w:rPr>
        <w:t xml:space="preserve">Maşinile existente pot fi făcute silenţioase prin închidere în incinte, amortizoare de zgomot etc. Trebuie studiată posibilitatea reducerii activităţilor zgomotoase pe perioada nopţii. </w:t>
      </w:r>
    </w:p>
    <w:p w:rsidR="007D14FF" w:rsidRDefault="007D14FF">
      <w:pPr>
        <w:pStyle w:val="BodyTextIndent"/>
        <w:ind w:firstLine="0"/>
        <w:rPr>
          <w:rFonts w:ascii="Arial" w:hAnsi="Arial" w:cs="Arial"/>
          <w:b w:val="0"/>
          <w:color w:val="000000"/>
          <w:sz w:val="24"/>
          <w:szCs w:val="24"/>
          <w:lang w:val="ro-RO"/>
        </w:rPr>
      </w:pPr>
    </w:p>
    <w:p w:rsidR="007D14FF" w:rsidRDefault="001E433A">
      <w:pPr>
        <w:pStyle w:val="Heading3"/>
        <w:numPr>
          <w:ilvl w:val="2"/>
          <w:numId w:val="2"/>
        </w:numPr>
        <w:tabs>
          <w:tab w:val="left" w:pos="2160"/>
        </w:tabs>
        <w:spacing w:before="0" w:after="240"/>
        <w:jc w:val="both"/>
        <w:rPr>
          <w:rFonts w:ascii="Arial" w:hAnsi="Arial" w:cs="Arial"/>
          <w:b w:val="0"/>
          <w:color w:val="000000"/>
          <w:lang w:val="ro-RO"/>
        </w:rPr>
      </w:pPr>
      <w:r>
        <w:rPr>
          <w:rFonts w:ascii="Arial" w:hAnsi="Arial" w:cs="Arial"/>
          <w:b w:val="0"/>
          <w:bCs w:val="0"/>
          <w:i/>
          <w:color w:val="000000"/>
          <w:lang w:val="ro-RO"/>
        </w:rPr>
        <w:t>Atenuare îmbunătăţită pe calea de propagare</w:t>
      </w:r>
    </w:p>
    <w:p w:rsidR="007D14FF" w:rsidRDefault="001E433A">
      <w:pPr>
        <w:pStyle w:val="BodyTextIndent"/>
        <w:ind w:left="0" w:firstLine="0"/>
        <w:rPr>
          <w:rFonts w:ascii="Arial" w:hAnsi="Arial" w:cs="Arial"/>
          <w:b w:val="0"/>
          <w:color w:val="000000"/>
          <w:sz w:val="24"/>
          <w:szCs w:val="24"/>
          <w:lang w:val="ro-RO"/>
        </w:rPr>
      </w:pPr>
      <w:r>
        <w:rPr>
          <w:rFonts w:ascii="Arial" w:hAnsi="Arial" w:cs="Arial"/>
          <w:b w:val="0"/>
          <w:color w:val="000000"/>
          <w:sz w:val="24"/>
          <w:szCs w:val="24"/>
          <w:lang w:val="ro-RO"/>
        </w:rPr>
        <w:t>Barierele fonice sau malurile de pământ pot fi utilizate în unele cazuri pentru reducerea zgomotului. Barierele trebuie amplasate fie lângă utilaj, fie lângă case.</w:t>
      </w:r>
    </w:p>
    <w:p w:rsidR="007D14FF" w:rsidRDefault="007D14FF">
      <w:pPr>
        <w:pStyle w:val="BodyTextIndent"/>
        <w:ind w:left="0" w:firstLine="0"/>
        <w:rPr>
          <w:rFonts w:ascii="Arial" w:hAnsi="Arial" w:cs="Arial"/>
          <w:b w:val="0"/>
          <w:color w:val="000000"/>
          <w:sz w:val="24"/>
          <w:szCs w:val="24"/>
          <w:lang w:val="ro-RO"/>
        </w:rPr>
      </w:pPr>
    </w:p>
    <w:p w:rsidR="007D14FF" w:rsidRDefault="001E433A">
      <w:pPr>
        <w:pStyle w:val="BodyTextIndent"/>
        <w:ind w:left="0" w:firstLine="0"/>
        <w:rPr>
          <w:b w:val="0"/>
          <w:bCs w:val="0"/>
          <w:i/>
          <w:lang w:val="ro-RO"/>
        </w:rPr>
      </w:pPr>
      <w:r>
        <w:rPr>
          <w:rFonts w:ascii="Arial" w:hAnsi="Arial" w:cs="Arial"/>
          <w:b w:val="0"/>
          <w:color w:val="000000"/>
          <w:sz w:val="24"/>
          <w:szCs w:val="24"/>
          <w:lang w:val="ro-RO"/>
        </w:rPr>
        <w:t>Bariera amplasată pe perimetrul unităţii industriale este de multe ori puţin folositoare, întrucât numeroase surse de zgomot se pot găsi la înălţime faţă de sol, iar distanţa dintre majoritatea surselor de zgomot şi barieră poate fi prea mare.</w:t>
      </w:r>
    </w:p>
    <w:p w:rsidR="007D14FF" w:rsidRDefault="007D14FF">
      <w:pPr>
        <w:pStyle w:val="Heading3"/>
        <w:numPr>
          <w:ilvl w:val="2"/>
          <w:numId w:val="2"/>
        </w:numPr>
        <w:tabs>
          <w:tab w:val="left" w:pos="2160"/>
        </w:tabs>
        <w:spacing w:before="0"/>
        <w:jc w:val="both"/>
        <w:rPr>
          <w:b w:val="0"/>
          <w:bCs w:val="0"/>
          <w:i/>
          <w:lang w:val="ro-RO"/>
        </w:rPr>
      </w:pPr>
    </w:p>
    <w:p w:rsidR="007D14FF" w:rsidRDefault="001E433A">
      <w:pPr>
        <w:pStyle w:val="Heading3"/>
        <w:numPr>
          <w:ilvl w:val="2"/>
          <w:numId w:val="2"/>
        </w:numPr>
        <w:tabs>
          <w:tab w:val="left" w:pos="2160"/>
        </w:tabs>
        <w:spacing w:before="0"/>
        <w:jc w:val="both"/>
        <w:rPr>
          <w:rFonts w:ascii="Arial" w:hAnsi="Arial" w:cs="Arial"/>
          <w:b w:val="0"/>
          <w:color w:val="000000"/>
          <w:lang w:val="ro-RO"/>
        </w:rPr>
      </w:pPr>
      <w:r>
        <w:rPr>
          <w:rFonts w:ascii="Arial" w:hAnsi="Arial" w:cs="Arial"/>
          <w:b w:val="0"/>
          <w:bCs w:val="0"/>
          <w:i/>
          <w:color w:val="000000"/>
          <w:lang w:val="ro-RO"/>
        </w:rPr>
        <w:t>Măsuri în jurul receptorului</w:t>
      </w:r>
    </w:p>
    <w:p w:rsidR="007D14FF" w:rsidRDefault="007D14FF">
      <w:pPr>
        <w:pStyle w:val="BodyTextIndent"/>
        <w:ind w:left="0" w:firstLine="0"/>
        <w:rPr>
          <w:rFonts w:ascii="Arial" w:hAnsi="Arial" w:cs="Arial"/>
          <w:b w:val="0"/>
          <w:color w:val="000000"/>
          <w:sz w:val="24"/>
          <w:szCs w:val="24"/>
          <w:lang w:val="ro-RO"/>
        </w:rPr>
      </w:pPr>
    </w:p>
    <w:p w:rsidR="007D14FF" w:rsidRDefault="001E433A">
      <w:pPr>
        <w:pStyle w:val="BodyTextIndent"/>
        <w:ind w:left="0" w:firstLine="0"/>
        <w:rPr>
          <w:rFonts w:ascii="Arial" w:hAnsi="Arial" w:cs="Arial"/>
          <w:b w:val="0"/>
          <w:color w:val="000000"/>
          <w:sz w:val="24"/>
          <w:szCs w:val="24"/>
        </w:rPr>
      </w:pPr>
      <w:r>
        <w:rPr>
          <w:rFonts w:ascii="Arial" w:hAnsi="Arial" w:cs="Arial"/>
          <w:b w:val="0"/>
          <w:color w:val="000000"/>
          <w:sz w:val="24"/>
          <w:szCs w:val="24"/>
          <w:lang w:val="ro-RO"/>
        </w:rPr>
        <w:t>Nivelul de zgomot în interiorul locuinţelor poate fi îmbunătăţit prin izolarea faţadelor şi eventual prin (re)construcţia acoperişului. Cele mai critice componente sunt în mod normal ferestrele.</w:t>
      </w:r>
      <w:r>
        <w:rPr>
          <w:rFonts w:ascii="Arial" w:hAnsi="Arial" w:cs="Arial"/>
          <w:b w:val="0"/>
          <w:color w:val="000000"/>
          <w:sz w:val="24"/>
          <w:szCs w:val="24"/>
        </w:rPr>
        <w:t xml:space="preserve"> </w:t>
      </w:r>
      <w:r>
        <w:rPr>
          <w:rFonts w:ascii="Arial" w:hAnsi="Arial" w:cs="Arial"/>
          <w:b w:val="0"/>
          <w:color w:val="000000"/>
          <w:sz w:val="24"/>
          <w:szCs w:val="24"/>
          <w:lang w:val="ro-RO"/>
        </w:rPr>
        <w:t>Se pot instala ferestre noi cu sticlă izolantă fonic.</w:t>
      </w:r>
    </w:p>
    <w:p w:rsidR="007D14FF" w:rsidRDefault="007D14FF">
      <w:pPr>
        <w:pStyle w:val="BodyTextIndent"/>
        <w:ind w:left="0" w:firstLine="0"/>
        <w:rPr>
          <w:rFonts w:ascii="Arial" w:hAnsi="Arial" w:cs="Arial"/>
          <w:b w:val="0"/>
          <w:color w:val="000000"/>
          <w:sz w:val="24"/>
          <w:szCs w:val="24"/>
        </w:rPr>
      </w:pPr>
    </w:p>
    <w:p w:rsidR="007D14FF" w:rsidRDefault="001E433A">
      <w:pPr>
        <w:pStyle w:val="BodyTextIndent"/>
        <w:ind w:left="0" w:firstLine="0"/>
        <w:rPr>
          <w:rFonts w:ascii="Arial" w:hAnsi="Arial" w:cs="Arial"/>
          <w:b w:val="0"/>
          <w:color w:val="000000"/>
          <w:sz w:val="24"/>
          <w:szCs w:val="24"/>
        </w:rPr>
      </w:pPr>
      <w:r>
        <w:rPr>
          <w:rFonts w:ascii="Arial" w:hAnsi="Arial" w:cs="Arial"/>
          <w:b w:val="0"/>
          <w:color w:val="000000"/>
          <w:sz w:val="24"/>
          <w:szCs w:val="24"/>
          <w:lang w:val="ro-RO"/>
        </w:rPr>
        <w:t>Pentru a asigura rezultate bune este foarte important să se examineze cu atenţie clădirea şi să se identifice şi prioritizeze căile de transmitere a zgomotului.</w:t>
      </w:r>
      <w:r>
        <w:rPr>
          <w:rFonts w:ascii="Arial" w:hAnsi="Arial" w:cs="Arial"/>
          <w:b w:val="0"/>
          <w:color w:val="000000"/>
          <w:sz w:val="24"/>
          <w:szCs w:val="24"/>
        </w:rPr>
        <w:t xml:space="preserve"> </w:t>
      </w:r>
    </w:p>
    <w:p w:rsidR="007D14FF" w:rsidRDefault="007D14FF">
      <w:pPr>
        <w:pStyle w:val="BodyTextIndent"/>
        <w:ind w:left="0" w:firstLine="0"/>
        <w:rPr>
          <w:rFonts w:ascii="Arial" w:hAnsi="Arial" w:cs="Arial"/>
          <w:b w:val="0"/>
          <w:color w:val="000000"/>
          <w:sz w:val="24"/>
          <w:szCs w:val="24"/>
        </w:rPr>
      </w:pPr>
    </w:p>
    <w:p w:rsidR="007D14FF" w:rsidRDefault="001E433A">
      <w:pPr>
        <w:pStyle w:val="BodyTextIndent"/>
        <w:ind w:left="0" w:firstLine="0"/>
        <w:rPr>
          <w:rFonts w:ascii="Arial" w:hAnsi="Arial" w:cs="Arial"/>
          <w:b w:val="0"/>
          <w:color w:val="000000"/>
          <w:sz w:val="24"/>
          <w:szCs w:val="24"/>
          <w:lang w:val="pt-BR"/>
        </w:rPr>
      </w:pPr>
      <w:r>
        <w:rPr>
          <w:rFonts w:ascii="Arial" w:hAnsi="Arial" w:cs="Arial"/>
          <w:b w:val="0"/>
          <w:color w:val="000000"/>
          <w:sz w:val="24"/>
          <w:szCs w:val="24"/>
          <w:lang w:val="ro-RO"/>
        </w:rPr>
        <w:t>Procedura constă în calculul zgomotului în interior în diferitele încăperi.</w:t>
      </w:r>
      <w:r>
        <w:rPr>
          <w:rFonts w:ascii="Arial" w:hAnsi="Arial" w:cs="Arial"/>
          <w:b w:val="0"/>
          <w:color w:val="000000"/>
          <w:sz w:val="24"/>
          <w:szCs w:val="24"/>
        </w:rPr>
        <w:t xml:space="preserve"> </w:t>
      </w:r>
      <w:r>
        <w:rPr>
          <w:rFonts w:ascii="Arial" w:hAnsi="Arial" w:cs="Arial"/>
          <w:b w:val="0"/>
          <w:color w:val="000000"/>
          <w:sz w:val="24"/>
          <w:szCs w:val="24"/>
          <w:lang w:val="ro-RO"/>
        </w:rPr>
        <w:t>Metoda de calcul este descrisă în standardul ISO 12354 „Transmiterea zgomotului prin faţadele clădirilor”.</w:t>
      </w:r>
    </w:p>
    <w:p w:rsidR="007D14FF" w:rsidRDefault="007D14FF">
      <w:pPr>
        <w:pStyle w:val="BodyTextIndent"/>
        <w:ind w:left="0" w:firstLine="0"/>
        <w:rPr>
          <w:rFonts w:ascii="Arial" w:hAnsi="Arial" w:cs="Arial"/>
          <w:b w:val="0"/>
          <w:color w:val="000000"/>
          <w:sz w:val="24"/>
          <w:szCs w:val="24"/>
          <w:lang w:val="pt-BR"/>
        </w:rPr>
      </w:pPr>
    </w:p>
    <w:p w:rsidR="007D14FF" w:rsidRDefault="001E433A">
      <w:pPr>
        <w:pStyle w:val="BodyTextIndent"/>
        <w:ind w:left="0" w:firstLine="0"/>
        <w:rPr>
          <w:rFonts w:ascii="Arial" w:hAnsi="Arial" w:cs="Arial"/>
          <w:b w:val="0"/>
          <w:color w:val="000000"/>
          <w:sz w:val="24"/>
          <w:szCs w:val="24"/>
          <w:lang w:val="pt-BR"/>
        </w:rPr>
      </w:pPr>
      <w:r>
        <w:rPr>
          <w:rFonts w:ascii="Arial" w:hAnsi="Arial" w:cs="Arial"/>
          <w:b w:val="0"/>
          <w:color w:val="000000"/>
          <w:sz w:val="24"/>
          <w:szCs w:val="24"/>
          <w:lang w:val="ro-RO"/>
        </w:rPr>
        <w:t>Prin această metodă, se determină contribuţia la nivelurile de zgomot intern a transmisiei prin diferitele componente ale clădirii.</w:t>
      </w:r>
      <w:r>
        <w:rPr>
          <w:rFonts w:ascii="Arial" w:hAnsi="Arial" w:cs="Arial"/>
          <w:b w:val="0"/>
          <w:color w:val="000000"/>
          <w:sz w:val="24"/>
          <w:szCs w:val="24"/>
          <w:lang w:val="pt-BR"/>
        </w:rPr>
        <w:t xml:space="preserve"> </w:t>
      </w:r>
      <w:r>
        <w:rPr>
          <w:rFonts w:ascii="Arial" w:hAnsi="Arial" w:cs="Arial"/>
          <w:b w:val="0"/>
          <w:color w:val="000000"/>
          <w:sz w:val="24"/>
          <w:szCs w:val="24"/>
          <w:lang w:val="ro-RO"/>
        </w:rPr>
        <w:t>Nivelul total se calculează prin însumarea contribuţiilor.</w:t>
      </w:r>
    </w:p>
    <w:p w:rsidR="007D14FF" w:rsidRDefault="007D14FF">
      <w:pPr>
        <w:pStyle w:val="BodyTextIndent"/>
        <w:tabs>
          <w:tab w:val="left" w:pos="4510"/>
        </w:tabs>
        <w:ind w:left="0" w:firstLine="0"/>
        <w:rPr>
          <w:rFonts w:ascii="Arial" w:hAnsi="Arial" w:cs="Arial"/>
          <w:b w:val="0"/>
          <w:color w:val="000000"/>
          <w:sz w:val="24"/>
          <w:szCs w:val="24"/>
          <w:lang w:val="pt-BR"/>
        </w:rPr>
      </w:pPr>
    </w:p>
    <w:p w:rsidR="007D14FF" w:rsidRDefault="001E433A">
      <w:pPr>
        <w:pStyle w:val="BodyTextIndent"/>
        <w:tabs>
          <w:tab w:val="left" w:pos="0"/>
        </w:tabs>
        <w:ind w:left="0" w:firstLine="0"/>
        <w:rPr>
          <w:rFonts w:ascii="Arial" w:hAnsi="Arial" w:cs="Arial"/>
          <w:b w:val="0"/>
          <w:color w:val="000000"/>
          <w:sz w:val="24"/>
          <w:szCs w:val="24"/>
        </w:rPr>
      </w:pPr>
      <w:r>
        <w:rPr>
          <w:rFonts w:ascii="Arial" w:hAnsi="Arial" w:cs="Arial"/>
          <w:b w:val="0"/>
          <w:color w:val="000000"/>
          <w:sz w:val="24"/>
          <w:szCs w:val="24"/>
          <w:lang w:val="ro-RO"/>
        </w:rPr>
        <w:t>Zgomotul industrial poate conţine energii mari la frecvenţe joase.</w:t>
      </w:r>
      <w:r>
        <w:rPr>
          <w:rFonts w:ascii="Arial" w:hAnsi="Arial" w:cs="Arial"/>
          <w:b w:val="0"/>
          <w:color w:val="000000"/>
          <w:sz w:val="24"/>
          <w:szCs w:val="24"/>
        </w:rPr>
        <w:t xml:space="preserve"> </w:t>
      </w:r>
      <w:r>
        <w:rPr>
          <w:rFonts w:ascii="Arial" w:hAnsi="Arial" w:cs="Arial"/>
          <w:b w:val="0"/>
          <w:color w:val="000000"/>
          <w:sz w:val="24"/>
          <w:szCs w:val="24"/>
          <w:lang w:val="ro-RO"/>
        </w:rPr>
        <w:t>Izolarea împotriva frecvenţelor joase este complicată şi costisitoare.</w:t>
      </w:r>
    </w:p>
    <w:p w:rsidR="007D14FF" w:rsidRDefault="007D14FF">
      <w:pPr>
        <w:pStyle w:val="BodyTextIndent"/>
        <w:tabs>
          <w:tab w:val="left" w:pos="0"/>
        </w:tabs>
        <w:ind w:left="0" w:firstLine="0"/>
        <w:rPr>
          <w:rFonts w:ascii="Arial" w:hAnsi="Arial" w:cs="Arial"/>
          <w:b w:val="0"/>
          <w:color w:val="000000"/>
          <w:sz w:val="24"/>
          <w:szCs w:val="24"/>
        </w:rPr>
      </w:pPr>
    </w:p>
    <w:p w:rsidR="007D14FF" w:rsidRDefault="007D14FF">
      <w:pPr>
        <w:jc w:val="both"/>
        <w:rPr>
          <w:rFonts w:ascii="Arial" w:hAnsi="Arial" w:cs="Arial"/>
          <w:bCs/>
        </w:rPr>
      </w:pPr>
    </w:p>
    <w:p w:rsidR="007D14FF" w:rsidRDefault="001E433A">
      <w:pPr>
        <w:jc w:val="both"/>
        <w:rPr>
          <w:rFonts w:ascii="Arial" w:hAnsi="Arial" w:cs="Arial"/>
        </w:rPr>
      </w:pPr>
      <w:r>
        <w:rPr>
          <w:rFonts w:ascii="Arial" w:hAnsi="Arial" w:cs="Arial"/>
          <w:b/>
          <w:bCs/>
        </w:rPr>
        <w:t>Desemnarea zonelor liniştite</w:t>
      </w:r>
    </w:p>
    <w:p w:rsidR="007D14FF" w:rsidRDefault="001E433A">
      <w:pPr>
        <w:jc w:val="both"/>
        <w:rPr>
          <w:rFonts w:ascii="Arial" w:hAnsi="Arial" w:cs="Arial"/>
        </w:rPr>
      </w:pPr>
      <w:r>
        <w:rPr>
          <w:rFonts w:ascii="Arial" w:hAnsi="Arial" w:cs="Arial"/>
        </w:rPr>
        <w:t xml:space="preserve">Zona liniştită a oraşului </w:t>
      </w:r>
      <w:proofErr w:type="gramStart"/>
      <w:r>
        <w:rPr>
          <w:rFonts w:ascii="Arial" w:hAnsi="Arial" w:cs="Arial"/>
        </w:rPr>
        <w:t>este</w:t>
      </w:r>
      <w:proofErr w:type="gramEnd"/>
      <w:r>
        <w:rPr>
          <w:rFonts w:ascii="Arial" w:hAnsi="Arial" w:cs="Arial"/>
        </w:rPr>
        <w:t xml:space="preserve"> acea zonă desemnată de către primărie, unde pentru toate sursele de zgomot se îndeplinesc condiţiile ca nivelul de zgomot să fie mai mic de 55 dB. (Menţionăm că pe baza reglementării, suprafaţa minimă a zonei liniştite trebuie să fie de minimum 4</w:t>
      </w:r>
      <w:proofErr w:type="gramStart"/>
      <w:r>
        <w:rPr>
          <w:rFonts w:ascii="Arial" w:hAnsi="Arial" w:cs="Arial"/>
        </w:rPr>
        <w:t>,5</w:t>
      </w:r>
      <w:proofErr w:type="gramEnd"/>
      <w:r>
        <w:rPr>
          <w:rFonts w:ascii="Arial" w:hAnsi="Arial" w:cs="Arial"/>
        </w:rPr>
        <w:t xml:space="preserve"> ha).</w:t>
      </w:r>
    </w:p>
    <w:p w:rsidR="007D14FF" w:rsidRDefault="007D14FF">
      <w:pPr>
        <w:jc w:val="both"/>
        <w:rPr>
          <w:rFonts w:ascii="Arial" w:hAnsi="Arial" w:cs="Arial"/>
        </w:rPr>
      </w:pPr>
    </w:p>
    <w:p w:rsidR="007D14FF" w:rsidRDefault="001E433A">
      <w:pPr>
        <w:jc w:val="both"/>
        <w:rPr>
          <w:rFonts w:ascii="Arial" w:hAnsi="Arial" w:cs="Arial"/>
        </w:rPr>
      </w:pPr>
      <w:r>
        <w:rPr>
          <w:rFonts w:ascii="Arial" w:hAnsi="Arial" w:cs="Arial"/>
        </w:rPr>
        <w:t>Asigurarea nivelului de zgomot scăzut a zonelor despre care se poate spune că actualmente sunt liniştite (L</w:t>
      </w:r>
      <w:r>
        <w:rPr>
          <w:rFonts w:ascii="Arial" w:hAnsi="Arial" w:cs="Arial"/>
          <w:vertAlign w:val="subscript"/>
        </w:rPr>
        <w:t>zsn</w:t>
      </w:r>
      <w:r>
        <w:rPr>
          <w:rFonts w:ascii="Arial" w:hAnsi="Arial" w:cs="Arial"/>
        </w:rPr>
        <w:t xml:space="preserve"> &lt; 55 dB) se poate menţine prin îndeplinirea consecventă </w:t>
      </w:r>
      <w:proofErr w:type="gramStart"/>
      <w:r>
        <w:rPr>
          <w:rFonts w:ascii="Arial" w:hAnsi="Arial" w:cs="Arial"/>
        </w:rPr>
        <w:t>a</w:t>
      </w:r>
      <w:proofErr w:type="gramEnd"/>
      <w:r>
        <w:rPr>
          <w:rFonts w:ascii="Arial" w:hAnsi="Arial" w:cs="Arial"/>
        </w:rPr>
        <w:t xml:space="preserve"> măsurilor enumerate în planul de acţiune. </w:t>
      </w:r>
    </w:p>
    <w:p w:rsidR="007D14FF" w:rsidRDefault="007D14FF">
      <w:pPr>
        <w:jc w:val="both"/>
        <w:rPr>
          <w:rFonts w:ascii="Arial" w:hAnsi="Arial" w:cs="Arial"/>
        </w:rPr>
      </w:pPr>
    </w:p>
    <w:p w:rsidR="007D14FF" w:rsidRDefault="007D14FF">
      <w:pPr>
        <w:pageBreakBefore/>
        <w:jc w:val="both"/>
        <w:rPr>
          <w:rFonts w:ascii="Arial" w:hAnsi="Arial" w:cs="Arial"/>
        </w:rPr>
      </w:pPr>
    </w:p>
    <w:p w:rsidR="007D14FF" w:rsidRDefault="001E433A">
      <w:pPr>
        <w:jc w:val="both"/>
        <w:rPr>
          <w:rFonts w:ascii="Arial" w:hAnsi="Arial" w:cs="Arial"/>
        </w:rPr>
      </w:pPr>
      <w:r>
        <w:rPr>
          <w:rFonts w:ascii="Arial" w:hAnsi="Arial" w:cs="Arial"/>
          <w:b/>
          <w:bCs/>
        </w:rPr>
        <w:t>Zone liniştite în Bacau</w:t>
      </w:r>
    </w:p>
    <w:p w:rsidR="007D14FF" w:rsidRDefault="001E433A">
      <w:pPr>
        <w:jc w:val="both"/>
        <w:rPr>
          <w:rFonts w:ascii="Arial" w:hAnsi="Arial" w:cs="Arial"/>
          <w:iCs/>
        </w:rPr>
      </w:pPr>
      <w:proofErr w:type="gramStart"/>
      <w:r>
        <w:rPr>
          <w:rFonts w:ascii="Arial" w:hAnsi="Arial" w:cs="Arial"/>
        </w:rPr>
        <w:t>Numai în zonele închise circulaţiei putem vorbi de o situaţie a zgomotului favorabilă.</w:t>
      </w:r>
      <w:proofErr w:type="gramEnd"/>
      <w:r>
        <w:rPr>
          <w:rFonts w:ascii="Arial" w:hAnsi="Arial" w:cs="Arial"/>
        </w:rPr>
        <w:t xml:space="preserve"> </w:t>
      </w:r>
    </w:p>
    <w:p w:rsidR="007D14FF" w:rsidRDefault="007D14FF">
      <w:pPr>
        <w:jc w:val="both"/>
        <w:rPr>
          <w:rFonts w:ascii="Arial" w:hAnsi="Arial" w:cs="Arial"/>
          <w:iCs/>
        </w:rPr>
      </w:pPr>
    </w:p>
    <w:p w:rsidR="007D14FF" w:rsidRDefault="001E433A">
      <w:pPr>
        <w:jc w:val="both"/>
        <w:rPr>
          <w:rFonts w:ascii="Arial" w:hAnsi="Arial" w:cs="Arial"/>
          <w:lang w:eastAsia="en-US"/>
        </w:rPr>
      </w:pPr>
      <w:r>
        <w:rPr>
          <w:rFonts w:ascii="Arial" w:hAnsi="Arial" w:cs="Arial"/>
          <w:iCs/>
        </w:rPr>
        <w:t xml:space="preserve">Următoarele zone ar putea fi desemnate ca şi zone liniştite: </w:t>
      </w:r>
    </w:p>
    <w:p w:rsidR="007D14FF" w:rsidRDefault="001E433A">
      <w:pPr>
        <w:numPr>
          <w:ilvl w:val="0"/>
          <w:numId w:val="8"/>
        </w:numPr>
        <w:jc w:val="both"/>
        <w:rPr>
          <w:rFonts w:ascii="Arial" w:hAnsi="Arial" w:cs="Arial"/>
          <w:color w:val="FF0000"/>
          <w:lang w:eastAsia="en-US"/>
        </w:rPr>
      </w:pPr>
      <w:r>
        <w:rPr>
          <w:rFonts w:ascii="Arial" w:hAnsi="Arial" w:cs="Arial"/>
          <w:lang w:eastAsia="en-US"/>
        </w:rPr>
        <w:t>Parcul Gheraiesti</w:t>
      </w:r>
    </w:p>
    <w:p w:rsidR="007D14FF" w:rsidRDefault="007D14FF">
      <w:pPr>
        <w:jc w:val="both"/>
        <w:rPr>
          <w:rFonts w:ascii="Arial" w:hAnsi="Arial" w:cs="Arial"/>
          <w:color w:val="FF0000"/>
          <w:lang w:eastAsia="en-US"/>
        </w:rPr>
      </w:pPr>
    </w:p>
    <w:p w:rsidR="007D14FF" w:rsidRDefault="003D3B3D">
      <w:pPr>
        <w:jc w:val="both"/>
        <w:rPr>
          <w:rFonts w:ascii="Arial" w:hAnsi="Arial" w:cs="Arial"/>
          <w:color w:val="FF0000"/>
          <w:lang w:eastAsia="en-US"/>
        </w:rPr>
      </w:pPr>
      <w:r>
        <w:rPr>
          <w:noProof/>
          <w:lang w:val="ro-RO" w:eastAsia="ro-RO"/>
        </w:rPr>
        <w:drawing>
          <wp:anchor distT="0" distB="0" distL="0" distR="0" simplePos="0" relativeHeight="251663360" behindDoc="0" locked="0" layoutInCell="1" allowOverlap="1">
            <wp:simplePos x="0" y="0"/>
            <wp:positionH relativeFrom="column">
              <wp:align>center</wp:align>
            </wp:positionH>
            <wp:positionV relativeFrom="paragraph">
              <wp:posOffset>0</wp:posOffset>
            </wp:positionV>
            <wp:extent cx="6116320" cy="4293870"/>
            <wp:effectExtent l="1905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srcRect/>
                    <a:stretch>
                      <a:fillRect/>
                    </a:stretch>
                  </pic:blipFill>
                  <pic:spPr bwMode="auto">
                    <a:xfrm>
                      <a:off x="0" y="0"/>
                      <a:ext cx="6116320" cy="4293870"/>
                    </a:xfrm>
                    <a:prstGeom prst="rect">
                      <a:avLst/>
                    </a:prstGeom>
                    <a:solidFill>
                      <a:srgbClr val="FFFFFF"/>
                    </a:solidFill>
                    <a:ln w="9525">
                      <a:noFill/>
                      <a:miter lim="800000"/>
                      <a:headEnd/>
                      <a:tailEnd/>
                    </a:ln>
                  </pic:spPr>
                </pic:pic>
              </a:graphicData>
            </a:graphic>
          </wp:anchor>
        </w:drawing>
      </w:r>
    </w:p>
    <w:p w:rsidR="007D14FF" w:rsidRDefault="001E433A">
      <w:pPr>
        <w:jc w:val="center"/>
        <w:rPr>
          <w:rFonts w:ascii="Arial" w:hAnsi="Arial" w:cs="Arial"/>
          <w:color w:val="FF0000"/>
          <w:lang w:val="ro-RO" w:eastAsia="en-US"/>
        </w:rPr>
      </w:pPr>
      <w:r>
        <w:rPr>
          <w:rFonts w:ascii="Arial" w:hAnsi="Arial" w:cs="Arial"/>
          <w:lang w:val="ro-RO" w:eastAsia="en-US"/>
        </w:rPr>
        <w:t>Figura 4 – Zone liniştite Bacau</w:t>
      </w:r>
    </w:p>
    <w:p w:rsidR="007D14FF" w:rsidRDefault="007D14FF">
      <w:pPr>
        <w:jc w:val="both"/>
        <w:rPr>
          <w:rFonts w:ascii="Arial" w:hAnsi="Arial" w:cs="Arial"/>
          <w:color w:val="FF0000"/>
          <w:lang w:val="ro-RO" w:eastAsia="en-US"/>
        </w:rPr>
      </w:pPr>
    </w:p>
    <w:p w:rsidR="007D14FF" w:rsidRDefault="007D14FF">
      <w:pPr>
        <w:pageBreakBefore/>
        <w:jc w:val="both"/>
        <w:rPr>
          <w:rFonts w:ascii="Arial" w:hAnsi="Arial" w:cs="Arial"/>
          <w:color w:val="FF0000"/>
          <w:lang w:val="ro-RO" w:eastAsia="en-US"/>
        </w:rPr>
      </w:pPr>
    </w:p>
    <w:p w:rsidR="007D14FF" w:rsidRDefault="001E433A">
      <w:pPr>
        <w:jc w:val="both"/>
        <w:rPr>
          <w:rFonts w:ascii="Arial" w:hAnsi="Arial" w:cs="Arial"/>
        </w:rPr>
      </w:pPr>
      <w:r>
        <w:rPr>
          <w:rFonts w:ascii="Arial" w:hAnsi="Arial" w:cs="Arial"/>
          <w:b/>
          <w:bCs/>
        </w:rPr>
        <w:t>Delimitarea zonelor liniştite</w:t>
      </w:r>
    </w:p>
    <w:p w:rsidR="007D14FF" w:rsidRDefault="001E433A">
      <w:pPr>
        <w:jc w:val="both"/>
        <w:rPr>
          <w:rFonts w:ascii="Arial" w:hAnsi="Arial" w:cs="Arial"/>
        </w:rPr>
      </w:pPr>
      <w:r>
        <w:rPr>
          <w:rFonts w:ascii="Arial" w:hAnsi="Arial" w:cs="Arial"/>
        </w:rPr>
        <w:t xml:space="preserve">Zona liniştită a oraşului </w:t>
      </w:r>
      <w:proofErr w:type="gramStart"/>
      <w:r>
        <w:rPr>
          <w:rFonts w:ascii="Arial" w:hAnsi="Arial" w:cs="Arial"/>
        </w:rPr>
        <w:t>este</w:t>
      </w:r>
      <w:proofErr w:type="gramEnd"/>
      <w:r>
        <w:rPr>
          <w:rFonts w:ascii="Arial" w:hAnsi="Arial" w:cs="Arial"/>
        </w:rPr>
        <w:t xml:space="preserve"> acea zonă delimitată de către primărie, unde pentru toate sursele de zgomot se îndeplinesc condiţiile cele mai severe referitoare la limitele nivelului de zgomot. </w:t>
      </w:r>
    </w:p>
    <w:p w:rsidR="007D14FF" w:rsidRDefault="007D14FF">
      <w:pPr>
        <w:jc w:val="both"/>
        <w:rPr>
          <w:rFonts w:ascii="Arial" w:hAnsi="Arial" w:cs="Arial"/>
        </w:rPr>
      </w:pPr>
    </w:p>
    <w:p w:rsidR="007D14FF" w:rsidRDefault="001E433A">
      <w:pPr>
        <w:jc w:val="both"/>
        <w:rPr>
          <w:rFonts w:ascii="Arial" w:hAnsi="Arial" w:cs="Arial"/>
        </w:rPr>
      </w:pPr>
      <w:r>
        <w:rPr>
          <w:rFonts w:ascii="Arial" w:hAnsi="Arial" w:cs="Arial"/>
        </w:rPr>
        <w:t>Mediu liniştit este acea zonă neconstruită, delimitată de primărie, unde nu există nici zgomot industrial, nici zgomote provenite de la activităţi de recreere sau de la circulaţie.</w:t>
      </w:r>
    </w:p>
    <w:p w:rsidR="007D14FF" w:rsidRDefault="007D14FF">
      <w:pPr>
        <w:jc w:val="both"/>
        <w:rPr>
          <w:rFonts w:ascii="Arial" w:hAnsi="Arial" w:cs="Arial"/>
        </w:rPr>
      </w:pPr>
    </w:p>
    <w:p w:rsidR="007D14FF" w:rsidRDefault="001E433A">
      <w:pPr>
        <w:jc w:val="both"/>
        <w:rPr>
          <w:rFonts w:ascii="Arial" w:hAnsi="Arial" w:cs="Arial"/>
        </w:rPr>
      </w:pPr>
      <w:r>
        <w:rPr>
          <w:rFonts w:ascii="Arial" w:hAnsi="Arial" w:cs="Arial"/>
        </w:rPr>
        <w:t xml:space="preserve">Scopul delimitării zonelor liniştite </w:t>
      </w:r>
      <w:proofErr w:type="gramStart"/>
      <w:r>
        <w:rPr>
          <w:rFonts w:ascii="Arial" w:hAnsi="Arial" w:cs="Arial"/>
        </w:rPr>
        <w:t>este</w:t>
      </w:r>
      <w:proofErr w:type="gramEnd"/>
      <w:r>
        <w:rPr>
          <w:rFonts w:ascii="Arial" w:hAnsi="Arial" w:cs="Arial"/>
        </w:rPr>
        <w:t xml:space="preserve"> acela de a conserva „liniştea” zonei, cu alte cuvinte asigurarea, ca nici pe termen lung zgomotul zonei să nu depăşească valoarea actuală şi ca în interiorul zonei să nu se amplaseze surse de zgomot. </w:t>
      </w:r>
    </w:p>
    <w:p w:rsidR="007D14FF" w:rsidRDefault="007D14FF">
      <w:pPr>
        <w:jc w:val="both"/>
        <w:rPr>
          <w:rFonts w:ascii="Arial" w:hAnsi="Arial" w:cs="Arial"/>
        </w:rPr>
      </w:pPr>
    </w:p>
    <w:p w:rsidR="007D14FF" w:rsidRDefault="001E433A">
      <w:pPr>
        <w:autoSpaceDE w:val="0"/>
        <w:jc w:val="both"/>
        <w:rPr>
          <w:rFonts w:ascii="Arial" w:hAnsi="Arial" w:cs="Arial"/>
          <w:lang w:eastAsia="en-US"/>
        </w:rPr>
      </w:pPr>
      <w:r>
        <w:rPr>
          <w:rFonts w:ascii="Arial" w:hAnsi="Arial" w:cs="Arial"/>
        </w:rPr>
        <w:t>Pe baza hărţilor strategice de zgomot, comisia constituită la Agenţia pentru Protecţia Mediului Bacau împreună cu reprezentantul Primăriei Municipiului Bacau au hotăr</w:t>
      </w:r>
      <w:r>
        <w:rPr>
          <w:rFonts w:ascii="Arial" w:hAnsi="Arial" w:cs="Arial"/>
          <w:iCs/>
          <w:lang w:val="ro-RO"/>
        </w:rPr>
        <w:t>â</w:t>
      </w:r>
      <w:r>
        <w:rPr>
          <w:rFonts w:ascii="Arial" w:hAnsi="Arial" w:cs="Arial"/>
        </w:rPr>
        <w:t>t că următoarea  zona poate fi declarata ca zona liniştita:</w:t>
      </w:r>
    </w:p>
    <w:p w:rsidR="007D14FF" w:rsidRDefault="001E433A">
      <w:pPr>
        <w:numPr>
          <w:ilvl w:val="0"/>
          <w:numId w:val="8"/>
        </w:numPr>
        <w:jc w:val="both"/>
        <w:rPr>
          <w:rFonts w:ascii="Arial" w:hAnsi="Arial" w:cs="Arial"/>
        </w:rPr>
      </w:pPr>
      <w:r>
        <w:rPr>
          <w:rFonts w:ascii="Arial" w:hAnsi="Arial" w:cs="Arial"/>
          <w:lang w:eastAsia="en-US"/>
        </w:rPr>
        <w:t>Parcul Gheraiesti</w:t>
      </w:r>
    </w:p>
    <w:p w:rsidR="007D14FF" w:rsidRDefault="007D14FF">
      <w:pPr>
        <w:jc w:val="both"/>
        <w:rPr>
          <w:rFonts w:ascii="Arial" w:hAnsi="Arial" w:cs="Arial"/>
        </w:rPr>
      </w:pPr>
    </w:p>
    <w:p w:rsidR="007D14FF" w:rsidRDefault="001E433A">
      <w:pPr>
        <w:jc w:val="both"/>
        <w:rPr>
          <w:rFonts w:ascii="Arial" w:hAnsi="Arial" w:cs="Arial"/>
        </w:rPr>
      </w:pPr>
      <w:r>
        <w:rPr>
          <w:rFonts w:ascii="Arial" w:hAnsi="Arial" w:cs="Arial"/>
        </w:rPr>
        <w:t xml:space="preserve">O parte din aceasta se situează pe spaţii delimitate de drumuri principale, de aceea pe marginea ei nivelul de zgomot </w:t>
      </w:r>
      <w:proofErr w:type="gramStart"/>
      <w:r>
        <w:rPr>
          <w:rFonts w:ascii="Arial" w:hAnsi="Arial" w:cs="Arial"/>
        </w:rPr>
        <w:t>este</w:t>
      </w:r>
      <w:proofErr w:type="gramEnd"/>
      <w:r>
        <w:rPr>
          <w:rFonts w:ascii="Arial" w:hAnsi="Arial" w:cs="Arial"/>
        </w:rPr>
        <w:t xml:space="preserve"> destul de ridicat, şi numai în interiorul lor scade sub   55 dB. </w:t>
      </w:r>
      <w:proofErr w:type="gramStart"/>
      <w:r>
        <w:rPr>
          <w:rFonts w:ascii="Arial" w:hAnsi="Arial" w:cs="Arial"/>
        </w:rPr>
        <w:t>Spaţiile de lângă drumurile principale se pot proteja cu panouri de ecranare a zgomotului, în interiorul parcului se poate delimita zona liniştită.</w:t>
      </w:r>
      <w:proofErr w:type="gramEnd"/>
    </w:p>
    <w:p w:rsidR="007D14FF" w:rsidRDefault="007D14FF">
      <w:pPr>
        <w:jc w:val="both"/>
        <w:rPr>
          <w:rFonts w:ascii="Arial" w:hAnsi="Arial" w:cs="Arial"/>
        </w:rPr>
      </w:pPr>
    </w:p>
    <w:p w:rsidR="007D14FF" w:rsidRDefault="001E433A">
      <w:pPr>
        <w:jc w:val="both"/>
        <w:rPr>
          <w:rFonts w:ascii="Arial" w:hAnsi="Arial" w:cs="Arial"/>
        </w:rPr>
      </w:pPr>
      <w:r>
        <w:rPr>
          <w:rFonts w:ascii="Arial" w:hAnsi="Arial" w:cs="Arial"/>
        </w:rPr>
        <w:t xml:space="preserve">Desemnarea zonelor liniştite se poate executa după cum urmează: </w:t>
      </w:r>
    </w:p>
    <w:p w:rsidR="007D14FF" w:rsidRDefault="001E433A">
      <w:pPr>
        <w:numPr>
          <w:ilvl w:val="0"/>
          <w:numId w:val="11"/>
        </w:numPr>
        <w:jc w:val="both"/>
        <w:rPr>
          <w:rFonts w:ascii="Arial" w:hAnsi="Arial" w:cs="Arial"/>
        </w:rPr>
      </w:pPr>
      <w:r>
        <w:rPr>
          <w:rFonts w:ascii="Arial" w:hAnsi="Arial" w:cs="Arial"/>
        </w:rPr>
        <w:t xml:space="preserve">Primăria municipiului trebuie </w:t>
      </w:r>
      <w:proofErr w:type="gramStart"/>
      <w:r>
        <w:rPr>
          <w:rFonts w:ascii="Arial" w:hAnsi="Arial" w:cs="Arial"/>
        </w:rPr>
        <w:t>să</w:t>
      </w:r>
      <w:proofErr w:type="gramEnd"/>
      <w:r>
        <w:rPr>
          <w:rFonts w:ascii="Arial" w:hAnsi="Arial" w:cs="Arial"/>
        </w:rPr>
        <w:t xml:space="preserve"> desemneze zonele liniştite de pe teritoriul oraşului.  </w:t>
      </w:r>
    </w:p>
    <w:p w:rsidR="007D14FF" w:rsidRDefault="001E433A">
      <w:pPr>
        <w:numPr>
          <w:ilvl w:val="0"/>
          <w:numId w:val="11"/>
        </w:numPr>
        <w:jc w:val="both"/>
        <w:rPr>
          <w:rFonts w:ascii="Arial" w:hAnsi="Arial" w:cs="Arial"/>
        </w:rPr>
      </w:pPr>
      <w:r>
        <w:rPr>
          <w:rFonts w:ascii="Arial" w:hAnsi="Arial" w:cs="Arial"/>
        </w:rPr>
        <w:t xml:space="preserve">Aceste zonele liniştite trebuie integrate în Planul de Urbanism al oraşului. </w:t>
      </w:r>
    </w:p>
    <w:p w:rsidR="007D14FF" w:rsidRDefault="001E433A">
      <w:pPr>
        <w:numPr>
          <w:ilvl w:val="0"/>
          <w:numId w:val="11"/>
        </w:numPr>
        <w:jc w:val="both"/>
        <w:rPr>
          <w:rFonts w:ascii="Arial" w:hAnsi="Arial" w:cs="Arial"/>
        </w:rPr>
      </w:pPr>
      <w:r>
        <w:rPr>
          <w:rFonts w:ascii="Arial" w:hAnsi="Arial" w:cs="Arial"/>
        </w:rPr>
        <w:t>Pe planul de reglementare a zonei trebuie indicate „zonele liniştite din oraş”.</w:t>
      </w:r>
    </w:p>
    <w:p w:rsidR="007D14FF" w:rsidRDefault="007D14FF">
      <w:pPr>
        <w:jc w:val="both"/>
        <w:rPr>
          <w:rFonts w:ascii="Arial" w:hAnsi="Arial" w:cs="Arial"/>
        </w:rPr>
      </w:pPr>
    </w:p>
    <w:p w:rsidR="007D14FF" w:rsidRDefault="001E433A">
      <w:pPr>
        <w:jc w:val="both"/>
        <w:rPr>
          <w:rFonts w:ascii="Arial" w:hAnsi="Arial" w:cs="Arial"/>
        </w:rPr>
      </w:pPr>
      <w:proofErr w:type="gramStart"/>
      <w:r>
        <w:rPr>
          <w:rFonts w:ascii="Arial" w:hAnsi="Arial" w:cs="Arial"/>
        </w:rPr>
        <w:t>Aceste zone, în esenţă sunt acele părţi ale zonelor de recreere, zonelor sanitare, zonelor protejate, pe care se doreşte păstrarea situaţiei actuale favorabile de zgomot, pe termen lung.</w:t>
      </w:r>
      <w:proofErr w:type="gramEnd"/>
      <w:r>
        <w:rPr>
          <w:rFonts w:ascii="Arial" w:hAnsi="Arial" w:cs="Arial"/>
        </w:rPr>
        <w:t xml:space="preserve"> </w:t>
      </w:r>
    </w:p>
    <w:p w:rsidR="007D14FF" w:rsidRDefault="007D14FF">
      <w:pPr>
        <w:jc w:val="both"/>
        <w:rPr>
          <w:rFonts w:ascii="Arial" w:hAnsi="Arial" w:cs="Arial"/>
        </w:rPr>
      </w:pPr>
    </w:p>
    <w:p w:rsidR="007D14FF" w:rsidRDefault="001E433A">
      <w:pPr>
        <w:jc w:val="both"/>
        <w:rPr>
          <w:rFonts w:ascii="Arial" w:hAnsi="Arial" w:cs="Arial"/>
        </w:rPr>
      </w:pPr>
      <w:proofErr w:type="gramStart"/>
      <w:r>
        <w:rPr>
          <w:rFonts w:ascii="Arial" w:hAnsi="Arial" w:cs="Arial"/>
        </w:rPr>
        <w:t>În aceste zone nu pot fi amplasate surse de zgomot, nici în cazul în care se asigură măsuri de protecţie.</w:t>
      </w:r>
      <w:proofErr w:type="gramEnd"/>
      <w:r>
        <w:rPr>
          <w:rFonts w:ascii="Arial" w:hAnsi="Arial" w:cs="Arial"/>
        </w:rPr>
        <w:t xml:space="preserve"> </w:t>
      </w:r>
      <w:proofErr w:type="gramStart"/>
      <w:r>
        <w:rPr>
          <w:rFonts w:ascii="Arial" w:hAnsi="Arial" w:cs="Arial"/>
        </w:rPr>
        <w:t>Pentru aceste zone trebuie dat şi numărul maxim autorizat al locuitorilor.</w:t>
      </w:r>
      <w:proofErr w:type="gramEnd"/>
      <w:r>
        <w:rPr>
          <w:rFonts w:ascii="Arial" w:hAnsi="Arial" w:cs="Arial"/>
        </w:rPr>
        <w:t xml:space="preserve"> </w:t>
      </w:r>
    </w:p>
    <w:p w:rsidR="007D14FF" w:rsidRDefault="007D14FF">
      <w:pPr>
        <w:jc w:val="both"/>
        <w:rPr>
          <w:rFonts w:ascii="Arial" w:hAnsi="Arial" w:cs="Arial"/>
        </w:rPr>
      </w:pPr>
    </w:p>
    <w:p w:rsidR="007D14FF" w:rsidRDefault="001E433A">
      <w:pPr>
        <w:jc w:val="both"/>
        <w:rPr>
          <w:rFonts w:ascii="Arial" w:hAnsi="Arial" w:cs="Arial"/>
        </w:rPr>
      </w:pPr>
      <w:proofErr w:type="gramStart"/>
      <w:r>
        <w:rPr>
          <w:rFonts w:ascii="Arial" w:hAnsi="Arial" w:cs="Arial"/>
        </w:rPr>
        <w:t>Cerinţa de mai sus reglementează zgomotul în ansamblu a tuturor surselor de zgomot (rutier, feroviar, industrial, etc.).</w:t>
      </w:r>
      <w:proofErr w:type="gramEnd"/>
      <w:r>
        <w:rPr>
          <w:rFonts w:ascii="Arial" w:hAnsi="Arial" w:cs="Arial"/>
        </w:rPr>
        <w:t xml:space="preserve"> Precizăm, că această valoare </w:t>
      </w:r>
      <w:proofErr w:type="gramStart"/>
      <w:r>
        <w:rPr>
          <w:rFonts w:ascii="Arial" w:hAnsi="Arial" w:cs="Arial"/>
        </w:rPr>
        <w:t>este</w:t>
      </w:r>
      <w:proofErr w:type="gramEnd"/>
      <w:r>
        <w:rPr>
          <w:rFonts w:ascii="Arial" w:hAnsi="Arial" w:cs="Arial"/>
        </w:rPr>
        <w:t xml:space="preserve"> extrem de severă, deci cu această condiţie se poate împiedica devenirea zgomotoasă a zonelor. Desemnarea zonelor trebuie reprezentate şi în formă grafică (pe hartă) şi trebuie indicate pe planul de reglementare a zonei.</w:t>
      </w:r>
    </w:p>
    <w:p w:rsidR="007D14FF" w:rsidRDefault="007D14FF">
      <w:pPr>
        <w:jc w:val="both"/>
        <w:rPr>
          <w:rFonts w:ascii="Arial" w:hAnsi="Arial" w:cs="Arial"/>
        </w:rPr>
      </w:pPr>
    </w:p>
    <w:p w:rsidR="007D14FF" w:rsidRDefault="007D14FF">
      <w:pPr>
        <w:pageBreakBefore/>
        <w:jc w:val="both"/>
        <w:rPr>
          <w:rFonts w:ascii="Arial" w:hAnsi="Arial" w:cs="Arial"/>
        </w:rPr>
      </w:pPr>
    </w:p>
    <w:p w:rsidR="007D14FF" w:rsidRDefault="001E433A">
      <w:pPr>
        <w:jc w:val="both"/>
        <w:rPr>
          <w:rFonts w:ascii="Arial" w:hAnsi="Arial" w:cs="Arial"/>
          <w:sz w:val="20"/>
          <w:szCs w:val="20"/>
        </w:rPr>
      </w:pPr>
      <w:r>
        <w:rPr>
          <w:rFonts w:ascii="Arial" w:hAnsi="Arial" w:cs="Arial"/>
          <w:b/>
          <w:bCs/>
        </w:rPr>
        <w:t>Măsuri pentru zonele tampon</w:t>
      </w:r>
    </w:p>
    <w:p w:rsidR="007D14FF" w:rsidRDefault="001E433A">
      <w:pPr>
        <w:jc w:val="both"/>
        <w:rPr>
          <w:rFonts w:ascii="Arial" w:hAnsi="Arial" w:cs="Arial"/>
          <w:color w:val="FF0000"/>
          <w:sz w:val="20"/>
          <w:szCs w:val="20"/>
        </w:rPr>
      </w:pPr>
      <w:r>
        <w:rPr>
          <w:rFonts w:ascii="Arial" w:hAnsi="Arial" w:cs="Arial"/>
          <w:sz w:val="20"/>
          <w:szCs w:val="20"/>
        </w:rPr>
        <w:t xml:space="preserve">(Menţionăm ca pe baza reglementărilor suprafaţa minimă a zonei liniştite trebuie </w:t>
      </w:r>
      <w:proofErr w:type="gramStart"/>
      <w:r>
        <w:rPr>
          <w:rFonts w:ascii="Arial" w:hAnsi="Arial" w:cs="Arial"/>
          <w:sz w:val="20"/>
          <w:szCs w:val="20"/>
        </w:rPr>
        <w:t>să</w:t>
      </w:r>
      <w:proofErr w:type="gramEnd"/>
      <w:r>
        <w:rPr>
          <w:rFonts w:ascii="Arial" w:hAnsi="Arial" w:cs="Arial"/>
          <w:sz w:val="20"/>
          <w:szCs w:val="20"/>
        </w:rPr>
        <w:t xml:space="preserve"> fie de 4,5ha) </w:t>
      </w:r>
    </w:p>
    <w:p w:rsidR="007D14FF" w:rsidRDefault="007D14FF">
      <w:pPr>
        <w:jc w:val="both"/>
        <w:rPr>
          <w:rFonts w:ascii="Arial" w:hAnsi="Arial" w:cs="Arial"/>
          <w:color w:val="FF0000"/>
          <w:sz w:val="20"/>
          <w:szCs w:val="20"/>
        </w:rPr>
      </w:pPr>
    </w:p>
    <w:p w:rsidR="007D14FF" w:rsidRDefault="001E433A">
      <w:pPr>
        <w:jc w:val="both"/>
        <w:rPr>
          <w:rFonts w:ascii="Arial" w:hAnsi="Arial" w:cs="Arial"/>
        </w:rPr>
      </w:pPr>
      <w:r>
        <w:rPr>
          <w:rFonts w:ascii="Arial" w:hAnsi="Arial" w:cs="Arial"/>
        </w:rPr>
        <w:t>a) Parcul Gheraiesti:</w:t>
      </w:r>
    </w:p>
    <w:p w:rsidR="007D14FF" w:rsidRDefault="001E433A">
      <w:pPr>
        <w:jc w:val="both"/>
        <w:rPr>
          <w:rFonts w:ascii="Arial" w:hAnsi="Arial" w:cs="Arial"/>
        </w:rPr>
      </w:pPr>
      <w:r>
        <w:rPr>
          <w:rFonts w:ascii="Arial" w:hAnsi="Arial" w:cs="Arial"/>
        </w:rPr>
        <w:t xml:space="preserve">- </w:t>
      </w:r>
      <w:proofErr w:type="gramStart"/>
      <w:r>
        <w:rPr>
          <w:rFonts w:ascii="Arial" w:hAnsi="Arial" w:cs="Arial"/>
        </w:rPr>
        <w:t>suprafaţă</w:t>
      </w:r>
      <w:proofErr w:type="gramEnd"/>
      <w:r>
        <w:rPr>
          <w:rFonts w:ascii="Arial" w:hAnsi="Arial" w:cs="Arial"/>
        </w:rPr>
        <w:t xml:space="preserve"> = 34 ha</w:t>
      </w:r>
    </w:p>
    <w:p w:rsidR="007D14FF" w:rsidRDefault="001E433A">
      <w:pPr>
        <w:jc w:val="both"/>
        <w:rPr>
          <w:rFonts w:ascii="Arial" w:hAnsi="Arial" w:cs="Arial"/>
        </w:rPr>
      </w:pPr>
      <w:r>
        <w:rPr>
          <w:rFonts w:ascii="Arial" w:hAnsi="Arial" w:cs="Arial"/>
        </w:rPr>
        <w:t xml:space="preserve">- </w:t>
      </w:r>
      <w:proofErr w:type="gramStart"/>
      <w:r>
        <w:rPr>
          <w:rFonts w:ascii="Arial" w:hAnsi="Arial" w:cs="Arial"/>
        </w:rPr>
        <w:t>delimitat</w:t>
      </w:r>
      <w:proofErr w:type="gramEnd"/>
      <w:r>
        <w:rPr>
          <w:rFonts w:ascii="Arial" w:hAnsi="Arial" w:cs="Arial"/>
        </w:rPr>
        <w:t xml:space="preserve"> de = str. Arinilor la vest, str. Lunca Bistritei in nord-vest, respectiv Raul Bistrita la est si sud.</w:t>
      </w:r>
    </w:p>
    <w:p w:rsidR="007D14FF" w:rsidRDefault="001E433A">
      <w:pPr>
        <w:jc w:val="both"/>
        <w:rPr>
          <w:rFonts w:ascii="Arial" w:hAnsi="Arial" w:cs="Arial"/>
        </w:rPr>
      </w:pPr>
      <w:r>
        <w:rPr>
          <w:rFonts w:ascii="Arial" w:hAnsi="Arial" w:cs="Arial"/>
        </w:rPr>
        <w:t>Măsuri:</w:t>
      </w:r>
    </w:p>
    <w:p w:rsidR="007D14FF" w:rsidRDefault="001E433A">
      <w:pPr>
        <w:numPr>
          <w:ilvl w:val="0"/>
          <w:numId w:val="17"/>
        </w:numPr>
        <w:jc w:val="both"/>
        <w:rPr>
          <w:rFonts w:ascii="Arial" w:hAnsi="Arial" w:cs="Arial"/>
          <w:bCs/>
          <w:color w:val="000000"/>
          <w:lang w:val="pt-BR"/>
        </w:rPr>
      </w:pPr>
      <w:proofErr w:type="gramStart"/>
      <w:r>
        <w:rPr>
          <w:rFonts w:ascii="Arial" w:hAnsi="Arial" w:cs="Arial"/>
        </w:rPr>
        <w:t>interzicerea</w:t>
      </w:r>
      <w:proofErr w:type="gramEnd"/>
      <w:r>
        <w:rPr>
          <w:rFonts w:ascii="Arial" w:hAnsi="Arial" w:cs="Arial"/>
        </w:rPr>
        <w:t xml:space="preserve"> amplasării altor surse de zgomot.</w:t>
      </w:r>
    </w:p>
    <w:p w:rsidR="007D14FF" w:rsidRDefault="007D14FF">
      <w:pPr>
        <w:jc w:val="both"/>
        <w:rPr>
          <w:rFonts w:ascii="Arial" w:hAnsi="Arial" w:cs="Arial"/>
          <w:bCs/>
          <w:color w:val="000000"/>
          <w:lang w:val="pt-BR"/>
        </w:rPr>
      </w:pPr>
    </w:p>
    <w:p w:rsidR="007D14FF" w:rsidRDefault="007D14FF">
      <w:pPr>
        <w:jc w:val="both"/>
        <w:rPr>
          <w:rFonts w:ascii="Arial" w:hAnsi="Arial" w:cs="Arial"/>
          <w:bCs/>
          <w:color w:val="000000"/>
          <w:lang w:val="pt-BR"/>
        </w:rPr>
      </w:pPr>
    </w:p>
    <w:p w:rsidR="007D14FF" w:rsidRDefault="001E433A">
      <w:pPr>
        <w:autoSpaceDE w:val="0"/>
        <w:rPr>
          <w:rFonts w:ascii="Arial" w:hAnsi="Arial" w:cs="Arial"/>
          <w:color w:val="000000"/>
          <w:lang w:val="ro-RO"/>
        </w:rPr>
      </w:pPr>
      <w:r>
        <w:rPr>
          <w:rFonts w:ascii="Arial" w:hAnsi="Arial" w:cs="Arial"/>
          <w:b/>
          <w:bCs/>
          <w:color w:val="000000"/>
          <w:lang w:val="ro-RO"/>
        </w:rPr>
        <w:t>2.10. Strategii pe termen lung</w:t>
      </w:r>
    </w:p>
    <w:p w:rsidR="007D14FF" w:rsidRDefault="007D14FF">
      <w:pPr>
        <w:autoSpaceDE w:val="0"/>
        <w:rPr>
          <w:rFonts w:ascii="Arial" w:hAnsi="Arial" w:cs="Arial"/>
          <w:color w:val="000000"/>
          <w:lang w:val="ro-RO"/>
        </w:rPr>
      </w:pPr>
    </w:p>
    <w:p w:rsidR="007D14FF" w:rsidRDefault="001E433A">
      <w:pPr>
        <w:pStyle w:val="BodyTextIndent"/>
        <w:tabs>
          <w:tab w:val="left" w:pos="0"/>
        </w:tabs>
        <w:ind w:left="0" w:firstLine="0"/>
        <w:rPr>
          <w:rFonts w:ascii="Arial" w:hAnsi="Arial" w:cs="Arial"/>
          <w:b w:val="0"/>
          <w:color w:val="000000"/>
          <w:sz w:val="24"/>
          <w:szCs w:val="24"/>
          <w:lang w:val="ro-RO"/>
        </w:rPr>
      </w:pPr>
      <w:r>
        <w:rPr>
          <w:rFonts w:ascii="Arial" w:hAnsi="Arial" w:cs="Arial"/>
          <w:b w:val="0"/>
          <w:color w:val="000000"/>
          <w:sz w:val="24"/>
          <w:szCs w:val="24"/>
          <w:lang w:val="ro-RO"/>
        </w:rPr>
        <w:t>Planul de acţiune pentru următorii 5 ani trebuie completat cu o strategie pe termen mai lung care să ilustreze viziunea pe termen lung de reducere a zgomotului. Adesea, va deveni evident că multe din ideile dezvoltate în elaborarea planului se soluţionează mai bine într</w:t>
      </w:r>
      <w:r>
        <w:rPr>
          <w:rFonts w:ascii="Arial" w:hAnsi="Arial" w:cs="Arial"/>
          <w:b w:val="0"/>
          <w:color w:val="000000"/>
          <w:sz w:val="24"/>
          <w:szCs w:val="24"/>
          <w:lang w:val="ro-RO"/>
        </w:rPr>
        <w:noBreakHyphen/>
        <w:t>un termen mai îndelungat.</w:t>
      </w:r>
      <w:r>
        <w:rPr>
          <w:rFonts w:ascii="Arial" w:hAnsi="Arial" w:cs="Arial"/>
          <w:b w:val="0"/>
          <w:color w:val="000000"/>
          <w:sz w:val="24"/>
          <w:szCs w:val="24"/>
        </w:rPr>
        <w:t xml:space="preserve"> </w:t>
      </w:r>
      <w:r>
        <w:rPr>
          <w:rFonts w:ascii="Arial" w:hAnsi="Arial" w:cs="Arial"/>
          <w:b w:val="0"/>
          <w:color w:val="000000"/>
          <w:sz w:val="24"/>
          <w:szCs w:val="24"/>
          <w:lang w:val="ro-RO"/>
        </w:rPr>
        <w:t>Acest lucru este valabil în special pentru măsurile de reducere a zgomotului potenţial foarte costisitoare.</w:t>
      </w:r>
    </w:p>
    <w:p w:rsidR="007D14FF" w:rsidRDefault="007D14FF">
      <w:pPr>
        <w:pStyle w:val="BodyTextIndent"/>
        <w:tabs>
          <w:tab w:val="left" w:pos="0"/>
        </w:tabs>
        <w:ind w:left="0" w:firstLine="0"/>
        <w:rPr>
          <w:rFonts w:ascii="Arial" w:hAnsi="Arial" w:cs="Arial"/>
          <w:b w:val="0"/>
          <w:color w:val="000000"/>
          <w:sz w:val="24"/>
          <w:szCs w:val="24"/>
          <w:lang w:val="ro-RO"/>
        </w:rPr>
      </w:pPr>
    </w:p>
    <w:p w:rsidR="007D14FF" w:rsidRDefault="001E433A">
      <w:pPr>
        <w:pStyle w:val="BodyTextIndent"/>
        <w:tabs>
          <w:tab w:val="left" w:pos="0"/>
        </w:tabs>
        <w:ind w:left="0" w:firstLine="0"/>
        <w:rPr>
          <w:rFonts w:ascii="Arial" w:hAnsi="Arial" w:cs="Arial"/>
          <w:b w:val="0"/>
          <w:color w:val="000000"/>
          <w:sz w:val="24"/>
          <w:szCs w:val="24"/>
          <w:lang w:val="ro-RO"/>
        </w:rPr>
      </w:pPr>
      <w:r>
        <w:rPr>
          <w:rFonts w:ascii="Arial" w:hAnsi="Arial" w:cs="Arial"/>
          <w:b w:val="0"/>
          <w:color w:val="000000"/>
          <w:sz w:val="24"/>
          <w:szCs w:val="24"/>
          <w:lang w:val="ro-RO"/>
        </w:rPr>
        <w:t>Cel mai eficace instrument de prevenire pe termen lung a problemelor de zgomot este buna planificare.</w:t>
      </w:r>
      <w:r>
        <w:rPr>
          <w:rFonts w:ascii="Arial" w:hAnsi="Arial" w:cs="Arial"/>
          <w:b w:val="0"/>
          <w:color w:val="000000"/>
          <w:sz w:val="24"/>
          <w:szCs w:val="24"/>
        </w:rPr>
        <w:t xml:space="preserve"> </w:t>
      </w:r>
      <w:r>
        <w:rPr>
          <w:rFonts w:ascii="Arial" w:hAnsi="Arial" w:cs="Arial"/>
          <w:b w:val="0"/>
          <w:color w:val="000000"/>
          <w:sz w:val="24"/>
          <w:szCs w:val="24"/>
          <w:lang w:val="ro-RO"/>
        </w:rPr>
        <w:t>Acest instrument pe termen lung nu va soluţiona problemele imediate, dar atunci când există hărţi strategice de zgomot, acestea trebuie utilizate pentru a ajusta planurile de urbanism astfel încât să se asigure că nu se construiesc noi clădiri în zonele cu un impact ridicat al zgomotului şi că nu se amplasează noi întreprinderi generatoare de zgomot lângă zonele rezidenţiale sau liniştite, de exemplu.</w:t>
      </w:r>
    </w:p>
    <w:p w:rsidR="007D14FF" w:rsidRDefault="007D14FF">
      <w:pPr>
        <w:pStyle w:val="BodyTextIndent"/>
        <w:tabs>
          <w:tab w:val="left" w:pos="0"/>
        </w:tabs>
        <w:ind w:left="0" w:firstLine="0"/>
        <w:rPr>
          <w:rFonts w:ascii="Arial" w:hAnsi="Arial" w:cs="Arial"/>
          <w:b w:val="0"/>
          <w:color w:val="000000"/>
          <w:sz w:val="24"/>
          <w:szCs w:val="24"/>
          <w:lang w:val="ro-RO"/>
        </w:rPr>
      </w:pPr>
    </w:p>
    <w:p w:rsidR="007D14FF" w:rsidRDefault="001E433A">
      <w:pPr>
        <w:pStyle w:val="BodyTextIndent"/>
        <w:tabs>
          <w:tab w:val="left" w:pos="0"/>
        </w:tabs>
        <w:ind w:left="0" w:firstLine="0"/>
      </w:pPr>
      <w:r>
        <w:rPr>
          <w:rFonts w:ascii="Arial" w:hAnsi="Arial" w:cs="Arial"/>
          <w:b w:val="0"/>
          <w:color w:val="000000"/>
          <w:sz w:val="24"/>
          <w:szCs w:val="24"/>
          <w:lang w:val="ro-RO"/>
        </w:rPr>
        <w:t xml:space="preserve">Planificarea activităţilor de prevenire a zgomotului (atenţie NU DE REDUCERE!) şi de conservare a zonelor liniştite este fezabil să fie încorporate în strategii pe termen lung. </w:t>
      </w:r>
    </w:p>
    <w:p w:rsidR="007D14FF" w:rsidRDefault="007D14FF">
      <w:pPr>
        <w:pStyle w:val="BodyTextIndent"/>
        <w:tabs>
          <w:tab w:val="left" w:pos="0"/>
        </w:tabs>
        <w:ind w:left="0" w:firstLine="0"/>
      </w:pPr>
    </w:p>
    <w:p w:rsidR="007D14FF" w:rsidRDefault="001E433A">
      <w:pPr>
        <w:autoSpaceDE w:val="0"/>
        <w:jc w:val="both"/>
        <w:rPr>
          <w:rFonts w:ascii="Arial" w:hAnsi="Arial" w:cs="Arial"/>
          <w:color w:val="FF0000"/>
          <w:lang w:val="ro-RO"/>
        </w:rPr>
      </w:pPr>
      <w:r>
        <w:rPr>
          <w:rFonts w:ascii="Arial" w:hAnsi="Arial" w:cs="Arial"/>
          <w:bCs/>
          <w:lang w:val="ro-RO"/>
        </w:rPr>
        <w:t>Conform „Strategiei de dezvoltare durabilă Bacau 2020”</w:t>
      </w:r>
      <w:r>
        <w:rPr>
          <w:rFonts w:ascii="Arial" w:hAnsi="Arial" w:cs="Arial"/>
          <w:bCs/>
          <w:iCs/>
          <w:lang w:val="ro-RO"/>
        </w:rPr>
        <w:t>, se are în vedere a</w:t>
      </w:r>
      <w:r>
        <w:rPr>
          <w:rFonts w:ascii="Arial" w:hAnsi="Arial" w:cs="Arial"/>
        </w:rPr>
        <w:t xml:space="preserve">linierea standardelor privind mediul şi calitatea vieţii urbane, la exigenţele Uniunii Europene si, in plus, se urmareste ca </w:t>
      </w:r>
      <w:r>
        <w:rPr>
          <w:rFonts w:ascii="Arial" w:hAnsi="Arial" w:cs="Arial"/>
          <w:lang w:val="ro-RO"/>
        </w:rPr>
        <w:t>aspectele de mediu să fie integrate celorlalte domenii pe cât de mult posibil.</w:t>
      </w:r>
    </w:p>
    <w:p w:rsidR="007D14FF" w:rsidRDefault="007D14FF">
      <w:pPr>
        <w:autoSpaceDE w:val="0"/>
        <w:jc w:val="both"/>
        <w:rPr>
          <w:rFonts w:ascii="Arial" w:hAnsi="Arial" w:cs="Arial"/>
          <w:color w:val="FF0000"/>
          <w:lang w:val="ro-RO"/>
        </w:rPr>
      </w:pPr>
    </w:p>
    <w:p w:rsidR="007D14FF" w:rsidRDefault="001E433A">
      <w:pPr>
        <w:autoSpaceDE w:val="0"/>
        <w:jc w:val="both"/>
      </w:pPr>
      <w:r>
        <w:rPr>
          <w:rFonts w:ascii="Arial" w:hAnsi="Arial" w:cs="Arial"/>
          <w:lang w:val="ro-RO"/>
        </w:rPr>
        <w:t xml:space="preserve">Astfel, printre </w:t>
      </w:r>
      <w:r>
        <w:rPr>
          <w:rFonts w:ascii="Arial" w:hAnsi="Arial" w:cs="Arial"/>
          <w:b/>
        </w:rPr>
        <w:t xml:space="preserve">Obiectivele strategice de dezvoltare durabila a municipiului Bacau </w:t>
      </w:r>
      <w:r>
        <w:rPr>
          <w:rFonts w:ascii="Arial" w:hAnsi="Arial" w:cs="Arial"/>
        </w:rPr>
        <w:t>se numără şi:</w:t>
      </w:r>
    </w:p>
    <w:p w:rsidR="007D14FF" w:rsidRDefault="007D14FF">
      <w:pPr>
        <w:autoSpaceDE w:val="0"/>
        <w:jc w:val="both"/>
      </w:pPr>
    </w:p>
    <w:p w:rsidR="007D14FF" w:rsidRDefault="001E433A">
      <w:pPr>
        <w:autoSpaceDE w:val="0"/>
        <w:jc w:val="both"/>
        <w:rPr>
          <w:rFonts w:ascii="Arial" w:hAnsi="Arial" w:cs="Arial"/>
          <w:b/>
        </w:rPr>
      </w:pPr>
      <w:r>
        <w:rPr>
          <w:rFonts w:ascii="Arial" w:hAnsi="Arial" w:cs="Arial"/>
          <w:b/>
          <w:bCs/>
        </w:rPr>
        <w:t>Obiectivul Strategic 1</w:t>
      </w:r>
    </w:p>
    <w:p w:rsidR="007D14FF" w:rsidRDefault="001E433A">
      <w:pPr>
        <w:jc w:val="both"/>
        <w:rPr>
          <w:rFonts w:ascii="Arial" w:hAnsi="Arial" w:cs="Arial"/>
          <w:b/>
        </w:rPr>
      </w:pPr>
      <w:r>
        <w:rPr>
          <w:rFonts w:ascii="Arial" w:hAnsi="Arial" w:cs="Arial"/>
          <w:b/>
        </w:rPr>
        <w:t>Dezvoltarea şi consolidarea rolului Bacăului de nod logistic intermodal de importanţă regională şi naţională</w:t>
      </w:r>
    </w:p>
    <w:p w:rsidR="007D14FF" w:rsidRDefault="007D14FF">
      <w:pPr>
        <w:jc w:val="both"/>
        <w:rPr>
          <w:rFonts w:ascii="Arial" w:hAnsi="Arial" w:cs="Arial"/>
          <w:b/>
        </w:rPr>
      </w:pPr>
    </w:p>
    <w:p w:rsidR="007D14FF" w:rsidRDefault="007D14FF">
      <w:pPr>
        <w:pageBreakBefore/>
        <w:jc w:val="both"/>
        <w:rPr>
          <w:rFonts w:ascii="Arial" w:hAnsi="Arial" w:cs="Arial"/>
          <w:b/>
        </w:rPr>
      </w:pPr>
    </w:p>
    <w:p w:rsidR="007D14FF" w:rsidRDefault="001E433A">
      <w:pPr>
        <w:jc w:val="both"/>
        <w:rPr>
          <w:rFonts w:ascii="Arial" w:hAnsi="Arial" w:cs="Arial"/>
        </w:rPr>
      </w:pPr>
      <w:r>
        <w:rPr>
          <w:rFonts w:ascii="Arial" w:hAnsi="Arial" w:cs="Arial"/>
          <w:b/>
        </w:rPr>
        <w:t>Proiecte:</w:t>
      </w:r>
    </w:p>
    <w:p w:rsidR="007D14FF" w:rsidRDefault="001E433A">
      <w:pPr>
        <w:numPr>
          <w:ilvl w:val="0"/>
          <w:numId w:val="18"/>
        </w:numPr>
        <w:jc w:val="both"/>
        <w:rPr>
          <w:rFonts w:ascii="Arial" w:hAnsi="Arial" w:cs="Arial"/>
        </w:rPr>
      </w:pPr>
      <w:r>
        <w:rPr>
          <w:rFonts w:ascii="Arial" w:hAnsi="Arial" w:cs="Arial"/>
        </w:rPr>
        <w:t>Elaborarea Master Planului de Transport Intermodal şi a studiilor de fundamentare aferente</w:t>
      </w:r>
    </w:p>
    <w:p w:rsidR="007D14FF" w:rsidRDefault="001E433A">
      <w:pPr>
        <w:numPr>
          <w:ilvl w:val="0"/>
          <w:numId w:val="18"/>
        </w:numPr>
        <w:jc w:val="both"/>
        <w:rPr>
          <w:rFonts w:ascii="Arial" w:hAnsi="Arial" w:cs="Arial"/>
        </w:rPr>
      </w:pPr>
      <w:r>
        <w:rPr>
          <w:rFonts w:ascii="Arial" w:hAnsi="Arial" w:cs="Arial"/>
        </w:rPr>
        <w:t>Elaborarea strategiei specifice şi a planului de implementare pentru Sistemul Intermodal de Transport Bacău</w:t>
      </w:r>
    </w:p>
    <w:p w:rsidR="007D14FF" w:rsidRDefault="001E433A">
      <w:pPr>
        <w:numPr>
          <w:ilvl w:val="0"/>
          <w:numId w:val="18"/>
        </w:numPr>
        <w:jc w:val="both"/>
        <w:rPr>
          <w:rFonts w:ascii="Arial" w:hAnsi="Arial" w:cs="Arial"/>
        </w:rPr>
      </w:pPr>
      <w:r>
        <w:rPr>
          <w:rFonts w:ascii="Arial" w:hAnsi="Arial" w:cs="Arial"/>
        </w:rPr>
        <w:t>Modernizarea şi dezvoltarea infrastructurii şi dotărilor legate de serviciile de transport rutier şi a zonelor importante (redezvoltarea zonei autogării, a zonelor tehnologice şi de depozitare etc)</w:t>
      </w:r>
    </w:p>
    <w:p w:rsidR="007D14FF" w:rsidRDefault="007D14FF">
      <w:pPr>
        <w:jc w:val="both"/>
        <w:rPr>
          <w:rFonts w:ascii="Arial" w:hAnsi="Arial" w:cs="Arial"/>
        </w:rPr>
      </w:pPr>
    </w:p>
    <w:p w:rsidR="007D14FF" w:rsidRDefault="001E433A">
      <w:pPr>
        <w:jc w:val="both"/>
        <w:rPr>
          <w:rFonts w:ascii="Arial" w:hAnsi="Arial" w:cs="Arial"/>
          <w:b/>
        </w:rPr>
      </w:pPr>
      <w:r>
        <w:rPr>
          <w:rFonts w:ascii="Arial" w:hAnsi="Arial" w:cs="Arial"/>
          <w:b/>
        </w:rPr>
        <w:t>Obiectivul Strategic 4</w:t>
      </w:r>
    </w:p>
    <w:p w:rsidR="007D14FF" w:rsidRDefault="001E433A">
      <w:pPr>
        <w:jc w:val="both"/>
        <w:rPr>
          <w:rFonts w:ascii="Arial" w:hAnsi="Arial" w:cs="Arial"/>
          <w:b/>
        </w:rPr>
      </w:pPr>
      <w:r>
        <w:rPr>
          <w:rFonts w:ascii="Arial" w:hAnsi="Arial" w:cs="Arial"/>
          <w:b/>
        </w:rPr>
        <w:t>Alinierea standardelor privind mediul şi calitatea vieţii urbane, la exigenţele Uniunii Europene</w:t>
      </w:r>
    </w:p>
    <w:p w:rsidR="007D14FF" w:rsidRDefault="007D14FF">
      <w:pPr>
        <w:jc w:val="both"/>
        <w:rPr>
          <w:rFonts w:ascii="Arial" w:hAnsi="Arial" w:cs="Arial"/>
          <w:b/>
        </w:rPr>
      </w:pPr>
    </w:p>
    <w:p w:rsidR="007D14FF" w:rsidRDefault="001E433A">
      <w:pPr>
        <w:jc w:val="both"/>
        <w:rPr>
          <w:rFonts w:ascii="Arial" w:hAnsi="Arial" w:cs="Arial"/>
          <w:b/>
        </w:rPr>
      </w:pPr>
      <w:r>
        <w:rPr>
          <w:rFonts w:ascii="Arial" w:hAnsi="Arial" w:cs="Arial"/>
          <w:b/>
        </w:rPr>
        <w:t>Proiecte:</w:t>
      </w:r>
    </w:p>
    <w:p w:rsidR="00B240E4" w:rsidRDefault="00B240E4">
      <w:pPr>
        <w:jc w:val="both"/>
        <w:rPr>
          <w:rFonts w:ascii="Arial" w:hAnsi="Arial" w:cs="Arial"/>
        </w:rPr>
      </w:pPr>
    </w:p>
    <w:p w:rsidR="007D14FF" w:rsidRDefault="001E433A">
      <w:pPr>
        <w:numPr>
          <w:ilvl w:val="0"/>
          <w:numId w:val="19"/>
        </w:numPr>
        <w:jc w:val="both"/>
        <w:rPr>
          <w:rFonts w:ascii="Arial" w:hAnsi="Arial" w:cs="Arial"/>
        </w:rPr>
      </w:pPr>
      <w:r>
        <w:rPr>
          <w:rFonts w:ascii="Arial" w:hAnsi="Arial" w:cs="Arial"/>
        </w:rPr>
        <w:t>Reabilitarea termică a fondului de locuinţe existent</w:t>
      </w:r>
    </w:p>
    <w:p w:rsidR="007D14FF" w:rsidRDefault="001E433A">
      <w:pPr>
        <w:numPr>
          <w:ilvl w:val="0"/>
          <w:numId w:val="19"/>
        </w:numPr>
        <w:jc w:val="both"/>
        <w:rPr>
          <w:rFonts w:ascii="Arial" w:hAnsi="Arial" w:cs="Arial"/>
        </w:rPr>
      </w:pPr>
      <w:r>
        <w:rPr>
          <w:rFonts w:ascii="Arial" w:hAnsi="Arial" w:cs="Arial"/>
        </w:rPr>
        <w:t>Îmbunătățirea spațiilor pietonale, a mobilierului urban, a iluminatului public</w:t>
      </w:r>
    </w:p>
    <w:p w:rsidR="007D14FF" w:rsidRDefault="001E433A">
      <w:pPr>
        <w:numPr>
          <w:ilvl w:val="0"/>
          <w:numId w:val="19"/>
        </w:numPr>
        <w:jc w:val="both"/>
        <w:rPr>
          <w:rFonts w:ascii="Arial" w:hAnsi="Arial" w:cs="Arial"/>
        </w:rPr>
      </w:pPr>
      <w:r>
        <w:rPr>
          <w:rFonts w:ascii="Arial" w:hAnsi="Arial" w:cs="Arial"/>
        </w:rPr>
        <w:t>Refacerea şi extinderea spațiilor verzi, parcurilor, grădinilor din cartiere</w:t>
      </w:r>
    </w:p>
    <w:p w:rsidR="007D14FF" w:rsidRDefault="001E433A">
      <w:pPr>
        <w:numPr>
          <w:ilvl w:val="0"/>
          <w:numId w:val="19"/>
        </w:numPr>
        <w:jc w:val="both"/>
        <w:rPr>
          <w:rFonts w:ascii="Arial" w:hAnsi="Arial" w:cs="Arial"/>
        </w:rPr>
      </w:pPr>
      <w:r>
        <w:rPr>
          <w:rFonts w:ascii="Arial" w:hAnsi="Arial" w:cs="Arial"/>
        </w:rPr>
        <w:t>Amenajarea piețelor, scuarurilor din zonele de locuit</w:t>
      </w:r>
    </w:p>
    <w:p w:rsidR="007D14FF" w:rsidRDefault="001E433A">
      <w:pPr>
        <w:numPr>
          <w:ilvl w:val="0"/>
          <w:numId w:val="19"/>
        </w:numPr>
        <w:jc w:val="both"/>
        <w:rPr>
          <w:rFonts w:ascii="Arial" w:hAnsi="Arial" w:cs="Arial"/>
        </w:rPr>
      </w:pPr>
      <w:r>
        <w:rPr>
          <w:rFonts w:ascii="Arial" w:hAnsi="Arial" w:cs="Arial"/>
        </w:rPr>
        <w:t>Proiectele de refacere, îmbunătăţire şi întreţinere a reţelei de străzi urbane</w:t>
      </w:r>
    </w:p>
    <w:p w:rsidR="007D14FF" w:rsidRDefault="001E433A">
      <w:pPr>
        <w:numPr>
          <w:ilvl w:val="0"/>
          <w:numId w:val="19"/>
        </w:numPr>
        <w:jc w:val="both"/>
        <w:rPr>
          <w:rFonts w:ascii="Arial" w:hAnsi="Arial" w:cs="Arial"/>
        </w:rPr>
      </w:pPr>
      <w:r>
        <w:rPr>
          <w:rFonts w:ascii="Arial" w:hAnsi="Arial" w:cs="Arial"/>
        </w:rPr>
        <w:t>Pietonizarea temporară sau permanentă a zonelor pretabile</w:t>
      </w:r>
    </w:p>
    <w:p w:rsidR="007D14FF" w:rsidRDefault="001E433A">
      <w:pPr>
        <w:numPr>
          <w:ilvl w:val="0"/>
          <w:numId w:val="19"/>
        </w:numPr>
        <w:jc w:val="both"/>
        <w:rPr>
          <w:rFonts w:ascii="Arial" w:hAnsi="Arial" w:cs="Arial"/>
        </w:rPr>
      </w:pPr>
      <w:r>
        <w:rPr>
          <w:rFonts w:ascii="Arial" w:hAnsi="Arial" w:cs="Arial"/>
        </w:rPr>
        <w:t>Realizarea relaţiilor necesare eficientizării traficului</w:t>
      </w:r>
    </w:p>
    <w:p w:rsidR="007D14FF" w:rsidRDefault="001E433A">
      <w:pPr>
        <w:numPr>
          <w:ilvl w:val="0"/>
          <w:numId w:val="19"/>
        </w:numPr>
        <w:jc w:val="both"/>
        <w:rPr>
          <w:rFonts w:ascii="Arial" w:hAnsi="Arial" w:cs="Arial"/>
        </w:rPr>
      </w:pPr>
      <w:r>
        <w:rPr>
          <w:rFonts w:ascii="Arial" w:hAnsi="Arial" w:cs="Arial"/>
        </w:rPr>
        <w:t>Dezvoltarea de soluţii economic viabile pentru încurajarea utilizării transportului public în defavoarea celui cu autoturismele personale</w:t>
      </w:r>
    </w:p>
    <w:p w:rsidR="007D14FF" w:rsidRDefault="001E433A">
      <w:pPr>
        <w:numPr>
          <w:ilvl w:val="0"/>
          <w:numId w:val="19"/>
        </w:numPr>
        <w:jc w:val="both"/>
        <w:rPr>
          <w:rFonts w:ascii="Arial" w:hAnsi="Arial" w:cs="Arial"/>
        </w:rPr>
      </w:pPr>
      <w:r>
        <w:rPr>
          <w:rFonts w:ascii="Arial" w:hAnsi="Arial" w:cs="Arial"/>
        </w:rPr>
        <w:t>Proiecte de comunicare, educare şi implicare a cetăţenilor în practicarea de soluţii ecologice şi nepoluante de transport</w:t>
      </w:r>
    </w:p>
    <w:p w:rsidR="007D14FF" w:rsidRDefault="001E433A">
      <w:pPr>
        <w:numPr>
          <w:ilvl w:val="0"/>
          <w:numId w:val="19"/>
        </w:numPr>
        <w:jc w:val="both"/>
        <w:rPr>
          <w:rFonts w:ascii="Arial" w:hAnsi="Arial" w:cs="Arial"/>
        </w:rPr>
      </w:pPr>
      <w:r>
        <w:rPr>
          <w:rFonts w:ascii="Arial" w:hAnsi="Arial" w:cs="Arial"/>
        </w:rPr>
        <w:t>Extinderea şi modernizarea infrastructurii rutiere.</w:t>
      </w:r>
    </w:p>
    <w:p w:rsidR="007D14FF" w:rsidRDefault="001E433A">
      <w:pPr>
        <w:numPr>
          <w:ilvl w:val="0"/>
          <w:numId w:val="19"/>
        </w:numPr>
        <w:jc w:val="both"/>
        <w:rPr>
          <w:rFonts w:ascii="Arial" w:hAnsi="Arial" w:cs="Arial"/>
        </w:rPr>
      </w:pPr>
      <w:proofErr w:type="gramStart"/>
      <w:r>
        <w:rPr>
          <w:rFonts w:ascii="Arial" w:hAnsi="Arial" w:cs="Arial"/>
        </w:rPr>
        <w:t>Un</w:t>
      </w:r>
      <w:proofErr w:type="gramEnd"/>
      <w:r>
        <w:rPr>
          <w:rFonts w:ascii="Arial" w:hAnsi="Arial" w:cs="Arial"/>
        </w:rPr>
        <w:t xml:space="preserve"> mediu mai sănătos.</w:t>
      </w:r>
    </w:p>
    <w:p w:rsidR="007D14FF" w:rsidRDefault="001E433A">
      <w:pPr>
        <w:numPr>
          <w:ilvl w:val="0"/>
          <w:numId w:val="19"/>
        </w:numPr>
        <w:jc w:val="both"/>
        <w:rPr>
          <w:rFonts w:ascii="Arial" w:hAnsi="Arial" w:cs="Arial"/>
        </w:rPr>
      </w:pPr>
      <w:r>
        <w:rPr>
          <w:rFonts w:ascii="Arial" w:hAnsi="Arial" w:cs="Arial"/>
        </w:rPr>
        <w:t>Proiect de scădere a nivelului poluării din trafic în zone pilot - Proiect privind măsuri de reducere a poluării fonice în Municipiul Bacău</w:t>
      </w:r>
    </w:p>
    <w:p w:rsidR="007D14FF" w:rsidRDefault="001E433A">
      <w:pPr>
        <w:numPr>
          <w:ilvl w:val="0"/>
          <w:numId w:val="19"/>
        </w:numPr>
        <w:jc w:val="both"/>
      </w:pPr>
      <w:r>
        <w:rPr>
          <w:rFonts w:ascii="Arial" w:hAnsi="Arial" w:cs="Arial"/>
        </w:rPr>
        <w:t>Proiecte de intervenţie în trafic în anumite zile şi ore, combinate cu evenimente pentru comunitate</w:t>
      </w:r>
    </w:p>
    <w:p w:rsidR="007D14FF" w:rsidRDefault="007D14FF">
      <w:pPr>
        <w:autoSpaceDE w:val="0"/>
        <w:jc w:val="both"/>
      </w:pPr>
    </w:p>
    <w:p w:rsidR="007D14FF" w:rsidRDefault="007D14FF">
      <w:pPr>
        <w:pStyle w:val="ListParagraph"/>
        <w:autoSpaceDE w:val="0"/>
        <w:ind w:left="0"/>
        <w:jc w:val="both"/>
        <w:rPr>
          <w:rFonts w:ascii="Arial" w:hAnsi="Arial" w:cs="Arial"/>
          <w:b/>
          <w:bCs/>
          <w:color w:val="FF0000"/>
          <w:lang w:val="it-IT"/>
        </w:rPr>
      </w:pPr>
    </w:p>
    <w:p w:rsidR="007D14FF" w:rsidRDefault="007D14FF">
      <w:pPr>
        <w:autoSpaceDE w:val="0"/>
        <w:jc w:val="both"/>
        <w:rPr>
          <w:rFonts w:ascii="Arial" w:hAnsi="Arial" w:cs="Arial"/>
          <w:b/>
          <w:bCs/>
          <w:color w:val="FF0000"/>
          <w:lang w:val="it-IT"/>
        </w:rPr>
      </w:pPr>
    </w:p>
    <w:p w:rsidR="007D14FF" w:rsidRDefault="007D14FF">
      <w:pPr>
        <w:pageBreakBefore/>
        <w:autoSpaceDE w:val="0"/>
        <w:jc w:val="both"/>
        <w:rPr>
          <w:rFonts w:ascii="Arial" w:hAnsi="Arial" w:cs="Arial"/>
          <w:b/>
          <w:bCs/>
          <w:color w:val="FF0000"/>
          <w:lang w:val="it-IT"/>
        </w:rPr>
      </w:pPr>
    </w:p>
    <w:p w:rsidR="007D14FF" w:rsidRDefault="001E433A">
      <w:pPr>
        <w:autoSpaceDE w:val="0"/>
        <w:jc w:val="both"/>
        <w:rPr>
          <w:rFonts w:ascii="Arial" w:hAnsi="Arial" w:cs="Arial"/>
          <w:lang w:val="it-IT"/>
        </w:rPr>
      </w:pPr>
      <w:r>
        <w:rPr>
          <w:rFonts w:ascii="Arial" w:hAnsi="Arial" w:cs="Arial"/>
          <w:b/>
          <w:bCs/>
          <w:lang w:val="it-IT"/>
        </w:rPr>
        <w:t>2.11. Informaţii financiare (dacă sunt disponibile): bugete, evaluarea eficienţei economice, evaluare cost-beneficiu</w:t>
      </w:r>
    </w:p>
    <w:p w:rsidR="007D14FF" w:rsidRDefault="007D14FF">
      <w:pPr>
        <w:autoSpaceDE w:val="0"/>
        <w:rPr>
          <w:rFonts w:ascii="Arial" w:hAnsi="Arial" w:cs="Arial"/>
          <w:lang w:val="it-IT"/>
        </w:rPr>
      </w:pPr>
    </w:p>
    <w:p w:rsidR="007D14FF" w:rsidRDefault="001E433A">
      <w:pPr>
        <w:autoSpaceDE w:val="0"/>
        <w:jc w:val="both"/>
        <w:rPr>
          <w:rFonts w:ascii="Arial" w:hAnsi="Arial" w:cs="Arial"/>
          <w:color w:val="FF0000"/>
          <w:lang w:val="it-IT"/>
        </w:rPr>
      </w:pPr>
      <w:r>
        <w:rPr>
          <w:rFonts w:ascii="Arial" w:hAnsi="Arial" w:cs="Arial"/>
          <w:lang w:val="it-IT"/>
        </w:rPr>
        <w:t>Informaţiile financiare oficiale nu sunt disponibile din partea Prim</w:t>
      </w:r>
      <w:r>
        <w:rPr>
          <w:rFonts w:ascii="Arial" w:hAnsi="Arial" w:cs="Arial"/>
          <w:lang w:val="ro-RO"/>
        </w:rPr>
        <w:t>ă</w:t>
      </w:r>
      <w:r>
        <w:rPr>
          <w:rFonts w:ascii="Arial" w:hAnsi="Arial" w:cs="Arial"/>
          <w:lang w:val="it-IT"/>
        </w:rPr>
        <w:t>riei Municipiului Bacau (în afara celor prezentate în tabelele 2a şi 2b).</w:t>
      </w:r>
    </w:p>
    <w:p w:rsidR="007D14FF" w:rsidRDefault="007D14FF">
      <w:pPr>
        <w:autoSpaceDE w:val="0"/>
        <w:jc w:val="both"/>
        <w:rPr>
          <w:rFonts w:ascii="Arial" w:hAnsi="Arial" w:cs="Arial"/>
          <w:color w:val="FF0000"/>
          <w:lang w:val="it-IT"/>
        </w:rPr>
      </w:pPr>
    </w:p>
    <w:p w:rsidR="007D14FF" w:rsidRDefault="001E433A">
      <w:pPr>
        <w:jc w:val="both"/>
        <w:rPr>
          <w:rFonts w:ascii="Arial" w:hAnsi="Arial" w:cs="Arial"/>
        </w:rPr>
      </w:pPr>
      <w:r>
        <w:rPr>
          <w:rFonts w:ascii="Arial" w:hAnsi="Arial" w:cs="Arial"/>
        </w:rPr>
        <w:t xml:space="preserve">În ceea </w:t>
      </w:r>
      <w:proofErr w:type="gramStart"/>
      <w:r>
        <w:rPr>
          <w:rFonts w:ascii="Arial" w:hAnsi="Arial" w:cs="Arial"/>
        </w:rPr>
        <w:t>ce</w:t>
      </w:r>
      <w:proofErr w:type="gramEnd"/>
      <w:r>
        <w:rPr>
          <w:rFonts w:ascii="Arial" w:hAnsi="Arial" w:cs="Arial"/>
        </w:rPr>
        <w:t xml:space="preserve"> urmează va fi prezentat costul măsurilor descrise în documentaţie. </w:t>
      </w:r>
      <w:proofErr w:type="gramStart"/>
      <w:r>
        <w:rPr>
          <w:rFonts w:ascii="Arial" w:hAnsi="Arial" w:cs="Arial"/>
        </w:rPr>
        <w:t>Este important de subliniat, că în faza actuală se face numai o evaluare bazată pe experienţa profesională.</w:t>
      </w:r>
      <w:proofErr w:type="gramEnd"/>
      <w:r>
        <w:rPr>
          <w:rFonts w:ascii="Arial" w:hAnsi="Arial" w:cs="Arial"/>
        </w:rPr>
        <w:t xml:space="preserve"> Costul exact al lucrărilor se </w:t>
      </w:r>
      <w:proofErr w:type="gramStart"/>
      <w:r>
        <w:rPr>
          <w:rFonts w:ascii="Arial" w:hAnsi="Arial" w:cs="Arial"/>
        </w:rPr>
        <w:t>va</w:t>
      </w:r>
      <w:proofErr w:type="gramEnd"/>
      <w:r>
        <w:rPr>
          <w:rFonts w:ascii="Arial" w:hAnsi="Arial" w:cs="Arial"/>
        </w:rPr>
        <w:t xml:space="preserve"> putea determina numai după executarea lucrărilor de reducere a zgomotului.</w:t>
      </w:r>
    </w:p>
    <w:p w:rsidR="007D14FF" w:rsidRDefault="007D14FF">
      <w:pPr>
        <w:jc w:val="both"/>
        <w:rPr>
          <w:rFonts w:ascii="Arial" w:hAnsi="Arial" w:cs="Arial"/>
        </w:rPr>
      </w:pPr>
    </w:p>
    <w:tbl>
      <w:tblPr>
        <w:tblW w:w="0" w:type="auto"/>
        <w:jc w:val="center"/>
        <w:tblInd w:w="-342" w:type="dxa"/>
        <w:tblLayout w:type="fixed"/>
        <w:tblCellMar>
          <w:left w:w="70" w:type="dxa"/>
          <w:right w:w="70" w:type="dxa"/>
        </w:tblCellMar>
        <w:tblLook w:val="04A0" w:firstRow="1" w:lastRow="0" w:firstColumn="1" w:lastColumn="0" w:noHBand="0" w:noVBand="1"/>
      </w:tblPr>
      <w:tblGrid>
        <w:gridCol w:w="1562"/>
        <w:gridCol w:w="2489"/>
        <w:gridCol w:w="2315"/>
      </w:tblGrid>
      <w:tr w:rsidR="00B240E4" w:rsidTr="00B240E4">
        <w:trPr>
          <w:trHeight w:val="264"/>
          <w:jc w:val="center"/>
        </w:trPr>
        <w:tc>
          <w:tcPr>
            <w:tcW w:w="4051" w:type="dxa"/>
            <w:gridSpan w:val="2"/>
            <w:tcBorders>
              <w:top w:val="single" w:sz="8" w:space="0" w:color="000000"/>
              <w:left w:val="single" w:sz="8" w:space="0" w:color="000000"/>
              <w:bottom w:val="single" w:sz="4" w:space="0" w:color="000000"/>
              <w:right w:val="nil"/>
            </w:tcBorders>
            <w:vAlign w:val="bottom"/>
            <w:hideMark/>
          </w:tcPr>
          <w:p w:rsidR="00B240E4" w:rsidRDefault="00B240E4">
            <w:pPr>
              <w:jc w:val="center"/>
              <w:rPr>
                <w:rFonts w:ascii="Arial" w:hAnsi="Arial" w:cs="Arial"/>
                <w:kern w:val="2"/>
                <w:sz w:val="20"/>
                <w:szCs w:val="20"/>
              </w:rPr>
            </w:pPr>
            <w:r>
              <w:rPr>
                <w:rFonts w:ascii="Arial" w:hAnsi="Arial" w:cs="Arial"/>
                <w:sz w:val="20"/>
                <w:szCs w:val="20"/>
              </w:rPr>
              <w:t> Sursă zgomot </w:t>
            </w:r>
          </w:p>
        </w:tc>
        <w:tc>
          <w:tcPr>
            <w:tcW w:w="2315" w:type="dxa"/>
            <w:tcBorders>
              <w:top w:val="single" w:sz="8" w:space="0" w:color="000000"/>
              <w:left w:val="single" w:sz="4" w:space="0" w:color="000000"/>
              <w:bottom w:val="single" w:sz="4" w:space="0" w:color="000000"/>
              <w:right w:val="single" w:sz="4" w:space="0" w:color="auto"/>
            </w:tcBorders>
            <w:vAlign w:val="center"/>
            <w:hideMark/>
          </w:tcPr>
          <w:p w:rsidR="00B240E4" w:rsidRDefault="00B240E4">
            <w:pPr>
              <w:jc w:val="center"/>
              <w:rPr>
                <w:kern w:val="2"/>
              </w:rPr>
            </w:pPr>
            <w:r>
              <w:rPr>
                <w:rFonts w:ascii="Arial" w:hAnsi="Arial" w:cs="Arial"/>
                <w:sz w:val="20"/>
                <w:szCs w:val="20"/>
              </w:rPr>
              <w:t>Cost estimativ [lei]</w:t>
            </w:r>
          </w:p>
        </w:tc>
      </w:tr>
      <w:tr w:rsidR="00B240E4" w:rsidTr="00B240E4">
        <w:trPr>
          <w:trHeight w:val="300"/>
          <w:jc w:val="center"/>
        </w:trPr>
        <w:tc>
          <w:tcPr>
            <w:tcW w:w="1562" w:type="dxa"/>
            <w:tcBorders>
              <w:top w:val="single" w:sz="4" w:space="0" w:color="000000"/>
              <w:left w:val="single" w:sz="8" w:space="0" w:color="000000"/>
              <w:bottom w:val="single" w:sz="4" w:space="0" w:color="000000"/>
              <w:right w:val="nil"/>
            </w:tcBorders>
            <w:vAlign w:val="bottom"/>
            <w:hideMark/>
          </w:tcPr>
          <w:p w:rsidR="00B240E4" w:rsidRDefault="00B240E4">
            <w:pPr>
              <w:jc w:val="center"/>
              <w:rPr>
                <w:rFonts w:ascii="Arial" w:hAnsi="Arial" w:cs="Arial"/>
                <w:kern w:val="2"/>
                <w:sz w:val="20"/>
                <w:szCs w:val="20"/>
              </w:rPr>
            </w:pPr>
            <w:r>
              <w:rPr>
                <w:rFonts w:ascii="Arial" w:hAnsi="Arial" w:cs="Arial"/>
                <w:sz w:val="20"/>
                <w:szCs w:val="20"/>
              </w:rPr>
              <w:t>Traficul rutier</w:t>
            </w:r>
          </w:p>
        </w:tc>
        <w:tc>
          <w:tcPr>
            <w:tcW w:w="2489" w:type="dxa"/>
            <w:tcBorders>
              <w:top w:val="single" w:sz="4" w:space="0" w:color="000000"/>
              <w:left w:val="single" w:sz="4" w:space="0" w:color="000000"/>
              <w:bottom w:val="single" w:sz="4" w:space="0" w:color="000000"/>
              <w:right w:val="nil"/>
            </w:tcBorders>
            <w:vAlign w:val="bottom"/>
            <w:hideMark/>
          </w:tcPr>
          <w:p w:rsidR="00B240E4" w:rsidRDefault="00B240E4">
            <w:pPr>
              <w:jc w:val="center"/>
              <w:rPr>
                <w:rFonts w:ascii="Arial" w:hAnsi="Arial" w:cs="Arial"/>
                <w:kern w:val="2"/>
                <w:sz w:val="20"/>
                <w:szCs w:val="20"/>
              </w:rPr>
            </w:pPr>
            <w:r>
              <w:rPr>
                <w:rFonts w:ascii="Arial" w:hAnsi="Arial" w:cs="Arial"/>
                <w:sz w:val="20"/>
                <w:szCs w:val="20"/>
              </w:rPr>
              <w:t> </w:t>
            </w:r>
          </w:p>
        </w:tc>
        <w:tc>
          <w:tcPr>
            <w:tcW w:w="2315" w:type="dxa"/>
            <w:tcBorders>
              <w:top w:val="nil"/>
              <w:left w:val="single" w:sz="4" w:space="0" w:color="000000"/>
              <w:bottom w:val="single" w:sz="4" w:space="0" w:color="000000"/>
              <w:right w:val="single" w:sz="4" w:space="0" w:color="auto"/>
            </w:tcBorders>
            <w:vAlign w:val="bottom"/>
            <w:hideMark/>
          </w:tcPr>
          <w:p w:rsidR="00B240E4" w:rsidRDefault="00B240E4">
            <w:pPr>
              <w:jc w:val="center"/>
              <w:rPr>
                <w:rFonts w:ascii="Arial" w:hAnsi="Arial" w:cs="Arial"/>
                <w:kern w:val="2"/>
                <w:sz w:val="20"/>
                <w:szCs w:val="20"/>
              </w:rPr>
            </w:pPr>
            <w:r>
              <w:rPr>
                <w:rFonts w:ascii="Arial" w:hAnsi="Arial" w:cs="Arial"/>
                <w:sz w:val="20"/>
                <w:szCs w:val="20"/>
              </w:rPr>
              <w:t>Termen scurt şi mediu </w:t>
            </w:r>
          </w:p>
        </w:tc>
      </w:tr>
      <w:tr w:rsidR="00B240E4" w:rsidTr="00B240E4">
        <w:trPr>
          <w:trHeight w:val="300"/>
          <w:jc w:val="center"/>
        </w:trPr>
        <w:tc>
          <w:tcPr>
            <w:tcW w:w="1562" w:type="dxa"/>
            <w:tcBorders>
              <w:top w:val="nil"/>
              <w:left w:val="single" w:sz="8" w:space="0" w:color="000000"/>
              <w:bottom w:val="single" w:sz="4" w:space="0" w:color="000000"/>
              <w:right w:val="nil"/>
            </w:tcBorders>
            <w:vAlign w:val="bottom"/>
            <w:hideMark/>
          </w:tcPr>
          <w:p w:rsidR="00B240E4" w:rsidRDefault="00B240E4">
            <w:pPr>
              <w:snapToGrid w:val="0"/>
              <w:jc w:val="center"/>
              <w:rPr>
                <w:rFonts w:ascii="Arial" w:hAnsi="Arial" w:cs="Arial"/>
                <w:kern w:val="2"/>
                <w:sz w:val="20"/>
                <w:szCs w:val="20"/>
              </w:rPr>
            </w:pPr>
            <w:r>
              <w:rPr>
                <w:rFonts w:ascii="Arial" w:hAnsi="Arial" w:cs="Arial"/>
                <w:sz w:val="20"/>
                <w:szCs w:val="20"/>
              </w:rPr>
              <w:t>PA1</w:t>
            </w:r>
          </w:p>
        </w:tc>
        <w:tc>
          <w:tcPr>
            <w:tcW w:w="2489" w:type="dxa"/>
            <w:tcBorders>
              <w:top w:val="nil"/>
              <w:left w:val="single" w:sz="4" w:space="0" w:color="000000"/>
              <w:bottom w:val="single" w:sz="4" w:space="0" w:color="000000"/>
              <w:right w:val="nil"/>
            </w:tcBorders>
            <w:vAlign w:val="bottom"/>
            <w:hideMark/>
          </w:tcPr>
          <w:p w:rsidR="00B240E4" w:rsidRDefault="00B240E4">
            <w:pPr>
              <w:rPr>
                <w:rFonts w:ascii="Arial" w:hAnsi="Arial" w:cs="Arial"/>
                <w:kern w:val="2"/>
                <w:sz w:val="20"/>
                <w:szCs w:val="20"/>
              </w:rPr>
            </w:pPr>
            <w:r>
              <w:rPr>
                <w:rFonts w:ascii="Arial" w:hAnsi="Arial" w:cs="Arial"/>
                <w:sz w:val="20"/>
                <w:szCs w:val="20"/>
              </w:rPr>
              <w:t>Sistem management trafic</w:t>
            </w:r>
          </w:p>
        </w:tc>
        <w:tc>
          <w:tcPr>
            <w:tcW w:w="2315" w:type="dxa"/>
            <w:tcBorders>
              <w:top w:val="nil"/>
              <w:left w:val="single" w:sz="4" w:space="0" w:color="000000"/>
              <w:bottom w:val="single" w:sz="4" w:space="0" w:color="000000"/>
              <w:right w:val="single" w:sz="4" w:space="0" w:color="auto"/>
            </w:tcBorders>
            <w:vAlign w:val="bottom"/>
            <w:hideMark/>
          </w:tcPr>
          <w:p w:rsidR="00B240E4" w:rsidRDefault="00B240E4">
            <w:pPr>
              <w:jc w:val="center"/>
              <w:rPr>
                <w:rFonts w:ascii="Arial" w:hAnsi="Arial" w:cs="Arial"/>
                <w:kern w:val="2"/>
                <w:sz w:val="20"/>
                <w:szCs w:val="20"/>
              </w:rPr>
            </w:pPr>
            <w:r>
              <w:rPr>
                <w:rFonts w:ascii="Arial" w:hAnsi="Arial" w:cs="Arial"/>
                <w:sz w:val="20"/>
                <w:szCs w:val="20"/>
              </w:rPr>
              <w:t>10.000.000</w:t>
            </w:r>
          </w:p>
        </w:tc>
      </w:tr>
      <w:tr w:rsidR="00B240E4" w:rsidTr="00B240E4">
        <w:trPr>
          <w:trHeight w:val="300"/>
          <w:jc w:val="center"/>
        </w:trPr>
        <w:tc>
          <w:tcPr>
            <w:tcW w:w="1562" w:type="dxa"/>
            <w:tcBorders>
              <w:top w:val="nil"/>
              <w:left w:val="single" w:sz="8" w:space="0" w:color="000000"/>
              <w:bottom w:val="single" w:sz="4" w:space="0" w:color="000000"/>
              <w:right w:val="nil"/>
            </w:tcBorders>
            <w:vAlign w:val="center"/>
            <w:hideMark/>
          </w:tcPr>
          <w:p w:rsidR="00B240E4" w:rsidRDefault="00B240E4">
            <w:pPr>
              <w:snapToGrid w:val="0"/>
              <w:jc w:val="center"/>
              <w:rPr>
                <w:rFonts w:ascii="Arial" w:hAnsi="Arial" w:cs="Arial"/>
                <w:kern w:val="2"/>
                <w:sz w:val="20"/>
                <w:szCs w:val="20"/>
              </w:rPr>
            </w:pPr>
            <w:r>
              <w:rPr>
                <w:rFonts w:ascii="Arial" w:hAnsi="Arial" w:cs="Arial"/>
                <w:sz w:val="20"/>
                <w:szCs w:val="20"/>
              </w:rPr>
              <w:t>PA2</w:t>
            </w:r>
          </w:p>
        </w:tc>
        <w:tc>
          <w:tcPr>
            <w:tcW w:w="2489" w:type="dxa"/>
            <w:tcBorders>
              <w:top w:val="nil"/>
              <w:left w:val="single" w:sz="4" w:space="0" w:color="000000"/>
              <w:bottom w:val="single" w:sz="4" w:space="0" w:color="000000"/>
              <w:right w:val="nil"/>
            </w:tcBorders>
            <w:vAlign w:val="bottom"/>
            <w:hideMark/>
          </w:tcPr>
          <w:p w:rsidR="00B240E4" w:rsidRDefault="00B240E4">
            <w:pPr>
              <w:rPr>
                <w:rFonts w:ascii="Arial" w:hAnsi="Arial" w:cs="Arial"/>
                <w:kern w:val="2"/>
                <w:sz w:val="20"/>
                <w:szCs w:val="20"/>
              </w:rPr>
            </w:pPr>
            <w:r>
              <w:rPr>
                <w:rFonts w:ascii="Arial" w:hAnsi="Arial" w:cs="Arial"/>
                <w:sz w:val="20"/>
                <w:szCs w:val="20"/>
              </w:rPr>
              <w:t>Reabilitare străzi</w:t>
            </w:r>
          </w:p>
        </w:tc>
        <w:tc>
          <w:tcPr>
            <w:tcW w:w="2315" w:type="dxa"/>
            <w:tcBorders>
              <w:top w:val="nil"/>
              <w:left w:val="single" w:sz="4" w:space="0" w:color="000000"/>
              <w:bottom w:val="single" w:sz="4" w:space="0" w:color="000000"/>
              <w:right w:val="single" w:sz="4" w:space="0" w:color="auto"/>
            </w:tcBorders>
            <w:vAlign w:val="bottom"/>
            <w:hideMark/>
          </w:tcPr>
          <w:p w:rsidR="00B240E4" w:rsidRDefault="00B240E4">
            <w:pPr>
              <w:jc w:val="center"/>
              <w:rPr>
                <w:rFonts w:ascii="Arial" w:hAnsi="Arial" w:cs="Arial"/>
                <w:kern w:val="2"/>
                <w:sz w:val="20"/>
                <w:szCs w:val="20"/>
              </w:rPr>
            </w:pPr>
            <w:r>
              <w:rPr>
                <w:rFonts w:ascii="Arial" w:hAnsi="Arial" w:cs="Arial"/>
                <w:sz w:val="20"/>
                <w:szCs w:val="20"/>
              </w:rPr>
              <w:t>40.000.000</w:t>
            </w:r>
          </w:p>
        </w:tc>
      </w:tr>
      <w:tr w:rsidR="00B240E4" w:rsidTr="00B240E4">
        <w:trPr>
          <w:trHeight w:val="300"/>
          <w:jc w:val="center"/>
        </w:trPr>
        <w:tc>
          <w:tcPr>
            <w:tcW w:w="1562" w:type="dxa"/>
            <w:tcBorders>
              <w:top w:val="nil"/>
              <w:left w:val="single" w:sz="8" w:space="0" w:color="000000"/>
              <w:bottom w:val="single" w:sz="4" w:space="0" w:color="000000"/>
              <w:right w:val="nil"/>
            </w:tcBorders>
            <w:vAlign w:val="center"/>
          </w:tcPr>
          <w:p w:rsidR="00B240E4" w:rsidRDefault="00B240E4">
            <w:pPr>
              <w:snapToGrid w:val="0"/>
              <w:rPr>
                <w:rFonts w:ascii="Arial" w:hAnsi="Arial" w:cs="Arial"/>
                <w:kern w:val="2"/>
                <w:sz w:val="20"/>
                <w:szCs w:val="20"/>
              </w:rPr>
            </w:pPr>
          </w:p>
        </w:tc>
        <w:tc>
          <w:tcPr>
            <w:tcW w:w="2489" w:type="dxa"/>
            <w:tcBorders>
              <w:top w:val="nil"/>
              <w:left w:val="single" w:sz="4" w:space="0" w:color="000000"/>
              <w:bottom w:val="single" w:sz="4" w:space="0" w:color="000000"/>
              <w:right w:val="nil"/>
            </w:tcBorders>
            <w:vAlign w:val="bottom"/>
            <w:hideMark/>
          </w:tcPr>
          <w:p w:rsidR="00B240E4" w:rsidRDefault="00B240E4">
            <w:pPr>
              <w:jc w:val="center"/>
              <w:rPr>
                <w:rFonts w:ascii="Arial" w:hAnsi="Arial" w:cs="Arial"/>
                <w:b/>
                <w:bCs/>
                <w:kern w:val="2"/>
                <w:sz w:val="20"/>
                <w:szCs w:val="20"/>
              </w:rPr>
            </w:pPr>
            <w:r>
              <w:rPr>
                <w:rFonts w:ascii="Arial" w:hAnsi="Arial" w:cs="Arial"/>
                <w:b/>
                <w:bCs/>
                <w:sz w:val="20"/>
                <w:szCs w:val="20"/>
              </w:rPr>
              <w:t xml:space="preserve">Total rutier </w:t>
            </w:r>
          </w:p>
        </w:tc>
        <w:tc>
          <w:tcPr>
            <w:tcW w:w="2315" w:type="dxa"/>
            <w:tcBorders>
              <w:top w:val="nil"/>
              <w:left w:val="single" w:sz="4" w:space="0" w:color="000000"/>
              <w:bottom w:val="single" w:sz="4" w:space="0" w:color="000000"/>
              <w:right w:val="single" w:sz="4" w:space="0" w:color="auto"/>
            </w:tcBorders>
            <w:vAlign w:val="bottom"/>
            <w:hideMark/>
          </w:tcPr>
          <w:p w:rsidR="00B240E4" w:rsidRDefault="00B240E4">
            <w:pPr>
              <w:jc w:val="center"/>
              <w:rPr>
                <w:rFonts w:ascii="Arial" w:hAnsi="Arial" w:cs="Arial"/>
                <w:b/>
                <w:bCs/>
                <w:kern w:val="2"/>
                <w:sz w:val="20"/>
                <w:szCs w:val="20"/>
              </w:rPr>
            </w:pPr>
            <w:r>
              <w:rPr>
                <w:rFonts w:ascii="Arial" w:hAnsi="Arial" w:cs="Arial"/>
                <w:b/>
                <w:bCs/>
                <w:sz w:val="20"/>
                <w:szCs w:val="20"/>
              </w:rPr>
              <w:t>50.000.000</w:t>
            </w:r>
          </w:p>
        </w:tc>
      </w:tr>
    </w:tbl>
    <w:p w:rsidR="007D14FF" w:rsidRDefault="007D14FF">
      <w:pPr>
        <w:jc w:val="both"/>
        <w:rPr>
          <w:rFonts w:ascii="Arial" w:hAnsi="Arial" w:cs="Arial"/>
        </w:rPr>
      </w:pPr>
    </w:p>
    <w:p w:rsidR="007D14FF" w:rsidRDefault="007D14FF">
      <w:pPr>
        <w:jc w:val="both"/>
        <w:rPr>
          <w:rFonts w:ascii="Arial" w:hAnsi="Arial" w:cs="Arial"/>
        </w:rPr>
      </w:pPr>
    </w:p>
    <w:p w:rsidR="007D14FF" w:rsidRDefault="001E433A">
      <w:pPr>
        <w:jc w:val="both"/>
        <w:rPr>
          <w:rFonts w:ascii="Arial" w:hAnsi="Arial" w:cs="Arial"/>
          <w:color w:val="FF0000"/>
          <w:lang w:val="it-IT"/>
        </w:rPr>
      </w:pPr>
      <w:r>
        <w:rPr>
          <w:rFonts w:ascii="Arial" w:hAnsi="Arial" w:cs="Arial"/>
        </w:rPr>
        <w:t xml:space="preserve">În cadrul acţiunilor întreprinse pentru reducerea zgomotului, beneficiul se poate interpreta în primul rând ca </w:t>
      </w:r>
      <w:proofErr w:type="gramStart"/>
      <w:r>
        <w:rPr>
          <w:rFonts w:ascii="Arial" w:hAnsi="Arial" w:cs="Arial"/>
        </w:rPr>
        <w:t>un</w:t>
      </w:r>
      <w:proofErr w:type="gramEnd"/>
      <w:r>
        <w:rPr>
          <w:rFonts w:ascii="Arial" w:hAnsi="Arial" w:cs="Arial"/>
        </w:rPr>
        <w:t xml:space="preserve"> beneficiu social extern.  </w:t>
      </w:r>
    </w:p>
    <w:p w:rsidR="007D14FF" w:rsidRDefault="007D14FF">
      <w:pPr>
        <w:autoSpaceDE w:val="0"/>
        <w:jc w:val="both"/>
        <w:rPr>
          <w:rFonts w:ascii="Arial" w:hAnsi="Arial" w:cs="Arial"/>
          <w:color w:val="FF0000"/>
          <w:lang w:val="it-IT"/>
        </w:rPr>
      </w:pPr>
    </w:p>
    <w:p w:rsidR="007D14FF" w:rsidRDefault="001E433A">
      <w:pPr>
        <w:pStyle w:val="Heading4"/>
        <w:tabs>
          <w:tab w:val="clear" w:pos="0"/>
        </w:tabs>
        <w:spacing w:before="0"/>
        <w:ind w:left="0" w:firstLine="0"/>
        <w:jc w:val="both"/>
        <w:rPr>
          <w:rFonts w:ascii="Arial" w:hAnsi="Arial" w:cs="Arial"/>
        </w:rPr>
      </w:pPr>
      <w:r>
        <w:rPr>
          <w:rFonts w:ascii="Arial" w:hAnsi="Arial" w:cs="Arial"/>
          <w:color w:val="000000"/>
        </w:rPr>
        <w:t>a) Beneficiile externe</w:t>
      </w:r>
    </w:p>
    <w:p w:rsidR="007D14FF" w:rsidRDefault="001E433A">
      <w:pPr>
        <w:jc w:val="both"/>
        <w:rPr>
          <w:rFonts w:ascii="Arial" w:hAnsi="Arial" w:cs="Arial"/>
          <w:bCs/>
        </w:rPr>
      </w:pPr>
      <w:r>
        <w:rPr>
          <w:rFonts w:ascii="Arial" w:hAnsi="Arial" w:cs="Arial"/>
          <w:bCs/>
        </w:rPr>
        <w:t xml:space="preserve">Aşa cum rezultă şi din scopul principal al planului de acţiune, beneficiul primordial </w:t>
      </w:r>
      <w:proofErr w:type="gramStart"/>
      <w:r>
        <w:rPr>
          <w:rFonts w:ascii="Arial" w:hAnsi="Arial" w:cs="Arial"/>
          <w:bCs/>
        </w:rPr>
        <w:t>este</w:t>
      </w:r>
      <w:proofErr w:type="gramEnd"/>
      <w:r>
        <w:rPr>
          <w:rFonts w:ascii="Arial" w:hAnsi="Arial" w:cs="Arial"/>
          <w:bCs/>
        </w:rPr>
        <w:t xml:space="preserve"> protecţia împotriva zgomotului a locuitorilor din Municipiul Bacau. </w:t>
      </w:r>
    </w:p>
    <w:p w:rsidR="007D14FF" w:rsidRDefault="007D14FF">
      <w:pPr>
        <w:jc w:val="both"/>
        <w:rPr>
          <w:rFonts w:ascii="Arial" w:hAnsi="Arial" w:cs="Arial"/>
          <w:bCs/>
        </w:rPr>
      </w:pPr>
    </w:p>
    <w:p w:rsidR="007D14FF" w:rsidRDefault="001E433A">
      <w:pPr>
        <w:jc w:val="both"/>
        <w:rPr>
          <w:rFonts w:ascii="Arial" w:hAnsi="Arial" w:cs="Arial"/>
          <w:bCs/>
        </w:rPr>
      </w:pPr>
      <w:r>
        <w:rPr>
          <w:rFonts w:ascii="Arial" w:hAnsi="Arial" w:cs="Arial"/>
          <w:bCs/>
        </w:rPr>
        <w:t xml:space="preserve">Punctul nevralgic al traficului, în special al traficului rutier, </w:t>
      </w:r>
      <w:proofErr w:type="gramStart"/>
      <w:r>
        <w:rPr>
          <w:rFonts w:ascii="Arial" w:hAnsi="Arial" w:cs="Arial"/>
          <w:bCs/>
        </w:rPr>
        <w:t>este</w:t>
      </w:r>
      <w:proofErr w:type="gramEnd"/>
      <w:r>
        <w:rPr>
          <w:rFonts w:ascii="Arial" w:hAnsi="Arial" w:cs="Arial"/>
          <w:bCs/>
        </w:rPr>
        <w:t xml:space="preserve"> efectul dăunător asupra sănătăţii şi cine va compensa aceste prejudicii. De obicei efectul poluării sonore a traficului </w:t>
      </w:r>
      <w:proofErr w:type="gramStart"/>
      <w:r>
        <w:rPr>
          <w:rFonts w:ascii="Arial" w:hAnsi="Arial" w:cs="Arial"/>
          <w:bCs/>
        </w:rPr>
        <w:t>este</w:t>
      </w:r>
      <w:proofErr w:type="gramEnd"/>
      <w:r>
        <w:rPr>
          <w:rFonts w:ascii="Arial" w:hAnsi="Arial" w:cs="Arial"/>
          <w:bCs/>
        </w:rPr>
        <w:t xml:space="preserve"> tratat mai puţin comparativ cu efectul poluării atmosferice (noxe). În literatura de specialitate găsim diferite date, de exemplu în unele lucrări se estimează că efectul dăunător al poluării sonore </w:t>
      </w:r>
      <w:proofErr w:type="gramStart"/>
      <w:r>
        <w:rPr>
          <w:rFonts w:ascii="Arial" w:hAnsi="Arial" w:cs="Arial"/>
          <w:bCs/>
        </w:rPr>
        <w:t>este</w:t>
      </w:r>
      <w:proofErr w:type="gramEnd"/>
      <w:r>
        <w:rPr>
          <w:rFonts w:ascii="Arial" w:hAnsi="Arial" w:cs="Arial"/>
          <w:bCs/>
        </w:rPr>
        <w:t xml:space="preserve"> cam jumătate din efectul poluării atmosferice, în timp ce în alte lucrări se precizează că este o treime sau un sfert din efectul poluării atmosferice.</w:t>
      </w:r>
    </w:p>
    <w:p w:rsidR="007D14FF" w:rsidRDefault="001E433A">
      <w:pPr>
        <w:jc w:val="both"/>
        <w:rPr>
          <w:rFonts w:ascii="Arial" w:hAnsi="Arial" w:cs="Arial"/>
          <w:bCs/>
        </w:rPr>
      </w:pPr>
      <w:r>
        <w:rPr>
          <w:rFonts w:ascii="Arial" w:hAnsi="Arial" w:cs="Arial"/>
          <w:bCs/>
        </w:rPr>
        <w:t>Efectele dăunătoare asupra sănătăţii a poluării sonore sunt următoarele:</w:t>
      </w:r>
    </w:p>
    <w:p w:rsidR="007D14FF" w:rsidRDefault="001E433A">
      <w:pPr>
        <w:numPr>
          <w:ilvl w:val="0"/>
          <w:numId w:val="12"/>
        </w:numPr>
        <w:jc w:val="both"/>
        <w:rPr>
          <w:rFonts w:ascii="Arial" w:hAnsi="Arial" w:cs="Arial"/>
          <w:bCs/>
        </w:rPr>
      </w:pPr>
      <w:r>
        <w:rPr>
          <w:rFonts w:ascii="Arial" w:hAnsi="Arial" w:cs="Arial"/>
          <w:bCs/>
        </w:rPr>
        <w:t>deteriorarea auzului;</w:t>
      </w:r>
    </w:p>
    <w:p w:rsidR="007D14FF" w:rsidRDefault="001E433A">
      <w:pPr>
        <w:numPr>
          <w:ilvl w:val="0"/>
          <w:numId w:val="12"/>
        </w:numPr>
        <w:jc w:val="both"/>
        <w:rPr>
          <w:rFonts w:ascii="Arial" w:hAnsi="Arial" w:cs="Arial"/>
          <w:bCs/>
        </w:rPr>
      </w:pPr>
      <w:r>
        <w:rPr>
          <w:rFonts w:ascii="Arial" w:hAnsi="Arial" w:cs="Arial"/>
          <w:bCs/>
        </w:rPr>
        <w:t>probleme de audibilitate;</w:t>
      </w:r>
    </w:p>
    <w:p w:rsidR="007D14FF" w:rsidRDefault="001E433A">
      <w:pPr>
        <w:numPr>
          <w:ilvl w:val="0"/>
          <w:numId w:val="12"/>
        </w:numPr>
        <w:jc w:val="both"/>
        <w:rPr>
          <w:rFonts w:ascii="Arial" w:hAnsi="Arial" w:cs="Arial"/>
          <w:bCs/>
        </w:rPr>
      </w:pPr>
      <w:r>
        <w:rPr>
          <w:rFonts w:ascii="Arial" w:hAnsi="Arial" w:cs="Arial"/>
          <w:bCs/>
        </w:rPr>
        <w:t>tulburarea somnului, a cărei consecinţe pot fi hipertensiunea arterială, creşterea pulsului, tulburări ale ritmului cardiac, etc.;</w:t>
      </w:r>
    </w:p>
    <w:p w:rsidR="007D14FF" w:rsidRDefault="001E433A">
      <w:pPr>
        <w:numPr>
          <w:ilvl w:val="0"/>
          <w:numId w:val="12"/>
        </w:numPr>
        <w:jc w:val="both"/>
        <w:rPr>
          <w:rFonts w:ascii="Arial" w:hAnsi="Arial" w:cs="Arial"/>
          <w:bCs/>
        </w:rPr>
      </w:pPr>
      <w:r>
        <w:rPr>
          <w:rFonts w:ascii="Arial" w:hAnsi="Arial" w:cs="Arial"/>
          <w:bCs/>
        </w:rPr>
        <w:t>efecte fiziologice, care pot fi temporare sau permanente;</w:t>
      </w:r>
    </w:p>
    <w:p w:rsidR="007D14FF" w:rsidRDefault="001E433A">
      <w:pPr>
        <w:numPr>
          <w:ilvl w:val="0"/>
          <w:numId w:val="12"/>
        </w:numPr>
        <w:jc w:val="both"/>
        <w:rPr>
          <w:rFonts w:ascii="Arial" w:hAnsi="Arial" w:cs="Arial"/>
          <w:bCs/>
        </w:rPr>
      </w:pPr>
      <w:r>
        <w:rPr>
          <w:rFonts w:ascii="Arial" w:hAnsi="Arial" w:cs="Arial"/>
          <w:bCs/>
        </w:rPr>
        <w:t>boli mentale;</w:t>
      </w:r>
    </w:p>
    <w:p w:rsidR="007D14FF" w:rsidRDefault="001E433A">
      <w:pPr>
        <w:numPr>
          <w:ilvl w:val="0"/>
          <w:numId w:val="12"/>
        </w:numPr>
        <w:jc w:val="both"/>
        <w:rPr>
          <w:rFonts w:ascii="Arial" w:hAnsi="Arial" w:cs="Arial"/>
          <w:bCs/>
        </w:rPr>
      </w:pPr>
      <w:proofErr w:type="gramStart"/>
      <w:r>
        <w:rPr>
          <w:rFonts w:ascii="Arial" w:hAnsi="Arial" w:cs="Arial"/>
          <w:bCs/>
        </w:rPr>
        <w:t>efecte</w:t>
      </w:r>
      <w:proofErr w:type="gramEnd"/>
      <w:r>
        <w:rPr>
          <w:rFonts w:ascii="Arial" w:hAnsi="Arial" w:cs="Arial"/>
          <w:bCs/>
        </w:rPr>
        <w:t xml:space="preserve"> negative asupra capacităţii.</w:t>
      </w:r>
    </w:p>
    <w:p w:rsidR="007D14FF" w:rsidRDefault="007D14FF">
      <w:pPr>
        <w:jc w:val="both"/>
        <w:rPr>
          <w:rFonts w:ascii="Arial" w:hAnsi="Arial" w:cs="Arial"/>
          <w:bCs/>
        </w:rPr>
      </w:pPr>
    </w:p>
    <w:p w:rsidR="007D14FF" w:rsidRDefault="001E433A">
      <w:pPr>
        <w:jc w:val="both"/>
        <w:rPr>
          <w:rFonts w:ascii="Arial" w:hAnsi="Arial" w:cs="Arial"/>
          <w:bCs/>
        </w:rPr>
      </w:pPr>
      <w:r>
        <w:rPr>
          <w:rFonts w:ascii="Arial" w:hAnsi="Arial" w:cs="Arial"/>
          <w:bCs/>
        </w:rPr>
        <w:t>Grupuri de risc:</w:t>
      </w:r>
    </w:p>
    <w:p w:rsidR="007D14FF" w:rsidRDefault="001E433A">
      <w:pPr>
        <w:numPr>
          <w:ilvl w:val="0"/>
          <w:numId w:val="8"/>
        </w:numPr>
        <w:jc w:val="both"/>
        <w:rPr>
          <w:rFonts w:ascii="Arial" w:hAnsi="Arial" w:cs="Arial"/>
          <w:bCs/>
        </w:rPr>
      </w:pPr>
      <w:r>
        <w:rPr>
          <w:rFonts w:ascii="Arial" w:hAnsi="Arial" w:cs="Arial"/>
          <w:bCs/>
        </w:rPr>
        <w:t>persoanele care suferă de boli cronice (de ex. hipertensiune arterială),</w:t>
      </w:r>
    </w:p>
    <w:p w:rsidR="007D14FF" w:rsidRDefault="001E433A">
      <w:pPr>
        <w:numPr>
          <w:ilvl w:val="0"/>
          <w:numId w:val="8"/>
        </w:numPr>
        <w:jc w:val="both"/>
        <w:rPr>
          <w:rFonts w:ascii="Arial" w:hAnsi="Arial" w:cs="Arial"/>
          <w:bCs/>
        </w:rPr>
      </w:pPr>
      <w:r>
        <w:rPr>
          <w:rFonts w:ascii="Arial" w:hAnsi="Arial" w:cs="Arial"/>
          <w:bCs/>
        </w:rPr>
        <w:t>persoanele aflate în convalescenţă,</w:t>
      </w:r>
    </w:p>
    <w:p w:rsidR="007D14FF" w:rsidRDefault="001E433A">
      <w:pPr>
        <w:numPr>
          <w:ilvl w:val="0"/>
          <w:numId w:val="8"/>
        </w:numPr>
        <w:jc w:val="both"/>
        <w:rPr>
          <w:rFonts w:ascii="Arial" w:hAnsi="Arial" w:cs="Arial"/>
          <w:bCs/>
        </w:rPr>
      </w:pPr>
      <w:r>
        <w:rPr>
          <w:rFonts w:ascii="Arial" w:hAnsi="Arial" w:cs="Arial"/>
          <w:bCs/>
        </w:rPr>
        <w:lastRenderedPageBreak/>
        <w:t>persoanele care se ocupă cu probleme cognitive complexe,</w:t>
      </w:r>
    </w:p>
    <w:p w:rsidR="007D14FF" w:rsidRDefault="001E433A">
      <w:pPr>
        <w:numPr>
          <w:ilvl w:val="0"/>
          <w:numId w:val="8"/>
        </w:numPr>
        <w:jc w:val="both"/>
        <w:rPr>
          <w:rFonts w:ascii="Arial" w:hAnsi="Arial" w:cs="Arial"/>
          <w:bCs/>
        </w:rPr>
      </w:pPr>
      <w:r>
        <w:rPr>
          <w:rFonts w:ascii="Arial" w:hAnsi="Arial" w:cs="Arial"/>
          <w:bCs/>
        </w:rPr>
        <w:t>nevăzătorii,</w:t>
      </w:r>
    </w:p>
    <w:p w:rsidR="007D14FF" w:rsidRDefault="001E433A">
      <w:pPr>
        <w:numPr>
          <w:ilvl w:val="0"/>
          <w:numId w:val="8"/>
        </w:numPr>
        <w:jc w:val="both"/>
        <w:rPr>
          <w:rFonts w:ascii="Arial" w:hAnsi="Arial" w:cs="Arial"/>
          <w:bCs/>
        </w:rPr>
      </w:pPr>
      <w:r>
        <w:rPr>
          <w:rFonts w:ascii="Arial" w:hAnsi="Arial" w:cs="Arial"/>
          <w:bCs/>
        </w:rPr>
        <w:t>persoanele cu deficienţă de auz,</w:t>
      </w:r>
    </w:p>
    <w:p w:rsidR="007D14FF" w:rsidRDefault="001E433A">
      <w:pPr>
        <w:numPr>
          <w:ilvl w:val="0"/>
          <w:numId w:val="8"/>
        </w:numPr>
        <w:jc w:val="both"/>
        <w:rPr>
          <w:rFonts w:ascii="Arial" w:hAnsi="Arial" w:cs="Arial"/>
          <w:bCs/>
        </w:rPr>
      </w:pPr>
      <w:r>
        <w:rPr>
          <w:rFonts w:ascii="Arial" w:hAnsi="Arial" w:cs="Arial"/>
          <w:bCs/>
        </w:rPr>
        <w:t>copiii mici, bebeluşii, embrionii,</w:t>
      </w:r>
    </w:p>
    <w:p w:rsidR="007D14FF" w:rsidRDefault="001E433A">
      <w:pPr>
        <w:numPr>
          <w:ilvl w:val="0"/>
          <w:numId w:val="8"/>
        </w:numPr>
        <w:jc w:val="both"/>
        <w:rPr>
          <w:rFonts w:ascii="Arial" w:hAnsi="Arial" w:cs="Arial"/>
          <w:bCs/>
        </w:rPr>
      </w:pPr>
      <w:proofErr w:type="gramStart"/>
      <w:r>
        <w:rPr>
          <w:rFonts w:ascii="Arial" w:hAnsi="Arial" w:cs="Arial"/>
          <w:bCs/>
        </w:rPr>
        <w:t>persoanele</w:t>
      </w:r>
      <w:proofErr w:type="gramEnd"/>
      <w:r>
        <w:rPr>
          <w:rFonts w:ascii="Arial" w:hAnsi="Arial" w:cs="Arial"/>
          <w:bCs/>
        </w:rPr>
        <w:t xml:space="preserve"> de vârsta a treia.</w:t>
      </w:r>
    </w:p>
    <w:p w:rsidR="007D14FF" w:rsidRDefault="007D14FF">
      <w:pPr>
        <w:jc w:val="both"/>
        <w:rPr>
          <w:rFonts w:ascii="Arial" w:hAnsi="Arial" w:cs="Arial"/>
          <w:bCs/>
        </w:rPr>
      </w:pPr>
    </w:p>
    <w:p w:rsidR="007D14FF" w:rsidRDefault="001E433A">
      <w:pPr>
        <w:jc w:val="both"/>
        <w:rPr>
          <w:rFonts w:ascii="Arial" w:hAnsi="Arial" w:cs="Arial"/>
          <w:bCs/>
        </w:rPr>
      </w:pPr>
      <w:r>
        <w:rPr>
          <w:rFonts w:ascii="Arial" w:hAnsi="Arial" w:cs="Arial"/>
          <w:bCs/>
        </w:rPr>
        <w:t>Efectele dăunătoare asupra sănătăţii pot fi cuantificate prin:</w:t>
      </w:r>
    </w:p>
    <w:p w:rsidR="007D14FF" w:rsidRDefault="001E433A">
      <w:pPr>
        <w:numPr>
          <w:ilvl w:val="0"/>
          <w:numId w:val="9"/>
        </w:numPr>
        <w:jc w:val="both"/>
        <w:rPr>
          <w:rFonts w:ascii="Arial" w:hAnsi="Arial" w:cs="Arial"/>
          <w:bCs/>
        </w:rPr>
      </w:pPr>
      <w:r>
        <w:rPr>
          <w:rFonts w:ascii="Arial" w:hAnsi="Arial" w:cs="Arial"/>
          <w:bCs/>
        </w:rPr>
        <w:t>numărul zilelor de concediu medical,</w:t>
      </w:r>
    </w:p>
    <w:p w:rsidR="007D14FF" w:rsidRDefault="001E433A">
      <w:pPr>
        <w:numPr>
          <w:ilvl w:val="0"/>
          <w:numId w:val="9"/>
        </w:numPr>
        <w:jc w:val="both"/>
        <w:rPr>
          <w:rFonts w:ascii="Arial" w:hAnsi="Arial" w:cs="Arial"/>
          <w:bCs/>
        </w:rPr>
      </w:pPr>
      <w:r>
        <w:rPr>
          <w:rFonts w:ascii="Arial" w:hAnsi="Arial" w:cs="Arial"/>
          <w:bCs/>
        </w:rPr>
        <w:t>numărul zilelor de îngrijire din spitale,</w:t>
      </w:r>
    </w:p>
    <w:p w:rsidR="007D14FF" w:rsidRDefault="001E433A">
      <w:pPr>
        <w:numPr>
          <w:ilvl w:val="0"/>
          <w:numId w:val="9"/>
        </w:numPr>
        <w:jc w:val="both"/>
        <w:rPr>
          <w:rFonts w:ascii="Arial" w:hAnsi="Arial" w:cs="Arial"/>
          <w:bCs/>
        </w:rPr>
      </w:pPr>
      <w:r>
        <w:rPr>
          <w:rFonts w:ascii="Arial" w:hAnsi="Arial" w:cs="Arial"/>
          <w:bCs/>
        </w:rPr>
        <w:t>numărul cazurilor de invaliditate,</w:t>
      </w:r>
    </w:p>
    <w:p w:rsidR="007D14FF" w:rsidRDefault="001E433A">
      <w:pPr>
        <w:numPr>
          <w:ilvl w:val="0"/>
          <w:numId w:val="9"/>
        </w:numPr>
        <w:jc w:val="both"/>
        <w:rPr>
          <w:rFonts w:ascii="Arial" w:hAnsi="Arial" w:cs="Arial"/>
          <w:bCs/>
        </w:rPr>
      </w:pPr>
      <w:proofErr w:type="gramStart"/>
      <w:r>
        <w:rPr>
          <w:rFonts w:ascii="Arial" w:hAnsi="Arial" w:cs="Arial"/>
          <w:bCs/>
        </w:rPr>
        <w:t>numărul</w:t>
      </w:r>
      <w:proofErr w:type="gramEnd"/>
      <w:r>
        <w:rPr>
          <w:rFonts w:ascii="Arial" w:hAnsi="Arial" w:cs="Arial"/>
          <w:bCs/>
        </w:rPr>
        <w:t xml:space="preserve"> deceselor.</w:t>
      </w:r>
    </w:p>
    <w:p w:rsidR="007D14FF" w:rsidRDefault="007D14FF">
      <w:pPr>
        <w:jc w:val="both"/>
        <w:rPr>
          <w:rFonts w:ascii="Arial" w:hAnsi="Arial" w:cs="Arial"/>
          <w:bCs/>
        </w:rPr>
      </w:pPr>
    </w:p>
    <w:p w:rsidR="007D14FF" w:rsidRDefault="001E433A">
      <w:pPr>
        <w:jc w:val="both"/>
        <w:rPr>
          <w:rFonts w:ascii="Arial" w:hAnsi="Arial" w:cs="Arial"/>
        </w:rPr>
      </w:pPr>
      <w:proofErr w:type="gramStart"/>
      <w:r>
        <w:rPr>
          <w:rFonts w:ascii="Arial" w:hAnsi="Arial" w:cs="Arial"/>
          <w:bCs/>
        </w:rPr>
        <w:t>Efectele nedorite vor scădea proporţional cu reducerea nivelului de zgomot.</w:t>
      </w:r>
      <w:proofErr w:type="gramEnd"/>
      <w:r>
        <w:rPr>
          <w:rFonts w:ascii="Arial" w:hAnsi="Arial" w:cs="Arial"/>
          <w:bCs/>
        </w:rPr>
        <w:t xml:space="preserve"> </w:t>
      </w:r>
    </w:p>
    <w:p w:rsidR="007D14FF" w:rsidRDefault="007D14FF">
      <w:pPr>
        <w:pStyle w:val="Heading2"/>
        <w:numPr>
          <w:ilvl w:val="1"/>
          <w:numId w:val="2"/>
        </w:numPr>
        <w:jc w:val="both"/>
        <w:rPr>
          <w:rFonts w:ascii="Arial" w:hAnsi="Arial" w:cs="Arial"/>
        </w:rPr>
      </w:pPr>
    </w:p>
    <w:p w:rsidR="007D14FF" w:rsidRDefault="001E433A">
      <w:pPr>
        <w:pStyle w:val="Heading2"/>
        <w:tabs>
          <w:tab w:val="clear" w:pos="0"/>
        </w:tabs>
        <w:ind w:left="0" w:firstLine="0"/>
        <w:jc w:val="both"/>
        <w:rPr>
          <w:rFonts w:ascii="Arial" w:hAnsi="Arial" w:cs="Arial"/>
          <w:bCs/>
        </w:rPr>
      </w:pPr>
      <w:r>
        <w:rPr>
          <w:rFonts w:ascii="Arial" w:hAnsi="Arial" w:cs="Arial"/>
        </w:rPr>
        <w:t>b) Alte beneficii sociale</w:t>
      </w:r>
    </w:p>
    <w:p w:rsidR="007D14FF" w:rsidRDefault="001E433A">
      <w:pPr>
        <w:jc w:val="both"/>
        <w:rPr>
          <w:rFonts w:ascii="Arial" w:hAnsi="Arial" w:cs="Arial"/>
          <w:bCs/>
        </w:rPr>
      </w:pPr>
      <w:proofErr w:type="gramStart"/>
      <w:r>
        <w:rPr>
          <w:rFonts w:ascii="Arial" w:hAnsi="Arial" w:cs="Arial"/>
          <w:bCs/>
        </w:rPr>
        <w:t>Dintre beneficiile sociale de alte tipuri o vom lua în considerare numai pe cea legată de creşterea valorii clădirilor afectate, după aplicarea măsurilor de reducere a zgomotului.</w:t>
      </w:r>
      <w:proofErr w:type="gramEnd"/>
      <w:r>
        <w:rPr>
          <w:rFonts w:ascii="Arial" w:hAnsi="Arial" w:cs="Arial"/>
          <w:bCs/>
        </w:rPr>
        <w:t xml:space="preserve"> </w:t>
      </w:r>
    </w:p>
    <w:p w:rsidR="007D14FF" w:rsidRDefault="007D14FF">
      <w:pPr>
        <w:jc w:val="both"/>
        <w:rPr>
          <w:rFonts w:ascii="Arial" w:hAnsi="Arial" w:cs="Arial"/>
          <w:bCs/>
        </w:rPr>
      </w:pPr>
    </w:p>
    <w:p w:rsidR="007D14FF" w:rsidRDefault="001E433A">
      <w:pPr>
        <w:jc w:val="both"/>
        <w:rPr>
          <w:rFonts w:ascii="Arial" w:hAnsi="Arial" w:cs="Arial"/>
          <w:b/>
          <w:color w:val="FF0000"/>
        </w:rPr>
      </w:pPr>
      <w:r>
        <w:rPr>
          <w:rFonts w:ascii="Arial" w:hAnsi="Arial" w:cs="Arial"/>
          <w:bCs/>
        </w:rPr>
        <w:t xml:space="preserve">În cazul construirii unei străzi cu </w:t>
      </w:r>
      <w:proofErr w:type="gramStart"/>
      <w:r>
        <w:rPr>
          <w:rFonts w:ascii="Arial" w:hAnsi="Arial" w:cs="Arial"/>
          <w:bCs/>
        </w:rPr>
        <w:t>un</w:t>
      </w:r>
      <w:proofErr w:type="gramEnd"/>
      <w:r>
        <w:rPr>
          <w:rFonts w:ascii="Arial" w:hAnsi="Arial" w:cs="Arial"/>
          <w:bCs/>
        </w:rPr>
        <w:t xml:space="preserve"> trafic mare într-o zonă rezidenţială, va scădea valoarea clădirilor, care se situează de a lungul acestei străzi. </w:t>
      </w:r>
      <w:proofErr w:type="gramStart"/>
      <w:r>
        <w:rPr>
          <w:rFonts w:ascii="Arial" w:hAnsi="Arial" w:cs="Arial"/>
          <w:bCs/>
        </w:rPr>
        <w:t>Sunt foarte multe astfel de exemple în oraşele europene.</w:t>
      </w:r>
      <w:proofErr w:type="gramEnd"/>
      <w:r>
        <w:rPr>
          <w:rFonts w:ascii="Arial" w:hAnsi="Arial" w:cs="Arial"/>
          <w:bCs/>
        </w:rPr>
        <w:t xml:space="preserve"> </w:t>
      </w:r>
      <w:proofErr w:type="gramStart"/>
      <w:r>
        <w:rPr>
          <w:rFonts w:ascii="Arial" w:hAnsi="Arial" w:cs="Arial"/>
          <w:bCs/>
        </w:rPr>
        <w:t>În foarte multe cazuri tribunalul a decis despăgubirea persoanelor afectate, cu până la 30-40 % din valoarea imobilului.</w:t>
      </w:r>
      <w:proofErr w:type="gramEnd"/>
    </w:p>
    <w:p w:rsidR="007D14FF" w:rsidRDefault="007D14FF">
      <w:pPr>
        <w:jc w:val="both"/>
        <w:rPr>
          <w:rFonts w:ascii="Arial" w:hAnsi="Arial" w:cs="Arial"/>
          <w:b/>
          <w:color w:val="FF0000"/>
        </w:rPr>
      </w:pPr>
    </w:p>
    <w:p w:rsidR="007D14FF" w:rsidRDefault="001E433A">
      <w:pPr>
        <w:jc w:val="both"/>
        <w:rPr>
          <w:rFonts w:ascii="Arial" w:hAnsi="Arial" w:cs="Arial"/>
          <w:bCs/>
        </w:rPr>
      </w:pPr>
      <w:r>
        <w:rPr>
          <w:rFonts w:ascii="Arial" w:hAnsi="Arial" w:cs="Arial"/>
          <w:b/>
        </w:rPr>
        <w:t xml:space="preserve">În cazul de faţă situaţia </w:t>
      </w:r>
      <w:proofErr w:type="gramStart"/>
      <w:r>
        <w:rPr>
          <w:rFonts w:ascii="Arial" w:hAnsi="Arial" w:cs="Arial"/>
          <w:b/>
        </w:rPr>
        <w:t>este</w:t>
      </w:r>
      <w:proofErr w:type="gramEnd"/>
      <w:r>
        <w:rPr>
          <w:rFonts w:ascii="Arial" w:hAnsi="Arial" w:cs="Arial"/>
          <w:b/>
        </w:rPr>
        <w:t xml:space="preserve"> chiar inversă, pentru clădirile la care s-au executat lucrări de izolaţii fonice (schimbarea ferestrelor, izolarea cu polistiren), ne putem aştepta la o creştere a valorii imobilului. </w:t>
      </w:r>
    </w:p>
    <w:p w:rsidR="007D14FF" w:rsidRDefault="007D14FF">
      <w:pPr>
        <w:jc w:val="both"/>
        <w:rPr>
          <w:rFonts w:ascii="Arial" w:hAnsi="Arial" w:cs="Arial"/>
          <w:bCs/>
        </w:rPr>
      </w:pPr>
    </w:p>
    <w:p w:rsidR="007D14FF" w:rsidRDefault="001E433A">
      <w:pPr>
        <w:jc w:val="both"/>
        <w:rPr>
          <w:rFonts w:ascii="Arial" w:hAnsi="Arial" w:cs="Arial"/>
          <w:bCs/>
        </w:rPr>
      </w:pPr>
      <w:proofErr w:type="gramStart"/>
      <w:r>
        <w:rPr>
          <w:rFonts w:ascii="Arial" w:hAnsi="Arial" w:cs="Arial"/>
          <w:bCs/>
        </w:rPr>
        <w:t>Efectul traficului rutier asupra valorii imobilului se poate determina prin metoda hedonică de calcul.</w:t>
      </w:r>
      <w:proofErr w:type="gramEnd"/>
    </w:p>
    <w:p w:rsidR="007D14FF" w:rsidRDefault="007D14FF">
      <w:pPr>
        <w:jc w:val="both"/>
        <w:rPr>
          <w:rFonts w:ascii="Arial" w:hAnsi="Arial" w:cs="Arial"/>
          <w:bCs/>
        </w:rPr>
      </w:pPr>
    </w:p>
    <w:p w:rsidR="007D14FF" w:rsidRDefault="001E433A">
      <w:pPr>
        <w:jc w:val="both"/>
        <w:rPr>
          <w:rFonts w:ascii="Arial" w:hAnsi="Arial" w:cs="Arial"/>
          <w:bCs/>
        </w:rPr>
      </w:pPr>
      <w:r>
        <w:rPr>
          <w:rFonts w:ascii="Arial" w:hAnsi="Arial" w:cs="Arial"/>
          <w:bCs/>
          <w:i/>
        </w:rPr>
        <w:t>Metoda hedonică de calcul</w:t>
      </w:r>
    </w:p>
    <w:p w:rsidR="007D14FF" w:rsidRDefault="001E433A">
      <w:pPr>
        <w:jc w:val="both"/>
        <w:rPr>
          <w:rFonts w:ascii="Arial" w:hAnsi="Arial" w:cs="Arial"/>
          <w:bCs/>
        </w:rPr>
      </w:pPr>
      <w:r>
        <w:rPr>
          <w:rFonts w:ascii="Arial" w:hAnsi="Arial" w:cs="Arial"/>
          <w:bCs/>
        </w:rPr>
        <w:t xml:space="preserve">Această metodă face o analiză statistică pe </w:t>
      </w:r>
      <w:proofErr w:type="gramStart"/>
      <w:r>
        <w:rPr>
          <w:rFonts w:ascii="Arial" w:hAnsi="Arial" w:cs="Arial"/>
          <w:bCs/>
        </w:rPr>
        <w:t>un</w:t>
      </w:r>
      <w:proofErr w:type="gramEnd"/>
      <w:r>
        <w:rPr>
          <w:rFonts w:ascii="Arial" w:hAnsi="Arial" w:cs="Arial"/>
          <w:bCs/>
        </w:rPr>
        <w:t xml:space="preserve"> număr mare de date. În afară de preţul imobilului, </w:t>
      </w:r>
      <w:proofErr w:type="gramStart"/>
      <w:r>
        <w:rPr>
          <w:rFonts w:ascii="Arial" w:hAnsi="Arial" w:cs="Arial"/>
          <w:bCs/>
        </w:rPr>
        <w:t>ia</w:t>
      </w:r>
      <w:proofErr w:type="gramEnd"/>
      <w:r>
        <w:rPr>
          <w:rFonts w:ascii="Arial" w:hAnsi="Arial" w:cs="Arial"/>
          <w:bCs/>
        </w:rPr>
        <w:t xml:space="preserve"> în calcul şi alte caracteristici, cum ar fi numărul camerelor, accesibilitatea, date cu privire la vecini, variabile de mediu. Pe baza acestora se construieşte </w:t>
      </w:r>
      <w:proofErr w:type="gramStart"/>
      <w:r>
        <w:rPr>
          <w:rFonts w:ascii="Arial" w:hAnsi="Arial" w:cs="Arial"/>
          <w:bCs/>
        </w:rPr>
        <w:t>un</w:t>
      </w:r>
      <w:proofErr w:type="gramEnd"/>
      <w:r>
        <w:rPr>
          <w:rFonts w:ascii="Arial" w:hAnsi="Arial" w:cs="Arial"/>
          <w:bCs/>
        </w:rPr>
        <w:t xml:space="preserve"> model statistic, după care se iau în considerare şi alţi şapte factori (printre care şi zgomotul) pentru a identifica efectul lor asupra preţului imobilului. Din aceşti şapte factori, până la urmă s-a luat în considerare numai </w:t>
      </w:r>
      <w:r>
        <w:rPr>
          <w:rFonts w:ascii="Arial" w:hAnsi="Arial" w:cs="Arial"/>
          <w:b/>
        </w:rPr>
        <w:t>zgomotul</w:t>
      </w:r>
      <w:r>
        <w:rPr>
          <w:rFonts w:ascii="Arial" w:hAnsi="Arial" w:cs="Arial"/>
          <w:bCs/>
        </w:rPr>
        <w:t xml:space="preserve">, deoarece cele mai multe solicitări de despăgubire se referă la acest aspect. </w:t>
      </w:r>
    </w:p>
    <w:p w:rsidR="007D14FF" w:rsidRDefault="007D14FF">
      <w:pPr>
        <w:jc w:val="both"/>
        <w:rPr>
          <w:rFonts w:ascii="Arial" w:hAnsi="Arial" w:cs="Arial"/>
          <w:bCs/>
        </w:rPr>
      </w:pPr>
    </w:p>
    <w:p w:rsidR="007D14FF" w:rsidRDefault="001E433A">
      <w:pPr>
        <w:jc w:val="both"/>
        <w:rPr>
          <w:rFonts w:ascii="Arial" w:hAnsi="Arial" w:cs="Arial"/>
          <w:b/>
        </w:rPr>
      </w:pPr>
      <w:r>
        <w:rPr>
          <w:rFonts w:ascii="Arial" w:hAnsi="Arial" w:cs="Arial"/>
          <w:bCs/>
        </w:rPr>
        <w:t>Pe baza acestui model, s-a calculat că în cazul creşterii zgomotului rutier cu 1 dB, valoarea imobilelor va scădea cu 0</w:t>
      </w:r>
      <w:proofErr w:type="gramStart"/>
      <w:r>
        <w:rPr>
          <w:rFonts w:ascii="Arial" w:hAnsi="Arial" w:cs="Arial"/>
          <w:bCs/>
        </w:rPr>
        <w:t>,6</w:t>
      </w:r>
      <w:proofErr w:type="gramEnd"/>
      <w:r>
        <w:rPr>
          <w:rFonts w:ascii="Arial" w:hAnsi="Arial" w:cs="Arial"/>
          <w:bCs/>
        </w:rPr>
        <w:t xml:space="preserve"> %. </w:t>
      </w:r>
    </w:p>
    <w:p w:rsidR="007D14FF" w:rsidRDefault="007D14FF">
      <w:pPr>
        <w:jc w:val="both"/>
        <w:rPr>
          <w:rFonts w:ascii="Arial" w:hAnsi="Arial" w:cs="Arial"/>
          <w:b/>
        </w:rPr>
      </w:pPr>
    </w:p>
    <w:p w:rsidR="007D14FF" w:rsidRDefault="001E433A">
      <w:pPr>
        <w:jc w:val="both"/>
        <w:rPr>
          <w:rFonts w:ascii="Arial" w:hAnsi="Arial" w:cs="Arial"/>
          <w:bCs/>
        </w:rPr>
      </w:pPr>
      <w:r>
        <w:rPr>
          <w:rFonts w:ascii="Arial" w:hAnsi="Arial" w:cs="Arial"/>
          <w:b/>
        </w:rPr>
        <w:t>În cazul nostru, la o reducere cu 1 dB a zgomotului rutier vom avea o creştere a valorii imobilelor afectate de 0</w:t>
      </w:r>
      <w:proofErr w:type="gramStart"/>
      <w:r>
        <w:rPr>
          <w:rFonts w:ascii="Arial" w:hAnsi="Arial" w:cs="Arial"/>
          <w:b/>
        </w:rPr>
        <w:t>,6</w:t>
      </w:r>
      <w:proofErr w:type="gramEnd"/>
      <w:r>
        <w:rPr>
          <w:rFonts w:ascii="Arial" w:hAnsi="Arial" w:cs="Arial"/>
          <w:b/>
        </w:rPr>
        <w:t xml:space="preserve"> %.</w:t>
      </w:r>
      <w:r>
        <w:rPr>
          <w:rFonts w:ascii="Arial" w:hAnsi="Arial" w:cs="Arial"/>
          <w:bCs/>
        </w:rPr>
        <w:t xml:space="preserve"> </w:t>
      </w:r>
    </w:p>
    <w:p w:rsidR="007D14FF" w:rsidRDefault="007D14FF">
      <w:pPr>
        <w:jc w:val="both"/>
        <w:rPr>
          <w:rFonts w:ascii="Arial" w:hAnsi="Arial" w:cs="Arial"/>
          <w:bCs/>
        </w:rPr>
      </w:pPr>
    </w:p>
    <w:p w:rsidR="007D14FF" w:rsidRDefault="007D14FF">
      <w:pPr>
        <w:jc w:val="both"/>
        <w:rPr>
          <w:rFonts w:ascii="Arial" w:hAnsi="Arial" w:cs="Arial"/>
          <w:bCs/>
        </w:rPr>
      </w:pPr>
    </w:p>
    <w:p w:rsidR="007D14FF" w:rsidRDefault="001E433A">
      <w:pPr>
        <w:autoSpaceDE w:val="0"/>
        <w:jc w:val="both"/>
        <w:rPr>
          <w:rFonts w:ascii="Arial" w:hAnsi="Arial" w:cs="Arial"/>
          <w:lang w:val="ro-RO"/>
        </w:rPr>
      </w:pPr>
      <w:r>
        <w:rPr>
          <w:rFonts w:ascii="Arial" w:hAnsi="Arial" w:cs="Arial"/>
          <w:b/>
          <w:bCs/>
          <w:color w:val="000000"/>
          <w:lang w:val="it-IT"/>
        </w:rPr>
        <w:t>2.12. Prevederi avute în vedere pentru evaluarea implementării şi rezultatelor planului de acţiune</w:t>
      </w:r>
    </w:p>
    <w:p w:rsidR="007D14FF" w:rsidRDefault="007D14FF">
      <w:pPr>
        <w:autoSpaceDE w:val="0"/>
        <w:jc w:val="both"/>
        <w:rPr>
          <w:rFonts w:ascii="Arial" w:hAnsi="Arial" w:cs="Arial"/>
          <w:lang w:val="ro-RO"/>
        </w:rPr>
      </w:pPr>
    </w:p>
    <w:p w:rsidR="007D14FF" w:rsidRDefault="001E433A">
      <w:pPr>
        <w:autoSpaceDE w:val="0"/>
        <w:jc w:val="both"/>
        <w:rPr>
          <w:rFonts w:ascii="Arial" w:hAnsi="Arial" w:cs="Arial"/>
          <w:lang w:val="ro-RO"/>
        </w:rPr>
      </w:pPr>
      <w:r>
        <w:rPr>
          <w:rFonts w:ascii="Arial" w:hAnsi="Arial" w:cs="Arial"/>
          <w:lang w:val="ro-RO"/>
        </w:rPr>
        <w:t>Rezultatele implementării planului de acţiune vor fi evaluate pe măsură ce vor apărea schimbări în numărul de persoane afectate de zgomot.</w:t>
      </w:r>
    </w:p>
    <w:p w:rsidR="007D14FF" w:rsidRDefault="007D14FF">
      <w:pPr>
        <w:autoSpaceDE w:val="0"/>
        <w:jc w:val="both"/>
        <w:rPr>
          <w:rFonts w:ascii="Arial" w:hAnsi="Arial" w:cs="Arial"/>
          <w:lang w:val="ro-RO"/>
        </w:rPr>
      </w:pPr>
    </w:p>
    <w:p w:rsidR="007D14FF" w:rsidRDefault="001E433A">
      <w:pPr>
        <w:autoSpaceDE w:val="0"/>
        <w:jc w:val="both"/>
        <w:rPr>
          <w:rFonts w:ascii="Arial" w:hAnsi="Arial" w:cs="Arial"/>
        </w:rPr>
      </w:pPr>
      <w:r>
        <w:rPr>
          <w:rFonts w:ascii="Arial" w:hAnsi="Arial" w:cs="Arial"/>
          <w:lang w:val="ro-RO"/>
        </w:rPr>
        <w:t>Numărul persoanelor afectate de zgomot va putea fi modificat atunci când măsurile de reducere a zgomotului vor fi aplicate şi se va putea calcula schimbarea intervenită faţă de situaţia prezentă.</w:t>
      </w:r>
    </w:p>
    <w:p w:rsidR="007D14FF" w:rsidRDefault="007D14FF">
      <w:pPr>
        <w:autoSpaceDE w:val="0"/>
        <w:jc w:val="both"/>
        <w:rPr>
          <w:rFonts w:ascii="Arial" w:hAnsi="Arial" w:cs="Arial"/>
        </w:rPr>
      </w:pPr>
    </w:p>
    <w:p w:rsidR="007D14FF" w:rsidRDefault="007D14FF">
      <w:pPr>
        <w:autoSpaceDE w:val="0"/>
        <w:jc w:val="both"/>
        <w:rPr>
          <w:rFonts w:ascii="Arial" w:hAnsi="Arial" w:cs="Arial"/>
          <w:lang w:val="ro-RO"/>
        </w:rPr>
      </w:pPr>
    </w:p>
    <w:p w:rsidR="001E433A" w:rsidRDefault="001E433A">
      <w:pPr>
        <w:jc w:val="both"/>
      </w:pPr>
    </w:p>
    <w:sectPr w:rsidR="001E433A" w:rsidSect="007D14FF">
      <w:headerReference w:type="even" r:id="rId36"/>
      <w:headerReference w:type="default" r:id="rId37"/>
      <w:footerReference w:type="even" r:id="rId38"/>
      <w:footerReference w:type="default" r:id="rId39"/>
      <w:headerReference w:type="first" r:id="rId40"/>
      <w:footerReference w:type="first" r:id="rId41"/>
      <w:pgSz w:w="11906" w:h="16838"/>
      <w:pgMar w:top="2977" w:right="1134" w:bottom="1140" w:left="1134" w:header="709" w:footer="618"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1267" w:rsidRDefault="00811267">
      <w:r>
        <w:separator/>
      </w:r>
    </w:p>
  </w:endnote>
  <w:endnote w:type="continuationSeparator" w:id="0">
    <w:p w:rsidR="00811267" w:rsidRDefault="00811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OpenSymbol">
    <w:charset w:val="00"/>
    <w:family w:val="auto"/>
    <w:pitch w:val="variable"/>
    <w:sig w:usb0="800000AF" w:usb1="1001ECEA" w:usb2="00000000" w:usb3="00000000" w:csb0="00000001"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7DB" w:rsidRDefault="000157DB">
    <w:pPr>
      <w:pStyle w:val="Header"/>
      <w:pBdr>
        <w:top w:val="thinThickSmallGap" w:sz="24" w:space="1" w:color="800000"/>
        <w:left w:val="none" w:sz="0" w:space="0" w:color="000000"/>
        <w:bottom w:val="none" w:sz="0" w:space="0" w:color="000000"/>
        <w:right w:val="none" w:sz="0" w:space="0" w:color="000000"/>
      </w:pBdr>
      <w:tabs>
        <w:tab w:val="right" w:pos="9639"/>
      </w:tabs>
      <w:ind w:left="180"/>
      <w:jc w:val="center"/>
    </w:pPr>
    <w:r>
      <w:rPr>
        <w:rStyle w:val="FontStyle29"/>
        <w:b w:val="0"/>
        <w:sz w:val="18"/>
        <w:szCs w:val="18"/>
        <w:lang w:eastAsia="ro-RO"/>
      </w:rPr>
      <w:t>Elaborarea planurilor de actiune destinate gestionarii</w:t>
    </w:r>
    <w:r>
      <w:rPr>
        <w:rStyle w:val="FontStyle29"/>
        <w:b w:val="0"/>
        <w:spacing w:val="25"/>
        <w:sz w:val="18"/>
        <w:szCs w:val="18"/>
        <w:lang w:eastAsia="ro-RO"/>
      </w:rPr>
      <w:t xml:space="preserve"> </w:t>
    </w:r>
    <w:r>
      <w:rPr>
        <w:rStyle w:val="FontStyle29"/>
        <w:b w:val="0"/>
        <w:spacing w:val="-20"/>
        <w:sz w:val="18"/>
        <w:szCs w:val="18"/>
        <w:lang w:eastAsia="ro-RO"/>
      </w:rPr>
      <w:t>si</w:t>
    </w:r>
    <w:r>
      <w:rPr>
        <w:rStyle w:val="FontStyle29"/>
        <w:b w:val="0"/>
        <w:sz w:val="18"/>
        <w:szCs w:val="18"/>
        <w:lang w:eastAsia="ro-RO"/>
      </w:rPr>
      <w:t xml:space="preserve"> reducerii</w:t>
    </w:r>
    <w:r>
      <w:rPr>
        <w:rStyle w:val="FontStyle29"/>
        <w:b w:val="0"/>
        <w:spacing w:val="35"/>
        <w:sz w:val="18"/>
        <w:szCs w:val="18"/>
        <w:lang w:eastAsia="ro-RO"/>
      </w:rPr>
      <w:t xml:space="preserve"> </w:t>
    </w:r>
    <w:r>
      <w:rPr>
        <w:rStyle w:val="FontStyle29"/>
        <w:b w:val="0"/>
        <w:sz w:val="18"/>
        <w:szCs w:val="18"/>
        <w:lang w:eastAsia="ro-RO"/>
      </w:rPr>
      <w:t>zgomotului</w:t>
    </w:r>
    <w:r>
      <w:rPr>
        <w:rStyle w:val="FontStyle29"/>
        <w:b w:val="0"/>
        <w:spacing w:val="-26"/>
        <w:sz w:val="18"/>
        <w:szCs w:val="18"/>
        <w:lang w:eastAsia="ro-RO"/>
      </w:rPr>
      <w:t xml:space="preserve"> </w:t>
    </w:r>
    <w:r>
      <w:rPr>
        <w:rStyle w:val="FontStyle29"/>
        <w:b w:val="0"/>
        <w:sz w:val="18"/>
        <w:szCs w:val="18"/>
        <w:lang w:eastAsia="ro-RO"/>
      </w:rPr>
      <w:t>in</w:t>
    </w:r>
    <w:r>
      <w:rPr>
        <w:rStyle w:val="FontStyle29"/>
        <w:b w:val="0"/>
        <w:spacing w:val="33"/>
        <w:sz w:val="18"/>
        <w:szCs w:val="18"/>
        <w:lang w:eastAsia="ro-RO"/>
      </w:rPr>
      <w:t xml:space="preserve"> </w:t>
    </w:r>
    <w:r>
      <w:rPr>
        <w:rStyle w:val="FontStyle29"/>
        <w:b w:val="0"/>
        <w:sz w:val="18"/>
        <w:szCs w:val="18"/>
        <w:lang w:eastAsia="ro-RO"/>
      </w:rPr>
      <w:t>Municipiul Bacău</w:t>
    </w:r>
  </w:p>
  <w:p w:rsidR="000157DB" w:rsidRDefault="000157DB">
    <w:pPr>
      <w:pStyle w:val="Footer"/>
      <w:jc w:val="right"/>
    </w:pPr>
    <w:r>
      <w:fldChar w:fldCharType="begin"/>
    </w:r>
    <w:r>
      <w:instrText xml:space="preserve"> PAGE </w:instrText>
    </w:r>
    <w:r>
      <w:fldChar w:fldCharType="separate"/>
    </w:r>
    <w:r w:rsidR="00E70D3B">
      <w:rPr>
        <w:noProof/>
      </w:rPr>
      <w:t>14</w:t>
    </w:r>
    <w:r>
      <w:fldChar w:fldCharType="end"/>
    </w:r>
  </w:p>
  <w:p w:rsidR="000157DB" w:rsidRDefault="000157DB">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7DB" w:rsidRDefault="000157DB"/>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7DB" w:rsidRDefault="000157DB"/>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7DB" w:rsidRDefault="000157DB">
    <w:pPr>
      <w:pStyle w:val="Footer"/>
      <w:pBdr>
        <w:top w:val="thinThickSmallGap" w:sz="24" w:space="1" w:color="800000"/>
        <w:left w:val="none" w:sz="0" w:space="0" w:color="000000"/>
        <w:bottom w:val="none" w:sz="0" w:space="0" w:color="000000"/>
        <w:right w:val="none" w:sz="0" w:space="0" w:color="000000"/>
      </w:pBdr>
      <w:tabs>
        <w:tab w:val="right" w:pos="9639"/>
      </w:tabs>
      <w:jc w:val="center"/>
    </w:pPr>
    <w:r>
      <w:rPr>
        <w:rFonts w:ascii="Arial" w:hAnsi="Arial" w:cs="Arial"/>
        <w:sz w:val="20"/>
        <w:szCs w:val="20"/>
        <w:lang w:val="fr-FR"/>
      </w:rPr>
      <w:t xml:space="preserve">Planuri </w:t>
    </w:r>
    <w:proofErr w:type="gramStart"/>
    <w:r>
      <w:rPr>
        <w:rFonts w:ascii="Arial" w:hAnsi="Arial" w:cs="Arial"/>
        <w:sz w:val="20"/>
        <w:szCs w:val="20"/>
        <w:lang w:val="fr-FR"/>
      </w:rPr>
      <w:t>de acţiune</w:t>
    </w:r>
    <w:proofErr w:type="gramEnd"/>
    <w:r>
      <w:rPr>
        <w:rFonts w:ascii="Arial" w:hAnsi="Arial" w:cs="Arial"/>
        <w:sz w:val="20"/>
        <w:szCs w:val="20"/>
        <w:lang w:val="fr-FR"/>
      </w:rPr>
      <w:t xml:space="preserve"> pentru reducerea nivelurilor de zgomot în Municipiul Bacau</w:t>
    </w:r>
  </w:p>
  <w:p w:rsidR="000157DB" w:rsidRDefault="000157DB">
    <w:pPr>
      <w:pStyle w:val="Footer"/>
      <w:tabs>
        <w:tab w:val="left" w:pos="501"/>
        <w:tab w:val="right" w:pos="9638"/>
      </w:tabs>
      <w:jc w:val="right"/>
    </w:pPr>
    <w:r>
      <w:tab/>
    </w:r>
    <w:r>
      <w:fldChar w:fldCharType="begin"/>
    </w:r>
    <w:r>
      <w:instrText xml:space="preserve"> PAGE </w:instrText>
    </w:r>
    <w:r>
      <w:fldChar w:fldCharType="separate"/>
    </w:r>
    <w:r w:rsidR="00E70D3B">
      <w:rPr>
        <w:noProof/>
      </w:rPr>
      <w:t>39</w:t>
    </w:r>
    <w:r>
      <w:fldChar w:fldCharType="end"/>
    </w:r>
  </w:p>
  <w:p w:rsidR="000157DB" w:rsidRDefault="000157DB"/>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7DB" w:rsidRDefault="000157D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7DB" w:rsidRDefault="000157D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7DB" w:rsidRDefault="000157DB">
    <w:pPr>
      <w:pStyle w:val="Header"/>
      <w:pBdr>
        <w:top w:val="thinThickSmallGap" w:sz="24" w:space="1" w:color="800000"/>
        <w:left w:val="none" w:sz="0" w:space="0" w:color="000000"/>
        <w:bottom w:val="none" w:sz="0" w:space="0" w:color="000000"/>
        <w:right w:val="none" w:sz="0" w:space="0" w:color="000000"/>
      </w:pBdr>
      <w:tabs>
        <w:tab w:val="right" w:pos="9639"/>
      </w:tabs>
      <w:ind w:left="180"/>
      <w:jc w:val="center"/>
    </w:pPr>
    <w:r>
      <w:rPr>
        <w:rStyle w:val="FontStyle29"/>
        <w:b w:val="0"/>
        <w:sz w:val="18"/>
        <w:szCs w:val="18"/>
        <w:lang w:eastAsia="ro-RO"/>
      </w:rPr>
      <w:t>Elaborarea planurilor de actiune destinate gestionarii</w:t>
    </w:r>
    <w:r>
      <w:rPr>
        <w:rStyle w:val="FontStyle29"/>
        <w:b w:val="0"/>
        <w:spacing w:val="25"/>
        <w:sz w:val="18"/>
        <w:szCs w:val="18"/>
        <w:lang w:eastAsia="ro-RO"/>
      </w:rPr>
      <w:t xml:space="preserve"> </w:t>
    </w:r>
    <w:r>
      <w:rPr>
        <w:rStyle w:val="FontStyle29"/>
        <w:b w:val="0"/>
        <w:spacing w:val="-20"/>
        <w:sz w:val="18"/>
        <w:szCs w:val="18"/>
        <w:lang w:eastAsia="ro-RO"/>
      </w:rPr>
      <w:t>si</w:t>
    </w:r>
    <w:r>
      <w:rPr>
        <w:rStyle w:val="FontStyle29"/>
        <w:b w:val="0"/>
        <w:sz w:val="18"/>
        <w:szCs w:val="18"/>
        <w:lang w:eastAsia="ro-RO"/>
      </w:rPr>
      <w:t xml:space="preserve"> reducerii</w:t>
    </w:r>
    <w:r>
      <w:rPr>
        <w:rStyle w:val="FontStyle29"/>
        <w:b w:val="0"/>
        <w:spacing w:val="35"/>
        <w:sz w:val="18"/>
        <w:szCs w:val="18"/>
        <w:lang w:eastAsia="ro-RO"/>
      </w:rPr>
      <w:t xml:space="preserve"> </w:t>
    </w:r>
    <w:r>
      <w:rPr>
        <w:rStyle w:val="FontStyle29"/>
        <w:b w:val="0"/>
        <w:sz w:val="18"/>
        <w:szCs w:val="18"/>
        <w:lang w:eastAsia="ro-RO"/>
      </w:rPr>
      <w:t>zgomotului</w:t>
    </w:r>
    <w:r>
      <w:rPr>
        <w:rStyle w:val="FontStyle29"/>
        <w:b w:val="0"/>
        <w:spacing w:val="-26"/>
        <w:sz w:val="18"/>
        <w:szCs w:val="18"/>
        <w:lang w:eastAsia="ro-RO"/>
      </w:rPr>
      <w:t xml:space="preserve"> </w:t>
    </w:r>
    <w:r>
      <w:rPr>
        <w:rStyle w:val="FontStyle29"/>
        <w:b w:val="0"/>
        <w:sz w:val="18"/>
        <w:szCs w:val="18"/>
        <w:lang w:eastAsia="ro-RO"/>
      </w:rPr>
      <w:t>in</w:t>
    </w:r>
    <w:r>
      <w:rPr>
        <w:rStyle w:val="FontStyle29"/>
        <w:b w:val="0"/>
        <w:spacing w:val="33"/>
        <w:sz w:val="18"/>
        <w:szCs w:val="18"/>
        <w:lang w:eastAsia="ro-RO"/>
      </w:rPr>
      <w:t xml:space="preserve"> </w:t>
    </w:r>
    <w:r>
      <w:rPr>
        <w:rStyle w:val="FontStyle29"/>
        <w:b w:val="0"/>
        <w:sz w:val="18"/>
        <w:szCs w:val="18"/>
        <w:lang w:eastAsia="ro-RO"/>
      </w:rPr>
      <w:t>Municipiul Bacău</w:t>
    </w:r>
  </w:p>
  <w:p w:rsidR="000157DB" w:rsidRDefault="000157DB">
    <w:pPr>
      <w:pStyle w:val="Header"/>
      <w:pBdr>
        <w:top w:val="thinThickSmallGap" w:sz="24" w:space="1" w:color="800000"/>
        <w:left w:val="none" w:sz="0" w:space="0" w:color="000000"/>
        <w:bottom w:val="none" w:sz="0" w:space="0" w:color="000000"/>
        <w:right w:val="none" w:sz="0" w:space="0" w:color="000000"/>
      </w:pBdr>
      <w:tabs>
        <w:tab w:val="right" w:pos="9639"/>
      </w:tabs>
      <w:ind w:left="180"/>
      <w:jc w:val="right"/>
    </w:pPr>
    <w:r>
      <w:rPr>
        <w:rFonts w:cs="Arial"/>
        <w:sz w:val="20"/>
        <w:szCs w:val="20"/>
      </w:rPr>
      <w:fldChar w:fldCharType="begin"/>
    </w:r>
    <w:r>
      <w:rPr>
        <w:rFonts w:cs="Arial"/>
        <w:sz w:val="20"/>
        <w:szCs w:val="20"/>
      </w:rPr>
      <w:instrText xml:space="preserve"> PAGE </w:instrText>
    </w:r>
    <w:r>
      <w:rPr>
        <w:rFonts w:cs="Arial"/>
        <w:sz w:val="20"/>
        <w:szCs w:val="20"/>
      </w:rPr>
      <w:fldChar w:fldCharType="separate"/>
    </w:r>
    <w:r w:rsidR="00E70D3B">
      <w:rPr>
        <w:rFonts w:cs="Arial"/>
        <w:noProof/>
        <w:sz w:val="20"/>
        <w:szCs w:val="20"/>
      </w:rPr>
      <w:t>23</w:t>
    </w:r>
    <w:r>
      <w:rPr>
        <w:rFonts w:cs="Arial"/>
        <w:sz w:val="20"/>
        <w:szCs w:val="20"/>
      </w:rPr>
      <w:fldChar w:fldCharType="end"/>
    </w:r>
  </w:p>
  <w:p w:rsidR="000157DB" w:rsidRDefault="000157DB"/>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7DB" w:rsidRDefault="000157DB"/>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7DB" w:rsidRDefault="000157DB"/>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7DB" w:rsidRDefault="000157DB">
    <w:pPr>
      <w:pBdr>
        <w:top w:val="thinThickSmallGap" w:sz="24" w:space="1" w:color="800000"/>
        <w:left w:val="none" w:sz="0" w:space="0" w:color="000000"/>
        <w:bottom w:val="none" w:sz="0" w:space="0" w:color="000000"/>
        <w:right w:val="none" w:sz="0" w:space="0" w:color="000000"/>
      </w:pBdr>
      <w:tabs>
        <w:tab w:val="right" w:pos="9639"/>
      </w:tabs>
      <w:jc w:val="center"/>
    </w:pPr>
    <w:r>
      <w:rPr>
        <w:rFonts w:ascii="Arial" w:hAnsi="Arial" w:cs="Arial"/>
        <w:sz w:val="20"/>
        <w:szCs w:val="20"/>
        <w:lang w:val="fr-FR"/>
      </w:rPr>
      <w:t xml:space="preserve">Planuri </w:t>
    </w:r>
    <w:proofErr w:type="gramStart"/>
    <w:r>
      <w:rPr>
        <w:rFonts w:ascii="Arial" w:hAnsi="Arial" w:cs="Arial"/>
        <w:sz w:val="20"/>
        <w:szCs w:val="20"/>
        <w:lang w:val="fr-FR"/>
      </w:rPr>
      <w:t>de acţiune</w:t>
    </w:r>
    <w:proofErr w:type="gramEnd"/>
    <w:r>
      <w:rPr>
        <w:rFonts w:ascii="Arial" w:hAnsi="Arial" w:cs="Arial"/>
        <w:sz w:val="20"/>
        <w:szCs w:val="20"/>
        <w:lang w:val="fr-FR"/>
      </w:rPr>
      <w:t xml:space="preserve"> pentru reducerea nivelurilor de zgomot în Municipiul Bacau</w:t>
    </w:r>
  </w:p>
  <w:p w:rsidR="000157DB" w:rsidRDefault="000157DB">
    <w:pPr>
      <w:pStyle w:val="Footer"/>
      <w:jc w:val="right"/>
    </w:pPr>
    <w:r>
      <w:fldChar w:fldCharType="begin"/>
    </w:r>
    <w:r>
      <w:instrText xml:space="preserve"> PAGE </w:instrText>
    </w:r>
    <w:r>
      <w:fldChar w:fldCharType="separate"/>
    </w:r>
    <w:r w:rsidR="00E70D3B">
      <w:rPr>
        <w:noProof/>
      </w:rPr>
      <w:t>24</w:t>
    </w:r>
    <w:r>
      <w:fldChar w:fldCharType="end"/>
    </w:r>
  </w:p>
  <w:p w:rsidR="000157DB" w:rsidRDefault="000157DB"/>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7DB" w:rsidRDefault="000157DB"/>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7DB" w:rsidRDefault="000157DB"/>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7DB" w:rsidRDefault="000157DB">
    <w:pPr>
      <w:pStyle w:val="Footer"/>
      <w:pBdr>
        <w:top w:val="thinThickSmallGap" w:sz="24" w:space="1" w:color="800000"/>
        <w:left w:val="none" w:sz="0" w:space="0" w:color="000000"/>
        <w:bottom w:val="none" w:sz="0" w:space="0" w:color="000000"/>
        <w:right w:val="none" w:sz="0" w:space="0" w:color="000000"/>
      </w:pBdr>
      <w:tabs>
        <w:tab w:val="right" w:pos="9639"/>
      </w:tabs>
      <w:jc w:val="center"/>
    </w:pPr>
    <w:r>
      <w:rPr>
        <w:rFonts w:ascii="Arial" w:hAnsi="Arial" w:cs="Arial"/>
        <w:sz w:val="20"/>
        <w:szCs w:val="20"/>
        <w:lang w:val="fr-FR"/>
      </w:rPr>
      <w:t xml:space="preserve">Planuri </w:t>
    </w:r>
    <w:proofErr w:type="gramStart"/>
    <w:r>
      <w:rPr>
        <w:rFonts w:ascii="Arial" w:hAnsi="Arial" w:cs="Arial"/>
        <w:sz w:val="20"/>
        <w:szCs w:val="20"/>
        <w:lang w:val="fr-FR"/>
      </w:rPr>
      <w:t>de acţiune</w:t>
    </w:r>
    <w:proofErr w:type="gramEnd"/>
    <w:r>
      <w:rPr>
        <w:rFonts w:ascii="Arial" w:hAnsi="Arial" w:cs="Arial"/>
        <w:sz w:val="20"/>
        <w:szCs w:val="20"/>
        <w:lang w:val="fr-FR"/>
      </w:rPr>
      <w:t xml:space="preserve"> pentru reducerea nivelurilor de zgomot în Municipiul Bacau</w:t>
    </w:r>
  </w:p>
  <w:p w:rsidR="000157DB" w:rsidRDefault="000157DB">
    <w:pPr>
      <w:pStyle w:val="Footer"/>
      <w:pBdr>
        <w:top w:val="thinThickSmallGap" w:sz="24" w:space="1" w:color="800000"/>
        <w:left w:val="none" w:sz="0" w:space="0" w:color="000000"/>
        <w:bottom w:val="none" w:sz="0" w:space="0" w:color="000000"/>
        <w:right w:val="none" w:sz="0" w:space="0" w:color="000000"/>
      </w:pBdr>
      <w:tabs>
        <w:tab w:val="right" w:pos="9639"/>
      </w:tabs>
      <w:jc w:val="right"/>
    </w:pPr>
    <w:r>
      <w:rPr>
        <w:rFonts w:cs="Arial"/>
        <w:sz w:val="20"/>
        <w:szCs w:val="20"/>
      </w:rPr>
      <w:fldChar w:fldCharType="begin"/>
    </w:r>
    <w:r>
      <w:rPr>
        <w:rFonts w:cs="Arial"/>
        <w:sz w:val="20"/>
        <w:szCs w:val="20"/>
      </w:rPr>
      <w:instrText xml:space="preserve"> PAGE </w:instrText>
    </w:r>
    <w:r>
      <w:rPr>
        <w:rFonts w:cs="Arial"/>
        <w:sz w:val="20"/>
        <w:szCs w:val="20"/>
      </w:rPr>
      <w:fldChar w:fldCharType="separate"/>
    </w:r>
    <w:r w:rsidR="00E70D3B">
      <w:rPr>
        <w:rFonts w:cs="Arial"/>
        <w:noProof/>
        <w:sz w:val="20"/>
        <w:szCs w:val="20"/>
      </w:rPr>
      <w:t>25</w:t>
    </w:r>
    <w:r>
      <w:rPr>
        <w:rFonts w:cs="Arial"/>
        <w:sz w:val="20"/>
        <w:szCs w:val="20"/>
      </w:rPr>
      <w:fldChar w:fldCharType="end"/>
    </w:r>
  </w:p>
  <w:p w:rsidR="000157DB" w:rsidRDefault="000157D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1267" w:rsidRDefault="00811267">
      <w:r>
        <w:separator/>
      </w:r>
    </w:p>
  </w:footnote>
  <w:footnote w:type="continuationSeparator" w:id="0">
    <w:p w:rsidR="00811267" w:rsidRDefault="008112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7DB" w:rsidRDefault="008D0E64">
    <w:pPr>
      <w:pStyle w:val="Header"/>
      <w:rPr>
        <w:lang w:val="en-US" w:eastAsia="en-US"/>
      </w:rPr>
    </w:pPr>
    <w:r>
      <w:rPr>
        <w:noProof/>
        <w:lang w:eastAsia="ro-RO"/>
      </w:rPr>
      <mc:AlternateContent>
        <mc:Choice Requires="wpg">
          <w:drawing>
            <wp:anchor distT="0" distB="0" distL="0" distR="0" simplePos="0" relativeHeight="251660800" behindDoc="0" locked="0" layoutInCell="1" allowOverlap="1">
              <wp:simplePos x="0" y="0"/>
              <wp:positionH relativeFrom="column">
                <wp:align>center</wp:align>
              </wp:positionH>
              <wp:positionV relativeFrom="paragraph">
                <wp:posOffset>6985</wp:posOffset>
              </wp:positionV>
              <wp:extent cx="6336665" cy="140525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6665" cy="1405255"/>
                        <a:chOff x="-31" y="0"/>
                        <a:chExt cx="9979" cy="2213"/>
                      </a:xfrm>
                    </wpg:grpSpPr>
                    <wpg:grpSp>
                      <wpg:cNvPr id="14" name="Group 2"/>
                      <wpg:cNvGrpSpPr>
                        <a:grpSpLocks/>
                      </wpg:cNvGrpSpPr>
                      <wpg:grpSpPr bwMode="auto">
                        <a:xfrm>
                          <a:off x="-31" y="0"/>
                          <a:ext cx="9979" cy="2213"/>
                          <a:chOff x="-31" y="0"/>
                          <a:chExt cx="9979" cy="2213"/>
                        </a:xfrm>
                      </wpg:grpSpPr>
                      <pic:pic xmlns:pic="http://schemas.openxmlformats.org/drawingml/2006/picture">
                        <pic:nvPicPr>
                          <pic:cNvPr id="15"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1" y="0"/>
                            <a:ext cx="9978" cy="2212"/>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Lst>
                        </pic:spPr>
                      </pic:pic>
                      <wps:wsp>
                        <wps:cNvPr id="16" name="Rectangle 4"/>
                        <wps:cNvSpPr>
                          <a:spLocks noChangeArrowheads="1"/>
                        </wps:cNvSpPr>
                        <wps:spPr bwMode="auto">
                          <a:xfrm>
                            <a:off x="7573" y="1256"/>
                            <a:ext cx="2175" cy="604"/>
                          </a:xfrm>
                          <a:prstGeom prst="rect">
                            <a:avLst/>
                          </a:prstGeom>
                          <a:solidFill>
                            <a:srgbClr val="FFFFFF"/>
                          </a:solidFill>
                          <a:ln w="6480" cap="sq">
                            <a:solidFill>
                              <a:srgbClr val="FFFFFF"/>
                            </a:solidFill>
                            <a:miter lim="800000"/>
                            <a:headEnd/>
                            <a:tailEnd/>
                          </a:ln>
                        </wps:spPr>
                        <wps:bodyPr rot="0" vert="horz" wrap="none" lIns="91440" tIns="45720" rIns="91440" bIns="45720" anchor="ctr" anchorCtr="0" upright="1">
                          <a:noAutofit/>
                        </wps:bodyPr>
                      </wps:wsp>
                    </wpg:grpSp>
                    <wps:wsp>
                      <wps:cNvPr id="17" name="Rectangle 5"/>
                      <wps:cNvSpPr>
                        <a:spLocks noChangeArrowheads="1"/>
                      </wps:cNvSpPr>
                      <wps:spPr bwMode="auto">
                        <a:xfrm>
                          <a:off x="2475" y="862"/>
                          <a:ext cx="4531" cy="875"/>
                        </a:xfrm>
                        <a:prstGeom prst="rect">
                          <a:avLst/>
                        </a:prstGeom>
                        <a:solidFill>
                          <a:srgbClr val="FFFFF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8" name="Rectangle 6"/>
                      <wps:cNvSpPr>
                        <a:spLocks noChangeArrowheads="1"/>
                      </wps:cNvSpPr>
                      <wps:spPr bwMode="auto">
                        <a:xfrm>
                          <a:off x="1567" y="1231"/>
                          <a:ext cx="1186" cy="449"/>
                        </a:xfrm>
                        <a:prstGeom prst="rect">
                          <a:avLst/>
                        </a:prstGeom>
                        <a:solidFill>
                          <a:srgbClr val="FFFFF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9" name="Rectangle 7"/>
                      <wps:cNvSpPr>
                        <a:spLocks noChangeArrowheads="1"/>
                      </wps:cNvSpPr>
                      <wps:spPr bwMode="auto">
                        <a:xfrm>
                          <a:off x="6386" y="1259"/>
                          <a:ext cx="1186" cy="450"/>
                        </a:xfrm>
                        <a:prstGeom prst="rect">
                          <a:avLst/>
                        </a:prstGeom>
                        <a:solidFill>
                          <a:srgbClr val="FFFFF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g:grpSp>
                      <wpg:cNvPr id="20" name="Group 8"/>
                      <wpg:cNvGrpSpPr>
                        <a:grpSpLocks/>
                      </wpg:cNvGrpSpPr>
                      <wpg:grpSpPr bwMode="auto">
                        <a:xfrm>
                          <a:off x="1692" y="786"/>
                          <a:ext cx="5984" cy="998"/>
                          <a:chOff x="1692" y="786"/>
                          <a:chExt cx="5984" cy="998"/>
                        </a:xfrm>
                      </wpg:grpSpPr>
                      <wps:wsp>
                        <wps:cNvPr id="21" name="Freeform 9"/>
                        <wps:cNvSpPr>
                          <a:spLocks noChangeArrowheads="1"/>
                        </wps:cNvSpPr>
                        <wps:spPr bwMode="auto">
                          <a:xfrm>
                            <a:off x="2492" y="793"/>
                            <a:ext cx="70" cy="115"/>
                          </a:xfrm>
                          <a:custGeom>
                            <a:avLst/>
                            <a:gdLst>
                              <a:gd name="T0" fmla="*/ 74 w 75"/>
                              <a:gd name="T1" fmla="*/ 82 h 120"/>
                              <a:gd name="T2" fmla="*/ 71 w 75"/>
                              <a:gd name="T3" fmla="*/ 98 h 120"/>
                              <a:gd name="T4" fmla="*/ 62 w 75"/>
                              <a:gd name="T5" fmla="*/ 110 h 120"/>
                              <a:gd name="T6" fmla="*/ 49 w 75"/>
                              <a:gd name="T7" fmla="*/ 116 h 120"/>
                              <a:gd name="T8" fmla="*/ 32 w 75"/>
                              <a:gd name="T9" fmla="*/ 119 h 120"/>
                              <a:gd name="T10" fmla="*/ 21 w 75"/>
                              <a:gd name="T11" fmla="*/ 117 h 120"/>
                              <a:gd name="T12" fmla="*/ 12 w 75"/>
                              <a:gd name="T13" fmla="*/ 115 h 120"/>
                              <a:gd name="T14" fmla="*/ 6 w 75"/>
                              <a:gd name="T15" fmla="*/ 112 h 120"/>
                              <a:gd name="T16" fmla="*/ 2 w 75"/>
                              <a:gd name="T17" fmla="*/ 110 h 120"/>
                              <a:gd name="T18" fmla="*/ 0 w 75"/>
                              <a:gd name="T19" fmla="*/ 106 h 120"/>
                              <a:gd name="T20" fmla="*/ 0 w 75"/>
                              <a:gd name="T21" fmla="*/ 100 h 120"/>
                              <a:gd name="T22" fmla="*/ 0 w 75"/>
                              <a:gd name="T23" fmla="*/ 95 h 120"/>
                              <a:gd name="T24" fmla="*/ 0 w 75"/>
                              <a:gd name="T25" fmla="*/ 93 h 120"/>
                              <a:gd name="T26" fmla="*/ 2 w 75"/>
                              <a:gd name="T27" fmla="*/ 91 h 120"/>
                              <a:gd name="T28" fmla="*/ 3 w 75"/>
                              <a:gd name="T29" fmla="*/ 90 h 120"/>
                              <a:gd name="T30" fmla="*/ 7 w 75"/>
                              <a:gd name="T31" fmla="*/ 92 h 120"/>
                              <a:gd name="T32" fmla="*/ 12 w 75"/>
                              <a:gd name="T33" fmla="*/ 95 h 120"/>
                              <a:gd name="T34" fmla="*/ 21 w 75"/>
                              <a:gd name="T35" fmla="*/ 98 h 120"/>
                              <a:gd name="T36" fmla="*/ 32 w 75"/>
                              <a:gd name="T37" fmla="*/ 100 h 120"/>
                              <a:gd name="T38" fmla="*/ 40 w 75"/>
                              <a:gd name="T39" fmla="*/ 99 h 120"/>
                              <a:gd name="T40" fmla="*/ 46 w 75"/>
                              <a:gd name="T41" fmla="*/ 96 h 120"/>
                              <a:gd name="T42" fmla="*/ 49 w 75"/>
                              <a:gd name="T43" fmla="*/ 91 h 120"/>
                              <a:gd name="T44" fmla="*/ 50 w 75"/>
                              <a:gd name="T45" fmla="*/ 85 h 120"/>
                              <a:gd name="T46" fmla="*/ 48 w 75"/>
                              <a:gd name="T47" fmla="*/ 78 h 120"/>
                              <a:gd name="T48" fmla="*/ 42 w 75"/>
                              <a:gd name="T49" fmla="*/ 74 h 120"/>
                              <a:gd name="T50" fmla="*/ 35 w 75"/>
                              <a:gd name="T51" fmla="*/ 70 h 120"/>
                              <a:gd name="T52" fmla="*/ 26 w 75"/>
                              <a:gd name="T53" fmla="*/ 65 h 120"/>
                              <a:gd name="T54" fmla="*/ 17 w 75"/>
                              <a:gd name="T55" fmla="*/ 61 h 120"/>
                              <a:gd name="T56" fmla="*/ 9 w 75"/>
                              <a:gd name="T57" fmla="*/ 55 h 120"/>
                              <a:gd name="T58" fmla="*/ 4 w 75"/>
                              <a:gd name="T59" fmla="*/ 45 h 120"/>
                              <a:gd name="T60" fmla="*/ 2 w 75"/>
                              <a:gd name="T61" fmla="*/ 33 h 120"/>
                              <a:gd name="T62" fmla="*/ 4 w 75"/>
                              <a:gd name="T63" fmla="*/ 19 h 120"/>
                              <a:gd name="T64" fmla="*/ 13 w 75"/>
                              <a:gd name="T65" fmla="*/ 8 h 120"/>
                              <a:gd name="T66" fmla="*/ 25 w 75"/>
                              <a:gd name="T67" fmla="*/ 2 h 120"/>
                              <a:gd name="T68" fmla="*/ 40 w 75"/>
                              <a:gd name="T69" fmla="*/ 0 h 120"/>
                              <a:gd name="T70" fmla="*/ 48 w 75"/>
                              <a:gd name="T71" fmla="*/ 1 h 120"/>
                              <a:gd name="T72" fmla="*/ 55 w 75"/>
                              <a:gd name="T73" fmla="*/ 2 h 120"/>
                              <a:gd name="T74" fmla="*/ 62 w 75"/>
                              <a:gd name="T75" fmla="*/ 5 h 120"/>
                              <a:gd name="T76" fmla="*/ 65 w 75"/>
                              <a:gd name="T77" fmla="*/ 7 h 120"/>
                              <a:gd name="T78" fmla="*/ 66 w 75"/>
                              <a:gd name="T79" fmla="*/ 9 h 120"/>
                              <a:gd name="T80" fmla="*/ 67 w 75"/>
                              <a:gd name="T81" fmla="*/ 10 h 120"/>
                              <a:gd name="T82" fmla="*/ 67 w 75"/>
                              <a:gd name="T83" fmla="*/ 13 h 120"/>
                              <a:gd name="T84" fmla="*/ 67 w 75"/>
                              <a:gd name="T85" fmla="*/ 17 h 120"/>
                              <a:gd name="T86" fmla="*/ 67 w 75"/>
                              <a:gd name="T87" fmla="*/ 21 h 120"/>
                              <a:gd name="T88" fmla="*/ 67 w 75"/>
                              <a:gd name="T89" fmla="*/ 24 h 120"/>
                              <a:gd name="T90" fmla="*/ 66 w 75"/>
                              <a:gd name="T91" fmla="*/ 26 h 120"/>
                              <a:gd name="T92" fmla="*/ 64 w 75"/>
                              <a:gd name="T93" fmla="*/ 26 h 120"/>
                              <a:gd name="T94" fmla="*/ 61 w 75"/>
                              <a:gd name="T95" fmla="*/ 25 h 120"/>
                              <a:gd name="T96" fmla="*/ 56 w 75"/>
                              <a:gd name="T97" fmla="*/ 22 h 120"/>
                              <a:gd name="T98" fmla="*/ 49 w 75"/>
                              <a:gd name="T99" fmla="*/ 19 h 120"/>
                              <a:gd name="T100" fmla="*/ 40 w 75"/>
                              <a:gd name="T101" fmla="*/ 18 h 120"/>
                              <a:gd name="T102" fmla="*/ 33 w 75"/>
                              <a:gd name="T103" fmla="*/ 19 h 120"/>
                              <a:gd name="T104" fmla="*/ 29 w 75"/>
                              <a:gd name="T105" fmla="*/ 22 h 120"/>
                              <a:gd name="T106" fmla="*/ 26 w 75"/>
                              <a:gd name="T107" fmla="*/ 26 h 120"/>
                              <a:gd name="T108" fmla="*/ 25 w 75"/>
                              <a:gd name="T109" fmla="*/ 31 h 120"/>
                              <a:gd name="T110" fmla="*/ 27 w 75"/>
                              <a:gd name="T111" fmla="*/ 37 h 120"/>
                              <a:gd name="T112" fmla="*/ 33 w 75"/>
                              <a:gd name="T113" fmla="*/ 42 h 120"/>
                              <a:gd name="T114" fmla="*/ 41 w 75"/>
                              <a:gd name="T115" fmla="*/ 46 h 120"/>
                              <a:gd name="T116" fmla="*/ 50 w 75"/>
                              <a:gd name="T117" fmla="*/ 50 h 120"/>
                              <a:gd name="T118" fmla="*/ 58 w 75"/>
                              <a:gd name="T119" fmla="*/ 55 h 120"/>
                              <a:gd name="T120" fmla="*/ 66 w 75"/>
                              <a:gd name="T121" fmla="*/ 61 h 120"/>
                              <a:gd name="T122" fmla="*/ 72 w 75"/>
                              <a:gd name="T123" fmla="*/ 70 h 120"/>
                              <a:gd name="T124" fmla="*/ 74 w 75"/>
                              <a:gd name="T125" fmla="*/ 82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5" h="120">
                                <a:moveTo>
                                  <a:pt x="74" y="82"/>
                                </a:moveTo>
                                <a:cubicBezTo>
                                  <a:pt x="74" y="89"/>
                                  <a:pt x="73" y="94"/>
                                  <a:pt x="71" y="98"/>
                                </a:cubicBezTo>
                                <a:cubicBezTo>
                                  <a:pt x="68" y="103"/>
                                  <a:pt x="66" y="107"/>
                                  <a:pt x="62" y="110"/>
                                </a:cubicBezTo>
                                <a:cubicBezTo>
                                  <a:pt x="58" y="112"/>
                                  <a:pt x="54" y="115"/>
                                  <a:pt x="49" y="116"/>
                                </a:cubicBezTo>
                                <a:cubicBezTo>
                                  <a:pt x="43" y="118"/>
                                  <a:pt x="38" y="119"/>
                                  <a:pt x="32" y="119"/>
                                </a:cubicBezTo>
                                <a:cubicBezTo>
                                  <a:pt x="28" y="119"/>
                                  <a:pt x="24" y="118"/>
                                  <a:pt x="21" y="117"/>
                                </a:cubicBezTo>
                                <a:cubicBezTo>
                                  <a:pt x="18" y="117"/>
                                  <a:pt x="15" y="116"/>
                                  <a:pt x="12" y="115"/>
                                </a:cubicBezTo>
                                <a:cubicBezTo>
                                  <a:pt x="10" y="114"/>
                                  <a:pt x="7" y="114"/>
                                  <a:pt x="6" y="112"/>
                                </a:cubicBezTo>
                                <a:cubicBezTo>
                                  <a:pt x="4" y="111"/>
                                  <a:pt x="3" y="110"/>
                                  <a:pt x="2" y="110"/>
                                </a:cubicBezTo>
                                <a:cubicBezTo>
                                  <a:pt x="2" y="109"/>
                                  <a:pt x="0" y="108"/>
                                  <a:pt x="0" y="106"/>
                                </a:cubicBezTo>
                                <a:cubicBezTo>
                                  <a:pt x="0" y="104"/>
                                  <a:pt x="0" y="103"/>
                                  <a:pt x="0" y="100"/>
                                </a:cubicBezTo>
                                <a:cubicBezTo>
                                  <a:pt x="0" y="98"/>
                                  <a:pt x="0" y="97"/>
                                  <a:pt x="0" y="95"/>
                                </a:cubicBezTo>
                                <a:cubicBezTo>
                                  <a:pt x="0" y="94"/>
                                  <a:pt x="0" y="93"/>
                                  <a:pt x="0" y="93"/>
                                </a:cubicBezTo>
                                <a:cubicBezTo>
                                  <a:pt x="0" y="92"/>
                                  <a:pt x="1" y="91"/>
                                  <a:pt x="2" y="91"/>
                                </a:cubicBezTo>
                                <a:cubicBezTo>
                                  <a:pt x="2" y="91"/>
                                  <a:pt x="3" y="90"/>
                                  <a:pt x="3" y="90"/>
                                </a:cubicBezTo>
                                <a:cubicBezTo>
                                  <a:pt x="4" y="90"/>
                                  <a:pt x="5" y="91"/>
                                  <a:pt x="7" y="92"/>
                                </a:cubicBezTo>
                                <a:cubicBezTo>
                                  <a:pt x="8" y="93"/>
                                  <a:pt x="10" y="94"/>
                                  <a:pt x="12" y="95"/>
                                </a:cubicBezTo>
                                <a:cubicBezTo>
                                  <a:pt x="15" y="97"/>
                                  <a:pt x="17" y="98"/>
                                  <a:pt x="21" y="98"/>
                                </a:cubicBezTo>
                                <a:cubicBezTo>
                                  <a:pt x="24" y="99"/>
                                  <a:pt x="28" y="100"/>
                                  <a:pt x="32" y="100"/>
                                </a:cubicBezTo>
                                <a:cubicBezTo>
                                  <a:pt x="35" y="100"/>
                                  <a:pt x="38" y="99"/>
                                  <a:pt x="40" y="99"/>
                                </a:cubicBezTo>
                                <a:cubicBezTo>
                                  <a:pt x="41" y="98"/>
                                  <a:pt x="44" y="97"/>
                                  <a:pt x="46" y="96"/>
                                </a:cubicBezTo>
                                <a:cubicBezTo>
                                  <a:pt x="47" y="95"/>
                                  <a:pt x="48" y="93"/>
                                  <a:pt x="49" y="91"/>
                                </a:cubicBezTo>
                                <a:cubicBezTo>
                                  <a:pt x="50" y="90"/>
                                  <a:pt x="50" y="87"/>
                                  <a:pt x="50" y="85"/>
                                </a:cubicBezTo>
                                <a:cubicBezTo>
                                  <a:pt x="50" y="83"/>
                                  <a:pt x="50" y="81"/>
                                  <a:pt x="48" y="78"/>
                                </a:cubicBezTo>
                                <a:cubicBezTo>
                                  <a:pt x="46" y="76"/>
                                  <a:pt x="45" y="75"/>
                                  <a:pt x="42" y="74"/>
                                </a:cubicBezTo>
                                <a:cubicBezTo>
                                  <a:pt x="40" y="73"/>
                                  <a:pt x="38" y="71"/>
                                  <a:pt x="35" y="70"/>
                                </a:cubicBezTo>
                                <a:cubicBezTo>
                                  <a:pt x="32" y="69"/>
                                  <a:pt x="29" y="67"/>
                                  <a:pt x="26" y="65"/>
                                </a:cubicBezTo>
                                <a:cubicBezTo>
                                  <a:pt x="23" y="64"/>
                                  <a:pt x="20" y="62"/>
                                  <a:pt x="17" y="61"/>
                                </a:cubicBezTo>
                                <a:cubicBezTo>
                                  <a:pt x="14" y="59"/>
                                  <a:pt x="12" y="57"/>
                                  <a:pt x="9" y="55"/>
                                </a:cubicBezTo>
                                <a:cubicBezTo>
                                  <a:pt x="7" y="52"/>
                                  <a:pt x="5" y="49"/>
                                  <a:pt x="4" y="45"/>
                                </a:cubicBezTo>
                                <a:cubicBezTo>
                                  <a:pt x="3" y="42"/>
                                  <a:pt x="2" y="38"/>
                                  <a:pt x="2" y="33"/>
                                </a:cubicBezTo>
                                <a:cubicBezTo>
                                  <a:pt x="2" y="28"/>
                                  <a:pt x="3" y="23"/>
                                  <a:pt x="4" y="19"/>
                                </a:cubicBezTo>
                                <a:cubicBezTo>
                                  <a:pt x="6" y="15"/>
                                  <a:pt x="9" y="11"/>
                                  <a:pt x="13" y="8"/>
                                </a:cubicBezTo>
                                <a:cubicBezTo>
                                  <a:pt x="16" y="5"/>
                                  <a:pt x="20" y="4"/>
                                  <a:pt x="25" y="2"/>
                                </a:cubicBezTo>
                                <a:cubicBezTo>
                                  <a:pt x="29" y="1"/>
                                  <a:pt x="34" y="0"/>
                                  <a:pt x="40" y="0"/>
                                </a:cubicBezTo>
                                <a:cubicBezTo>
                                  <a:pt x="42" y="0"/>
                                  <a:pt x="45" y="0"/>
                                  <a:pt x="48" y="1"/>
                                </a:cubicBezTo>
                                <a:cubicBezTo>
                                  <a:pt x="51" y="1"/>
                                  <a:pt x="53" y="2"/>
                                  <a:pt x="55" y="2"/>
                                </a:cubicBezTo>
                                <a:cubicBezTo>
                                  <a:pt x="58" y="3"/>
                                  <a:pt x="60" y="4"/>
                                  <a:pt x="62" y="5"/>
                                </a:cubicBezTo>
                                <a:cubicBezTo>
                                  <a:pt x="63" y="5"/>
                                  <a:pt x="64" y="6"/>
                                  <a:pt x="65" y="7"/>
                                </a:cubicBezTo>
                                <a:cubicBezTo>
                                  <a:pt x="66" y="8"/>
                                  <a:pt x="66" y="8"/>
                                  <a:pt x="66" y="9"/>
                                </a:cubicBezTo>
                                <a:cubicBezTo>
                                  <a:pt x="66" y="9"/>
                                  <a:pt x="67" y="10"/>
                                  <a:pt x="67" y="10"/>
                                </a:cubicBezTo>
                                <a:cubicBezTo>
                                  <a:pt x="67" y="11"/>
                                  <a:pt x="67" y="12"/>
                                  <a:pt x="67" y="13"/>
                                </a:cubicBezTo>
                                <a:cubicBezTo>
                                  <a:pt x="67" y="14"/>
                                  <a:pt x="67" y="15"/>
                                  <a:pt x="67" y="17"/>
                                </a:cubicBezTo>
                                <a:cubicBezTo>
                                  <a:pt x="67" y="18"/>
                                  <a:pt x="67" y="20"/>
                                  <a:pt x="67" y="21"/>
                                </a:cubicBezTo>
                                <a:cubicBezTo>
                                  <a:pt x="67" y="22"/>
                                  <a:pt x="67" y="23"/>
                                  <a:pt x="67" y="24"/>
                                </a:cubicBezTo>
                                <a:cubicBezTo>
                                  <a:pt x="67" y="25"/>
                                  <a:pt x="66" y="25"/>
                                  <a:pt x="66" y="26"/>
                                </a:cubicBezTo>
                                <a:cubicBezTo>
                                  <a:pt x="65" y="26"/>
                                  <a:pt x="65" y="26"/>
                                  <a:pt x="64" y="26"/>
                                </a:cubicBezTo>
                                <a:cubicBezTo>
                                  <a:pt x="64" y="26"/>
                                  <a:pt x="63" y="26"/>
                                  <a:pt x="61" y="25"/>
                                </a:cubicBezTo>
                                <a:cubicBezTo>
                                  <a:pt x="59" y="25"/>
                                  <a:pt x="58" y="23"/>
                                  <a:pt x="56" y="22"/>
                                </a:cubicBezTo>
                                <a:cubicBezTo>
                                  <a:pt x="54" y="21"/>
                                  <a:pt x="51" y="21"/>
                                  <a:pt x="49" y="19"/>
                                </a:cubicBezTo>
                                <a:cubicBezTo>
                                  <a:pt x="46" y="18"/>
                                  <a:pt x="43" y="18"/>
                                  <a:pt x="40" y="18"/>
                                </a:cubicBezTo>
                                <a:cubicBezTo>
                                  <a:pt x="37" y="18"/>
                                  <a:pt x="35" y="19"/>
                                  <a:pt x="33" y="19"/>
                                </a:cubicBezTo>
                                <a:cubicBezTo>
                                  <a:pt x="32" y="20"/>
                                  <a:pt x="30" y="21"/>
                                  <a:pt x="29" y="22"/>
                                </a:cubicBezTo>
                                <a:cubicBezTo>
                                  <a:pt x="28" y="23"/>
                                  <a:pt x="26" y="24"/>
                                  <a:pt x="26" y="26"/>
                                </a:cubicBezTo>
                                <a:cubicBezTo>
                                  <a:pt x="25" y="27"/>
                                  <a:pt x="25" y="29"/>
                                  <a:pt x="25" y="31"/>
                                </a:cubicBezTo>
                                <a:cubicBezTo>
                                  <a:pt x="25" y="33"/>
                                  <a:pt x="25" y="35"/>
                                  <a:pt x="27" y="37"/>
                                </a:cubicBezTo>
                                <a:cubicBezTo>
                                  <a:pt x="29" y="39"/>
                                  <a:pt x="30" y="40"/>
                                  <a:pt x="33" y="42"/>
                                </a:cubicBezTo>
                                <a:cubicBezTo>
                                  <a:pt x="36" y="44"/>
                                  <a:pt x="37" y="45"/>
                                  <a:pt x="41" y="46"/>
                                </a:cubicBezTo>
                                <a:cubicBezTo>
                                  <a:pt x="44" y="47"/>
                                  <a:pt x="46" y="49"/>
                                  <a:pt x="50" y="50"/>
                                </a:cubicBezTo>
                                <a:cubicBezTo>
                                  <a:pt x="53" y="51"/>
                                  <a:pt x="55" y="53"/>
                                  <a:pt x="58" y="55"/>
                                </a:cubicBezTo>
                                <a:cubicBezTo>
                                  <a:pt x="61" y="57"/>
                                  <a:pt x="64" y="59"/>
                                  <a:pt x="66" y="61"/>
                                </a:cubicBezTo>
                                <a:cubicBezTo>
                                  <a:pt x="68" y="64"/>
                                  <a:pt x="71" y="67"/>
                                  <a:pt x="72" y="70"/>
                                </a:cubicBezTo>
                                <a:cubicBezTo>
                                  <a:pt x="73" y="74"/>
                                  <a:pt x="74" y="78"/>
                                  <a:pt x="74" y="82"/>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2" name="Freeform 10"/>
                        <wps:cNvSpPr>
                          <a:spLocks noChangeArrowheads="1"/>
                        </wps:cNvSpPr>
                        <wps:spPr bwMode="auto">
                          <a:xfrm>
                            <a:off x="2572" y="804"/>
                            <a:ext cx="52" cy="104"/>
                          </a:xfrm>
                          <a:custGeom>
                            <a:avLst/>
                            <a:gdLst>
                              <a:gd name="T0" fmla="*/ 55 w 57"/>
                              <a:gd name="T1" fmla="*/ 95 h 109"/>
                              <a:gd name="T2" fmla="*/ 55 w 57"/>
                              <a:gd name="T3" fmla="*/ 101 h 109"/>
                              <a:gd name="T4" fmla="*/ 54 w 57"/>
                              <a:gd name="T5" fmla="*/ 104 h 109"/>
                              <a:gd name="T6" fmla="*/ 51 w 57"/>
                              <a:gd name="T7" fmla="*/ 105 h 109"/>
                              <a:gd name="T8" fmla="*/ 47 w 57"/>
                              <a:gd name="T9" fmla="*/ 106 h 109"/>
                              <a:gd name="T10" fmla="*/ 43 w 57"/>
                              <a:gd name="T11" fmla="*/ 107 h 109"/>
                              <a:gd name="T12" fmla="*/ 38 w 57"/>
                              <a:gd name="T13" fmla="*/ 107 h 109"/>
                              <a:gd name="T14" fmla="*/ 27 w 57"/>
                              <a:gd name="T15" fmla="*/ 106 h 109"/>
                              <a:gd name="T16" fmla="*/ 19 w 57"/>
                              <a:gd name="T17" fmla="*/ 101 h 109"/>
                              <a:gd name="T18" fmla="*/ 15 w 57"/>
                              <a:gd name="T19" fmla="*/ 92 h 109"/>
                              <a:gd name="T20" fmla="*/ 13 w 57"/>
                              <a:gd name="T21" fmla="*/ 80 h 109"/>
                              <a:gd name="T22" fmla="*/ 13 w 57"/>
                              <a:gd name="T23" fmla="*/ 39 h 109"/>
                              <a:gd name="T24" fmla="*/ 4 w 57"/>
                              <a:gd name="T25" fmla="*/ 39 h 109"/>
                              <a:gd name="T26" fmla="*/ 1 w 57"/>
                              <a:gd name="T27" fmla="*/ 37 h 109"/>
                              <a:gd name="T28" fmla="*/ 0 w 57"/>
                              <a:gd name="T29" fmla="*/ 30 h 109"/>
                              <a:gd name="T30" fmla="*/ 0 w 57"/>
                              <a:gd name="T31" fmla="*/ 26 h 109"/>
                              <a:gd name="T32" fmla="*/ 1 w 57"/>
                              <a:gd name="T33" fmla="*/ 23 h 109"/>
                              <a:gd name="T34" fmla="*/ 2 w 57"/>
                              <a:gd name="T35" fmla="*/ 22 h 109"/>
                              <a:gd name="T36" fmla="*/ 4 w 57"/>
                              <a:gd name="T37" fmla="*/ 21 h 109"/>
                              <a:gd name="T38" fmla="*/ 13 w 57"/>
                              <a:gd name="T39" fmla="*/ 21 h 109"/>
                              <a:gd name="T40" fmla="*/ 13 w 57"/>
                              <a:gd name="T41" fmla="*/ 4 h 109"/>
                              <a:gd name="T42" fmla="*/ 13 w 57"/>
                              <a:gd name="T43" fmla="*/ 2 h 109"/>
                              <a:gd name="T44" fmla="*/ 15 w 57"/>
                              <a:gd name="T45" fmla="*/ 1 h 109"/>
                              <a:gd name="T46" fmla="*/ 18 w 57"/>
                              <a:gd name="T47" fmla="*/ 0 h 109"/>
                              <a:gd name="T48" fmla="*/ 24 w 57"/>
                              <a:gd name="T49" fmla="*/ 0 h 109"/>
                              <a:gd name="T50" fmla="*/ 29 w 57"/>
                              <a:gd name="T51" fmla="*/ 0 h 109"/>
                              <a:gd name="T52" fmla="*/ 33 w 57"/>
                              <a:gd name="T53" fmla="*/ 1 h 109"/>
                              <a:gd name="T54" fmla="*/ 34 w 57"/>
                              <a:gd name="T55" fmla="*/ 2 h 109"/>
                              <a:gd name="T56" fmla="*/ 35 w 57"/>
                              <a:gd name="T57" fmla="*/ 4 h 109"/>
                              <a:gd name="T58" fmla="*/ 35 w 57"/>
                              <a:gd name="T59" fmla="*/ 21 h 109"/>
                              <a:gd name="T60" fmla="*/ 52 w 57"/>
                              <a:gd name="T61" fmla="*/ 21 h 109"/>
                              <a:gd name="T62" fmla="*/ 54 w 57"/>
                              <a:gd name="T63" fmla="*/ 22 h 109"/>
                              <a:gd name="T64" fmla="*/ 54 w 57"/>
                              <a:gd name="T65" fmla="*/ 23 h 109"/>
                              <a:gd name="T66" fmla="*/ 55 w 57"/>
                              <a:gd name="T67" fmla="*/ 26 h 109"/>
                              <a:gd name="T68" fmla="*/ 55 w 57"/>
                              <a:gd name="T69" fmla="*/ 30 h 109"/>
                              <a:gd name="T70" fmla="*/ 54 w 57"/>
                              <a:gd name="T71" fmla="*/ 37 h 109"/>
                              <a:gd name="T72" fmla="*/ 52 w 57"/>
                              <a:gd name="T73" fmla="*/ 39 h 109"/>
                              <a:gd name="T74" fmla="*/ 35 w 57"/>
                              <a:gd name="T75" fmla="*/ 39 h 109"/>
                              <a:gd name="T76" fmla="*/ 35 w 57"/>
                              <a:gd name="T77" fmla="*/ 76 h 109"/>
                              <a:gd name="T78" fmla="*/ 37 w 57"/>
                              <a:gd name="T79" fmla="*/ 85 h 109"/>
                              <a:gd name="T80" fmla="*/ 44 w 57"/>
                              <a:gd name="T81" fmla="*/ 89 h 109"/>
                              <a:gd name="T82" fmla="*/ 47 w 57"/>
                              <a:gd name="T83" fmla="*/ 88 h 109"/>
                              <a:gd name="T84" fmla="*/ 50 w 57"/>
                              <a:gd name="T85" fmla="*/ 87 h 109"/>
                              <a:gd name="T86" fmla="*/ 51 w 57"/>
                              <a:gd name="T87" fmla="*/ 87 h 109"/>
                              <a:gd name="T88" fmla="*/ 53 w 57"/>
                              <a:gd name="T89" fmla="*/ 86 h 109"/>
                              <a:gd name="T90" fmla="*/ 54 w 57"/>
                              <a:gd name="T91" fmla="*/ 87 h 109"/>
                              <a:gd name="T92" fmla="*/ 55 w 57"/>
                              <a:gd name="T93" fmla="*/ 88 h 109"/>
                              <a:gd name="T94" fmla="*/ 55 w 57"/>
                              <a:gd name="T95" fmla="*/ 91 h 109"/>
                              <a:gd name="T96" fmla="*/ 55 w 57"/>
                              <a:gd name="T97" fmla="*/ 95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7" h="109">
                                <a:moveTo>
                                  <a:pt x="55" y="95"/>
                                </a:moveTo>
                                <a:cubicBezTo>
                                  <a:pt x="55" y="97"/>
                                  <a:pt x="55" y="99"/>
                                  <a:pt x="55" y="101"/>
                                </a:cubicBezTo>
                                <a:cubicBezTo>
                                  <a:pt x="54" y="102"/>
                                  <a:pt x="54" y="103"/>
                                  <a:pt x="54" y="104"/>
                                </a:cubicBezTo>
                                <a:cubicBezTo>
                                  <a:pt x="53" y="104"/>
                                  <a:pt x="52" y="104"/>
                                  <a:pt x="51" y="105"/>
                                </a:cubicBezTo>
                                <a:cubicBezTo>
                                  <a:pt x="50" y="106"/>
                                  <a:pt x="49" y="106"/>
                                  <a:pt x="47" y="106"/>
                                </a:cubicBezTo>
                                <a:cubicBezTo>
                                  <a:pt x="46" y="107"/>
                                  <a:pt x="45" y="107"/>
                                  <a:pt x="43" y="107"/>
                                </a:cubicBezTo>
                                <a:cubicBezTo>
                                  <a:pt x="42" y="108"/>
                                  <a:pt x="40" y="107"/>
                                  <a:pt x="38" y="107"/>
                                </a:cubicBezTo>
                                <a:cubicBezTo>
                                  <a:pt x="34" y="107"/>
                                  <a:pt x="30" y="107"/>
                                  <a:pt x="27" y="106"/>
                                </a:cubicBezTo>
                                <a:cubicBezTo>
                                  <a:pt x="24" y="104"/>
                                  <a:pt x="21" y="103"/>
                                  <a:pt x="19" y="101"/>
                                </a:cubicBezTo>
                                <a:cubicBezTo>
                                  <a:pt x="17" y="98"/>
                                  <a:pt x="15" y="95"/>
                                  <a:pt x="15" y="92"/>
                                </a:cubicBezTo>
                                <a:cubicBezTo>
                                  <a:pt x="14" y="89"/>
                                  <a:pt x="13" y="84"/>
                                  <a:pt x="13" y="80"/>
                                </a:cubicBezTo>
                                <a:lnTo>
                                  <a:pt x="13" y="39"/>
                                </a:lnTo>
                                <a:lnTo>
                                  <a:pt x="4" y="39"/>
                                </a:lnTo>
                                <a:cubicBezTo>
                                  <a:pt x="3" y="39"/>
                                  <a:pt x="2" y="39"/>
                                  <a:pt x="1" y="37"/>
                                </a:cubicBezTo>
                                <a:cubicBezTo>
                                  <a:pt x="1" y="35"/>
                                  <a:pt x="0" y="34"/>
                                  <a:pt x="0" y="30"/>
                                </a:cubicBezTo>
                                <a:cubicBezTo>
                                  <a:pt x="0" y="29"/>
                                  <a:pt x="0" y="27"/>
                                  <a:pt x="0" y="26"/>
                                </a:cubicBezTo>
                                <a:cubicBezTo>
                                  <a:pt x="0" y="25"/>
                                  <a:pt x="1" y="24"/>
                                  <a:pt x="1" y="23"/>
                                </a:cubicBezTo>
                                <a:cubicBezTo>
                                  <a:pt x="2" y="22"/>
                                  <a:pt x="2" y="22"/>
                                  <a:pt x="2" y="22"/>
                                </a:cubicBezTo>
                                <a:cubicBezTo>
                                  <a:pt x="2" y="22"/>
                                  <a:pt x="3" y="21"/>
                                  <a:pt x="4" y="21"/>
                                </a:cubicBezTo>
                                <a:lnTo>
                                  <a:pt x="13" y="21"/>
                                </a:lnTo>
                                <a:lnTo>
                                  <a:pt x="13" y="4"/>
                                </a:lnTo>
                                <a:cubicBezTo>
                                  <a:pt x="13" y="3"/>
                                  <a:pt x="13" y="2"/>
                                  <a:pt x="13" y="2"/>
                                </a:cubicBezTo>
                                <a:cubicBezTo>
                                  <a:pt x="14" y="2"/>
                                  <a:pt x="14" y="1"/>
                                  <a:pt x="15" y="1"/>
                                </a:cubicBezTo>
                                <a:cubicBezTo>
                                  <a:pt x="16" y="1"/>
                                  <a:pt x="17" y="1"/>
                                  <a:pt x="18" y="0"/>
                                </a:cubicBezTo>
                                <a:cubicBezTo>
                                  <a:pt x="20" y="0"/>
                                  <a:pt x="22" y="0"/>
                                  <a:pt x="24" y="0"/>
                                </a:cubicBezTo>
                                <a:cubicBezTo>
                                  <a:pt x="26" y="0"/>
                                  <a:pt x="28" y="0"/>
                                  <a:pt x="29" y="0"/>
                                </a:cubicBezTo>
                                <a:cubicBezTo>
                                  <a:pt x="31" y="0"/>
                                  <a:pt x="32" y="1"/>
                                  <a:pt x="33" y="1"/>
                                </a:cubicBezTo>
                                <a:cubicBezTo>
                                  <a:pt x="33" y="2"/>
                                  <a:pt x="34" y="2"/>
                                  <a:pt x="34" y="2"/>
                                </a:cubicBezTo>
                                <a:cubicBezTo>
                                  <a:pt x="35" y="3"/>
                                  <a:pt x="35" y="3"/>
                                  <a:pt x="35" y="4"/>
                                </a:cubicBezTo>
                                <a:lnTo>
                                  <a:pt x="35" y="21"/>
                                </a:lnTo>
                                <a:lnTo>
                                  <a:pt x="52" y="21"/>
                                </a:lnTo>
                                <a:cubicBezTo>
                                  <a:pt x="52" y="21"/>
                                  <a:pt x="53" y="21"/>
                                  <a:pt x="54" y="22"/>
                                </a:cubicBezTo>
                                <a:cubicBezTo>
                                  <a:pt x="54" y="22"/>
                                  <a:pt x="54" y="22"/>
                                  <a:pt x="54" y="23"/>
                                </a:cubicBezTo>
                                <a:cubicBezTo>
                                  <a:pt x="54" y="23"/>
                                  <a:pt x="55" y="25"/>
                                  <a:pt x="55" y="26"/>
                                </a:cubicBezTo>
                                <a:cubicBezTo>
                                  <a:pt x="56" y="27"/>
                                  <a:pt x="55" y="29"/>
                                  <a:pt x="55" y="30"/>
                                </a:cubicBezTo>
                                <a:cubicBezTo>
                                  <a:pt x="55" y="34"/>
                                  <a:pt x="55" y="36"/>
                                  <a:pt x="54" y="37"/>
                                </a:cubicBezTo>
                                <a:cubicBezTo>
                                  <a:pt x="54" y="38"/>
                                  <a:pt x="53" y="39"/>
                                  <a:pt x="52" y="39"/>
                                </a:cubicBezTo>
                                <a:lnTo>
                                  <a:pt x="35" y="39"/>
                                </a:lnTo>
                                <a:lnTo>
                                  <a:pt x="35" y="76"/>
                                </a:lnTo>
                                <a:cubicBezTo>
                                  <a:pt x="35" y="80"/>
                                  <a:pt x="35" y="83"/>
                                  <a:pt x="37" y="85"/>
                                </a:cubicBezTo>
                                <a:cubicBezTo>
                                  <a:pt x="39" y="87"/>
                                  <a:pt x="41" y="89"/>
                                  <a:pt x="44" y="89"/>
                                </a:cubicBezTo>
                                <a:cubicBezTo>
                                  <a:pt x="45" y="89"/>
                                  <a:pt x="46" y="89"/>
                                  <a:pt x="47" y="88"/>
                                </a:cubicBezTo>
                                <a:cubicBezTo>
                                  <a:pt x="49" y="87"/>
                                  <a:pt x="49" y="88"/>
                                  <a:pt x="50" y="87"/>
                                </a:cubicBezTo>
                                <a:cubicBezTo>
                                  <a:pt x="50" y="87"/>
                                  <a:pt x="51" y="87"/>
                                  <a:pt x="51" y="87"/>
                                </a:cubicBezTo>
                                <a:cubicBezTo>
                                  <a:pt x="52" y="87"/>
                                  <a:pt x="52" y="86"/>
                                  <a:pt x="53" y="86"/>
                                </a:cubicBezTo>
                                <a:lnTo>
                                  <a:pt x="54" y="87"/>
                                </a:lnTo>
                                <a:cubicBezTo>
                                  <a:pt x="54" y="87"/>
                                  <a:pt x="54" y="87"/>
                                  <a:pt x="55" y="88"/>
                                </a:cubicBezTo>
                                <a:cubicBezTo>
                                  <a:pt x="55" y="89"/>
                                  <a:pt x="55" y="90"/>
                                  <a:pt x="55" y="91"/>
                                </a:cubicBezTo>
                                <a:cubicBezTo>
                                  <a:pt x="56" y="92"/>
                                  <a:pt x="55" y="93"/>
                                  <a:pt x="55" y="95"/>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3" name="Freeform 11"/>
                        <wps:cNvSpPr>
                          <a:spLocks noChangeArrowheads="1"/>
                        </wps:cNvSpPr>
                        <wps:spPr bwMode="auto">
                          <a:xfrm>
                            <a:off x="2644" y="823"/>
                            <a:ext cx="46" cy="83"/>
                          </a:xfrm>
                          <a:custGeom>
                            <a:avLst/>
                            <a:gdLst>
                              <a:gd name="T0" fmla="*/ 50 w 51"/>
                              <a:gd name="T1" fmla="*/ 12 h 88"/>
                              <a:gd name="T2" fmla="*/ 50 w 51"/>
                              <a:gd name="T3" fmla="*/ 17 h 88"/>
                              <a:gd name="T4" fmla="*/ 50 w 51"/>
                              <a:gd name="T5" fmla="*/ 21 h 88"/>
                              <a:gd name="T6" fmla="*/ 49 w 51"/>
                              <a:gd name="T7" fmla="*/ 22 h 88"/>
                              <a:gd name="T8" fmla="*/ 47 w 51"/>
                              <a:gd name="T9" fmla="*/ 22 h 88"/>
                              <a:gd name="T10" fmla="*/ 46 w 51"/>
                              <a:gd name="T11" fmla="*/ 22 h 88"/>
                              <a:gd name="T12" fmla="*/ 43 w 51"/>
                              <a:gd name="T13" fmla="*/ 22 h 88"/>
                              <a:gd name="T14" fmla="*/ 41 w 51"/>
                              <a:gd name="T15" fmla="*/ 21 h 88"/>
                              <a:gd name="T16" fmla="*/ 38 w 51"/>
                              <a:gd name="T17" fmla="*/ 21 h 88"/>
                              <a:gd name="T18" fmla="*/ 34 w 51"/>
                              <a:gd name="T19" fmla="*/ 21 h 88"/>
                              <a:gd name="T20" fmla="*/ 31 w 51"/>
                              <a:gd name="T21" fmla="*/ 23 h 88"/>
                              <a:gd name="T22" fmla="*/ 26 w 51"/>
                              <a:gd name="T23" fmla="*/ 28 h 88"/>
                              <a:gd name="T24" fmla="*/ 22 w 51"/>
                              <a:gd name="T25" fmla="*/ 34 h 88"/>
                              <a:gd name="T26" fmla="*/ 22 w 51"/>
                              <a:gd name="T27" fmla="*/ 84 h 88"/>
                              <a:gd name="T28" fmla="*/ 21 w 51"/>
                              <a:gd name="T29" fmla="*/ 85 h 88"/>
                              <a:gd name="T30" fmla="*/ 20 w 51"/>
                              <a:gd name="T31" fmla="*/ 86 h 88"/>
                              <a:gd name="T32" fmla="*/ 16 w 51"/>
                              <a:gd name="T33" fmla="*/ 87 h 88"/>
                              <a:gd name="T34" fmla="*/ 11 w 51"/>
                              <a:gd name="T35" fmla="*/ 87 h 88"/>
                              <a:gd name="T36" fmla="*/ 5 w 51"/>
                              <a:gd name="T37" fmla="*/ 87 h 88"/>
                              <a:gd name="T38" fmla="*/ 2 w 51"/>
                              <a:gd name="T39" fmla="*/ 86 h 88"/>
                              <a:gd name="T40" fmla="*/ 0 w 51"/>
                              <a:gd name="T41" fmla="*/ 85 h 88"/>
                              <a:gd name="T42" fmla="*/ 0 w 51"/>
                              <a:gd name="T43" fmla="*/ 84 h 88"/>
                              <a:gd name="T44" fmla="*/ 0 w 51"/>
                              <a:gd name="T45" fmla="*/ 5 h 88"/>
                              <a:gd name="T46" fmla="*/ 0 w 51"/>
                              <a:gd name="T47" fmla="*/ 3 h 88"/>
                              <a:gd name="T48" fmla="*/ 2 w 51"/>
                              <a:gd name="T49" fmla="*/ 2 h 88"/>
                              <a:gd name="T50" fmla="*/ 5 w 51"/>
                              <a:gd name="T51" fmla="*/ 1 h 88"/>
                              <a:gd name="T52" fmla="*/ 9 w 51"/>
                              <a:gd name="T53" fmla="*/ 1 h 88"/>
                              <a:gd name="T54" fmla="*/ 14 w 51"/>
                              <a:gd name="T55" fmla="*/ 1 h 88"/>
                              <a:gd name="T56" fmla="*/ 17 w 51"/>
                              <a:gd name="T57" fmla="*/ 2 h 88"/>
                              <a:gd name="T58" fmla="*/ 18 w 51"/>
                              <a:gd name="T59" fmla="*/ 3 h 88"/>
                              <a:gd name="T60" fmla="*/ 18 w 51"/>
                              <a:gd name="T61" fmla="*/ 5 h 88"/>
                              <a:gd name="T62" fmla="*/ 18 w 51"/>
                              <a:gd name="T63" fmla="*/ 14 h 88"/>
                              <a:gd name="T64" fmla="*/ 25 w 51"/>
                              <a:gd name="T65" fmla="*/ 7 h 88"/>
                              <a:gd name="T66" fmla="*/ 30 w 51"/>
                              <a:gd name="T67" fmla="*/ 2 h 88"/>
                              <a:gd name="T68" fmla="*/ 34 w 51"/>
                              <a:gd name="T69" fmla="*/ 0 h 88"/>
                              <a:gd name="T70" fmla="*/ 39 w 51"/>
                              <a:gd name="T71" fmla="*/ 0 h 88"/>
                              <a:gd name="T72" fmla="*/ 42 w 51"/>
                              <a:gd name="T73" fmla="*/ 0 h 88"/>
                              <a:gd name="T74" fmla="*/ 45 w 51"/>
                              <a:gd name="T75" fmla="*/ 0 h 88"/>
                              <a:gd name="T76" fmla="*/ 47 w 51"/>
                              <a:gd name="T77" fmla="*/ 1 h 88"/>
                              <a:gd name="T78" fmla="*/ 49 w 51"/>
                              <a:gd name="T79" fmla="*/ 2 h 88"/>
                              <a:gd name="T80" fmla="*/ 50 w 51"/>
                              <a:gd name="T81" fmla="*/ 2 h 88"/>
                              <a:gd name="T82" fmla="*/ 50 w 51"/>
                              <a:gd name="T83" fmla="*/ 4 h 88"/>
                              <a:gd name="T84" fmla="*/ 50 w 51"/>
                              <a:gd name="T85" fmla="*/ 7 h 88"/>
                              <a:gd name="T86" fmla="*/ 50 w 51"/>
                              <a:gd name="T87" fmla="*/ 12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1" h="88">
                                <a:moveTo>
                                  <a:pt x="50" y="12"/>
                                </a:moveTo>
                                <a:cubicBezTo>
                                  <a:pt x="50" y="14"/>
                                  <a:pt x="50" y="16"/>
                                  <a:pt x="50" y="17"/>
                                </a:cubicBezTo>
                                <a:cubicBezTo>
                                  <a:pt x="50" y="18"/>
                                  <a:pt x="50" y="19"/>
                                  <a:pt x="50" y="21"/>
                                </a:cubicBezTo>
                                <a:cubicBezTo>
                                  <a:pt x="50" y="22"/>
                                  <a:pt x="49" y="22"/>
                                  <a:pt x="49" y="22"/>
                                </a:cubicBezTo>
                                <a:cubicBezTo>
                                  <a:pt x="48" y="23"/>
                                  <a:pt x="48" y="22"/>
                                  <a:pt x="47" y="22"/>
                                </a:cubicBezTo>
                                <a:cubicBezTo>
                                  <a:pt x="47" y="22"/>
                                  <a:pt x="46" y="22"/>
                                  <a:pt x="46" y="22"/>
                                </a:cubicBezTo>
                                <a:cubicBezTo>
                                  <a:pt x="45" y="22"/>
                                  <a:pt x="45" y="22"/>
                                  <a:pt x="43" y="22"/>
                                </a:cubicBezTo>
                                <a:cubicBezTo>
                                  <a:pt x="42" y="22"/>
                                  <a:pt x="42" y="21"/>
                                  <a:pt x="41" y="21"/>
                                </a:cubicBezTo>
                                <a:cubicBezTo>
                                  <a:pt x="40" y="21"/>
                                  <a:pt x="39" y="21"/>
                                  <a:pt x="38" y="21"/>
                                </a:cubicBezTo>
                                <a:cubicBezTo>
                                  <a:pt x="37" y="21"/>
                                  <a:pt x="35" y="21"/>
                                  <a:pt x="34" y="21"/>
                                </a:cubicBezTo>
                                <a:cubicBezTo>
                                  <a:pt x="33" y="22"/>
                                  <a:pt x="32" y="23"/>
                                  <a:pt x="31" y="23"/>
                                </a:cubicBezTo>
                                <a:cubicBezTo>
                                  <a:pt x="30" y="24"/>
                                  <a:pt x="28" y="26"/>
                                  <a:pt x="26" y="28"/>
                                </a:cubicBezTo>
                                <a:cubicBezTo>
                                  <a:pt x="25" y="30"/>
                                  <a:pt x="24" y="32"/>
                                  <a:pt x="22" y="34"/>
                                </a:cubicBezTo>
                                <a:lnTo>
                                  <a:pt x="22" y="84"/>
                                </a:lnTo>
                                <a:cubicBezTo>
                                  <a:pt x="22" y="84"/>
                                  <a:pt x="22" y="85"/>
                                  <a:pt x="21" y="85"/>
                                </a:cubicBezTo>
                                <a:cubicBezTo>
                                  <a:pt x="21" y="86"/>
                                  <a:pt x="20" y="86"/>
                                  <a:pt x="20" y="86"/>
                                </a:cubicBezTo>
                                <a:cubicBezTo>
                                  <a:pt x="19" y="86"/>
                                  <a:pt x="17" y="86"/>
                                  <a:pt x="16" y="87"/>
                                </a:cubicBezTo>
                                <a:cubicBezTo>
                                  <a:pt x="15" y="87"/>
                                  <a:pt x="13" y="87"/>
                                  <a:pt x="11" y="87"/>
                                </a:cubicBezTo>
                                <a:cubicBezTo>
                                  <a:pt x="9" y="87"/>
                                  <a:pt x="7" y="87"/>
                                  <a:pt x="5" y="87"/>
                                </a:cubicBezTo>
                                <a:cubicBezTo>
                                  <a:pt x="4" y="86"/>
                                  <a:pt x="3" y="86"/>
                                  <a:pt x="2" y="86"/>
                                </a:cubicBezTo>
                                <a:cubicBezTo>
                                  <a:pt x="1" y="85"/>
                                  <a:pt x="1" y="85"/>
                                  <a:pt x="0" y="85"/>
                                </a:cubicBezTo>
                                <a:cubicBezTo>
                                  <a:pt x="0" y="85"/>
                                  <a:pt x="0" y="84"/>
                                  <a:pt x="0" y="84"/>
                                </a:cubicBezTo>
                                <a:lnTo>
                                  <a:pt x="0" y="5"/>
                                </a:lnTo>
                                <a:cubicBezTo>
                                  <a:pt x="0" y="4"/>
                                  <a:pt x="0" y="4"/>
                                  <a:pt x="0" y="3"/>
                                </a:cubicBezTo>
                                <a:cubicBezTo>
                                  <a:pt x="1" y="2"/>
                                  <a:pt x="1" y="2"/>
                                  <a:pt x="2" y="2"/>
                                </a:cubicBezTo>
                                <a:cubicBezTo>
                                  <a:pt x="3" y="2"/>
                                  <a:pt x="4" y="2"/>
                                  <a:pt x="5" y="1"/>
                                </a:cubicBezTo>
                                <a:cubicBezTo>
                                  <a:pt x="6" y="1"/>
                                  <a:pt x="8" y="1"/>
                                  <a:pt x="9" y="1"/>
                                </a:cubicBezTo>
                                <a:cubicBezTo>
                                  <a:pt x="11" y="1"/>
                                  <a:pt x="13" y="1"/>
                                  <a:pt x="14" y="1"/>
                                </a:cubicBezTo>
                                <a:cubicBezTo>
                                  <a:pt x="15" y="1"/>
                                  <a:pt x="16" y="2"/>
                                  <a:pt x="17" y="2"/>
                                </a:cubicBezTo>
                                <a:cubicBezTo>
                                  <a:pt x="17" y="3"/>
                                  <a:pt x="18" y="3"/>
                                  <a:pt x="18" y="3"/>
                                </a:cubicBezTo>
                                <a:cubicBezTo>
                                  <a:pt x="19" y="3"/>
                                  <a:pt x="18" y="4"/>
                                  <a:pt x="18" y="5"/>
                                </a:cubicBezTo>
                                <a:lnTo>
                                  <a:pt x="18" y="14"/>
                                </a:lnTo>
                                <a:cubicBezTo>
                                  <a:pt x="21" y="12"/>
                                  <a:pt x="22" y="9"/>
                                  <a:pt x="25" y="7"/>
                                </a:cubicBezTo>
                                <a:cubicBezTo>
                                  <a:pt x="27" y="5"/>
                                  <a:pt x="28" y="4"/>
                                  <a:pt x="30" y="2"/>
                                </a:cubicBezTo>
                                <a:cubicBezTo>
                                  <a:pt x="32" y="1"/>
                                  <a:pt x="33" y="1"/>
                                  <a:pt x="34" y="0"/>
                                </a:cubicBezTo>
                                <a:cubicBezTo>
                                  <a:pt x="35" y="0"/>
                                  <a:pt x="38" y="0"/>
                                  <a:pt x="39" y="0"/>
                                </a:cubicBezTo>
                                <a:cubicBezTo>
                                  <a:pt x="41" y="0"/>
                                  <a:pt x="41" y="0"/>
                                  <a:pt x="42" y="0"/>
                                </a:cubicBezTo>
                                <a:cubicBezTo>
                                  <a:pt x="43" y="0"/>
                                  <a:pt x="44" y="0"/>
                                  <a:pt x="45" y="0"/>
                                </a:cubicBezTo>
                                <a:cubicBezTo>
                                  <a:pt x="45" y="0"/>
                                  <a:pt x="46" y="1"/>
                                  <a:pt x="47" y="1"/>
                                </a:cubicBezTo>
                                <a:cubicBezTo>
                                  <a:pt x="49" y="1"/>
                                  <a:pt x="49" y="1"/>
                                  <a:pt x="49" y="2"/>
                                </a:cubicBezTo>
                                <a:cubicBezTo>
                                  <a:pt x="49" y="2"/>
                                  <a:pt x="49" y="2"/>
                                  <a:pt x="50" y="2"/>
                                </a:cubicBezTo>
                                <a:cubicBezTo>
                                  <a:pt x="50" y="2"/>
                                  <a:pt x="50" y="4"/>
                                  <a:pt x="50" y="4"/>
                                </a:cubicBezTo>
                                <a:cubicBezTo>
                                  <a:pt x="50" y="5"/>
                                  <a:pt x="50" y="6"/>
                                  <a:pt x="50" y="7"/>
                                </a:cubicBezTo>
                                <a:cubicBezTo>
                                  <a:pt x="50" y="8"/>
                                  <a:pt x="50" y="10"/>
                                  <a:pt x="50" y="12"/>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4" name="Freeform 12"/>
                        <wps:cNvSpPr>
                          <a:spLocks noChangeArrowheads="1"/>
                        </wps:cNvSpPr>
                        <wps:spPr bwMode="auto">
                          <a:xfrm>
                            <a:off x="2691" y="883"/>
                            <a:ext cx="22" cy="23"/>
                          </a:xfrm>
                          <a:custGeom>
                            <a:avLst/>
                            <a:gdLst>
                              <a:gd name="T0" fmla="*/ 26 w 27"/>
                              <a:gd name="T1" fmla="*/ 14 h 28"/>
                              <a:gd name="T2" fmla="*/ 24 w 27"/>
                              <a:gd name="T3" fmla="*/ 25 h 28"/>
                              <a:gd name="T4" fmla="*/ 13 w 27"/>
                              <a:gd name="T5" fmla="*/ 27 h 28"/>
                              <a:gd name="T6" fmla="*/ 3 w 27"/>
                              <a:gd name="T7" fmla="*/ 25 h 28"/>
                              <a:gd name="T8" fmla="*/ 0 w 27"/>
                              <a:gd name="T9" fmla="*/ 14 h 28"/>
                              <a:gd name="T10" fmla="*/ 3 w 27"/>
                              <a:gd name="T11" fmla="*/ 3 h 28"/>
                              <a:gd name="T12" fmla="*/ 13 w 27"/>
                              <a:gd name="T13" fmla="*/ 0 h 28"/>
                              <a:gd name="T14" fmla="*/ 24 w 27"/>
                              <a:gd name="T15" fmla="*/ 3 h 28"/>
                              <a:gd name="T16" fmla="*/ 26 w 27"/>
                              <a:gd name="T17" fmla="*/ 14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 h="28">
                                <a:moveTo>
                                  <a:pt x="26" y="14"/>
                                </a:moveTo>
                                <a:cubicBezTo>
                                  <a:pt x="26" y="19"/>
                                  <a:pt x="25" y="23"/>
                                  <a:pt x="24" y="25"/>
                                </a:cubicBezTo>
                                <a:cubicBezTo>
                                  <a:pt x="22" y="26"/>
                                  <a:pt x="19" y="27"/>
                                  <a:pt x="13" y="27"/>
                                </a:cubicBezTo>
                                <a:cubicBezTo>
                                  <a:pt x="8" y="27"/>
                                  <a:pt x="5" y="26"/>
                                  <a:pt x="3" y="25"/>
                                </a:cubicBezTo>
                                <a:cubicBezTo>
                                  <a:pt x="2" y="23"/>
                                  <a:pt x="0" y="20"/>
                                  <a:pt x="0" y="14"/>
                                </a:cubicBezTo>
                                <a:cubicBezTo>
                                  <a:pt x="0" y="9"/>
                                  <a:pt x="2" y="5"/>
                                  <a:pt x="3" y="3"/>
                                </a:cubicBezTo>
                                <a:cubicBezTo>
                                  <a:pt x="5" y="1"/>
                                  <a:pt x="8" y="0"/>
                                  <a:pt x="13" y="0"/>
                                </a:cubicBezTo>
                                <a:cubicBezTo>
                                  <a:pt x="19" y="0"/>
                                  <a:pt x="22" y="1"/>
                                  <a:pt x="24" y="3"/>
                                </a:cubicBezTo>
                                <a:cubicBezTo>
                                  <a:pt x="25" y="5"/>
                                  <a:pt x="26" y="8"/>
                                  <a:pt x="26" y="14"/>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5" name="Freeform 13"/>
                        <wps:cNvSpPr>
                          <a:spLocks noChangeArrowheads="1"/>
                        </wps:cNvSpPr>
                        <wps:spPr bwMode="auto">
                          <a:xfrm>
                            <a:off x="2776" y="794"/>
                            <a:ext cx="81" cy="113"/>
                          </a:xfrm>
                          <a:custGeom>
                            <a:avLst/>
                            <a:gdLst>
                              <a:gd name="T0" fmla="*/ 85 w 86"/>
                              <a:gd name="T1" fmla="*/ 98 h 118"/>
                              <a:gd name="T2" fmla="*/ 85 w 86"/>
                              <a:gd name="T3" fmla="*/ 102 h 118"/>
                              <a:gd name="T4" fmla="*/ 84 w 86"/>
                              <a:gd name="T5" fmla="*/ 104 h 118"/>
                              <a:gd name="T6" fmla="*/ 84 w 86"/>
                              <a:gd name="T7" fmla="*/ 106 h 118"/>
                              <a:gd name="T8" fmla="*/ 82 w 86"/>
                              <a:gd name="T9" fmla="*/ 108 h 118"/>
                              <a:gd name="T10" fmla="*/ 79 w 86"/>
                              <a:gd name="T11" fmla="*/ 110 h 118"/>
                              <a:gd name="T12" fmla="*/ 72 w 86"/>
                              <a:gd name="T13" fmla="*/ 114 h 118"/>
                              <a:gd name="T14" fmla="*/ 63 w 86"/>
                              <a:gd name="T15" fmla="*/ 116 h 118"/>
                              <a:gd name="T16" fmla="*/ 51 w 86"/>
                              <a:gd name="T17" fmla="*/ 117 h 118"/>
                              <a:gd name="T18" fmla="*/ 30 w 86"/>
                              <a:gd name="T19" fmla="*/ 114 h 118"/>
                              <a:gd name="T20" fmla="*/ 14 w 86"/>
                              <a:gd name="T21" fmla="*/ 103 h 118"/>
                              <a:gd name="T22" fmla="*/ 4 w 86"/>
                              <a:gd name="T23" fmla="*/ 85 h 118"/>
                              <a:gd name="T24" fmla="*/ 0 w 86"/>
                              <a:gd name="T25" fmla="*/ 60 h 118"/>
                              <a:gd name="T26" fmla="*/ 4 w 86"/>
                              <a:gd name="T27" fmla="*/ 34 h 118"/>
                              <a:gd name="T28" fmla="*/ 15 w 86"/>
                              <a:gd name="T29" fmla="*/ 15 h 118"/>
                              <a:gd name="T30" fmla="*/ 32 w 86"/>
                              <a:gd name="T31" fmla="*/ 4 h 118"/>
                              <a:gd name="T32" fmla="*/ 53 w 86"/>
                              <a:gd name="T33" fmla="*/ 0 h 118"/>
                              <a:gd name="T34" fmla="*/ 62 w 86"/>
                              <a:gd name="T35" fmla="*/ 0 h 118"/>
                              <a:gd name="T36" fmla="*/ 71 w 86"/>
                              <a:gd name="T37" fmla="*/ 3 h 118"/>
                              <a:gd name="T38" fmla="*/ 78 w 86"/>
                              <a:gd name="T39" fmla="*/ 6 h 118"/>
                              <a:gd name="T40" fmla="*/ 82 w 86"/>
                              <a:gd name="T41" fmla="*/ 9 h 118"/>
                              <a:gd name="T42" fmla="*/ 83 w 86"/>
                              <a:gd name="T43" fmla="*/ 10 h 118"/>
                              <a:gd name="T44" fmla="*/ 84 w 86"/>
                              <a:gd name="T45" fmla="*/ 13 h 118"/>
                              <a:gd name="T46" fmla="*/ 84 w 86"/>
                              <a:gd name="T47" fmla="*/ 16 h 118"/>
                              <a:gd name="T48" fmla="*/ 84 w 86"/>
                              <a:gd name="T49" fmla="*/ 20 h 118"/>
                              <a:gd name="T50" fmla="*/ 84 w 86"/>
                              <a:gd name="T51" fmla="*/ 24 h 118"/>
                              <a:gd name="T52" fmla="*/ 84 w 86"/>
                              <a:gd name="T53" fmla="*/ 27 h 118"/>
                              <a:gd name="T54" fmla="*/ 83 w 86"/>
                              <a:gd name="T55" fmla="*/ 29 h 118"/>
                              <a:gd name="T56" fmla="*/ 81 w 86"/>
                              <a:gd name="T57" fmla="*/ 29 h 118"/>
                              <a:gd name="T58" fmla="*/ 78 w 86"/>
                              <a:gd name="T59" fmla="*/ 27 h 118"/>
                              <a:gd name="T60" fmla="*/ 72 w 86"/>
                              <a:gd name="T61" fmla="*/ 24 h 118"/>
                              <a:gd name="T62" fmla="*/ 65 w 86"/>
                              <a:gd name="T63" fmla="*/ 21 h 118"/>
                              <a:gd name="T64" fmla="*/ 54 w 86"/>
                              <a:gd name="T65" fmla="*/ 19 h 118"/>
                              <a:gd name="T66" fmla="*/ 42 w 86"/>
                              <a:gd name="T67" fmla="*/ 22 h 118"/>
                              <a:gd name="T68" fmla="*/ 33 w 86"/>
                              <a:gd name="T69" fmla="*/ 30 h 118"/>
                              <a:gd name="T70" fmla="*/ 27 w 86"/>
                              <a:gd name="T71" fmla="*/ 42 h 118"/>
                              <a:gd name="T72" fmla="*/ 25 w 86"/>
                              <a:gd name="T73" fmla="*/ 59 h 118"/>
                              <a:gd name="T74" fmla="*/ 28 w 86"/>
                              <a:gd name="T75" fmla="*/ 76 h 118"/>
                              <a:gd name="T76" fmla="*/ 33 w 86"/>
                              <a:gd name="T77" fmla="*/ 88 h 118"/>
                              <a:gd name="T78" fmla="*/ 43 w 86"/>
                              <a:gd name="T79" fmla="*/ 95 h 118"/>
                              <a:gd name="T80" fmla="*/ 55 w 86"/>
                              <a:gd name="T81" fmla="*/ 97 h 118"/>
                              <a:gd name="T82" fmla="*/ 66 w 86"/>
                              <a:gd name="T83" fmla="*/ 96 h 118"/>
                              <a:gd name="T84" fmla="*/ 74 w 86"/>
                              <a:gd name="T85" fmla="*/ 93 h 118"/>
                              <a:gd name="T86" fmla="*/ 79 w 86"/>
                              <a:gd name="T87" fmla="*/ 89 h 118"/>
                              <a:gd name="T88" fmla="*/ 82 w 86"/>
                              <a:gd name="T89" fmla="*/ 88 h 118"/>
                              <a:gd name="T90" fmla="*/ 83 w 86"/>
                              <a:gd name="T91" fmla="*/ 89 h 118"/>
                              <a:gd name="T92" fmla="*/ 84 w 86"/>
                              <a:gd name="T93" fmla="*/ 90 h 118"/>
                              <a:gd name="T94" fmla="*/ 85 w 86"/>
                              <a:gd name="T95" fmla="*/ 93 h 118"/>
                              <a:gd name="T96" fmla="*/ 85 w 86"/>
                              <a:gd name="T97" fmla="*/ 98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86" h="118">
                                <a:moveTo>
                                  <a:pt x="85" y="98"/>
                                </a:moveTo>
                                <a:cubicBezTo>
                                  <a:pt x="85" y="99"/>
                                  <a:pt x="85" y="101"/>
                                  <a:pt x="85" y="102"/>
                                </a:cubicBezTo>
                                <a:cubicBezTo>
                                  <a:pt x="85" y="103"/>
                                  <a:pt x="84" y="103"/>
                                  <a:pt x="84" y="104"/>
                                </a:cubicBezTo>
                                <a:cubicBezTo>
                                  <a:pt x="84" y="105"/>
                                  <a:pt x="84" y="106"/>
                                  <a:pt x="84" y="106"/>
                                </a:cubicBezTo>
                                <a:cubicBezTo>
                                  <a:pt x="84" y="107"/>
                                  <a:pt x="83" y="107"/>
                                  <a:pt x="82" y="108"/>
                                </a:cubicBezTo>
                                <a:cubicBezTo>
                                  <a:pt x="82" y="109"/>
                                  <a:pt x="80" y="110"/>
                                  <a:pt x="79" y="110"/>
                                </a:cubicBezTo>
                                <a:cubicBezTo>
                                  <a:pt x="77" y="111"/>
                                  <a:pt x="74" y="113"/>
                                  <a:pt x="72" y="114"/>
                                </a:cubicBezTo>
                                <a:cubicBezTo>
                                  <a:pt x="70" y="115"/>
                                  <a:pt x="66" y="115"/>
                                  <a:pt x="63" y="116"/>
                                </a:cubicBezTo>
                                <a:cubicBezTo>
                                  <a:pt x="59" y="116"/>
                                  <a:pt x="55" y="117"/>
                                  <a:pt x="51" y="117"/>
                                </a:cubicBezTo>
                                <a:cubicBezTo>
                                  <a:pt x="44" y="117"/>
                                  <a:pt x="37" y="116"/>
                                  <a:pt x="30" y="114"/>
                                </a:cubicBezTo>
                                <a:cubicBezTo>
                                  <a:pt x="24" y="111"/>
                                  <a:pt x="19" y="107"/>
                                  <a:pt x="14" y="103"/>
                                </a:cubicBezTo>
                                <a:cubicBezTo>
                                  <a:pt x="10" y="98"/>
                                  <a:pt x="6" y="92"/>
                                  <a:pt x="4" y="85"/>
                                </a:cubicBezTo>
                                <a:cubicBezTo>
                                  <a:pt x="2" y="77"/>
                                  <a:pt x="0" y="69"/>
                                  <a:pt x="0" y="60"/>
                                </a:cubicBezTo>
                                <a:cubicBezTo>
                                  <a:pt x="0" y="50"/>
                                  <a:pt x="2" y="42"/>
                                  <a:pt x="4" y="34"/>
                                </a:cubicBezTo>
                                <a:cubicBezTo>
                                  <a:pt x="7" y="27"/>
                                  <a:pt x="11" y="20"/>
                                  <a:pt x="15" y="15"/>
                                </a:cubicBezTo>
                                <a:cubicBezTo>
                                  <a:pt x="20" y="10"/>
                                  <a:pt x="25" y="7"/>
                                  <a:pt x="32" y="4"/>
                                </a:cubicBezTo>
                                <a:cubicBezTo>
                                  <a:pt x="38" y="1"/>
                                  <a:pt x="45" y="0"/>
                                  <a:pt x="53" y="0"/>
                                </a:cubicBezTo>
                                <a:cubicBezTo>
                                  <a:pt x="57" y="0"/>
                                  <a:pt x="59" y="0"/>
                                  <a:pt x="62" y="0"/>
                                </a:cubicBezTo>
                                <a:cubicBezTo>
                                  <a:pt x="65" y="1"/>
                                  <a:pt x="68" y="2"/>
                                  <a:pt x="71" y="3"/>
                                </a:cubicBezTo>
                                <a:cubicBezTo>
                                  <a:pt x="74" y="3"/>
                                  <a:pt x="75" y="5"/>
                                  <a:pt x="78" y="6"/>
                                </a:cubicBezTo>
                                <a:cubicBezTo>
                                  <a:pt x="80" y="7"/>
                                  <a:pt x="81" y="8"/>
                                  <a:pt x="82" y="9"/>
                                </a:cubicBezTo>
                                <a:cubicBezTo>
                                  <a:pt x="82" y="10"/>
                                  <a:pt x="83" y="10"/>
                                  <a:pt x="83" y="10"/>
                                </a:cubicBezTo>
                                <a:cubicBezTo>
                                  <a:pt x="84" y="11"/>
                                  <a:pt x="84" y="12"/>
                                  <a:pt x="84" y="13"/>
                                </a:cubicBezTo>
                                <a:cubicBezTo>
                                  <a:pt x="84" y="14"/>
                                  <a:pt x="84" y="14"/>
                                  <a:pt x="84" y="16"/>
                                </a:cubicBezTo>
                                <a:cubicBezTo>
                                  <a:pt x="84" y="17"/>
                                  <a:pt x="84" y="18"/>
                                  <a:pt x="84" y="20"/>
                                </a:cubicBezTo>
                                <a:cubicBezTo>
                                  <a:pt x="84" y="21"/>
                                  <a:pt x="84" y="23"/>
                                  <a:pt x="84" y="24"/>
                                </a:cubicBezTo>
                                <a:cubicBezTo>
                                  <a:pt x="84" y="25"/>
                                  <a:pt x="84" y="26"/>
                                  <a:pt x="84" y="27"/>
                                </a:cubicBezTo>
                                <a:cubicBezTo>
                                  <a:pt x="84" y="27"/>
                                  <a:pt x="83" y="28"/>
                                  <a:pt x="83" y="29"/>
                                </a:cubicBezTo>
                                <a:cubicBezTo>
                                  <a:pt x="83" y="29"/>
                                  <a:pt x="82" y="29"/>
                                  <a:pt x="81" y="29"/>
                                </a:cubicBezTo>
                                <a:cubicBezTo>
                                  <a:pt x="80" y="29"/>
                                  <a:pt x="79" y="29"/>
                                  <a:pt x="78" y="27"/>
                                </a:cubicBezTo>
                                <a:cubicBezTo>
                                  <a:pt x="76" y="26"/>
                                  <a:pt x="75" y="25"/>
                                  <a:pt x="72" y="24"/>
                                </a:cubicBezTo>
                                <a:cubicBezTo>
                                  <a:pt x="70" y="23"/>
                                  <a:pt x="68" y="22"/>
                                  <a:pt x="65" y="21"/>
                                </a:cubicBezTo>
                                <a:cubicBezTo>
                                  <a:pt x="62" y="20"/>
                                  <a:pt x="58" y="19"/>
                                  <a:pt x="54" y="19"/>
                                </a:cubicBezTo>
                                <a:cubicBezTo>
                                  <a:pt x="50" y="19"/>
                                  <a:pt x="46" y="20"/>
                                  <a:pt x="42" y="22"/>
                                </a:cubicBezTo>
                                <a:cubicBezTo>
                                  <a:pt x="38" y="24"/>
                                  <a:pt x="36" y="26"/>
                                  <a:pt x="33" y="30"/>
                                </a:cubicBezTo>
                                <a:cubicBezTo>
                                  <a:pt x="30" y="33"/>
                                  <a:pt x="29" y="37"/>
                                  <a:pt x="27" y="42"/>
                                </a:cubicBezTo>
                                <a:cubicBezTo>
                                  <a:pt x="25" y="47"/>
                                  <a:pt x="25" y="52"/>
                                  <a:pt x="25" y="59"/>
                                </a:cubicBezTo>
                                <a:cubicBezTo>
                                  <a:pt x="25" y="65"/>
                                  <a:pt x="26" y="71"/>
                                  <a:pt x="28" y="76"/>
                                </a:cubicBezTo>
                                <a:cubicBezTo>
                                  <a:pt x="29" y="80"/>
                                  <a:pt x="31" y="85"/>
                                  <a:pt x="33" y="88"/>
                                </a:cubicBezTo>
                                <a:cubicBezTo>
                                  <a:pt x="36" y="90"/>
                                  <a:pt x="39" y="93"/>
                                  <a:pt x="43" y="95"/>
                                </a:cubicBezTo>
                                <a:cubicBezTo>
                                  <a:pt x="47" y="97"/>
                                  <a:pt x="50" y="97"/>
                                  <a:pt x="55" y="97"/>
                                </a:cubicBezTo>
                                <a:cubicBezTo>
                                  <a:pt x="59" y="97"/>
                                  <a:pt x="63" y="97"/>
                                  <a:pt x="66" y="96"/>
                                </a:cubicBezTo>
                                <a:cubicBezTo>
                                  <a:pt x="68" y="94"/>
                                  <a:pt x="71" y="94"/>
                                  <a:pt x="74" y="93"/>
                                </a:cubicBezTo>
                                <a:cubicBezTo>
                                  <a:pt x="76" y="92"/>
                                  <a:pt x="78" y="90"/>
                                  <a:pt x="79" y="89"/>
                                </a:cubicBezTo>
                                <a:cubicBezTo>
                                  <a:pt x="80" y="88"/>
                                  <a:pt x="81" y="88"/>
                                  <a:pt x="82" y="88"/>
                                </a:cubicBezTo>
                                <a:cubicBezTo>
                                  <a:pt x="83" y="88"/>
                                  <a:pt x="83" y="88"/>
                                  <a:pt x="83" y="89"/>
                                </a:cubicBezTo>
                                <a:cubicBezTo>
                                  <a:pt x="83" y="89"/>
                                  <a:pt x="84" y="89"/>
                                  <a:pt x="84" y="90"/>
                                </a:cubicBezTo>
                                <a:cubicBezTo>
                                  <a:pt x="85" y="90"/>
                                  <a:pt x="84" y="92"/>
                                  <a:pt x="85" y="93"/>
                                </a:cubicBezTo>
                                <a:cubicBezTo>
                                  <a:pt x="85" y="94"/>
                                  <a:pt x="85" y="96"/>
                                  <a:pt x="85" y="98"/>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6" name="AutoShape 14"/>
                        <wps:cNvSpPr>
                          <a:spLocks noChangeArrowheads="1"/>
                        </wps:cNvSpPr>
                        <wps:spPr bwMode="auto">
                          <a:xfrm>
                            <a:off x="2872" y="823"/>
                            <a:ext cx="68" cy="85"/>
                          </a:xfrm>
                          <a:custGeom>
                            <a:avLst/>
                            <a:gdLst>
                              <a:gd name="T0" fmla="*/ 72 w 73"/>
                              <a:gd name="T1" fmla="*/ 84 h 90"/>
                              <a:gd name="T2" fmla="*/ 71 w 73"/>
                              <a:gd name="T3" fmla="*/ 86 h 90"/>
                              <a:gd name="T4" fmla="*/ 68 w 73"/>
                              <a:gd name="T5" fmla="*/ 86 h 90"/>
                              <a:gd name="T6" fmla="*/ 63 w 73"/>
                              <a:gd name="T7" fmla="*/ 87 h 90"/>
                              <a:gd name="T8" fmla="*/ 57 w 73"/>
                              <a:gd name="T9" fmla="*/ 86 h 90"/>
                              <a:gd name="T10" fmla="*/ 54 w 73"/>
                              <a:gd name="T11" fmla="*/ 86 h 90"/>
                              <a:gd name="T12" fmla="*/ 54 w 73"/>
                              <a:gd name="T13" fmla="*/ 84 h 90"/>
                              <a:gd name="T14" fmla="*/ 54 w 73"/>
                              <a:gd name="T15" fmla="*/ 77 h 90"/>
                              <a:gd name="T16" fmla="*/ 42 w 73"/>
                              <a:gd name="T17" fmla="*/ 86 h 90"/>
                              <a:gd name="T18" fmla="*/ 29 w 73"/>
                              <a:gd name="T19" fmla="*/ 89 h 90"/>
                              <a:gd name="T20" fmla="*/ 17 w 73"/>
                              <a:gd name="T21" fmla="*/ 87 h 90"/>
                              <a:gd name="T22" fmla="*/ 8 w 73"/>
                              <a:gd name="T23" fmla="*/ 82 h 90"/>
                              <a:gd name="T24" fmla="*/ 2 w 73"/>
                              <a:gd name="T25" fmla="*/ 74 h 90"/>
                              <a:gd name="T26" fmla="*/ 0 w 73"/>
                              <a:gd name="T27" fmla="*/ 63 h 90"/>
                              <a:gd name="T28" fmla="*/ 3 w 73"/>
                              <a:gd name="T29" fmla="*/ 51 h 90"/>
                              <a:gd name="T30" fmla="*/ 10 w 73"/>
                              <a:gd name="T31" fmla="*/ 43 h 90"/>
                              <a:gd name="T32" fmla="*/ 24 w 73"/>
                              <a:gd name="T33" fmla="*/ 38 h 90"/>
                              <a:gd name="T34" fmla="*/ 42 w 73"/>
                              <a:gd name="T35" fmla="*/ 36 h 90"/>
                              <a:gd name="T36" fmla="*/ 50 w 73"/>
                              <a:gd name="T37" fmla="*/ 36 h 90"/>
                              <a:gd name="T38" fmla="*/ 50 w 73"/>
                              <a:gd name="T39" fmla="*/ 31 h 90"/>
                              <a:gd name="T40" fmla="*/ 50 w 73"/>
                              <a:gd name="T41" fmla="*/ 25 h 90"/>
                              <a:gd name="T42" fmla="*/ 47 w 73"/>
                              <a:gd name="T43" fmla="*/ 20 h 90"/>
                              <a:gd name="T44" fmla="*/ 42 w 73"/>
                              <a:gd name="T45" fmla="*/ 18 h 90"/>
                              <a:gd name="T46" fmla="*/ 35 w 73"/>
                              <a:gd name="T47" fmla="*/ 17 h 90"/>
                              <a:gd name="T48" fmla="*/ 25 w 73"/>
                              <a:gd name="T49" fmla="*/ 18 h 90"/>
                              <a:gd name="T50" fmla="*/ 17 w 73"/>
                              <a:gd name="T51" fmla="*/ 21 h 90"/>
                              <a:gd name="T52" fmla="*/ 12 w 73"/>
                              <a:gd name="T53" fmla="*/ 23 h 90"/>
                              <a:gd name="T54" fmla="*/ 8 w 73"/>
                              <a:gd name="T55" fmla="*/ 25 h 90"/>
                              <a:gd name="T56" fmla="*/ 6 w 73"/>
                              <a:gd name="T57" fmla="*/ 24 h 90"/>
                              <a:gd name="T58" fmla="*/ 5 w 73"/>
                              <a:gd name="T59" fmla="*/ 22 h 90"/>
                              <a:gd name="T60" fmla="*/ 4 w 73"/>
                              <a:gd name="T61" fmla="*/ 19 h 90"/>
                              <a:gd name="T62" fmla="*/ 4 w 73"/>
                              <a:gd name="T63" fmla="*/ 15 h 90"/>
                              <a:gd name="T64" fmla="*/ 5 w 73"/>
                              <a:gd name="T65" fmla="*/ 11 h 90"/>
                              <a:gd name="T66" fmla="*/ 6 w 73"/>
                              <a:gd name="T67" fmla="*/ 8 h 90"/>
                              <a:gd name="T68" fmla="*/ 10 w 73"/>
                              <a:gd name="T69" fmla="*/ 5 h 90"/>
                              <a:gd name="T70" fmla="*/ 18 w 73"/>
                              <a:gd name="T71" fmla="*/ 2 h 90"/>
                              <a:gd name="T72" fmla="*/ 27 w 73"/>
                              <a:gd name="T73" fmla="*/ 0 h 90"/>
                              <a:gd name="T74" fmla="*/ 37 w 73"/>
                              <a:gd name="T75" fmla="*/ 0 h 90"/>
                              <a:gd name="T76" fmla="*/ 53 w 73"/>
                              <a:gd name="T77" fmla="*/ 1 h 90"/>
                              <a:gd name="T78" fmla="*/ 64 w 73"/>
                              <a:gd name="T79" fmla="*/ 7 h 90"/>
                              <a:gd name="T80" fmla="*/ 70 w 73"/>
                              <a:gd name="T81" fmla="*/ 17 h 90"/>
                              <a:gd name="T82" fmla="*/ 72 w 73"/>
                              <a:gd name="T83" fmla="*/ 31 h 90"/>
                              <a:gd name="T84" fmla="*/ 72 w 73"/>
                              <a:gd name="T85" fmla="*/ 84 h 90"/>
                              <a:gd name="T86" fmla="*/ 50 w 73"/>
                              <a:gd name="T87" fmla="*/ 50 h 90"/>
                              <a:gd name="T88" fmla="*/ 42 w 73"/>
                              <a:gd name="T89" fmla="*/ 50 h 90"/>
                              <a:gd name="T90" fmla="*/ 32 w 73"/>
                              <a:gd name="T91" fmla="*/ 51 h 90"/>
                              <a:gd name="T92" fmla="*/ 26 w 73"/>
                              <a:gd name="T93" fmla="*/ 53 h 90"/>
                              <a:gd name="T94" fmla="*/ 22 w 73"/>
                              <a:gd name="T95" fmla="*/ 57 h 90"/>
                              <a:gd name="T96" fmla="*/ 21 w 73"/>
                              <a:gd name="T97" fmla="*/ 62 h 90"/>
                              <a:gd name="T98" fmla="*/ 25 w 73"/>
                              <a:gd name="T99" fmla="*/ 70 h 90"/>
                              <a:gd name="T100" fmla="*/ 33 w 73"/>
                              <a:gd name="T101" fmla="*/ 73 h 90"/>
                              <a:gd name="T102" fmla="*/ 42 w 73"/>
                              <a:gd name="T103" fmla="*/ 70 h 90"/>
                              <a:gd name="T104" fmla="*/ 50 w 73"/>
                              <a:gd name="T105" fmla="*/ 64 h 90"/>
                              <a:gd name="T106" fmla="*/ 50 w 73"/>
                              <a:gd name="T107" fmla="*/ 5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3" h="90">
                                <a:moveTo>
                                  <a:pt x="72" y="84"/>
                                </a:moveTo>
                                <a:cubicBezTo>
                                  <a:pt x="72" y="85"/>
                                  <a:pt x="71" y="85"/>
                                  <a:pt x="71" y="86"/>
                                </a:cubicBezTo>
                                <a:cubicBezTo>
                                  <a:pt x="70" y="86"/>
                                  <a:pt x="69" y="86"/>
                                  <a:pt x="68" y="86"/>
                                </a:cubicBezTo>
                                <a:cubicBezTo>
                                  <a:pt x="67" y="87"/>
                                  <a:pt x="65" y="87"/>
                                  <a:pt x="63" y="87"/>
                                </a:cubicBezTo>
                                <a:cubicBezTo>
                                  <a:pt x="60" y="87"/>
                                  <a:pt x="58" y="87"/>
                                  <a:pt x="57" y="86"/>
                                </a:cubicBezTo>
                                <a:cubicBezTo>
                                  <a:pt x="56" y="86"/>
                                  <a:pt x="55" y="86"/>
                                  <a:pt x="54" y="86"/>
                                </a:cubicBezTo>
                                <a:cubicBezTo>
                                  <a:pt x="54" y="86"/>
                                  <a:pt x="54" y="85"/>
                                  <a:pt x="54" y="84"/>
                                </a:cubicBezTo>
                                <a:lnTo>
                                  <a:pt x="54" y="77"/>
                                </a:lnTo>
                                <a:cubicBezTo>
                                  <a:pt x="50" y="81"/>
                                  <a:pt x="47" y="84"/>
                                  <a:pt x="42" y="86"/>
                                </a:cubicBezTo>
                                <a:cubicBezTo>
                                  <a:pt x="38" y="87"/>
                                  <a:pt x="34" y="89"/>
                                  <a:pt x="29" y="89"/>
                                </a:cubicBezTo>
                                <a:cubicBezTo>
                                  <a:pt x="24" y="89"/>
                                  <a:pt x="21" y="88"/>
                                  <a:pt x="17" y="87"/>
                                </a:cubicBezTo>
                                <a:cubicBezTo>
                                  <a:pt x="13" y="86"/>
                                  <a:pt x="10" y="84"/>
                                  <a:pt x="8" y="82"/>
                                </a:cubicBezTo>
                                <a:cubicBezTo>
                                  <a:pt x="5" y="80"/>
                                  <a:pt x="3" y="77"/>
                                  <a:pt x="2" y="74"/>
                                </a:cubicBezTo>
                                <a:cubicBezTo>
                                  <a:pt x="1" y="70"/>
                                  <a:pt x="0" y="67"/>
                                  <a:pt x="0" y="63"/>
                                </a:cubicBezTo>
                                <a:cubicBezTo>
                                  <a:pt x="0" y="58"/>
                                  <a:pt x="1" y="54"/>
                                  <a:pt x="3" y="51"/>
                                </a:cubicBezTo>
                                <a:cubicBezTo>
                                  <a:pt x="4" y="47"/>
                                  <a:pt x="7" y="44"/>
                                  <a:pt x="10" y="43"/>
                                </a:cubicBezTo>
                                <a:cubicBezTo>
                                  <a:pt x="14" y="41"/>
                                  <a:pt x="18" y="39"/>
                                  <a:pt x="24" y="38"/>
                                </a:cubicBezTo>
                                <a:cubicBezTo>
                                  <a:pt x="30" y="36"/>
                                  <a:pt x="35" y="36"/>
                                  <a:pt x="42" y="36"/>
                                </a:cubicBezTo>
                                <a:lnTo>
                                  <a:pt x="50" y="36"/>
                                </a:lnTo>
                                <a:lnTo>
                                  <a:pt x="50" y="31"/>
                                </a:lnTo>
                                <a:cubicBezTo>
                                  <a:pt x="50" y="29"/>
                                  <a:pt x="50" y="27"/>
                                  <a:pt x="50" y="25"/>
                                </a:cubicBezTo>
                                <a:cubicBezTo>
                                  <a:pt x="49" y="22"/>
                                  <a:pt x="48" y="21"/>
                                  <a:pt x="47" y="20"/>
                                </a:cubicBezTo>
                                <a:cubicBezTo>
                                  <a:pt x="46" y="19"/>
                                  <a:pt x="44" y="18"/>
                                  <a:pt x="42" y="18"/>
                                </a:cubicBezTo>
                                <a:cubicBezTo>
                                  <a:pt x="40" y="17"/>
                                  <a:pt x="38" y="17"/>
                                  <a:pt x="35" y="17"/>
                                </a:cubicBezTo>
                                <a:cubicBezTo>
                                  <a:pt x="31" y="17"/>
                                  <a:pt x="28" y="17"/>
                                  <a:pt x="25" y="18"/>
                                </a:cubicBezTo>
                                <a:cubicBezTo>
                                  <a:pt x="22" y="18"/>
                                  <a:pt x="20" y="19"/>
                                  <a:pt x="17" y="21"/>
                                </a:cubicBezTo>
                                <a:cubicBezTo>
                                  <a:pt x="15" y="22"/>
                                  <a:pt x="13" y="22"/>
                                  <a:pt x="12" y="23"/>
                                </a:cubicBezTo>
                                <a:cubicBezTo>
                                  <a:pt x="11" y="25"/>
                                  <a:pt x="9" y="25"/>
                                  <a:pt x="8" y="25"/>
                                </a:cubicBezTo>
                                <a:cubicBezTo>
                                  <a:pt x="8" y="25"/>
                                  <a:pt x="7" y="25"/>
                                  <a:pt x="6" y="24"/>
                                </a:cubicBezTo>
                                <a:cubicBezTo>
                                  <a:pt x="6" y="23"/>
                                  <a:pt x="5" y="23"/>
                                  <a:pt x="5" y="22"/>
                                </a:cubicBezTo>
                                <a:cubicBezTo>
                                  <a:pt x="5" y="22"/>
                                  <a:pt x="5" y="21"/>
                                  <a:pt x="4" y="19"/>
                                </a:cubicBezTo>
                                <a:cubicBezTo>
                                  <a:pt x="4" y="18"/>
                                  <a:pt x="4" y="17"/>
                                  <a:pt x="4" y="15"/>
                                </a:cubicBezTo>
                                <a:cubicBezTo>
                                  <a:pt x="4" y="14"/>
                                  <a:pt x="4" y="12"/>
                                  <a:pt x="5" y="11"/>
                                </a:cubicBezTo>
                                <a:cubicBezTo>
                                  <a:pt x="5" y="10"/>
                                  <a:pt x="5" y="9"/>
                                  <a:pt x="6" y="8"/>
                                </a:cubicBezTo>
                                <a:cubicBezTo>
                                  <a:pt x="8" y="7"/>
                                  <a:pt x="9" y="6"/>
                                  <a:pt x="10" y="5"/>
                                </a:cubicBezTo>
                                <a:cubicBezTo>
                                  <a:pt x="12" y="4"/>
                                  <a:pt x="15" y="4"/>
                                  <a:pt x="18" y="2"/>
                                </a:cubicBezTo>
                                <a:cubicBezTo>
                                  <a:pt x="21" y="1"/>
                                  <a:pt x="23" y="1"/>
                                  <a:pt x="27" y="0"/>
                                </a:cubicBezTo>
                                <a:cubicBezTo>
                                  <a:pt x="30" y="0"/>
                                  <a:pt x="34" y="0"/>
                                  <a:pt x="37" y="0"/>
                                </a:cubicBezTo>
                                <a:cubicBezTo>
                                  <a:pt x="43" y="0"/>
                                  <a:pt x="48" y="0"/>
                                  <a:pt x="53" y="1"/>
                                </a:cubicBezTo>
                                <a:cubicBezTo>
                                  <a:pt x="58" y="2"/>
                                  <a:pt x="61" y="5"/>
                                  <a:pt x="64" y="7"/>
                                </a:cubicBezTo>
                                <a:cubicBezTo>
                                  <a:pt x="67" y="9"/>
                                  <a:pt x="68" y="13"/>
                                  <a:pt x="70" y="17"/>
                                </a:cubicBezTo>
                                <a:cubicBezTo>
                                  <a:pt x="72" y="21"/>
                                  <a:pt x="72" y="25"/>
                                  <a:pt x="72" y="31"/>
                                </a:cubicBezTo>
                                <a:lnTo>
                                  <a:pt x="72" y="84"/>
                                </a:lnTo>
                                <a:close/>
                                <a:moveTo>
                                  <a:pt x="50" y="50"/>
                                </a:moveTo>
                                <a:lnTo>
                                  <a:pt x="42" y="50"/>
                                </a:lnTo>
                                <a:cubicBezTo>
                                  <a:pt x="38" y="50"/>
                                  <a:pt x="35" y="50"/>
                                  <a:pt x="32" y="51"/>
                                </a:cubicBezTo>
                                <a:cubicBezTo>
                                  <a:pt x="29" y="51"/>
                                  <a:pt x="27" y="52"/>
                                  <a:pt x="26" y="53"/>
                                </a:cubicBezTo>
                                <a:cubicBezTo>
                                  <a:pt x="24" y="55"/>
                                  <a:pt x="23" y="56"/>
                                  <a:pt x="22" y="57"/>
                                </a:cubicBezTo>
                                <a:cubicBezTo>
                                  <a:pt x="22" y="58"/>
                                  <a:pt x="21" y="60"/>
                                  <a:pt x="21" y="62"/>
                                </a:cubicBezTo>
                                <a:cubicBezTo>
                                  <a:pt x="21" y="65"/>
                                  <a:pt x="22" y="68"/>
                                  <a:pt x="25" y="70"/>
                                </a:cubicBezTo>
                                <a:cubicBezTo>
                                  <a:pt x="27" y="72"/>
                                  <a:pt x="30" y="73"/>
                                  <a:pt x="33" y="73"/>
                                </a:cubicBezTo>
                                <a:cubicBezTo>
                                  <a:pt x="37" y="73"/>
                                  <a:pt x="39" y="72"/>
                                  <a:pt x="42" y="70"/>
                                </a:cubicBezTo>
                                <a:cubicBezTo>
                                  <a:pt x="45" y="69"/>
                                  <a:pt x="47" y="67"/>
                                  <a:pt x="50" y="64"/>
                                </a:cubicBezTo>
                                <a:lnTo>
                                  <a:pt x="50" y="50"/>
                                </a:ln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7" name="Freeform 15"/>
                        <wps:cNvSpPr>
                          <a:spLocks noChangeArrowheads="1"/>
                        </wps:cNvSpPr>
                        <wps:spPr bwMode="auto">
                          <a:xfrm>
                            <a:off x="2966" y="787"/>
                            <a:ext cx="18" cy="119"/>
                          </a:xfrm>
                          <a:custGeom>
                            <a:avLst/>
                            <a:gdLst>
                              <a:gd name="T0" fmla="*/ 22 w 23"/>
                              <a:gd name="T1" fmla="*/ 120 h 124"/>
                              <a:gd name="T2" fmla="*/ 21 w 23"/>
                              <a:gd name="T3" fmla="*/ 121 h 124"/>
                              <a:gd name="T4" fmla="*/ 20 w 23"/>
                              <a:gd name="T5" fmla="*/ 122 h 124"/>
                              <a:gd name="T6" fmla="*/ 16 w 23"/>
                              <a:gd name="T7" fmla="*/ 123 h 124"/>
                              <a:gd name="T8" fmla="*/ 11 w 23"/>
                              <a:gd name="T9" fmla="*/ 123 h 124"/>
                              <a:gd name="T10" fmla="*/ 5 w 23"/>
                              <a:gd name="T11" fmla="*/ 123 h 124"/>
                              <a:gd name="T12" fmla="*/ 2 w 23"/>
                              <a:gd name="T13" fmla="*/ 122 h 124"/>
                              <a:gd name="T14" fmla="*/ 0 w 23"/>
                              <a:gd name="T15" fmla="*/ 121 h 124"/>
                              <a:gd name="T16" fmla="*/ 0 w 23"/>
                              <a:gd name="T17" fmla="*/ 120 h 124"/>
                              <a:gd name="T18" fmla="*/ 0 w 23"/>
                              <a:gd name="T19" fmla="*/ 4 h 124"/>
                              <a:gd name="T20" fmla="*/ 0 w 23"/>
                              <a:gd name="T21" fmla="*/ 2 h 124"/>
                              <a:gd name="T22" fmla="*/ 2 w 23"/>
                              <a:gd name="T23" fmla="*/ 1 h 124"/>
                              <a:gd name="T24" fmla="*/ 5 w 23"/>
                              <a:gd name="T25" fmla="*/ 0 h 124"/>
                              <a:gd name="T26" fmla="*/ 11 w 23"/>
                              <a:gd name="T27" fmla="*/ 0 h 124"/>
                              <a:gd name="T28" fmla="*/ 16 w 23"/>
                              <a:gd name="T29" fmla="*/ 0 h 124"/>
                              <a:gd name="T30" fmla="*/ 20 w 23"/>
                              <a:gd name="T31" fmla="*/ 1 h 124"/>
                              <a:gd name="T32" fmla="*/ 21 w 23"/>
                              <a:gd name="T33" fmla="*/ 2 h 124"/>
                              <a:gd name="T34" fmla="*/ 22 w 23"/>
                              <a:gd name="T35" fmla="*/ 4 h 124"/>
                              <a:gd name="T36" fmla="*/ 22 w 23"/>
                              <a:gd name="T37" fmla="*/ 120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3" h="124">
                                <a:moveTo>
                                  <a:pt x="22" y="120"/>
                                </a:moveTo>
                                <a:cubicBezTo>
                                  <a:pt x="22" y="120"/>
                                  <a:pt x="22" y="121"/>
                                  <a:pt x="21" y="121"/>
                                </a:cubicBezTo>
                                <a:cubicBezTo>
                                  <a:pt x="21" y="122"/>
                                  <a:pt x="20" y="122"/>
                                  <a:pt x="20" y="122"/>
                                </a:cubicBezTo>
                                <a:cubicBezTo>
                                  <a:pt x="19" y="122"/>
                                  <a:pt x="17" y="123"/>
                                  <a:pt x="16" y="123"/>
                                </a:cubicBezTo>
                                <a:cubicBezTo>
                                  <a:pt x="15" y="123"/>
                                  <a:pt x="13" y="123"/>
                                  <a:pt x="11" y="123"/>
                                </a:cubicBezTo>
                                <a:cubicBezTo>
                                  <a:pt x="9" y="123"/>
                                  <a:pt x="7" y="123"/>
                                  <a:pt x="5" y="123"/>
                                </a:cubicBezTo>
                                <a:cubicBezTo>
                                  <a:pt x="4" y="123"/>
                                  <a:pt x="3" y="123"/>
                                  <a:pt x="2" y="122"/>
                                </a:cubicBezTo>
                                <a:cubicBezTo>
                                  <a:pt x="1" y="121"/>
                                  <a:pt x="1" y="121"/>
                                  <a:pt x="0" y="121"/>
                                </a:cubicBezTo>
                                <a:cubicBezTo>
                                  <a:pt x="0" y="121"/>
                                  <a:pt x="0" y="120"/>
                                  <a:pt x="0" y="120"/>
                                </a:cubicBezTo>
                                <a:lnTo>
                                  <a:pt x="0" y="4"/>
                                </a:lnTo>
                                <a:cubicBezTo>
                                  <a:pt x="0" y="4"/>
                                  <a:pt x="0" y="3"/>
                                  <a:pt x="0" y="2"/>
                                </a:cubicBezTo>
                                <a:cubicBezTo>
                                  <a:pt x="1" y="2"/>
                                  <a:pt x="1" y="1"/>
                                  <a:pt x="2" y="1"/>
                                </a:cubicBezTo>
                                <a:cubicBezTo>
                                  <a:pt x="3" y="1"/>
                                  <a:pt x="4" y="1"/>
                                  <a:pt x="5" y="0"/>
                                </a:cubicBezTo>
                                <a:cubicBezTo>
                                  <a:pt x="7" y="0"/>
                                  <a:pt x="9" y="0"/>
                                  <a:pt x="11" y="0"/>
                                </a:cubicBezTo>
                                <a:cubicBezTo>
                                  <a:pt x="13" y="0"/>
                                  <a:pt x="15" y="0"/>
                                  <a:pt x="16" y="0"/>
                                </a:cubicBezTo>
                                <a:cubicBezTo>
                                  <a:pt x="18" y="0"/>
                                  <a:pt x="18" y="1"/>
                                  <a:pt x="20" y="1"/>
                                </a:cubicBezTo>
                                <a:cubicBezTo>
                                  <a:pt x="21" y="2"/>
                                  <a:pt x="21" y="2"/>
                                  <a:pt x="21" y="2"/>
                                </a:cubicBezTo>
                                <a:cubicBezTo>
                                  <a:pt x="22" y="3"/>
                                  <a:pt x="22" y="4"/>
                                  <a:pt x="22" y="4"/>
                                </a:cubicBezTo>
                                <a:lnTo>
                                  <a:pt x="22" y="120"/>
                                </a:ln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8" name="AutoShape 16"/>
                        <wps:cNvSpPr>
                          <a:spLocks noChangeArrowheads="1"/>
                        </wps:cNvSpPr>
                        <wps:spPr bwMode="auto">
                          <a:xfrm>
                            <a:off x="3004" y="823"/>
                            <a:ext cx="73" cy="85"/>
                          </a:xfrm>
                          <a:custGeom>
                            <a:avLst/>
                            <a:gdLst>
                              <a:gd name="T0" fmla="*/ 77 w 78"/>
                              <a:gd name="T1" fmla="*/ 42 h 90"/>
                              <a:gd name="T2" fmla="*/ 75 w 78"/>
                              <a:gd name="T3" fmla="*/ 48 h 90"/>
                              <a:gd name="T4" fmla="*/ 70 w 78"/>
                              <a:gd name="T5" fmla="*/ 50 h 90"/>
                              <a:gd name="T6" fmla="*/ 22 w 78"/>
                              <a:gd name="T7" fmla="*/ 50 h 90"/>
                              <a:gd name="T8" fmla="*/ 24 w 78"/>
                              <a:gd name="T9" fmla="*/ 59 h 90"/>
                              <a:gd name="T10" fmla="*/ 28 w 78"/>
                              <a:gd name="T11" fmla="*/ 66 h 90"/>
                              <a:gd name="T12" fmla="*/ 34 w 78"/>
                              <a:gd name="T13" fmla="*/ 70 h 90"/>
                              <a:gd name="T14" fmla="*/ 44 w 78"/>
                              <a:gd name="T15" fmla="*/ 72 h 90"/>
                              <a:gd name="T16" fmla="*/ 54 w 78"/>
                              <a:gd name="T17" fmla="*/ 71 h 90"/>
                              <a:gd name="T18" fmla="*/ 62 w 78"/>
                              <a:gd name="T19" fmla="*/ 69 h 90"/>
                              <a:gd name="T20" fmla="*/ 67 w 78"/>
                              <a:gd name="T21" fmla="*/ 67 h 90"/>
                              <a:gd name="T22" fmla="*/ 70 w 78"/>
                              <a:gd name="T23" fmla="*/ 67 h 90"/>
                              <a:gd name="T24" fmla="*/ 71 w 78"/>
                              <a:gd name="T25" fmla="*/ 67 h 90"/>
                              <a:gd name="T26" fmla="*/ 72 w 78"/>
                              <a:gd name="T27" fmla="*/ 68 h 90"/>
                              <a:gd name="T28" fmla="*/ 73 w 78"/>
                              <a:gd name="T29" fmla="*/ 70 h 90"/>
                              <a:gd name="T30" fmla="*/ 73 w 78"/>
                              <a:gd name="T31" fmla="*/ 74 h 90"/>
                              <a:gd name="T32" fmla="*/ 73 w 78"/>
                              <a:gd name="T33" fmla="*/ 77 h 90"/>
                              <a:gd name="T34" fmla="*/ 72 w 78"/>
                              <a:gd name="T35" fmla="*/ 80 h 90"/>
                              <a:gd name="T36" fmla="*/ 72 w 78"/>
                              <a:gd name="T37" fmla="*/ 81 h 90"/>
                              <a:gd name="T38" fmla="*/ 71 w 78"/>
                              <a:gd name="T39" fmla="*/ 82 h 90"/>
                              <a:gd name="T40" fmla="*/ 68 w 78"/>
                              <a:gd name="T41" fmla="*/ 84 h 90"/>
                              <a:gd name="T42" fmla="*/ 62 w 78"/>
                              <a:gd name="T43" fmla="*/ 86 h 90"/>
                              <a:gd name="T44" fmla="*/ 52 w 78"/>
                              <a:gd name="T45" fmla="*/ 88 h 90"/>
                              <a:gd name="T46" fmla="*/ 42 w 78"/>
                              <a:gd name="T47" fmla="*/ 89 h 90"/>
                              <a:gd name="T48" fmla="*/ 24 w 78"/>
                              <a:gd name="T49" fmla="*/ 86 h 90"/>
                              <a:gd name="T50" fmla="*/ 10 w 78"/>
                              <a:gd name="T51" fmla="*/ 78 h 90"/>
                              <a:gd name="T52" fmla="*/ 3 w 78"/>
                              <a:gd name="T53" fmla="*/ 64 h 90"/>
                              <a:gd name="T54" fmla="*/ 0 w 78"/>
                              <a:gd name="T55" fmla="*/ 45 h 90"/>
                              <a:gd name="T56" fmla="*/ 3 w 78"/>
                              <a:gd name="T57" fmla="*/ 26 h 90"/>
                              <a:gd name="T58" fmla="*/ 11 w 78"/>
                              <a:gd name="T59" fmla="*/ 12 h 90"/>
                              <a:gd name="T60" fmla="*/ 23 w 78"/>
                              <a:gd name="T61" fmla="*/ 2 h 90"/>
                              <a:gd name="T62" fmla="*/ 40 w 78"/>
                              <a:gd name="T63" fmla="*/ 0 h 90"/>
                              <a:gd name="T64" fmla="*/ 56 w 78"/>
                              <a:gd name="T65" fmla="*/ 2 h 90"/>
                              <a:gd name="T66" fmla="*/ 68 w 78"/>
                              <a:gd name="T67" fmla="*/ 10 h 90"/>
                              <a:gd name="T68" fmla="*/ 75 w 78"/>
                              <a:gd name="T69" fmla="*/ 23 h 90"/>
                              <a:gd name="T70" fmla="*/ 77 w 78"/>
                              <a:gd name="T71" fmla="*/ 38 h 90"/>
                              <a:gd name="T72" fmla="*/ 77 w 78"/>
                              <a:gd name="T73" fmla="*/ 42 h 90"/>
                              <a:gd name="T74" fmla="*/ 57 w 78"/>
                              <a:gd name="T75" fmla="*/ 35 h 90"/>
                              <a:gd name="T76" fmla="*/ 53 w 78"/>
                              <a:gd name="T77" fmla="*/ 21 h 90"/>
                              <a:gd name="T78" fmla="*/ 41 w 78"/>
                              <a:gd name="T79" fmla="*/ 15 h 90"/>
                              <a:gd name="T80" fmla="*/ 34 w 78"/>
                              <a:gd name="T81" fmla="*/ 17 h 90"/>
                              <a:gd name="T82" fmla="*/ 29 w 78"/>
                              <a:gd name="T83" fmla="*/ 21 h 90"/>
                              <a:gd name="T84" fmla="*/ 26 w 78"/>
                              <a:gd name="T85" fmla="*/ 27 h 90"/>
                              <a:gd name="T86" fmla="*/ 24 w 78"/>
                              <a:gd name="T87" fmla="*/ 35 h 90"/>
                              <a:gd name="T88" fmla="*/ 57 w 78"/>
                              <a:gd name="T89" fmla="*/ 35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8" h="90">
                                <a:moveTo>
                                  <a:pt x="77" y="42"/>
                                </a:moveTo>
                                <a:cubicBezTo>
                                  <a:pt x="77" y="44"/>
                                  <a:pt x="76" y="46"/>
                                  <a:pt x="75" y="48"/>
                                </a:cubicBezTo>
                                <a:cubicBezTo>
                                  <a:pt x="74" y="50"/>
                                  <a:pt x="72" y="50"/>
                                  <a:pt x="70" y="50"/>
                                </a:cubicBezTo>
                                <a:lnTo>
                                  <a:pt x="22" y="50"/>
                                </a:lnTo>
                                <a:cubicBezTo>
                                  <a:pt x="22" y="53"/>
                                  <a:pt x="23" y="56"/>
                                  <a:pt x="24" y="59"/>
                                </a:cubicBezTo>
                                <a:cubicBezTo>
                                  <a:pt x="24" y="61"/>
                                  <a:pt x="26" y="64"/>
                                  <a:pt x="28" y="66"/>
                                </a:cubicBezTo>
                                <a:cubicBezTo>
                                  <a:pt x="29" y="68"/>
                                  <a:pt x="32" y="69"/>
                                  <a:pt x="34" y="70"/>
                                </a:cubicBezTo>
                                <a:cubicBezTo>
                                  <a:pt x="36" y="70"/>
                                  <a:pt x="40" y="72"/>
                                  <a:pt x="44" y="72"/>
                                </a:cubicBezTo>
                                <a:cubicBezTo>
                                  <a:pt x="47" y="72"/>
                                  <a:pt x="51" y="72"/>
                                  <a:pt x="54" y="71"/>
                                </a:cubicBezTo>
                                <a:cubicBezTo>
                                  <a:pt x="56" y="70"/>
                                  <a:pt x="59" y="70"/>
                                  <a:pt x="62" y="69"/>
                                </a:cubicBezTo>
                                <a:cubicBezTo>
                                  <a:pt x="64" y="69"/>
                                  <a:pt x="66" y="68"/>
                                  <a:pt x="67" y="67"/>
                                </a:cubicBezTo>
                                <a:cubicBezTo>
                                  <a:pt x="68" y="67"/>
                                  <a:pt x="70" y="67"/>
                                  <a:pt x="70" y="67"/>
                                </a:cubicBezTo>
                                <a:cubicBezTo>
                                  <a:pt x="71" y="67"/>
                                  <a:pt x="71" y="67"/>
                                  <a:pt x="71" y="67"/>
                                </a:cubicBezTo>
                                <a:cubicBezTo>
                                  <a:pt x="71" y="68"/>
                                  <a:pt x="72" y="68"/>
                                  <a:pt x="72" y="68"/>
                                </a:cubicBezTo>
                                <a:cubicBezTo>
                                  <a:pt x="72" y="68"/>
                                  <a:pt x="73" y="69"/>
                                  <a:pt x="73" y="70"/>
                                </a:cubicBezTo>
                                <a:cubicBezTo>
                                  <a:pt x="73" y="70"/>
                                  <a:pt x="73" y="72"/>
                                  <a:pt x="73" y="74"/>
                                </a:cubicBezTo>
                                <a:cubicBezTo>
                                  <a:pt x="73" y="75"/>
                                  <a:pt x="73" y="76"/>
                                  <a:pt x="73" y="77"/>
                                </a:cubicBezTo>
                                <a:cubicBezTo>
                                  <a:pt x="73" y="78"/>
                                  <a:pt x="73" y="79"/>
                                  <a:pt x="72" y="80"/>
                                </a:cubicBezTo>
                                <a:cubicBezTo>
                                  <a:pt x="72" y="80"/>
                                  <a:pt x="72" y="81"/>
                                  <a:pt x="72" y="81"/>
                                </a:cubicBezTo>
                                <a:cubicBezTo>
                                  <a:pt x="71" y="82"/>
                                  <a:pt x="71" y="82"/>
                                  <a:pt x="71" y="82"/>
                                </a:cubicBezTo>
                                <a:cubicBezTo>
                                  <a:pt x="71" y="83"/>
                                  <a:pt x="70" y="84"/>
                                  <a:pt x="68" y="84"/>
                                </a:cubicBezTo>
                                <a:cubicBezTo>
                                  <a:pt x="66" y="85"/>
                                  <a:pt x="64" y="85"/>
                                  <a:pt x="62" y="86"/>
                                </a:cubicBezTo>
                                <a:cubicBezTo>
                                  <a:pt x="59" y="87"/>
                                  <a:pt x="56" y="87"/>
                                  <a:pt x="52" y="88"/>
                                </a:cubicBezTo>
                                <a:cubicBezTo>
                                  <a:pt x="49" y="89"/>
                                  <a:pt x="46" y="89"/>
                                  <a:pt x="42" y="89"/>
                                </a:cubicBezTo>
                                <a:cubicBezTo>
                                  <a:pt x="35" y="89"/>
                                  <a:pt x="29" y="87"/>
                                  <a:pt x="24" y="86"/>
                                </a:cubicBezTo>
                                <a:cubicBezTo>
                                  <a:pt x="18" y="84"/>
                                  <a:pt x="14" y="81"/>
                                  <a:pt x="10" y="78"/>
                                </a:cubicBezTo>
                                <a:cubicBezTo>
                                  <a:pt x="6" y="74"/>
                                  <a:pt x="4" y="70"/>
                                  <a:pt x="3" y="64"/>
                                </a:cubicBezTo>
                                <a:cubicBezTo>
                                  <a:pt x="1" y="59"/>
                                  <a:pt x="0" y="52"/>
                                  <a:pt x="0" y="45"/>
                                </a:cubicBezTo>
                                <a:cubicBezTo>
                                  <a:pt x="0" y="38"/>
                                  <a:pt x="1" y="32"/>
                                  <a:pt x="3" y="26"/>
                                </a:cubicBezTo>
                                <a:cubicBezTo>
                                  <a:pt x="4" y="21"/>
                                  <a:pt x="7" y="15"/>
                                  <a:pt x="11" y="12"/>
                                </a:cubicBezTo>
                                <a:cubicBezTo>
                                  <a:pt x="14" y="8"/>
                                  <a:pt x="18" y="5"/>
                                  <a:pt x="23" y="2"/>
                                </a:cubicBezTo>
                                <a:cubicBezTo>
                                  <a:pt x="28" y="0"/>
                                  <a:pt x="34" y="0"/>
                                  <a:pt x="40" y="0"/>
                                </a:cubicBezTo>
                                <a:cubicBezTo>
                                  <a:pt x="46" y="0"/>
                                  <a:pt x="52" y="1"/>
                                  <a:pt x="56" y="2"/>
                                </a:cubicBezTo>
                                <a:cubicBezTo>
                                  <a:pt x="61" y="4"/>
                                  <a:pt x="65" y="7"/>
                                  <a:pt x="68" y="10"/>
                                </a:cubicBezTo>
                                <a:cubicBezTo>
                                  <a:pt x="72" y="14"/>
                                  <a:pt x="73" y="18"/>
                                  <a:pt x="75" y="23"/>
                                </a:cubicBezTo>
                                <a:cubicBezTo>
                                  <a:pt x="76" y="27"/>
                                  <a:pt x="77" y="32"/>
                                  <a:pt x="77" y="38"/>
                                </a:cubicBezTo>
                                <a:lnTo>
                                  <a:pt x="77" y="42"/>
                                </a:lnTo>
                                <a:close/>
                                <a:moveTo>
                                  <a:pt x="57" y="35"/>
                                </a:moveTo>
                                <a:cubicBezTo>
                                  <a:pt x="57" y="29"/>
                                  <a:pt x="56" y="25"/>
                                  <a:pt x="53" y="21"/>
                                </a:cubicBezTo>
                                <a:cubicBezTo>
                                  <a:pt x="51" y="17"/>
                                  <a:pt x="47" y="15"/>
                                  <a:pt x="41" y="15"/>
                                </a:cubicBezTo>
                                <a:cubicBezTo>
                                  <a:pt x="39" y="15"/>
                                  <a:pt x="36" y="16"/>
                                  <a:pt x="34" y="17"/>
                                </a:cubicBezTo>
                                <a:cubicBezTo>
                                  <a:pt x="32" y="18"/>
                                  <a:pt x="30" y="19"/>
                                  <a:pt x="29" y="21"/>
                                </a:cubicBezTo>
                                <a:cubicBezTo>
                                  <a:pt x="28" y="23"/>
                                  <a:pt x="27" y="25"/>
                                  <a:pt x="26" y="27"/>
                                </a:cubicBezTo>
                                <a:cubicBezTo>
                                  <a:pt x="24" y="30"/>
                                  <a:pt x="24" y="32"/>
                                  <a:pt x="24" y="35"/>
                                </a:cubicBezTo>
                                <a:lnTo>
                                  <a:pt x="57" y="35"/>
                                </a:ln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9" name="AutoShape 17"/>
                        <wps:cNvSpPr>
                          <a:spLocks noChangeArrowheads="1"/>
                        </wps:cNvSpPr>
                        <wps:spPr bwMode="auto">
                          <a:xfrm>
                            <a:off x="3095" y="823"/>
                            <a:ext cx="68" cy="85"/>
                          </a:xfrm>
                          <a:custGeom>
                            <a:avLst/>
                            <a:gdLst>
                              <a:gd name="T0" fmla="*/ 72 w 73"/>
                              <a:gd name="T1" fmla="*/ 84 h 90"/>
                              <a:gd name="T2" fmla="*/ 71 w 73"/>
                              <a:gd name="T3" fmla="*/ 86 h 90"/>
                              <a:gd name="T4" fmla="*/ 69 w 73"/>
                              <a:gd name="T5" fmla="*/ 86 h 90"/>
                              <a:gd name="T6" fmla="*/ 63 w 73"/>
                              <a:gd name="T7" fmla="*/ 87 h 90"/>
                              <a:gd name="T8" fmla="*/ 57 w 73"/>
                              <a:gd name="T9" fmla="*/ 86 h 90"/>
                              <a:gd name="T10" fmla="*/ 54 w 73"/>
                              <a:gd name="T11" fmla="*/ 86 h 90"/>
                              <a:gd name="T12" fmla="*/ 54 w 73"/>
                              <a:gd name="T13" fmla="*/ 84 h 90"/>
                              <a:gd name="T14" fmla="*/ 54 w 73"/>
                              <a:gd name="T15" fmla="*/ 77 h 90"/>
                              <a:gd name="T16" fmla="*/ 43 w 73"/>
                              <a:gd name="T17" fmla="*/ 86 h 90"/>
                              <a:gd name="T18" fmla="*/ 29 w 73"/>
                              <a:gd name="T19" fmla="*/ 89 h 90"/>
                              <a:gd name="T20" fmla="*/ 17 w 73"/>
                              <a:gd name="T21" fmla="*/ 87 h 90"/>
                              <a:gd name="T22" fmla="*/ 8 w 73"/>
                              <a:gd name="T23" fmla="*/ 82 h 90"/>
                              <a:gd name="T24" fmla="*/ 2 w 73"/>
                              <a:gd name="T25" fmla="*/ 74 h 90"/>
                              <a:gd name="T26" fmla="*/ 0 w 73"/>
                              <a:gd name="T27" fmla="*/ 63 h 90"/>
                              <a:gd name="T28" fmla="*/ 3 w 73"/>
                              <a:gd name="T29" fmla="*/ 51 h 90"/>
                              <a:gd name="T30" fmla="*/ 11 w 73"/>
                              <a:gd name="T31" fmla="*/ 43 h 90"/>
                              <a:gd name="T32" fmla="*/ 24 w 73"/>
                              <a:gd name="T33" fmla="*/ 38 h 90"/>
                              <a:gd name="T34" fmla="*/ 43 w 73"/>
                              <a:gd name="T35" fmla="*/ 36 h 90"/>
                              <a:gd name="T36" fmla="*/ 51 w 73"/>
                              <a:gd name="T37" fmla="*/ 36 h 90"/>
                              <a:gd name="T38" fmla="*/ 51 w 73"/>
                              <a:gd name="T39" fmla="*/ 31 h 90"/>
                              <a:gd name="T40" fmla="*/ 50 w 73"/>
                              <a:gd name="T41" fmla="*/ 25 h 90"/>
                              <a:gd name="T42" fmla="*/ 47 w 73"/>
                              <a:gd name="T43" fmla="*/ 20 h 90"/>
                              <a:gd name="T44" fmla="*/ 43 w 73"/>
                              <a:gd name="T45" fmla="*/ 18 h 90"/>
                              <a:gd name="T46" fmla="*/ 36 w 73"/>
                              <a:gd name="T47" fmla="*/ 17 h 90"/>
                              <a:gd name="T48" fmla="*/ 26 w 73"/>
                              <a:gd name="T49" fmla="*/ 18 h 90"/>
                              <a:gd name="T50" fmla="*/ 18 w 73"/>
                              <a:gd name="T51" fmla="*/ 21 h 90"/>
                              <a:gd name="T52" fmla="*/ 13 w 73"/>
                              <a:gd name="T53" fmla="*/ 23 h 90"/>
                              <a:gd name="T54" fmla="*/ 9 w 73"/>
                              <a:gd name="T55" fmla="*/ 25 h 90"/>
                              <a:gd name="T56" fmla="*/ 7 w 73"/>
                              <a:gd name="T57" fmla="*/ 24 h 90"/>
                              <a:gd name="T58" fmla="*/ 6 w 73"/>
                              <a:gd name="T59" fmla="*/ 22 h 90"/>
                              <a:gd name="T60" fmla="*/ 5 w 73"/>
                              <a:gd name="T61" fmla="*/ 19 h 90"/>
                              <a:gd name="T62" fmla="*/ 5 w 73"/>
                              <a:gd name="T63" fmla="*/ 15 h 90"/>
                              <a:gd name="T64" fmla="*/ 5 w 73"/>
                              <a:gd name="T65" fmla="*/ 11 h 90"/>
                              <a:gd name="T66" fmla="*/ 7 w 73"/>
                              <a:gd name="T67" fmla="*/ 8 h 90"/>
                              <a:gd name="T68" fmla="*/ 11 w 73"/>
                              <a:gd name="T69" fmla="*/ 5 h 90"/>
                              <a:gd name="T70" fmla="*/ 18 w 73"/>
                              <a:gd name="T71" fmla="*/ 2 h 90"/>
                              <a:gd name="T72" fmla="*/ 27 w 73"/>
                              <a:gd name="T73" fmla="*/ 0 h 90"/>
                              <a:gd name="T74" fmla="*/ 37 w 73"/>
                              <a:gd name="T75" fmla="*/ 0 h 90"/>
                              <a:gd name="T76" fmla="*/ 53 w 73"/>
                              <a:gd name="T77" fmla="*/ 1 h 90"/>
                              <a:gd name="T78" fmla="*/ 64 w 73"/>
                              <a:gd name="T79" fmla="*/ 7 h 90"/>
                              <a:gd name="T80" fmla="*/ 70 w 73"/>
                              <a:gd name="T81" fmla="*/ 17 h 90"/>
                              <a:gd name="T82" fmla="*/ 72 w 73"/>
                              <a:gd name="T83" fmla="*/ 31 h 90"/>
                              <a:gd name="T84" fmla="*/ 72 w 73"/>
                              <a:gd name="T85" fmla="*/ 84 h 90"/>
                              <a:gd name="T86" fmla="*/ 51 w 73"/>
                              <a:gd name="T87" fmla="*/ 50 h 90"/>
                              <a:gd name="T88" fmla="*/ 42 w 73"/>
                              <a:gd name="T89" fmla="*/ 50 h 90"/>
                              <a:gd name="T90" fmla="*/ 32 w 73"/>
                              <a:gd name="T91" fmla="*/ 51 h 90"/>
                              <a:gd name="T92" fmla="*/ 26 w 73"/>
                              <a:gd name="T93" fmla="*/ 53 h 90"/>
                              <a:gd name="T94" fmla="*/ 23 w 73"/>
                              <a:gd name="T95" fmla="*/ 57 h 90"/>
                              <a:gd name="T96" fmla="*/ 22 w 73"/>
                              <a:gd name="T97" fmla="*/ 62 h 90"/>
                              <a:gd name="T98" fmla="*/ 25 w 73"/>
                              <a:gd name="T99" fmla="*/ 70 h 90"/>
                              <a:gd name="T100" fmla="*/ 33 w 73"/>
                              <a:gd name="T101" fmla="*/ 73 h 90"/>
                              <a:gd name="T102" fmla="*/ 43 w 73"/>
                              <a:gd name="T103" fmla="*/ 70 h 90"/>
                              <a:gd name="T104" fmla="*/ 51 w 73"/>
                              <a:gd name="T105" fmla="*/ 64 h 90"/>
                              <a:gd name="T106" fmla="*/ 51 w 73"/>
                              <a:gd name="T107" fmla="*/ 5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3" h="90">
                                <a:moveTo>
                                  <a:pt x="72" y="84"/>
                                </a:moveTo>
                                <a:cubicBezTo>
                                  <a:pt x="72" y="85"/>
                                  <a:pt x="71" y="85"/>
                                  <a:pt x="71" y="86"/>
                                </a:cubicBezTo>
                                <a:cubicBezTo>
                                  <a:pt x="70" y="86"/>
                                  <a:pt x="70" y="86"/>
                                  <a:pt x="69" y="86"/>
                                </a:cubicBezTo>
                                <a:cubicBezTo>
                                  <a:pt x="67" y="87"/>
                                  <a:pt x="65" y="87"/>
                                  <a:pt x="63" y="87"/>
                                </a:cubicBezTo>
                                <a:cubicBezTo>
                                  <a:pt x="60" y="87"/>
                                  <a:pt x="58" y="87"/>
                                  <a:pt x="57" y="86"/>
                                </a:cubicBezTo>
                                <a:cubicBezTo>
                                  <a:pt x="56" y="86"/>
                                  <a:pt x="55" y="86"/>
                                  <a:pt x="54" y="86"/>
                                </a:cubicBezTo>
                                <a:cubicBezTo>
                                  <a:pt x="54" y="86"/>
                                  <a:pt x="54" y="85"/>
                                  <a:pt x="54" y="84"/>
                                </a:cubicBezTo>
                                <a:lnTo>
                                  <a:pt x="54" y="77"/>
                                </a:lnTo>
                                <a:cubicBezTo>
                                  <a:pt x="51" y="81"/>
                                  <a:pt x="47" y="84"/>
                                  <a:pt x="43" y="86"/>
                                </a:cubicBezTo>
                                <a:cubicBezTo>
                                  <a:pt x="39" y="87"/>
                                  <a:pt x="34" y="89"/>
                                  <a:pt x="29" y="89"/>
                                </a:cubicBezTo>
                                <a:cubicBezTo>
                                  <a:pt x="24" y="89"/>
                                  <a:pt x="21" y="88"/>
                                  <a:pt x="17" y="87"/>
                                </a:cubicBezTo>
                                <a:cubicBezTo>
                                  <a:pt x="13" y="86"/>
                                  <a:pt x="11" y="84"/>
                                  <a:pt x="8" y="82"/>
                                </a:cubicBezTo>
                                <a:cubicBezTo>
                                  <a:pt x="5" y="80"/>
                                  <a:pt x="3" y="77"/>
                                  <a:pt x="2" y="74"/>
                                </a:cubicBezTo>
                                <a:cubicBezTo>
                                  <a:pt x="1" y="70"/>
                                  <a:pt x="0" y="67"/>
                                  <a:pt x="0" y="63"/>
                                </a:cubicBezTo>
                                <a:cubicBezTo>
                                  <a:pt x="0" y="58"/>
                                  <a:pt x="1" y="54"/>
                                  <a:pt x="3" y="51"/>
                                </a:cubicBezTo>
                                <a:cubicBezTo>
                                  <a:pt x="5" y="47"/>
                                  <a:pt x="7" y="44"/>
                                  <a:pt x="11" y="43"/>
                                </a:cubicBezTo>
                                <a:cubicBezTo>
                                  <a:pt x="14" y="41"/>
                                  <a:pt x="19" y="39"/>
                                  <a:pt x="24" y="38"/>
                                </a:cubicBezTo>
                                <a:cubicBezTo>
                                  <a:pt x="30" y="36"/>
                                  <a:pt x="36" y="36"/>
                                  <a:pt x="43" y="36"/>
                                </a:cubicBezTo>
                                <a:lnTo>
                                  <a:pt x="51" y="36"/>
                                </a:lnTo>
                                <a:lnTo>
                                  <a:pt x="51" y="31"/>
                                </a:lnTo>
                                <a:cubicBezTo>
                                  <a:pt x="51" y="29"/>
                                  <a:pt x="51" y="27"/>
                                  <a:pt x="50" y="25"/>
                                </a:cubicBezTo>
                                <a:cubicBezTo>
                                  <a:pt x="49" y="22"/>
                                  <a:pt x="48" y="21"/>
                                  <a:pt x="47" y="20"/>
                                </a:cubicBezTo>
                                <a:cubicBezTo>
                                  <a:pt x="46" y="19"/>
                                  <a:pt x="45" y="18"/>
                                  <a:pt x="43" y="18"/>
                                </a:cubicBezTo>
                                <a:cubicBezTo>
                                  <a:pt x="40" y="17"/>
                                  <a:pt x="39" y="17"/>
                                  <a:pt x="36" y="17"/>
                                </a:cubicBezTo>
                                <a:cubicBezTo>
                                  <a:pt x="32" y="17"/>
                                  <a:pt x="28" y="17"/>
                                  <a:pt x="26" y="18"/>
                                </a:cubicBezTo>
                                <a:cubicBezTo>
                                  <a:pt x="23" y="18"/>
                                  <a:pt x="20" y="19"/>
                                  <a:pt x="18" y="21"/>
                                </a:cubicBezTo>
                                <a:cubicBezTo>
                                  <a:pt x="15" y="22"/>
                                  <a:pt x="14" y="22"/>
                                  <a:pt x="13" y="23"/>
                                </a:cubicBezTo>
                                <a:cubicBezTo>
                                  <a:pt x="11" y="25"/>
                                  <a:pt x="10" y="25"/>
                                  <a:pt x="9" y="25"/>
                                </a:cubicBezTo>
                                <a:cubicBezTo>
                                  <a:pt x="8" y="25"/>
                                  <a:pt x="7" y="25"/>
                                  <a:pt x="7" y="24"/>
                                </a:cubicBezTo>
                                <a:cubicBezTo>
                                  <a:pt x="6" y="23"/>
                                  <a:pt x="6" y="23"/>
                                  <a:pt x="6" y="22"/>
                                </a:cubicBezTo>
                                <a:cubicBezTo>
                                  <a:pt x="6" y="22"/>
                                  <a:pt x="5" y="21"/>
                                  <a:pt x="5" y="19"/>
                                </a:cubicBezTo>
                                <a:cubicBezTo>
                                  <a:pt x="4" y="18"/>
                                  <a:pt x="5" y="17"/>
                                  <a:pt x="5" y="15"/>
                                </a:cubicBezTo>
                                <a:cubicBezTo>
                                  <a:pt x="5" y="14"/>
                                  <a:pt x="5" y="12"/>
                                  <a:pt x="5" y="11"/>
                                </a:cubicBezTo>
                                <a:cubicBezTo>
                                  <a:pt x="6" y="10"/>
                                  <a:pt x="6" y="9"/>
                                  <a:pt x="7" y="8"/>
                                </a:cubicBezTo>
                                <a:cubicBezTo>
                                  <a:pt x="8" y="7"/>
                                  <a:pt x="9" y="6"/>
                                  <a:pt x="11" y="5"/>
                                </a:cubicBezTo>
                                <a:cubicBezTo>
                                  <a:pt x="13" y="4"/>
                                  <a:pt x="15" y="4"/>
                                  <a:pt x="18" y="2"/>
                                </a:cubicBezTo>
                                <a:cubicBezTo>
                                  <a:pt x="21" y="1"/>
                                  <a:pt x="24" y="1"/>
                                  <a:pt x="27" y="0"/>
                                </a:cubicBezTo>
                                <a:cubicBezTo>
                                  <a:pt x="31" y="0"/>
                                  <a:pt x="34" y="0"/>
                                  <a:pt x="37" y="0"/>
                                </a:cubicBezTo>
                                <a:cubicBezTo>
                                  <a:pt x="44" y="0"/>
                                  <a:pt x="49" y="0"/>
                                  <a:pt x="53" y="1"/>
                                </a:cubicBezTo>
                                <a:cubicBezTo>
                                  <a:pt x="58" y="2"/>
                                  <a:pt x="61" y="5"/>
                                  <a:pt x="64" y="7"/>
                                </a:cubicBezTo>
                                <a:cubicBezTo>
                                  <a:pt x="67" y="9"/>
                                  <a:pt x="69" y="13"/>
                                  <a:pt x="70" y="17"/>
                                </a:cubicBezTo>
                                <a:cubicBezTo>
                                  <a:pt x="72" y="21"/>
                                  <a:pt x="72" y="25"/>
                                  <a:pt x="72" y="31"/>
                                </a:cubicBezTo>
                                <a:lnTo>
                                  <a:pt x="72" y="84"/>
                                </a:lnTo>
                                <a:close/>
                                <a:moveTo>
                                  <a:pt x="51" y="50"/>
                                </a:moveTo>
                                <a:lnTo>
                                  <a:pt x="42" y="50"/>
                                </a:lnTo>
                                <a:cubicBezTo>
                                  <a:pt x="38" y="50"/>
                                  <a:pt x="35" y="50"/>
                                  <a:pt x="32" y="51"/>
                                </a:cubicBezTo>
                                <a:cubicBezTo>
                                  <a:pt x="30" y="51"/>
                                  <a:pt x="28" y="52"/>
                                  <a:pt x="26" y="53"/>
                                </a:cubicBezTo>
                                <a:cubicBezTo>
                                  <a:pt x="24" y="55"/>
                                  <a:pt x="23" y="56"/>
                                  <a:pt x="23" y="57"/>
                                </a:cubicBezTo>
                                <a:cubicBezTo>
                                  <a:pt x="22" y="58"/>
                                  <a:pt x="22" y="60"/>
                                  <a:pt x="22" y="62"/>
                                </a:cubicBezTo>
                                <a:cubicBezTo>
                                  <a:pt x="22" y="65"/>
                                  <a:pt x="23" y="68"/>
                                  <a:pt x="25" y="70"/>
                                </a:cubicBezTo>
                                <a:cubicBezTo>
                                  <a:pt x="27" y="72"/>
                                  <a:pt x="30" y="73"/>
                                  <a:pt x="33" y="73"/>
                                </a:cubicBezTo>
                                <a:cubicBezTo>
                                  <a:pt x="37" y="73"/>
                                  <a:pt x="40" y="72"/>
                                  <a:pt x="43" y="70"/>
                                </a:cubicBezTo>
                                <a:cubicBezTo>
                                  <a:pt x="45" y="69"/>
                                  <a:pt x="48" y="67"/>
                                  <a:pt x="51" y="64"/>
                                </a:cubicBezTo>
                                <a:lnTo>
                                  <a:pt x="51" y="50"/>
                                </a:ln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30" name="Freeform 18"/>
                        <wps:cNvSpPr>
                          <a:spLocks noChangeArrowheads="1"/>
                        </wps:cNvSpPr>
                        <wps:spPr bwMode="auto">
                          <a:xfrm>
                            <a:off x="3224" y="794"/>
                            <a:ext cx="93" cy="113"/>
                          </a:xfrm>
                          <a:custGeom>
                            <a:avLst/>
                            <a:gdLst>
                              <a:gd name="T0" fmla="*/ 97 w 98"/>
                              <a:gd name="T1" fmla="*/ 20 h 118"/>
                              <a:gd name="T2" fmla="*/ 97 w 98"/>
                              <a:gd name="T3" fmla="*/ 24 h 118"/>
                              <a:gd name="T4" fmla="*/ 97 w 98"/>
                              <a:gd name="T5" fmla="*/ 27 h 118"/>
                              <a:gd name="T6" fmla="*/ 96 w 98"/>
                              <a:gd name="T7" fmla="*/ 28 h 118"/>
                              <a:gd name="T8" fmla="*/ 94 w 98"/>
                              <a:gd name="T9" fmla="*/ 29 h 118"/>
                              <a:gd name="T10" fmla="*/ 90 w 98"/>
                              <a:gd name="T11" fmla="*/ 27 h 118"/>
                              <a:gd name="T12" fmla="*/ 84 w 98"/>
                              <a:gd name="T13" fmla="*/ 24 h 118"/>
                              <a:gd name="T14" fmla="*/ 73 w 98"/>
                              <a:gd name="T15" fmla="*/ 20 h 118"/>
                              <a:gd name="T16" fmla="*/ 60 w 98"/>
                              <a:gd name="T17" fmla="*/ 18 h 118"/>
                              <a:gd name="T18" fmla="*/ 45 w 98"/>
                              <a:gd name="T19" fmla="*/ 21 h 118"/>
                              <a:gd name="T20" fmla="*/ 34 w 98"/>
                              <a:gd name="T21" fmla="*/ 29 h 118"/>
                              <a:gd name="T22" fmla="*/ 26 w 98"/>
                              <a:gd name="T23" fmla="*/ 42 h 118"/>
                              <a:gd name="T24" fmla="*/ 24 w 98"/>
                              <a:gd name="T25" fmla="*/ 58 h 118"/>
                              <a:gd name="T26" fmla="*/ 27 w 98"/>
                              <a:gd name="T27" fmla="*/ 75 h 118"/>
                              <a:gd name="T28" fmla="*/ 34 w 98"/>
                              <a:gd name="T29" fmla="*/ 88 h 118"/>
                              <a:gd name="T30" fmla="*/ 45 w 98"/>
                              <a:gd name="T31" fmla="*/ 96 h 118"/>
                              <a:gd name="T32" fmla="*/ 59 w 98"/>
                              <a:gd name="T33" fmla="*/ 98 h 118"/>
                              <a:gd name="T34" fmla="*/ 67 w 98"/>
                              <a:gd name="T35" fmla="*/ 97 h 118"/>
                              <a:gd name="T36" fmla="*/ 74 w 98"/>
                              <a:gd name="T37" fmla="*/ 94 h 118"/>
                              <a:gd name="T38" fmla="*/ 74 w 98"/>
                              <a:gd name="T39" fmla="*/ 68 h 118"/>
                              <a:gd name="T40" fmla="*/ 53 w 98"/>
                              <a:gd name="T41" fmla="*/ 68 h 118"/>
                              <a:gd name="T42" fmla="*/ 51 w 98"/>
                              <a:gd name="T43" fmla="*/ 66 h 118"/>
                              <a:gd name="T44" fmla="*/ 50 w 98"/>
                              <a:gd name="T45" fmla="*/ 60 h 118"/>
                              <a:gd name="T46" fmla="*/ 50 w 98"/>
                              <a:gd name="T47" fmla="*/ 55 h 118"/>
                              <a:gd name="T48" fmla="*/ 51 w 98"/>
                              <a:gd name="T49" fmla="*/ 53 h 118"/>
                              <a:gd name="T50" fmla="*/ 51 w 98"/>
                              <a:gd name="T51" fmla="*/ 51 h 118"/>
                              <a:gd name="T52" fmla="*/ 53 w 98"/>
                              <a:gd name="T53" fmla="*/ 51 h 118"/>
                              <a:gd name="T54" fmla="*/ 91 w 98"/>
                              <a:gd name="T55" fmla="*/ 51 h 118"/>
                              <a:gd name="T56" fmla="*/ 94 w 98"/>
                              <a:gd name="T57" fmla="*/ 51 h 118"/>
                              <a:gd name="T58" fmla="*/ 96 w 98"/>
                              <a:gd name="T59" fmla="*/ 52 h 118"/>
                              <a:gd name="T60" fmla="*/ 97 w 98"/>
                              <a:gd name="T61" fmla="*/ 55 h 118"/>
                              <a:gd name="T62" fmla="*/ 97 w 98"/>
                              <a:gd name="T63" fmla="*/ 58 h 118"/>
                              <a:gd name="T64" fmla="*/ 97 w 98"/>
                              <a:gd name="T65" fmla="*/ 103 h 118"/>
                              <a:gd name="T66" fmla="*/ 96 w 98"/>
                              <a:gd name="T67" fmla="*/ 108 h 118"/>
                              <a:gd name="T68" fmla="*/ 93 w 98"/>
                              <a:gd name="T69" fmla="*/ 111 h 118"/>
                              <a:gd name="T70" fmla="*/ 85 w 98"/>
                              <a:gd name="T71" fmla="*/ 113 h 118"/>
                              <a:gd name="T72" fmla="*/ 77 w 98"/>
                              <a:gd name="T73" fmla="*/ 115 h 118"/>
                              <a:gd name="T74" fmla="*/ 68 w 98"/>
                              <a:gd name="T75" fmla="*/ 116 h 118"/>
                              <a:gd name="T76" fmla="*/ 58 w 98"/>
                              <a:gd name="T77" fmla="*/ 117 h 118"/>
                              <a:gd name="T78" fmla="*/ 34 w 98"/>
                              <a:gd name="T79" fmla="*/ 113 h 118"/>
                              <a:gd name="T80" fmla="*/ 16 w 98"/>
                              <a:gd name="T81" fmla="*/ 102 h 118"/>
                              <a:gd name="T82" fmla="*/ 4 w 98"/>
                              <a:gd name="T83" fmla="*/ 84 h 118"/>
                              <a:gd name="T84" fmla="*/ 0 w 98"/>
                              <a:gd name="T85" fmla="*/ 60 h 118"/>
                              <a:gd name="T86" fmla="*/ 4 w 98"/>
                              <a:gd name="T87" fmla="*/ 34 h 118"/>
                              <a:gd name="T88" fmla="*/ 16 w 98"/>
                              <a:gd name="T89" fmla="*/ 16 h 118"/>
                              <a:gd name="T90" fmla="*/ 35 w 98"/>
                              <a:gd name="T91" fmla="*/ 4 h 118"/>
                              <a:gd name="T92" fmla="*/ 59 w 98"/>
                              <a:gd name="T93" fmla="*/ 0 h 118"/>
                              <a:gd name="T94" fmla="*/ 73 w 98"/>
                              <a:gd name="T95" fmla="*/ 1 h 118"/>
                              <a:gd name="T96" fmla="*/ 83 w 98"/>
                              <a:gd name="T97" fmla="*/ 3 h 118"/>
                              <a:gd name="T98" fmla="*/ 91 w 98"/>
                              <a:gd name="T99" fmla="*/ 7 h 118"/>
                              <a:gd name="T100" fmla="*/ 95 w 98"/>
                              <a:gd name="T101" fmla="*/ 9 h 118"/>
                              <a:gd name="T102" fmla="*/ 97 w 98"/>
                              <a:gd name="T103" fmla="*/ 13 h 118"/>
                              <a:gd name="T104" fmla="*/ 97 w 98"/>
                              <a:gd name="T105" fmla="*/ 2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98" h="118">
                                <a:moveTo>
                                  <a:pt x="97" y="20"/>
                                </a:moveTo>
                                <a:cubicBezTo>
                                  <a:pt x="97" y="21"/>
                                  <a:pt x="97" y="22"/>
                                  <a:pt x="97" y="24"/>
                                </a:cubicBezTo>
                                <a:cubicBezTo>
                                  <a:pt x="97" y="25"/>
                                  <a:pt x="97" y="26"/>
                                  <a:pt x="97" y="27"/>
                                </a:cubicBezTo>
                                <a:cubicBezTo>
                                  <a:pt x="97" y="28"/>
                                  <a:pt x="96" y="28"/>
                                  <a:pt x="96" y="28"/>
                                </a:cubicBezTo>
                                <a:cubicBezTo>
                                  <a:pt x="95" y="28"/>
                                  <a:pt x="94" y="29"/>
                                  <a:pt x="94" y="29"/>
                                </a:cubicBezTo>
                                <a:cubicBezTo>
                                  <a:pt x="93" y="29"/>
                                  <a:pt x="92" y="28"/>
                                  <a:pt x="90" y="27"/>
                                </a:cubicBezTo>
                                <a:cubicBezTo>
                                  <a:pt x="89" y="26"/>
                                  <a:pt x="86" y="25"/>
                                  <a:pt x="84" y="24"/>
                                </a:cubicBezTo>
                                <a:cubicBezTo>
                                  <a:pt x="81" y="22"/>
                                  <a:pt x="77" y="21"/>
                                  <a:pt x="73" y="20"/>
                                </a:cubicBezTo>
                                <a:cubicBezTo>
                                  <a:pt x="69" y="19"/>
                                  <a:pt x="66" y="18"/>
                                  <a:pt x="60" y="18"/>
                                </a:cubicBezTo>
                                <a:cubicBezTo>
                                  <a:pt x="55" y="18"/>
                                  <a:pt x="50" y="20"/>
                                  <a:pt x="45" y="21"/>
                                </a:cubicBezTo>
                                <a:cubicBezTo>
                                  <a:pt x="41" y="23"/>
                                  <a:pt x="37" y="26"/>
                                  <a:pt x="34" y="29"/>
                                </a:cubicBezTo>
                                <a:cubicBezTo>
                                  <a:pt x="30" y="33"/>
                                  <a:pt x="28" y="37"/>
                                  <a:pt x="26" y="42"/>
                                </a:cubicBezTo>
                                <a:cubicBezTo>
                                  <a:pt x="25" y="46"/>
                                  <a:pt x="24" y="52"/>
                                  <a:pt x="24" y="58"/>
                                </a:cubicBezTo>
                                <a:cubicBezTo>
                                  <a:pt x="24" y="64"/>
                                  <a:pt x="25" y="71"/>
                                  <a:pt x="27" y="75"/>
                                </a:cubicBezTo>
                                <a:cubicBezTo>
                                  <a:pt x="29" y="80"/>
                                  <a:pt x="31" y="84"/>
                                  <a:pt x="34" y="88"/>
                                </a:cubicBezTo>
                                <a:cubicBezTo>
                                  <a:pt x="37" y="91"/>
                                  <a:pt x="41" y="94"/>
                                  <a:pt x="45" y="96"/>
                                </a:cubicBezTo>
                                <a:cubicBezTo>
                                  <a:pt x="50" y="97"/>
                                  <a:pt x="54" y="98"/>
                                  <a:pt x="59" y="98"/>
                                </a:cubicBezTo>
                                <a:cubicBezTo>
                                  <a:pt x="62" y="98"/>
                                  <a:pt x="64" y="97"/>
                                  <a:pt x="67" y="97"/>
                                </a:cubicBezTo>
                                <a:cubicBezTo>
                                  <a:pt x="70" y="96"/>
                                  <a:pt x="72" y="96"/>
                                  <a:pt x="74" y="94"/>
                                </a:cubicBezTo>
                                <a:lnTo>
                                  <a:pt x="74" y="68"/>
                                </a:lnTo>
                                <a:lnTo>
                                  <a:pt x="53" y="68"/>
                                </a:lnTo>
                                <a:cubicBezTo>
                                  <a:pt x="52" y="68"/>
                                  <a:pt x="51" y="68"/>
                                  <a:pt x="51" y="66"/>
                                </a:cubicBezTo>
                                <a:cubicBezTo>
                                  <a:pt x="50" y="64"/>
                                  <a:pt x="50" y="63"/>
                                  <a:pt x="50" y="60"/>
                                </a:cubicBezTo>
                                <a:cubicBezTo>
                                  <a:pt x="50" y="58"/>
                                  <a:pt x="50" y="56"/>
                                  <a:pt x="50" y="55"/>
                                </a:cubicBezTo>
                                <a:cubicBezTo>
                                  <a:pt x="50" y="54"/>
                                  <a:pt x="50" y="54"/>
                                  <a:pt x="51" y="53"/>
                                </a:cubicBezTo>
                                <a:cubicBezTo>
                                  <a:pt x="51" y="52"/>
                                  <a:pt x="51" y="51"/>
                                  <a:pt x="51" y="51"/>
                                </a:cubicBezTo>
                                <a:cubicBezTo>
                                  <a:pt x="51" y="51"/>
                                  <a:pt x="52" y="51"/>
                                  <a:pt x="53" y="51"/>
                                </a:cubicBezTo>
                                <a:lnTo>
                                  <a:pt x="91" y="51"/>
                                </a:lnTo>
                                <a:cubicBezTo>
                                  <a:pt x="92" y="51"/>
                                  <a:pt x="93" y="51"/>
                                  <a:pt x="94" y="51"/>
                                </a:cubicBezTo>
                                <a:cubicBezTo>
                                  <a:pt x="95" y="52"/>
                                  <a:pt x="95" y="52"/>
                                  <a:pt x="96" y="52"/>
                                </a:cubicBezTo>
                                <a:cubicBezTo>
                                  <a:pt x="96" y="53"/>
                                  <a:pt x="97" y="54"/>
                                  <a:pt x="97" y="55"/>
                                </a:cubicBezTo>
                                <a:cubicBezTo>
                                  <a:pt x="97" y="55"/>
                                  <a:pt x="97" y="57"/>
                                  <a:pt x="97" y="58"/>
                                </a:cubicBezTo>
                                <a:lnTo>
                                  <a:pt x="97" y="103"/>
                                </a:lnTo>
                                <a:cubicBezTo>
                                  <a:pt x="97" y="105"/>
                                  <a:pt x="97" y="106"/>
                                  <a:pt x="96" y="108"/>
                                </a:cubicBezTo>
                                <a:cubicBezTo>
                                  <a:pt x="96" y="110"/>
                                  <a:pt x="94" y="110"/>
                                  <a:pt x="93" y="111"/>
                                </a:cubicBezTo>
                                <a:cubicBezTo>
                                  <a:pt x="91" y="111"/>
                                  <a:pt x="88" y="113"/>
                                  <a:pt x="85" y="113"/>
                                </a:cubicBezTo>
                                <a:cubicBezTo>
                                  <a:pt x="83" y="114"/>
                                  <a:pt x="80" y="115"/>
                                  <a:pt x="77" y="115"/>
                                </a:cubicBezTo>
                                <a:cubicBezTo>
                                  <a:pt x="73" y="116"/>
                                  <a:pt x="71" y="116"/>
                                  <a:pt x="68" y="116"/>
                                </a:cubicBezTo>
                                <a:cubicBezTo>
                                  <a:pt x="65" y="116"/>
                                  <a:pt x="62" y="117"/>
                                  <a:pt x="58" y="117"/>
                                </a:cubicBezTo>
                                <a:cubicBezTo>
                                  <a:pt x="49" y="117"/>
                                  <a:pt x="41" y="116"/>
                                  <a:pt x="34" y="113"/>
                                </a:cubicBezTo>
                                <a:cubicBezTo>
                                  <a:pt x="27" y="111"/>
                                  <a:pt x="21" y="107"/>
                                  <a:pt x="16" y="102"/>
                                </a:cubicBezTo>
                                <a:cubicBezTo>
                                  <a:pt x="11" y="97"/>
                                  <a:pt x="7" y="91"/>
                                  <a:pt x="4" y="84"/>
                                </a:cubicBezTo>
                                <a:cubicBezTo>
                                  <a:pt x="1" y="76"/>
                                  <a:pt x="0" y="69"/>
                                  <a:pt x="0" y="60"/>
                                </a:cubicBezTo>
                                <a:cubicBezTo>
                                  <a:pt x="0" y="50"/>
                                  <a:pt x="1" y="42"/>
                                  <a:pt x="4" y="34"/>
                                </a:cubicBezTo>
                                <a:cubicBezTo>
                                  <a:pt x="7" y="26"/>
                                  <a:pt x="11" y="21"/>
                                  <a:pt x="16" y="16"/>
                                </a:cubicBezTo>
                                <a:cubicBezTo>
                                  <a:pt x="21" y="10"/>
                                  <a:pt x="28" y="7"/>
                                  <a:pt x="35" y="4"/>
                                </a:cubicBezTo>
                                <a:cubicBezTo>
                                  <a:pt x="42" y="1"/>
                                  <a:pt x="50" y="0"/>
                                  <a:pt x="59" y="0"/>
                                </a:cubicBezTo>
                                <a:cubicBezTo>
                                  <a:pt x="64" y="0"/>
                                  <a:pt x="69" y="0"/>
                                  <a:pt x="73" y="1"/>
                                </a:cubicBezTo>
                                <a:cubicBezTo>
                                  <a:pt x="77" y="1"/>
                                  <a:pt x="80" y="2"/>
                                  <a:pt x="83" y="3"/>
                                </a:cubicBezTo>
                                <a:cubicBezTo>
                                  <a:pt x="86" y="4"/>
                                  <a:pt x="89" y="5"/>
                                  <a:pt x="91" y="7"/>
                                </a:cubicBezTo>
                                <a:cubicBezTo>
                                  <a:pt x="93" y="8"/>
                                  <a:pt x="94" y="8"/>
                                  <a:pt x="95" y="9"/>
                                </a:cubicBezTo>
                                <a:cubicBezTo>
                                  <a:pt x="96" y="10"/>
                                  <a:pt x="96" y="11"/>
                                  <a:pt x="97" y="13"/>
                                </a:cubicBezTo>
                                <a:cubicBezTo>
                                  <a:pt x="97" y="14"/>
                                  <a:pt x="97" y="16"/>
                                  <a:pt x="97" y="20"/>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31" name="Freeform 19"/>
                        <wps:cNvSpPr>
                          <a:spLocks noChangeArrowheads="1"/>
                        </wps:cNvSpPr>
                        <wps:spPr bwMode="auto">
                          <a:xfrm>
                            <a:off x="3344" y="823"/>
                            <a:ext cx="47" cy="83"/>
                          </a:xfrm>
                          <a:custGeom>
                            <a:avLst/>
                            <a:gdLst>
                              <a:gd name="T0" fmla="*/ 51 w 52"/>
                              <a:gd name="T1" fmla="*/ 12 h 88"/>
                              <a:gd name="T2" fmla="*/ 51 w 52"/>
                              <a:gd name="T3" fmla="*/ 17 h 88"/>
                              <a:gd name="T4" fmla="*/ 50 w 52"/>
                              <a:gd name="T5" fmla="*/ 21 h 88"/>
                              <a:gd name="T6" fmla="*/ 49 w 52"/>
                              <a:gd name="T7" fmla="*/ 22 h 88"/>
                              <a:gd name="T8" fmla="*/ 48 w 52"/>
                              <a:gd name="T9" fmla="*/ 22 h 88"/>
                              <a:gd name="T10" fmla="*/ 46 w 52"/>
                              <a:gd name="T11" fmla="*/ 22 h 88"/>
                              <a:gd name="T12" fmla="*/ 44 w 52"/>
                              <a:gd name="T13" fmla="*/ 22 h 88"/>
                              <a:gd name="T14" fmla="*/ 42 w 52"/>
                              <a:gd name="T15" fmla="*/ 21 h 88"/>
                              <a:gd name="T16" fmla="*/ 39 w 52"/>
                              <a:gd name="T17" fmla="*/ 21 h 88"/>
                              <a:gd name="T18" fmla="*/ 35 w 52"/>
                              <a:gd name="T19" fmla="*/ 21 h 88"/>
                              <a:gd name="T20" fmla="*/ 32 w 52"/>
                              <a:gd name="T21" fmla="*/ 23 h 88"/>
                              <a:gd name="T22" fmla="*/ 27 w 52"/>
                              <a:gd name="T23" fmla="*/ 28 h 88"/>
                              <a:gd name="T24" fmla="*/ 23 w 52"/>
                              <a:gd name="T25" fmla="*/ 34 h 88"/>
                              <a:gd name="T26" fmla="*/ 23 w 52"/>
                              <a:gd name="T27" fmla="*/ 84 h 88"/>
                              <a:gd name="T28" fmla="*/ 22 w 52"/>
                              <a:gd name="T29" fmla="*/ 85 h 88"/>
                              <a:gd name="T30" fmla="*/ 20 w 52"/>
                              <a:gd name="T31" fmla="*/ 86 h 88"/>
                              <a:gd name="T32" fmla="*/ 17 w 52"/>
                              <a:gd name="T33" fmla="*/ 87 h 88"/>
                              <a:gd name="T34" fmla="*/ 12 w 52"/>
                              <a:gd name="T35" fmla="*/ 87 h 88"/>
                              <a:gd name="T36" fmla="*/ 6 w 52"/>
                              <a:gd name="T37" fmla="*/ 87 h 88"/>
                              <a:gd name="T38" fmla="*/ 3 w 52"/>
                              <a:gd name="T39" fmla="*/ 86 h 88"/>
                              <a:gd name="T40" fmla="*/ 1 w 52"/>
                              <a:gd name="T41" fmla="*/ 85 h 88"/>
                              <a:gd name="T42" fmla="*/ 0 w 52"/>
                              <a:gd name="T43" fmla="*/ 84 h 88"/>
                              <a:gd name="T44" fmla="*/ 0 w 52"/>
                              <a:gd name="T45" fmla="*/ 5 h 88"/>
                              <a:gd name="T46" fmla="*/ 1 w 52"/>
                              <a:gd name="T47" fmla="*/ 3 h 88"/>
                              <a:gd name="T48" fmla="*/ 3 w 52"/>
                              <a:gd name="T49" fmla="*/ 2 h 88"/>
                              <a:gd name="T50" fmla="*/ 6 w 52"/>
                              <a:gd name="T51" fmla="*/ 1 h 88"/>
                              <a:gd name="T52" fmla="*/ 10 w 52"/>
                              <a:gd name="T53" fmla="*/ 1 h 88"/>
                              <a:gd name="T54" fmla="*/ 15 w 52"/>
                              <a:gd name="T55" fmla="*/ 1 h 88"/>
                              <a:gd name="T56" fmla="*/ 18 w 52"/>
                              <a:gd name="T57" fmla="*/ 2 h 88"/>
                              <a:gd name="T58" fmla="*/ 19 w 52"/>
                              <a:gd name="T59" fmla="*/ 3 h 88"/>
                              <a:gd name="T60" fmla="*/ 19 w 52"/>
                              <a:gd name="T61" fmla="*/ 5 h 88"/>
                              <a:gd name="T62" fmla="*/ 19 w 52"/>
                              <a:gd name="T63" fmla="*/ 14 h 88"/>
                              <a:gd name="T64" fmla="*/ 25 w 52"/>
                              <a:gd name="T65" fmla="*/ 7 h 88"/>
                              <a:gd name="T66" fmla="*/ 31 w 52"/>
                              <a:gd name="T67" fmla="*/ 2 h 88"/>
                              <a:gd name="T68" fmla="*/ 35 w 52"/>
                              <a:gd name="T69" fmla="*/ 0 h 88"/>
                              <a:gd name="T70" fmla="*/ 40 w 52"/>
                              <a:gd name="T71" fmla="*/ 0 h 88"/>
                              <a:gd name="T72" fmla="*/ 43 w 52"/>
                              <a:gd name="T73" fmla="*/ 0 h 88"/>
                              <a:gd name="T74" fmla="*/ 45 w 52"/>
                              <a:gd name="T75" fmla="*/ 0 h 88"/>
                              <a:gd name="T76" fmla="*/ 48 w 52"/>
                              <a:gd name="T77" fmla="*/ 1 h 88"/>
                              <a:gd name="T78" fmla="*/ 49 w 52"/>
                              <a:gd name="T79" fmla="*/ 2 h 88"/>
                              <a:gd name="T80" fmla="*/ 50 w 52"/>
                              <a:gd name="T81" fmla="*/ 2 h 88"/>
                              <a:gd name="T82" fmla="*/ 50 w 52"/>
                              <a:gd name="T83" fmla="*/ 4 h 88"/>
                              <a:gd name="T84" fmla="*/ 51 w 52"/>
                              <a:gd name="T85" fmla="*/ 7 h 88"/>
                              <a:gd name="T86" fmla="*/ 51 w 52"/>
                              <a:gd name="T87" fmla="*/ 12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2" h="88">
                                <a:moveTo>
                                  <a:pt x="51" y="12"/>
                                </a:moveTo>
                                <a:cubicBezTo>
                                  <a:pt x="51" y="14"/>
                                  <a:pt x="51" y="16"/>
                                  <a:pt x="51" y="17"/>
                                </a:cubicBezTo>
                                <a:cubicBezTo>
                                  <a:pt x="51" y="18"/>
                                  <a:pt x="50" y="19"/>
                                  <a:pt x="50" y="21"/>
                                </a:cubicBezTo>
                                <a:cubicBezTo>
                                  <a:pt x="50" y="22"/>
                                  <a:pt x="50" y="22"/>
                                  <a:pt x="49" y="22"/>
                                </a:cubicBezTo>
                                <a:cubicBezTo>
                                  <a:pt x="49" y="23"/>
                                  <a:pt x="49" y="22"/>
                                  <a:pt x="48" y="22"/>
                                </a:cubicBezTo>
                                <a:cubicBezTo>
                                  <a:pt x="48" y="22"/>
                                  <a:pt x="47" y="22"/>
                                  <a:pt x="46" y="22"/>
                                </a:cubicBezTo>
                                <a:cubicBezTo>
                                  <a:pt x="46" y="22"/>
                                  <a:pt x="45" y="22"/>
                                  <a:pt x="44" y="22"/>
                                </a:cubicBezTo>
                                <a:cubicBezTo>
                                  <a:pt x="43" y="22"/>
                                  <a:pt x="43" y="21"/>
                                  <a:pt x="42" y="21"/>
                                </a:cubicBezTo>
                                <a:cubicBezTo>
                                  <a:pt x="41" y="21"/>
                                  <a:pt x="40" y="21"/>
                                  <a:pt x="39" y="21"/>
                                </a:cubicBezTo>
                                <a:cubicBezTo>
                                  <a:pt x="38" y="21"/>
                                  <a:pt x="36" y="21"/>
                                  <a:pt x="35" y="21"/>
                                </a:cubicBezTo>
                                <a:cubicBezTo>
                                  <a:pt x="34" y="22"/>
                                  <a:pt x="33" y="23"/>
                                  <a:pt x="32" y="23"/>
                                </a:cubicBezTo>
                                <a:cubicBezTo>
                                  <a:pt x="31" y="24"/>
                                  <a:pt x="29" y="26"/>
                                  <a:pt x="27" y="28"/>
                                </a:cubicBezTo>
                                <a:cubicBezTo>
                                  <a:pt x="25" y="30"/>
                                  <a:pt x="24" y="32"/>
                                  <a:pt x="23" y="34"/>
                                </a:cubicBezTo>
                                <a:lnTo>
                                  <a:pt x="23" y="84"/>
                                </a:lnTo>
                                <a:cubicBezTo>
                                  <a:pt x="23" y="84"/>
                                  <a:pt x="23" y="85"/>
                                  <a:pt x="22" y="85"/>
                                </a:cubicBezTo>
                                <a:cubicBezTo>
                                  <a:pt x="21" y="86"/>
                                  <a:pt x="21" y="86"/>
                                  <a:pt x="20" y="86"/>
                                </a:cubicBezTo>
                                <a:cubicBezTo>
                                  <a:pt x="20" y="86"/>
                                  <a:pt x="18" y="86"/>
                                  <a:pt x="17" y="87"/>
                                </a:cubicBezTo>
                                <a:cubicBezTo>
                                  <a:pt x="15" y="87"/>
                                  <a:pt x="14" y="87"/>
                                  <a:pt x="12" y="87"/>
                                </a:cubicBezTo>
                                <a:cubicBezTo>
                                  <a:pt x="10" y="87"/>
                                  <a:pt x="8" y="87"/>
                                  <a:pt x="6" y="87"/>
                                </a:cubicBezTo>
                                <a:cubicBezTo>
                                  <a:pt x="5" y="86"/>
                                  <a:pt x="4" y="86"/>
                                  <a:pt x="3" y="86"/>
                                </a:cubicBezTo>
                                <a:cubicBezTo>
                                  <a:pt x="2" y="85"/>
                                  <a:pt x="2" y="85"/>
                                  <a:pt x="1" y="85"/>
                                </a:cubicBezTo>
                                <a:cubicBezTo>
                                  <a:pt x="0" y="85"/>
                                  <a:pt x="0" y="84"/>
                                  <a:pt x="0" y="84"/>
                                </a:cubicBezTo>
                                <a:lnTo>
                                  <a:pt x="0" y="5"/>
                                </a:lnTo>
                                <a:cubicBezTo>
                                  <a:pt x="0" y="4"/>
                                  <a:pt x="0" y="4"/>
                                  <a:pt x="1" y="3"/>
                                </a:cubicBezTo>
                                <a:cubicBezTo>
                                  <a:pt x="2" y="2"/>
                                  <a:pt x="2" y="2"/>
                                  <a:pt x="3" y="2"/>
                                </a:cubicBezTo>
                                <a:cubicBezTo>
                                  <a:pt x="4" y="2"/>
                                  <a:pt x="4" y="2"/>
                                  <a:pt x="6" y="1"/>
                                </a:cubicBezTo>
                                <a:cubicBezTo>
                                  <a:pt x="7" y="1"/>
                                  <a:pt x="8" y="1"/>
                                  <a:pt x="10" y="1"/>
                                </a:cubicBezTo>
                                <a:cubicBezTo>
                                  <a:pt x="12" y="1"/>
                                  <a:pt x="14" y="1"/>
                                  <a:pt x="15" y="1"/>
                                </a:cubicBezTo>
                                <a:cubicBezTo>
                                  <a:pt x="16" y="1"/>
                                  <a:pt x="17" y="2"/>
                                  <a:pt x="18" y="2"/>
                                </a:cubicBezTo>
                                <a:cubicBezTo>
                                  <a:pt x="18" y="3"/>
                                  <a:pt x="19" y="3"/>
                                  <a:pt x="19" y="3"/>
                                </a:cubicBezTo>
                                <a:cubicBezTo>
                                  <a:pt x="20" y="3"/>
                                  <a:pt x="19" y="4"/>
                                  <a:pt x="19" y="5"/>
                                </a:cubicBezTo>
                                <a:lnTo>
                                  <a:pt x="19" y="14"/>
                                </a:lnTo>
                                <a:cubicBezTo>
                                  <a:pt x="21" y="12"/>
                                  <a:pt x="23" y="9"/>
                                  <a:pt x="25" y="7"/>
                                </a:cubicBezTo>
                                <a:cubicBezTo>
                                  <a:pt x="28" y="5"/>
                                  <a:pt x="29" y="4"/>
                                  <a:pt x="31" y="2"/>
                                </a:cubicBezTo>
                                <a:cubicBezTo>
                                  <a:pt x="32" y="1"/>
                                  <a:pt x="34" y="1"/>
                                  <a:pt x="35" y="0"/>
                                </a:cubicBezTo>
                                <a:cubicBezTo>
                                  <a:pt x="36" y="0"/>
                                  <a:pt x="38" y="0"/>
                                  <a:pt x="40" y="0"/>
                                </a:cubicBezTo>
                                <a:cubicBezTo>
                                  <a:pt x="41" y="0"/>
                                  <a:pt x="42" y="0"/>
                                  <a:pt x="43" y="0"/>
                                </a:cubicBezTo>
                                <a:cubicBezTo>
                                  <a:pt x="44" y="0"/>
                                  <a:pt x="45" y="0"/>
                                  <a:pt x="45" y="0"/>
                                </a:cubicBezTo>
                                <a:cubicBezTo>
                                  <a:pt x="46" y="0"/>
                                  <a:pt x="47" y="1"/>
                                  <a:pt x="48" y="1"/>
                                </a:cubicBezTo>
                                <a:cubicBezTo>
                                  <a:pt x="49" y="1"/>
                                  <a:pt x="49" y="1"/>
                                  <a:pt x="49" y="2"/>
                                </a:cubicBezTo>
                                <a:cubicBezTo>
                                  <a:pt x="49" y="2"/>
                                  <a:pt x="50" y="2"/>
                                  <a:pt x="50" y="2"/>
                                </a:cubicBezTo>
                                <a:cubicBezTo>
                                  <a:pt x="51" y="2"/>
                                  <a:pt x="50" y="4"/>
                                  <a:pt x="50" y="4"/>
                                </a:cubicBezTo>
                                <a:cubicBezTo>
                                  <a:pt x="50" y="5"/>
                                  <a:pt x="51" y="6"/>
                                  <a:pt x="51" y="7"/>
                                </a:cubicBezTo>
                                <a:cubicBezTo>
                                  <a:pt x="51" y="8"/>
                                  <a:pt x="51" y="10"/>
                                  <a:pt x="51" y="12"/>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32" name="AutoShape 20"/>
                        <wps:cNvSpPr>
                          <a:spLocks noChangeArrowheads="1"/>
                        </wps:cNvSpPr>
                        <wps:spPr bwMode="auto">
                          <a:xfrm>
                            <a:off x="3408" y="790"/>
                            <a:ext cx="22" cy="116"/>
                          </a:xfrm>
                          <a:custGeom>
                            <a:avLst/>
                            <a:gdLst>
                              <a:gd name="T0" fmla="*/ 24 w 27"/>
                              <a:gd name="T1" fmla="*/ 117 h 121"/>
                              <a:gd name="T2" fmla="*/ 23 w 27"/>
                              <a:gd name="T3" fmla="*/ 118 h 121"/>
                              <a:gd name="T4" fmla="*/ 22 w 27"/>
                              <a:gd name="T5" fmla="*/ 119 h 121"/>
                              <a:gd name="T6" fmla="*/ 18 w 27"/>
                              <a:gd name="T7" fmla="*/ 120 h 121"/>
                              <a:gd name="T8" fmla="*/ 13 w 27"/>
                              <a:gd name="T9" fmla="*/ 120 h 121"/>
                              <a:gd name="T10" fmla="*/ 7 w 27"/>
                              <a:gd name="T11" fmla="*/ 120 h 121"/>
                              <a:gd name="T12" fmla="*/ 4 w 27"/>
                              <a:gd name="T13" fmla="*/ 119 h 121"/>
                              <a:gd name="T14" fmla="*/ 2 w 27"/>
                              <a:gd name="T15" fmla="*/ 118 h 121"/>
                              <a:gd name="T16" fmla="*/ 2 w 27"/>
                              <a:gd name="T17" fmla="*/ 117 h 121"/>
                              <a:gd name="T18" fmla="*/ 2 w 27"/>
                              <a:gd name="T19" fmla="*/ 38 h 121"/>
                              <a:gd name="T20" fmla="*/ 2 w 27"/>
                              <a:gd name="T21" fmla="*/ 37 h 121"/>
                              <a:gd name="T22" fmla="*/ 4 w 27"/>
                              <a:gd name="T23" fmla="*/ 35 h 121"/>
                              <a:gd name="T24" fmla="*/ 7 w 27"/>
                              <a:gd name="T25" fmla="*/ 34 h 121"/>
                              <a:gd name="T26" fmla="*/ 13 w 27"/>
                              <a:gd name="T27" fmla="*/ 34 h 121"/>
                              <a:gd name="T28" fmla="*/ 18 w 27"/>
                              <a:gd name="T29" fmla="*/ 34 h 121"/>
                              <a:gd name="T30" fmla="*/ 22 w 27"/>
                              <a:gd name="T31" fmla="*/ 35 h 121"/>
                              <a:gd name="T32" fmla="*/ 23 w 27"/>
                              <a:gd name="T33" fmla="*/ 37 h 121"/>
                              <a:gd name="T34" fmla="*/ 24 w 27"/>
                              <a:gd name="T35" fmla="*/ 38 h 121"/>
                              <a:gd name="T36" fmla="*/ 24 w 27"/>
                              <a:gd name="T37" fmla="*/ 117 h 121"/>
                              <a:gd name="T38" fmla="*/ 26 w 27"/>
                              <a:gd name="T39" fmla="*/ 11 h 121"/>
                              <a:gd name="T40" fmla="*/ 23 w 27"/>
                              <a:gd name="T41" fmla="*/ 21 h 121"/>
                              <a:gd name="T42" fmla="*/ 12 w 27"/>
                              <a:gd name="T43" fmla="*/ 23 h 121"/>
                              <a:gd name="T44" fmla="*/ 3 w 27"/>
                              <a:gd name="T45" fmla="*/ 21 h 121"/>
                              <a:gd name="T46" fmla="*/ 0 w 27"/>
                              <a:gd name="T47" fmla="*/ 12 h 121"/>
                              <a:gd name="T48" fmla="*/ 3 w 27"/>
                              <a:gd name="T49" fmla="*/ 3 h 121"/>
                              <a:gd name="T50" fmla="*/ 13 w 27"/>
                              <a:gd name="T51" fmla="*/ 0 h 121"/>
                              <a:gd name="T52" fmla="*/ 23 w 27"/>
                              <a:gd name="T53" fmla="*/ 2 h 121"/>
                              <a:gd name="T54" fmla="*/ 26 w 27"/>
                              <a:gd name="T55" fmla="*/ 11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7" h="121">
                                <a:moveTo>
                                  <a:pt x="24" y="117"/>
                                </a:moveTo>
                                <a:cubicBezTo>
                                  <a:pt x="24" y="117"/>
                                  <a:pt x="24" y="118"/>
                                  <a:pt x="23" y="118"/>
                                </a:cubicBezTo>
                                <a:cubicBezTo>
                                  <a:pt x="23" y="119"/>
                                  <a:pt x="22" y="119"/>
                                  <a:pt x="22" y="119"/>
                                </a:cubicBezTo>
                                <a:cubicBezTo>
                                  <a:pt x="21" y="119"/>
                                  <a:pt x="19" y="119"/>
                                  <a:pt x="18" y="120"/>
                                </a:cubicBezTo>
                                <a:cubicBezTo>
                                  <a:pt x="16" y="120"/>
                                  <a:pt x="15" y="120"/>
                                  <a:pt x="13" y="120"/>
                                </a:cubicBezTo>
                                <a:cubicBezTo>
                                  <a:pt x="11" y="120"/>
                                  <a:pt x="9" y="120"/>
                                  <a:pt x="7" y="120"/>
                                </a:cubicBezTo>
                                <a:cubicBezTo>
                                  <a:pt x="6" y="119"/>
                                  <a:pt x="5" y="119"/>
                                  <a:pt x="4" y="119"/>
                                </a:cubicBezTo>
                                <a:cubicBezTo>
                                  <a:pt x="3" y="118"/>
                                  <a:pt x="3" y="118"/>
                                  <a:pt x="2" y="118"/>
                                </a:cubicBezTo>
                                <a:cubicBezTo>
                                  <a:pt x="2" y="118"/>
                                  <a:pt x="2" y="117"/>
                                  <a:pt x="2" y="117"/>
                                </a:cubicBezTo>
                                <a:lnTo>
                                  <a:pt x="2" y="38"/>
                                </a:lnTo>
                                <a:cubicBezTo>
                                  <a:pt x="2" y="37"/>
                                  <a:pt x="2" y="37"/>
                                  <a:pt x="2" y="37"/>
                                </a:cubicBezTo>
                                <a:cubicBezTo>
                                  <a:pt x="3" y="36"/>
                                  <a:pt x="3" y="35"/>
                                  <a:pt x="4" y="35"/>
                                </a:cubicBezTo>
                                <a:cubicBezTo>
                                  <a:pt x="5" y="35"/>
                                  <a:pt x="6" y="35"/>
                                  <a:pt x="7" y="34"/>
                                </a:cubicBezTo>
                                <a:cubicBezTo>
                                  <a:pt x="8" y="34"/>
                                  <a:pt x="11" y="34"/>
                                  <a:pt x="13" y="34"/>
                                </a:cubicBezTo>
                                <a:cubicBezTo>
                                  <a:pt x="15" y="34"/>
                                  <a:pt x="16" y="34"/>
                                  <a:pt x="18" y="34"/>
                                </a:cubicBezTo>
                                <a:cubicBezTo>
                                  <a:pt x="20" y="34"/>
                                  <a:pt x="20" y="35"/>
                                  <a:pt x="22" y="35"/>
                                </a:cubicBezTo>
                                <a:cubicBezTo>
                                  <a:pt x="23" y="36"/>
                                  <a:pt x="23" y="36"/>
                                  <a:pt x="23" y="37"/>
                                </a:cubicBezTo>
                                <a:cubicBezTo>
                                  <a:pt x="24" y="37"/>
                                  <a:pt x="24" y="37"/>
                                  <a:pt x="24" y="38"/>
                                </a:cubicBezTo>
                                <a:lnTo>
                                  <a:pt x="24" y="117"/>
                                </a:lnTo>
                                <a:close/>
                                <a:moveTo>
                                  <a:pt x="26" y="11"/>
                                </a:moveTo>
                                <a:cubicBezTo>
                                  <a:pt x="26" y="16"/>
                                  <a:pt x="24" y="19"/>
                                  <a:pt x="23" y="21"/>
                                </a:cubicBezTo>
                                <a:cubicBezTo>
                                  <a:pt x="21" y="22"/>
                                  <a:pt x="18" y="23"/>
                                  <a:pt x="12" y="23"/>
                                </a:cubicBezTo>
                                <a:cubicBezTo>
                                  <a:pt x="8" y="23"/>
                                  <a:pt x="5" y="22"/>
                                  <a:pt x="3" y="21"/>
                                </a:cubicBezTo>
                                <a:cubicBezTo>
                                  <a:pt x="1" y="19"/>
                                  <a:pt x="0" y="16"/>
                                  <a:pt x="0" y="12"/>
                                </a:cubicBezTo>
                                <a:cubicBezTo>
                                  <a:pt x="0" y="7"/>
                                  <a:pt x="1" y="4"/>
                                  <a:pt x="3" y="3"/>
                                </a:cubicBezTo>
                                <a:cubicBezTo>
                                  <a:pt x="5" y="1"/>
                                  <a:pt x="8" y="0"/>
                                  <a:pt x="13" y="0"/>
                                </a:cubicBezTo>
                                <a:cubicBezTo>
                                  <a:pt x="18" y="0"/>
                                  <a:pt x="21" y="0"/>
                                  <a:pt x="23" y="2"/>
                                </a:cubicBezTo>
                                <a:cubicBezTo>
                                  <a:pt x="24" y="4"/>
                                  <a:pt x="26" y="7"/>
                                  <a:pt x="26" y="11"/>
                                </a:cubicBez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33" name="Freeform 21"/>
                        <wps:cNvSpPr>
                          <a:spLocks noChangeArrowheads="1"/>
                        </wps:cNvSpPr>
                        <wps:spPr bwMode="auto">
                          <a:xfrm>
                            <a:off x="3445" y="824"/>
                            <a:ext cx="77" cy="82"/>
                          </a:xfrm>
                          <a:custGeom>
                            <a:avLst/>
                            <a:gdLst>
                              <a:gd name="T0" fmla="*/ 81 w 82"/>
                              <a:gd name="T1" fmla="*/ 4 h 87"/>
                              <a:gd name="T2" fmla="*/ 81 w 82"/>
                              <a:gd name="T3" fmla="*/ 5 h 87"/>
                              <a:gd name="T4" fmla="*/ 81 w 82"/>
                              <a:gd name="T5" fmla="*/ 6 h 87"/>
                              <a:gd name="T6" fmla="*/ 81 w 82"/>
                              <a:gd name="T7" fmla="*/ 8 h 87"/>
                              <a:gd name="T8" fmla="*/ 80 w 82"/>
                              <a:gd name="T9" fmla="*/ 10 h 87"/>
                              <a:gd name="T10" fmla="*/ 56 w 82"/>
                              <a:gd name="T11" fmla="*/ 82 h 87"/>
                              <a:gd name="T12" fmla="*/ 55 w 82"/>
                              <a:gd name="T13" fmla="*/ 84 h 87"/>
                              <a:gd name="T14" fmla="*/ 53 w 82"/>
                              <a:gd name="T15" fmla="*/ 85 h 87"/>
                              <a:gd name="T16" fmla="*/ 48 w 82"/>
                              <a:gd name="T17" fmla="*/ 86 h 87"/>
                              <a:gd name="T18" fmla="*/ 41 w 82"/>
                              <a:gd name="T19" fmla="*/ 86 h 87"/>
                              <a:gd name="T20" fmla="*/ 33 w 82"/>
                              <a:gd name="T21" fmla="*/ 86 h 87"/>
                              <a:gd name="T22" fmla="*/ 28 w 82"/>
                              <a:gd name="T23" fmla="*/ 85 h 87"/>
                              <a:gd name="T24" fmla="*/ 26 w 82"/>
                              <a:gd name="T25" fmla="*/ 84 h 87"/>
                              <a:gd name="T26" fmla="*/ 25 w 82"/>
                              <a:gd name="T27" fmla="*/ 82 h 87"/>
                              <a:gd name="T28" fmla="*/ 1 w 82"/>
                              <a:gd name="T29" fmla="*/ 10 h 87"/>
                              <a:gd name="T30" fmla="*/ 0 w 82"/>
                              <a:gd name="T31" fmla="*/ 7 h 87"/>
                              <a:gd name="T32" fmla="*/ 0 w 82"/>
                              <a:gd name="T33" fmla="*/ 5 h 87"/>
                              <a:gd name="T34" fmla="*/ 0 w 82"/>
                              <a:gd name="T35" fmla="*/ 4 h 87"/>
                              <a:gd name="T36" fmla="*/ 0 w 82"/>
                              <a:gd name="T37" fmla="*/ 2 h 87"/>
                              <a:gd name="T38" fmla="*/ 2 w 82"/>
                              <a:gd name="T39" fmla="*/ 1 h 87"/>
                              <a:gd name="T40" fmla="*/ 5 w 82"/>
                              <a:gd name="T41" fmla="*/ 1 h 87"/>
                              <a:gd name="T42" fmla="*/ 11 w 82"/>
                              <a:gd name="T43" fmla="*/ 1 h 87"/>
                              <a:gd name="T44" fmla="*/ 17 w 82"/>
                              <a:gd name="T45" fmla="*/ 1 h 87"/>
                              <a:gd name="T46" fmla="*/ 20 w 82"/>
                              <a:gd name="T47" fmla="*/ 1 h 87"/>
                              <a:gd name="T48" fmla="*/ 22 w 82"/>
                              <a:gd name="T49" fmla="*/ 2 h 87"/>
                              <a:gd name="T50" fmla="*/ 23 w 82"/>
                              <a:gd name="T51" fmla="*/ 5 h 87"/>
                              <a:gd name="T52" fmla="*/ 41 w 82"/>
                              <a:gd name="T53" fmla="*/ 62 h 87"/>
                              <a:gd name="T54" fmla="*/ 41 w 82"/>
                              <a:gd name="T55" fmla="*/ 64 h 87"/>
                              <a:gd name="T56" fmla="*/ 42 w 82"/>
                              <a:gd name="T57" fmla="*/ 62 h 87"/>
                              <a:gd name="T58" fmla="*/ 59 w 82"/>
                              <a:gd name="T59" fmla="*/ 5 h 87"/>
                              <a:gd name="T60" fmla="*/ 60 w 82"/>
                              <a:gd name="T61" fmla="*/ 2 h 87"/>
                              <a:gd name="T62" fmla="*/ 62 w 82"/>
                              <a:gd name="T63" fmla="*/ 1 h 87"/>
                              <a:gd name="T64" fmla="*/ 65 w 82"/>
                              <a:gd name="T65" fmla="*/ 1 h 87"/>
                              <a:gd name="T66" fmla="*/ 71 w 82"/>
                              <a:gd name="T67" fmla="*/ 1 h 87"/>
                              <a:gd name="T68" fmla="*/ 76 w 82"/>
                              <a:gd name="T69" fmla="*/ 1 h 87"/>
                              <a:gd name="T70" fmla="*/ 79 w 82"/>
                              <a:gd name="T71" fmla="*/ 1 h 87"/>
                              <a:gd name="T72" fmla="*/ 81 w 82"/>
                              <a:gd name="T73" fmla="*/ 2 h 87"/>
                              <a:gd name="T74" fmla="*/ 81 w 82"/>
                              <a:gd name="T75" fmla="*/ 4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2" h="87">
                                <a:moveTo>
                                  <a:pt x="81" y="4"/>
                                </a:moveTo>
                                <a:cubicBezTo>
                                  <a:pt x="81" y="5"/>
                                  <a:pt x="81" y="5"/>
                                  <a:pt x="81" y="5"/>
                                </a:cubicBezTo>
                                <a:cubicBezTo>
                                  <a:pt x="81" y="6"/>
                                  <a:pt x="81" y="6"/>
                                  <a:pt x="81" y="6"/>
                                </a:cubicBezTo>
                                <a:cubicBezTo>
                                  <a:pt x="81" y="7"/>
                                  <a:pt x="81" y="7"/>
                                  <a:pt x="81" y="8"/>
                                </a:cubicBezTo>
                                <a:cubicBezTo>
                                  <a:pt x="81" y="9"/>
                                  <a:pt x="80" y="10"/>
                                  <a:pt x="80" y="10"/>
                                </a:cubicBezTo>
                                <a:lnTo>
                                  <a:pt x="56" y="82"/>
                                </a:lnTo>
                                <a:cubicBezTo>
                                  <a:pt x="56" y="82"/>
                                  <a:pt x="56" y="83"/>
                                  <a:pt x="55" y="84"/>
                                </a:cubicBezTo>
                                <a:cubicBezTo>
                                  <a:pt x="55" y="84"/>
                                  <a:pt x="54" y="85"/>
                                  <a:pt x="53" y="85"/>
                                </a:cubicBezTo>
                                <a:cubicBezTo>
                                  <a:pt x="52" y="86"/>
                                  <a:pt x="50" y="86"/>
                                  <a:pt x="48" y="86"/>
                                </a:cubicBezTo>
                                <a:cubicBezTo>
                                  <a:pt x="46" y="86"/>
                                  <a:pt x="43" y="86"/>
                                  <a:pt x="41" y="86"/>
                                </a:cubicBezTo>
                                <a:cubicBezTo>
                                  <a:pt x="37" y="86"/>
                                  <a:pt x="35" y="86"/>
                                  <a:pt x="33" y="86"/>
                                </a:cubicBezTo>
                                <a:cubicBezTo>
                                  <a:pt x="31" y="86"/>
                                  <a:pt x="29" y="86"/>
                                  <a:pt x="28" y="85"/>
                                </a:cubicBezTo>
                                <a:cubicBezTo>
                                  <a:pt x="27" y="84"/>
                                  <a:pt x="26" y="84"/>
                                  <a:pt x="26" y="84"/>
                                </a:cubicBezTo>
                                <a:cubicBezTo>
                                  <a:pt x="25" y="83"/>
                                  <a:pt x="25" y="82"/>
                                  <a:pt x="25" y="82"/>
                                </a:cubicBezTo>
                                <a:lnTo>
                                  <a:pt x="1" y="10"/>
                                </a:lnTo>
                                <a:cubicBezTo>
                                  <a:pt x="1" y="9"/>
                                  <a:pt x="0" y="8"/>
                                  <a:pt x="0" y="7"/>
                                </a:cubicBezTo>
                                <a:cubicBezTo>
                                  <a:pt x="0" y="7"/>
                                  <a:pt x="0" y="6"/>
                                  <a:pt x="0" y="5"/>
                                </a:cubicBezTo>
                                <a:cubicBezTo>
                                  <a:pt x="0" y="5"/>
                                  <a:pt x="0" y="5"/>
                                  <a:pt x="0" y="4"/>
                                </a:cubicBezTo>
                                <a:cubicBezTo>
                                  <a:pt x="0" y="3"/>
                                  <a:pt x="0" y="3"/>
                                  <a:pt x="0" y="2"/>
                                </a:cubicBezTo>
                                <a:cubicBezTo>
                                  <a:pt x="1" y="2"/>
                                  <a:pt x="1" y="2"/>
                                  <a:pt x="2" y="1"/>
                                </a:cubicBezTo>
                                <a:cubicBezTo>
                                  <a:pt x="3" y="1"/>
                                  <a:pt x="4" y="1"/>
                                  <a:pt x="5" y="1"/>
                                </a:cubicBezTo>
                                <a:cubicBezTo>
                                  <a:pt x="7" y="0"/>
                                  <a:pt x="9" y="1"/>
                                  <a:pt x="11" y="1"/>
                                </a:cubicBezTo>
                                <a:cubicBezTo>
                                  <a:pt x="13" y="1"/>
                                  <a:pt x="15" y="1"/>
                                  <a:pt x="17" y="1"/>
                                </a:cubicBezTo>
                                <a:cubicBezTo>
                                  <a:pt x="18" y="1"/>
                                  <a:pt x="20" y="1"/>
                                  <a:pt x="20" y="1"/>
                                </a:cubicBezTo>
                                <a:cubicBezTo>
                                  <a:pt x="21" y="1"/>
                                  <a:pt x="22" y="2"/>
                                  <a:pt x="22" y="2"/>
                                </a:cubicBezTo>
                                <a:cubicBezTo>
                                  <a:pt x="22" y="2"/>
                                  <a:pt x="23" y="3"/>
                                  <a:pt x="23" y="5"/>
                                </a:cubicBezTo>
                                <a:lnTo>
                                  <a:pt x="41" y="62"/>
                                </a:lnTo>
                                <a:lnTo>
                                  <a:pt x="41" y="64"/>
                                </a:lnTo>
                                <a:lnTo>
                                  <a:pt x="42" y="62"/>
                                </a:lnTo>
                                <a:lnTo>
                                  <a:pt x="59" y="5"/>
                                </a:lnTo>
                                <a:cubicBezTo>
                                  <a:pt x="59" y="3"/>
                                  <a:pt x="60" y="3"/>
                                  <a:pt x="60" y="2"/>
                                </a:cubicBezTo>
                                <a:cubicBezTo>
                                  <a:pt x="60" y="2"/>
                                  <a:pt x="61" y="2"/>
                                  <a:pt x="62" y="1"/>
                                </a:cubicBezTo>
                                <a:cubicBezTo>
                                  <a:pt x="63" y="1"/>
                                  <a:pt x="64" y="1"/>
                                  <a:pt x="65" y="1"/>
                                </a:cubicBezTo>
                                <a:cubicBezTo>
                                  <a:pt x="67" y="0"/>
                                  <a:pt x="68" y="1"/>
                                  <a:pt x="71" y="1"/>
                                </a:cubicBezTo>
                                <a:cubicBezTo>
                                  <a:pt x="73" y="1"/>
                                  <a:pt x="75" y="1"/>
                                  <a:pt x="76" y="1"/>
                                </a:cubicBezTo>
                                <a:cubicBezTo>
                                  <a:pt x="78" y="1"/>
                                  <a:pt x="79" y="1"/>
                                  <a:pt x="79" y="1"/>
                                </a:cubicBezTo>
                                <a:cubicBezTo>
                                  <a:pt x="80" y="1"/>
                                  <a:pt x="81" y="2"/>
                                  <a:pt x="81" y="2"/>
                                </a:cubicBezTo>
                                <a:cubicBezTo>
                                  <a:pt x="81" y="2"/>
                                  <a:pt x="81" y="3"/>
                                  <a:pt x="81" y="4"/>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34" name="AutoShape 22"/>
                        <wps:cNvSpPr>
                          <a:spLocks noChangeArrowheads="1"/>
                        </wps:cNvSpPr>
                        <wps:spPr bwMode="auto">
                          <a:xfrm>
                            <a:off x="3535" y="790"/>
                            <a:ext cx="21" cy="116"/>
                          </a:xfrm>
                          <a:custGeom>
                            <a:avLst/>
                            <a:gdLst>
                              <a:gd name="T0" fmla="*/ 24 w 26"/>
                              <a:gd name="T1" fmla="*/ 117 h 121"/>
                              <a:gd name="T2" fmla="*/ 23 w 26"/>
                              <a:gd name="T3" fmla="*/ 118 h 121"/>
                              <a:gd name="T4" fmla="*/ 22 w 26"/>
                              <a:gd name="T5" fmla="*/ 119 h 121"/>
                              <a:gd name="T6" fmla="*/ 18 w 26"/>
                              <a:gd name="T7" fmla="*/ 120 h 121"/>
                              <a:gd name="T8" fmla="*/ 13 w 26"/>
                              <a:gd name="T9" fmla="*/ 120 h 121"/>
                              <a:gd name="T10" fmla="*/ 7 w 26"/>
                              <a:gd name="T11" fmla="*/ 120 h 121"/>
                              <a:gd name="T12" fmla="*/ 4 w 26"/>
                              <a:gd name="T13" fmla="*/ 119 h 121"/>
                              <a:gd name="T14" fmla="*/ 2 w 26"/>
                              <a:gd name="T15" fmla="*/ 118 h 121"/>
                              <a:gd name="T16" fmla="*/ 2 w 26"/>
                              <a:gd name="T17" fmla="*/ 117 h 121"/>
                              <a:gd name="T18" fmla="*/ 2 w 26"/>
                              <a:gd name="T19" fmla="*/ 38 h 121"/>
                              <a:gd name="T20" fmla="*/ 2 w 26"/>
                              <a:gd name="T21" fmla="*/ 37 h 121"/>
                              <a:gd name="T22" fmla="*/ 4 w 26"/>
                              <a:gd name="T23" fmla="*/ 35 h 121"/>
                              <a:gd name="T24" fmla="*/ 7 w 26"/>
                              <a:gd name="T25" fmla="*/ 34 h 121"/>
                              <a:gd name="T26" fmla="*/ 13 w 26"/>
                              <a:gd name="T27" fmla="*/ 34 h 121"/>
                              <a:gd name="T28" fmla="*/ 18 w 26"/>
                              <a:gd name="T29" fmla="*/ 34 h 121"/>
                              <a:gd name="T30" fmla="*/ 22 w 26"/>
                              <a:gd name="T31" fmla="*/ 35 h 121"/>
                              <a:gd name="T32" fmla="*/ 23 w 26"/>
                              <a:gd name="T33" fmla="*/ 37 h 121"/>
                              <a:gd name="T34" fmla="*/ 24 w 26"/>
                              <a:gd name="T35" fmla="*/ 38 h 121"/>
                              <a:gd name="T36" fmla="*/ 24 w 26"/>
                              <a:gd name="T37" fmla="*/ 117 h 121"/>
                              <a:gd name="T38" fmla="*/ 25 w 26"/>
                              <a:gd name="T39" fmla="*/ 11 h 121"/>
                              <a:gd name="T40" fmla="*/ 23 w 26"/>
                              <a:gd name="T41" fmla="*/ 21 h 121"/>
                              <a:gd name="T42" fmla="*/ 12 w 26"/>
                              <a:gd name="T43" fmla="*/ 23 h 121"/>
                              <a:gd name="T44" fmla="*/ 3 w 26"/>
                              <a:gd name="T45" fmla="*/ 21 h 121"/>
                              <a:gd name="T46" fmla="*/ 0 w 26"/>
                              <a:gd name="T47" fmla="*/ 12 h 121"/>
                              <a:gd name="T48" fmla="*/ 3 w 26"/>
                              <a:gd name="T49" fmla="*/ 3 h 121"/>
                              <a:gd name="T50" fmla="*/ 13 w 26"/>
                              <a:gd name="T51" fmla="*/ 0 h 121"/>
                              <a:gd name="T52" fmla="*/ 23 w 26"/>
                              <a:gd name="T53" fmla="*/ 2 h 121"/>
                              <a:gd name="T54" fmla="*/ 25 w 26"/>
                              <a:gd name="T55" fmla="*/ 11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6" h="121">
                                <a:moveTo>
                                  <a:pt x="24" y="117"/>
                                </a:moveTo>
                                <a:cubicBezTo>
                                  <a:pt x="24" y="117"/>
                                  <a:pt x="24" y="118"/>
                                  <a:pt x="23" y="118"/>
                                </a:cubicBezTo>
                                <a:cubicBezTo>
                                  <a:pt x="23" y="119"/>
                                  <a:pt x="22" y="119"/>
                                  <a:pt x="22" y="119"/>
                                </a:cubicBezTo>
                                <a:cubicBezTo>
                                  <a:pt x="21" y="119"/>
                                  <a:pt x="19" y="119"/>
                                  <a:pt x="18" y="120"/>
                                </a:cubicBezTo>
                                <a:cubicBezTo>
                                  <a:pt x="16" y="120"/>
                                  <a:pt x="15" y="120"/>
                                  <a:pt x="13" y="120"/>
                                </a:cubicBezTo>
                                <a:cubicBezTo>
                                  <a:pt x="11" y="120"/>
                                  <a:pt x="9" y="120"/>
                                  <a:pt x="7" y="120"/>
                                </a:cubicBezTo>
                                <a:cubicBezTo>
                                  <a:pt x="6" y="119"/>
                                  <a:pt x="5" y="119"/>
                                  <a:pt x="4" y="119"/>
                                </a:cubicBezTo>
                                <a:cubicBezTo>
                                  <a:pt x="3" y="118"/>
                                  <a:pt x="3" y="118"/>
                                  <a:pt x="2" y="118"/>
                                </a:cubicBezTo>
                                <a:cubicBezTo>
                                  <a:pt x="2" y="118"/>
                                  <a:pt x="2" y="117"/>
                                  <a:pt x="2" y="117"/>
                                </a:cubicBezTo>
                                <a:lnTo>
                                  <a:pt x="2" y="38"/>
                                </a:lnTo>
                                <a:cubicBezTo>
                                  <a:pt x="2" y="37"/>
                                  <a:pt x="2" y="37"/>
                                  <a:pt x="2" y="37"/>
                                </a:cubicBezTo>
                                <a:cubicBezTo>
                                  <a:pt x="3" y="36"/>
                                  <a:pt x="3" y="35"/>
                                  <a:pt x="4" y="35"/>
                                </a:cubicBezTo>
                                <a:cubicBezTo>
                                  <a:pt x="5" y="35"/>
                                  <a:pt x="6" y="35"/>
                                  <a:pt x="7" y="34"/>
                                </a:cubicBezTo>
                                <a:cubicBezTo>
                                  <a:pt x="8" y="34"/>
                                  <a:pt x="11" y="34"/>
                                  <a:pt x="13" y="34"/>
                                </a:cubicBezTo>
                                <a:cubicBezTo>
                                  <a:pt x="15" y="34"/>
                                  <a:pt x="16" y="34"/>
                                  <a:pt x="18" y="34"/>
                                </a:cubicBezTo>
                                <a:cubicBezTo>
                                  <a:pt x="20" y="34"/>
                                  <a:pt x="20" y="35"/>
                                  <a:pt x="22" y="35"/>
                                </a:cubicBezTo>
                                <a:cubicBezTo>
                                  <a:pt x="23" y="36"/>
                                  <a:pt x="23" y="36"/>
                                  <a:pt x="23" y="37"/>
                                </a:cubicBezTo>
                                <a:cubicBezTo>
                                  <a:pt x="24" y="37"/>
                                  <a:pt x="24" y="37"/>
                                  <a:pt x="24" y="38"/>
                                </a:cubicBezTo>
                                <a:lnTo>
                                  <a:pt x="24" y="117"/>
                                </a:lnTo>
                                <a:close/>
                                <a:moveTo>
                                  <a:pt x="25" y="11"/>
                                </a:moveTo>
                                <a:cubicBezTo>
                                  <a:pt x="25" y="16"/>
                                  <a:pt x="24" y="19"/>
                                  <a:pt x="23" y="21"/>
                                </a:cubicBezTo>
                                <a:cubicBezTo>
                                  <a:pt x="21" y="22"/>
                                  <a:pt x="18" y="23"/>
                                  <a:pt x="12" y="23"/>
                                </a:cubicBezTo>
                                <a:cubicBezTo>
                                  <a:pt x="8" y="23"/>
                                  <a:pt x="5" y="22"/>
                                  <a:pt x="3" y="21"/>
                                </a:cubicBezTo>
                                <a:cubicBezTo>
                                  <a:pt x="1" y="19"/>
                                  <a:pt x="0" y="16"/>
                                  <a:pt x="0" y="12"/>
                                </a:cubicBezTo>
                                <a:cubicBezTo>
                                  <a:pt x="0" y="7"/>
                                  <a:pt x="1" y="4"/>
                                  <a:pt x="3" y="3"/>
                                </a:cubicBezTo>
                                <a:cubicBezTo>
                                  <a:pt x="5" y="1"/>
                                  <a:pt x="8" y="0"/>
                                  <a:pt x="13" y="0"/>
                                </a:cubicBezTo>
                                <a:cubicBezTo>
                                  <a:pt x="18" y="0"/>
                                  <a:pt x="21" y="0"/>
                                  <a:pt x="23" y="2"/>
                                </a:cubicBezTo>
                                <a:cubicBezTo>
                                  <a:pt x="24" y="4"/>
                                  <a:pt x="25" y="7"/>
                                  <a:pt x="25" y="11"/>
                                </a:cubicBez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35" name="AutoShape 23"/>
                        <wps:cNvSpPr>
                          <a:spLocks noChangeArrowheads="1"/>
                        </wps:cNvSpPr>
                        <wps:spPr bwMode="auto">
                          <a:xfrm>
                            <a:off x="3572" y="804"/>
                            <a:ext cx="51" cy="134"/>
                          </a:xfrm>
                          <a:custGeom>
                            <a:avLst/>
                            <a:gdLst>
                              <a:gd name="T0" fmla="*/ 54 w 56"/>
                              <a:gd name="T1" fmla="*/ 101 h 139"/>
                              <a:gd name="T2" fmla="*/ 51 w 56"/>
                              <a:gd name="T3" fmla="*/ 105 h 139"/>
                              <a:gd name="T4" fmla="*/ 43 w 56"/>
                              <a:gd name="T5" fmla="*/ 107 h 139"/>
                              <a:gd name="T6" fmla="*/ 26 w 56"/>
                              <a:gd name="T7" fmla="*/ 106 h 139"/>
                              <a:gd name="T8" fmla="*/ 14 w 56"/>
                              <a:gd name="T9" fmla="*/ 92 h 139"/>
                              <a:gd name="T10" fmla="*/ 12 w 56"/>
                              <a:gd name="T11" fmla="*/ 39 h 139"/>
                              <a:gd name="T12" fmla="*/ 1 w 56"/>
                              <a:gd name="T13" fmla="*/ 37 h 139"/>
                              <a:gd name="T14" fmla="*/ 0 w 56"/>
                              <a:gd name="T15" fmla="*/ 26 h 139"/>
                              <a:gd name="T16" fmla="*/ 1 w 56"/>
                              <a:gd name="T17" fmla="*/ 22 h 139"/>
                              <a:gd name="T18" fmla="*/ 12 w 56"/>
                              <a:gd name="T19" fmla="*/ 21 h 139"/>
                              <a:gd name="T20" fmla="*/ 13 w 56"/>
                              <a:gd name="T21" fmla="*/ 2 h 139"/>
                              <a:gd name="T22" fmla="*/ 18 w 56"/>
                              <a:gd name="T23" fmla="*/ 0 h 139"/>
                              <a:gd name="T24" fmla="*/ 29 w 56"/>
                              <a:gd name="T25" fmla="*/ 0 h 139"/>
                              <a:gd name="T26" fmla="*/ 34 w 56"/>
                              <a:gd name="T27" fmla="*/ 2 h 139"/>
                              <a:gd name="T28" fmla="*/ 34 w 56"/>
                              <a:gd name="T29" fmla="*/ 21 h 139"/>
                              <a:gd name="T30" fmla="*/ 53 w 56"/>
                              <a:gd name="T31" fmla="*/ 22 h 139"/>
                              <a:gd name="T32" fmla="*/ 55 w 56"/>
                              <a:gd name="T33" fmla="*/ 26 h 139"/>
                              <a:gd name="T34" fmla="*/ 54 w 56"/>
                              <a:gd name="T35" fmla="*/ 37 h 139"/>
                              <a:gd name="T36" fmla="*/ 34 w 56"/>
                              <a:gd name="T37" fmla="*/ 39 h 139"/>
                              <a:gd name="T38" fmla="*/ 37 w 56"/>
                              <a:gd name="T39" fmla="*/ 85 h 139"/>
                              <a:gd name="T40" fmla="*/ 47 w 56"/>
                              <a:gd name="T41" fmla="*/ 88 h 139"/>
                              <a:gd name="T42" fmla="*/ 51 w 56"/>
                              <a:gd name="T43" fmla="*/ 87 h 139"/>
                              <a:gd name="T44" fmla="*/ 53 w 56"/>
                              <a:gd name="T45" fmla="*/ 87 h 139"/>
                              <a:gd name="T46" fmla="*/ 55 w 56"/>
                              <a:gd name="T47" fmla="*/ 91 h 139"/>
                              <a:gd name="T48" fmla="*/ 47 w 56"/>
                              <a:gd name="T49" fmla="*/ 111 h 139"/>
                              <a:gd name="T50" fmla="*/ 50 w 56"/>
                              <a:gd name="T51" fmla="*/ 123 h 139"/>
                              <a:gd name="T52" fmla="*/ 44 w 56"/>
                              <a:gd name="T53" fmla="*/ 134 h 139"/>
                              <a:gd name="T54" fmla="*/ 31 w 56"/>
                              <a:gd name="T55" fmla="*/ 138 h 139"/>
                              <a:gd name="T56" fmla="*/ 18 w 56"/>
                              <a:gd name="T57" fmla="*/ 136 h 139"/>
                              <a:gd name="T58" fmla="*/ 14 w 56"/>
                              <a:gd name="T59" fmla="*/ 134 h 139"/>
                              <a:gd name="T60" fmla="*/ 13 w 56"/>
                              <a:gd name="T61" fmla="*/ 129 h 139"/>
                              <a:gd name="T62" fmla="*/ 17 w 56"/>
                              <a:gd name="T63" fmla="*/ 123 h 139"/>
                              <a:gd name="T64" fmla="*/ 31 w 56"/>
                              <a:gd name="T65" fmla="*/ 122 h 139"/>
                              <a:gd name="T66" fmla="*/ 31 w 56"/>
                              <a:gd name="T67" fmla="*/ 116 h 139"/>
                              <a:gd name="T68" fmla="*/ 27 w 56"/>
                              <a:gd name="T69" fmla="*/ 106 h 139"/>
                              <a:gd name="T70" fmla="*/ 47 w 56"/>
                              <a:gd name="T71" fmla="*/ 111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56" h="139">
                                <a:moveTo>
                                  <a:pt x="55" y="95"/>
                                </a:moveTo>
                                <a:cubicBezTo>
                                  <a:pt x="55" y="97"/>
                                  <a:pt x="55" y="99"/>
                                  <a:pt x="54" y="101"/>
                                </a:cubicBezTo>
                                <a:cubicBezTo>
                                  <a:pt x="54" y="102"/>
                                  <a:pt x="54" y="103"/>
                                  <a:pt x="53" y="104"/>
                                </a:cubicBezTo>
                                <a:cubicBezTo>
                                  <a:pt x="52" y="104"/>
                                  <a:pt x="52" y="104"/>
                                  <a:pt x="51" y="105"/>
                                </a:cubicBezTo>
                                <a:cubicBezTo>
                                  <a:pt x="50" y="106"/>
                                  <a:pt x="48" y="106"/>
                                  <a:pt x="47" y="106"/>
                                </a:cubicBezTo>
                                <a:cubicBezTo>
                                  <a:pt x="46" y="107"/>
                                  <a:pt x="44" y="107"/>
                                  <a:pt x="43" y="107"/>
                                </a:cubicBezTo>
                                <a:cubicBezTo>
                                  <a:pt x="42" y="108"/>
                                  <a:pt x="39" y="107"/>
                                  <a:pt x="38" y="107"/>
                                </a:cubicBezTo>
                                <a:cubicBezTo>
                                  <a:pt x="33" y="107"/>
                                  <a:pt x="30" y="107"/>
                                  <a:pt x="26" y="106"/>
                                </a:cubicBezTo>
                                <a:cubicBezTo>
                                  <a:pt x="23" y="104"/>
                                  <a:pt x="21" y="103"/>
                                  <a:pt x="18" y="101"/>
                                </a:cubicBezTo>
                                <a:cubicBezTo>
                                  <a:pt x="16" y="98"/>
                                  <a:pt x="14" y="95"/>
                                  <a:pt x="14" y="92"/>
                                </a:cubicBezTo>
                                <a:cubicBezTo>
                                  <a:pt x="13" y="89"/>
                                  <a:pt x="12" y="84"/>
                                  <a:pt x="12" y="80"/>
                                </a:cubicBezTo>
                                <a:lnTo>
                                  <a:pt x="12" y="39"/>
                                </a:lnTo>
                                <a:lnTo>
                                  <a:pt x="3" y="39"/>
                                </a:lnTo>
                                <a:cubicBezTo>
                                  <a:pt x="2" y="39"/>
                                  <a:pt x="1" y="39"/>
                                  <a:pt x="1" y="37"/>
                                </a:cubicBezTo>
                                <a:cubicBezTo>
                                  <a:pt x="0" y="35"/>
                                  <a:pt x="0" y="34"/>
                                  <a:pt x="0" y="30"/>
                                </a:cubicBezTo>
                                <a:cubicBezTo>
                                  <a:pt x="0" y="29"/>
                                  <a:pt x="0" y="27"/>
                                  <a:pt x="0" y="26"/>
                                </a:cubicBezTo>
                                <a:cubicBezTo>
                                  <a:pt x="0" y="25"/>
                                  <a:pt x="0" y="24"/>
                                  <a:pt x="1" y="23"/>
                                </a:cubicBezTo>
                                <a:cubicBezTo>
                                  <a:pt x="1" y="22"/>
                                  <a:pt x="1" y="22"/>
                                  <a:pt x="1" y="22"/>
                                </a:cubicBezTo>
                                <a:cubicBezTo>
                                  <a:pt x="1" y="22"/>
                                  <a:pt x="3" y="21"/>
                                  <a:pt x="3" y="21"/>
                                </a:cubicBezTo>
                                <a:lnTo>
                                  <a:pt x="12" y="21"/>
                                </a:lnTo>
                                <a:lnTo>
                                  <a:pt x="12" y="4"/>
                                </a:lnTo>
                                <a:cubicBezTo>
                                  <a:pt x="12" y="3"/>
                                  <a:pt x="12" y="2"/>
                                  <a:pt x="13" y="2"/>
                                </a:cubicBezTo>
                                <a:cubicBezTo>
                                  <a:pt x="13" y="2"/>
                                  <a:pt x="13" y="1"/>
                                  <a:pt x="14" y="1"/>
                                </a:cubicBezTo>
                                <a:cubicBezTo>
                                  <a:pt x="16" y="1"/>
                                  <a:pt x="16" y="1"/>
                                  <a:pt x="18" y="0"/>
                                </a:cubicBezTo>
                                <a:cubicBezTo>
                                  <a:pt x="20" y="0"/>
                                  <a:pt x="21" y="0"/>
                                  <a:pt x="23" y="0"/>
                                </a:cubicBezTo>
                                <a:cubicBezTo>
                                  <a:pt x="25" y="0"/>
                                  <a:pt x="27" y="0"/>
                                  <a:pt x="29" y="0"/>
                                </a:cubicBezTo>
                                <a:cubicBezTo>
                                  <a:pt x="30" y="0"/>
                                  <a:pt x="31" y="1"/>
                                  <a:pt x="32" y="1"/>
                                </a:cubicBezTo>
                                <a:cubicBezTo>
                                  <a:pt x="33" y="2"/>
                                  <a:pt x="33" y="2"/>
                                  <a:pt x="34" y="2"/>
                                </a:cubicBezTo>
                                <a:cubicBezTo>
                                  <a:pt x="34" y="3"/>
                                  <a:pt x="34" y="3"/>
                                  <a:pt x="34" y="4"/>
                                </a:cubicBezTo>
                                <a:lnTo>
                                  <a:pt x="34" y="21"/>
                                </a:lnTo>
                                <a:lnTo>
                                  <a:pt x="51" y="21"/>
                                </a:lnTo>
                                <a:cubicBezTo>
                                  <a:pt x="52" y="21"/>
                                  <a:pt x="52" y="21"/>
                                  <a:pt x="53" y="22"/>
                                </a:cubicBezTo>
                                <a:cubicBezTo>
                                  <a:pt x="54" y="22"/>
                                  <a:pt x="54" y="22"/>
                                  <a:pt x="54" y="23"/>
                                </a:cubicBezTo>
                                <a:cubicBezTo>
                                  <a:pt x="54" y="23"/>
                                  <a:pt x="54" y="25"/>
                                  <a:pt x="55" y="26"/>
                                </a:cubicBezTo>
                                <a:cubicBezTo>
                                  <a:pt x="55" y="27"/>
                                  <a:pt x="55" y="29"/>
                                  <a:pt x="55" y="30"/>
                                </a:cubicBezTo>
                                <a:cubicBezTo>
                                  <a:pt x="55" y="34"/>
                                  <a:pt x="54" y="36"/>
                                  <a:pt x="54" y="37"/>
                                </a:cubicBezTo>
                                <a:cubicBezTo>
                                  <a:pt x="53" y="38"/>
                                  <a:pt x="52" y="39"/>
                                  <a:pt x="51" y="39"/>
                                </a:cubicBezTo>
                                <a:lnTo>
                                  <a:pt x="34" y="39"/>
                                </a:lnTo>
                                <a:lnTo>
                                  <a:pt x="34" y="76"/>
                                </a:lnTo>
                                <a:cubicBezTo>
                                  <a:pt x="34" y="80"/>
                                  <a:pt x="35" y="83"/>
                                  <a:pt x="37" y="85"/>
                                </a:cubicBezTo>
                                <a:cubicBezTo>
                                  <a:pt x="38" y="87"/>
                                  <a:pt x="40" y="89"/>
                                  <a:pt x="43" y="89"/>
                                </a:cubicBezTo>
                                <a:cubicBezTo>
                                  <a:pt x="44" y="89"/>
                                  <a:pt x="46" y="89"/>
                                  <a:pt x="47" y="88"/>
                                </a:cubicBezTo>
                                <a:cubicBezTo>
                                  <a:pt x="48" y="87"/>
                                  <a:pt x="48" y="88"/>
                                  <a:pt x="49" y="87"/>
                                </a:cubicBezTo>
                                <a:cubicBezTo>
                                  <a:pt x="50" y="87"/>
                                  <a:pt x="50" y="87"/>
                                  <a:pt x="51" y="87"/>
                                </a:cubicBezTo>
                                <a:cubicBezTo>
                                  <a:pt x="51" y="87"/>
                                  <a:pt x="52" y="86"/>
                                  <a:pt x="52" y="86"/>
                                </a:cubicBezTo>
                                <a:lnTo>
                                  <a:pt x="53" y="87"/>
                                </a:lnTo>
                                <a:cubicBezTo>
                                  <a:pt x="53" y="87"/>
                                  <a:pt x="54" y="87"/>
                                  <a:pt x="54" y="88"/>
                                </a:cubicBezTo>
                                <a:cubicBezTo>
                                  <a:pt x="55" y="89"/>
                                  <a:pt x="54" y="90"/>
                                  <a:pt x="55" y="91"/>
                                </a:cubicBezTo>
                                <a:cubicBezTo>
                                  <a:pt x="55" y="92"/>
                                  <a:pt x="55" y="93"/>
                                  <a:pt x="55" y="95"/>
                                </a:cubicBezTo>
                                <a:close/>
                                <a:moveTo>
                                  <a:pt x="47" y="111"/>
                                </a:moveTo>
                                <a:cubicBezTo>
                                  <a:pt x="48" y="114"/>
                                  <a:pt x="49" y="116"/>
                                  <a:pt x="50" y="118"/>
                                </a:cubicBezTo>
                                <a:cubicBezTo>
                                  <a:pt x="50" y="119"/>
                                  <a:pt x="50" y="121"/>
                                  <a:pt x="50" y="123"/>
                                </a:cubicBezTo>
                                <a:cubicBezTo>
                                  <a:pt x="50" y="125"/>
                                  <a:pt x="50" y="128"/>
                                  <a:pt x="48" y="129"/>
                                </a:cubicBezTo>
                                <a:cubicBezTo>
                                  <a:pt x="48" y="131"/>
                                  <a:pt x="46" y="133"/>
                                  <a:pt x="44" y="134"/>
                                </a:cubicBezTo>
                                <a:cubicBezTo>
                                  <a:pt x="43" y="135"/>
                                  <a:pt x="41" y="136"/>
                                  <a:pt x="39" y="137"/>
                                </a:cubicBezTo>
                                <a:cubicBezTo>
                                  <a:pt x="37" y="137"/>
                                  <a:pt x="34" y="138"/>
                                  <a:pt x="31" y="138"/>
                                </a:cubicBezTo>
                                <a:cubicBezTo>
                                  <a:pt x="29" y="138"/>
                                  <a:pt x="26" y="138"/>
                                  <a:pt x="24" y="137"/>
                                </a:cubicBezTo>
                                <a:cubicBezTo>
                                  <a:pt x="22" y="137"/>
                                  <a:pt x="20" y="137"/>
                                  <a:pt x="18" y="136"/>
                                </a:cubicBezTo>
                                <a:cubicBezTo>
                                  <a:pt x="17" y="136"/>
                                  <a:pt x="16" y="136"/>
                                  <a:pt x="16" y="135"/>
                                </a:cubicBezTo>
                                <a:cubicBezTo>
                                  <a:pt x="15" y="135"/>
                                  <a:pt x="14" y="135"/>
                                  <a:pt x="14" y="134"/>
                                </a:cubicBezTo>
                                <a:cubicBezTo>
                                  <a:pt x="14" y="133"/>
                                  <a:pt x="14" y="133"/>
                                  <a:pt x="13" y="132"/>
                                </a:cubicBezTo>
                                <a:cubicBezTo>
                                  <a:pt x="13" y="132"/>
                                  <a:pt x="13" y="131"/>
                                  <a:pt x="13" y="129"/>
                                </a:cubicBezTo>
                                <a:cubicBezTo>
                                  <a:pt x="13" y="127"/>
                                  <a:pt x="13" y="125"/>
                                  <a:pt x="14" y="124"/>
                                </a:cubicBezTo>
                                <a:cubicBezTo>
                                  <a:pt x="14" y="123"/>
                                  <a:pt x="15" y="123"/>
                                  <a:pt x="17" y="123"/>
                                </a:cubicBezTo>
                                <a:lnTo>
                                  <a:pt x="27" y="123"/>
                                </a:lnTo>
                                <a:cubicBezTo>
                                  <a:pt x="29" y="123"/>
                                  <a:pt x="30" y="123"/>
                                  <a:pt x="31" y="122"/>
                                </a:cubicBezTo>
                                <a:cubicBezTo>
                                  <a:pt x="31" y="121"/>
                                  <a:pt x="32" y="120"/>
                                  <a:pt x="32" y="119"/>
                                </a:cubicBezTo>
                                <a:cubicBezTo>
                                  <a:pt x="32" y="118"/>
                                  <a:pt x="32" y="118"/>
                                  <a:pt x="31" y="116"/>
                                </a:cubicBezTo>
                                <a:cubicBezTo>
                                  <a:pt x="31" y="115"/>
                                  <a:pt x="31" y="115"/>
                                  <a:pt x="30" y="114"/>
                                </a:cubicBezTo>
                                <a:lnTo>
                                  <a:pt x="27" y="106"/>
                                </a:lnTo>
                                <a:lnTo>
                                  <a:pt x="44" y="106"/>
                                </a:lnTo>
                                <a:lnTo>
                                  <a:pt x="47" y="111"/>
                                </a:ln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36" name="AutoShape 24"/>
                        <wps:cNvSpPr>
                          <a:spLocks noChangeArrowheads="1"/>
                        </wps:cNvSpPr>
                        <wps:spPr bwMode="auto">
                          <a:xfrm>
                            <a:off x="3637" y="823"/>
                            <a:ext cx="73" cy="85"/>
                          </a:xfrm>
                          <a:custGeom>
                            <a:avLst/>
                            <a:gdLst>
                              <a:gd name="T0" fmla="*/ 77 w 78"/>
                              <a:gd name="T1" fmla="*/ 42 h 90"/>
                              <a:gd name="T2" fmla="*/ 75 w 78"/>
                              <a:gd name="T3" fmla="*/ 48 h 90"/>
                              <a:gd name="T4" fmla="*/ 70 w 78"/>
                              <a:gd name="T5" fmla="*/ 50 h 90"/>
                              <a:gd name="T6" fmla="*/ 23 w 78"/>
                              <a:gd name="T7" fmla="*/ 50 h 90"/>
                              <a:gd name="T8" fmla="*/ 24 w 78"/>
                              <a:gd name="T9" fmla="*/ 59 h 90"/>
                              <a:gd name="T10" fmla="*/ 28 w 78"/>
                              <a:gd name="T11" fmla="*/ 66 h 90"/>
                              <a:gd name="T12" fmla="*/ 34 w 78"/>
                              <a:gd name="T13" fmla="*/ 70 h 90"/>
                              <a:gd name="T14" fmla="*/ 44 w 78"/>
                              <a:gd name="T15" fmla="*/ 72 h 90"/>
                              <a:gd name="T16" fmla="*/ 54 w 78"/>
                              <a:gd name="T17" fmla="*/ 71 h 90"/>
                              <a:gd name="T18" fmla="*/ 62 w 78"/>
                              <a:gd name="T19" fmla="*/ 69 h 90"/>
                              <a:gd name="T20" fmla="*/ 67 w 78"/>
                              <a:gd name="T21" fmla="*/ 67 h 90"/>
                              <a:gd name="T22" fmla="*/ 70 w 78"/>
                              <a:gd name="T23" fmla="*/ 67 h 90"/>
                              <a:gd name="T24" fmla="*/ 71 w 78"/>
                              <a:gd name="T25" fmla="*/ 67 h 90"/>
                              <a:gd name="T26" fmla="*/ 73 w 78"/>
                              <a:gd name="T27" fmla="*/ 68 h 90"/>
                              <a:gd name="T28" fmla="*/ 73 w 78"/>
                              <a:gd name="T29" fmla="*/ 70 h 90"/>
                              <a:gd name="T30" fmla="*/ 73 w 78"/>
                              <a:gd name="T31" fmla="*/ 74 h 90"/>
                              <a:gd name="T32" fmla="*/ 73 w 78"/>
                              <a:gd name="T33" fmla="*/ 77 h 90"/>
                              <a:gd name="T34" fmla="*/ 73 w 78"/>
                              <a:gd name="T35" fmla="*/ 80 h 90"/>
                              <a:gd name="T36" fmla="*/ 72 w 78"/>
                              <a:gd name="T37" fmla="*/ 81 h 90"/>
                              <a:gd name="T38" fmla="*/ 71 w 78"/>
                              <a:gd name="T39" fmla="*/ 82 h 90"/>
                              <a:gd name="T40" fmla="*/ 68 w 78"/>
                              <a:gd name="T41" fmla="*/ 84 h 90"/>
                              <a:gd name="T42" fmla="*/ 62 w 78"/>
                              <a:gd name="T43" fmla="*/ 86 h 90"/>
                              <a:gd name="T44" fmla="*/ 53 w 78"/>
                              <a:gd name="T45" fmla="*/ 88 h 90"/>
                              <a:gd name="T46" fmla="*/ 42 w 78"/>
                              <a:gd name="T47" fmla="*/ 89 h 90"/>
                              <a:gd name="T48" fmla="*/ 24 w 78"/>
                              <a:gd name="T49" fmla="*/ 86 h 90"/>
                              <a:gd name="T50" fmla="*/ 10 w 78"/>
                              <a:gd name="T51" fmla="*/ 78 h 90"/>
                              <a:gd name="T52" fmla="*/ 3 w 78"/>
                              <a:gd name="T53" fmla="*/ 64 h 90"/>
                              <a:gd name="T54" fmla="*/ 0 w 78"/>
                              <a:gd name="T55" fmla="*/ 45 h 90"/>
                              <a:gd name="T56" fmla="*/ 3 w 78"/>
                              <a:gd name="T57" fmla="*/ 26 h 90"/>
                              <a:gd name="T58" fmla="*/ 11 w 78"/>
                              <a:gd name="T59" fmla="*/ 12 h 90"/>
                              <a:gd name="T60" fmla="*/ 23 w 78"/>
                              <a:gd name="T61" fmla="*/ 2 h 90"/>
                              <a:gd name="T62" fmla="*/ 40 w 78"/>
                              <a:gd name="T63" fmla="*/ 0 h 90"/>
                              <a:gd name="T64" fmla="*/ 57 w 78"/>
                              <a:gd name="T65" fmla="*/ 2 h 90"/>
                              <a:gd name="T66" fmla="*/ 69 w 78"/>
                              <a:gd name="T67" fmla="*/ 10 h 90"/>
                              <a:gd name="T68" fmla="*/ 75 w 78"/>
                              <a:gd name="T69" fmla="*/ 23 h 90"/>
                              <a:gd name="T70" fmla="*/ 77 w 78"/>
                              <a:gd name="T71" fmla="*/ 38 h 90"/>
                              <a:gd name="T72" fmla="*/ 77 w 78"/>
                              <a:gd name="T73" fmla="*/ 42 h 90"/>
                              <a:gd name="T74" fmla="*/ 56 w 78"/>
                              <a:gd name="T75" fmla="*/ 35 h 90"/>
                              <a:gd name="T76" fmla="*/ 52 w 78"/>
                              <a:gd name="T77" fmla="*/ 21 h 90"/>
                              <a:gd name="T78" fmla="*/ 40 w 78"/>
                              <a:gd name="T79" fmla="*/ 15 h 90"/>
                              <a:gd name="T80" fmla="*/ 32 w 78"/>
                              <a:gd name="T81" fmla="*/ 17 h 90"/>
                              <a:gd name="T82" fmla="*/ 27 w 78"/>
                              <a:gd name="T83" fmla="*/ 21 h 90"/>
                              <a:gd name="T84" fmla="*/ 24 w 78"/>
                              <a:gd name="T85" fmla="*/ 27 h 90"/>
                              <a:gd name="T86" fmla="*/ 23 w 78"/>
                              <a:gd name="T87" fmla="*/ 35 h 90"/>
                              <a:gd name="T88" fmla="*/ 56 w 78"/>
                              <a:gd name="T89" fmla="*/ 35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8" h="90">
                                <a:moveTo>
                                  <a:pt x="77" y="42"/>
                                </a:moveTo>
                                <a:cubicBezTo>
                                  <a:pt x="77" y="44"/>
                                  <a:pt x="77" y="46"/>
                                  <a:pt x="75" y="48"/>
                                </a:cubicBezTo>
                                <a:cubicBezTo>
                                  <a:pt x="74" y="50"/>
                                  <a:pt x="73" y="50"/>
                                  <a:pt x="70" y="50"/>
                                </a:cubicBezTo>
                                <a:lnTo>
                                  <a:pt x="23" y="50"/>
                                </a:lnTo>
                                <a:cubicBezTo>
                                  <a:pt x="23" y="53"/>
                                  <a:pt x="23" y="56"/>
                                  <a:pt x="24" y="59"/>
                                </a:cubicBezTo>
                                <a:cubicBezTo>
                                  <a:pt x="24" y="61"/>
                                  <a:pt x="26" y="64"/>
                                  <a:pt x="28" y="66"/>
                                </a:cubicBezTo>
                                <a:cubicBezTo>
                                  <a:pt x="30" y="68"/>
                                  <a:pt x="32" y="69"/>
                                  <a:pt x="34" y="70"/>
                                </a:cubicBezTo>
                                <a:cubicBezTo>
                                  <a:pt x="36" y="70"/>
                                  <a:pt x="40" y="72"/>
                                  <a:pt x="44" y="72"/>
                                </a:cubicBezTo>
                                <a:cubicBezTo>
                                  <a:pt x="48" y="72"/>
                                  <a:pt x="51" y="72"/>
                                  <a:pt x="54" y="71"/>
                                </a:cubicBezTo>
                                <a:cubicBezTo>
                                  <a:pt x="57" y="70"/>
                                  <a:pt x="60" y="70"/>
                                  <a:pt x="62" y="69"/>
                                </a:cubicBezTo>
                                <a:cubicBezTo>
                                  <a:pt x="64" y="69"/>
                                  <a:pt x="66" y="68"/>
                                  <a:pt x="67" y="67"/>
                                </a:cubicBezTo>
                                <a:cubicBezTo>
                                  <a:pt x="68" y="67"/>
                                  <a:pt x="70" y="67"/>
                                  <a:pt x="70" y="67"/>
                                </a:cubicBezTo>
                                <a:cubicBezTo>
                                  <a:pt x="71" y="67"/>
                                  <a:pt x="71" y="67"/>
                                  <a:pt x="71" y="67"/>
                                </a:cubicBezTo>
                                <a:cubicBezTo>
                                  <a:pt x="71" y="68"/>
                                  <a:pt x="73" y="68"/>
                                  <a:pt x="73" y="68"/>
                                </a:cubicBezTo>
                                <a:cubicBezTo>
                                  <a:pt x="73" y="68"/>
                                  <a:pt x="73" y="69"/>
                                  <a:pt x="73" y="70"/>
                                </a:cubicBezTo>
                                <a:cubicBezTo>
                                  <a:pt x="73" y="70"/>
                                  <a:pt x="73" y="72"/>
                                  <a:pt x="73" y="74"/>
                                </a:cubicBezTo>
                                <a:cubicBezTo>
                                  <a:pt x="73" y="75"/>
                                  <a:pt x="73" y="76"/>
                                  <a:pt x="73" y="77"/>
                                </a:cubicBezTo>
                                <a:cubicBezTo>
                                  <a:pt x="73" y="78"/>
                                  <a:pt x="73" y="79"/>
                                  <a:pt x="73" y="80"/>
                                </a:cubicBezTo>
                                <a:cubicBezTo>
                                  <a:pt x="72" y="80"/>
                                  <a:pt x="73" y="81"/>
                                  <a:pt x="72" y="81"/>
                                </a:cubicBezTo>
                                <a:cubicBezTo>
                                  <a:pt x="71" y="82"/>
                                  <a:pt x="71" y="82"/>
                                  <a:pt x="71" y="82"/>
                                </a:cubicBezTo>
                                <a:cubicBezTo>
                                  <a:pt x="71" y="83"/>
                                  <a:pt x="70" y="84"/>
                                  <a:pt x="68" y="84"/>
                                </a:cubicBezTo>
                                <a:cubicBezTo>
                                  <a:pt x="66" y="85"/>
                                  <a:pt x="65" y="85"/>
                                  <a:pt x="62" y="86"/>
                                </a:cubicBezTo>
                                <a:cubicBezTo>
                                  <a:pt x="59" y="87"/>
                                  <a:pt x="56" y="87"/>
                                  <a:pt x="53" y="88"/>
                                </a:cubicBezTo>
                                <a:cubicBezTo>
                                  <a:pt x="49" y="89"/>
                                  <a:pt x="46" y="89"/>
                                  <a:pt x="42" y="89"/>
                                </a:cubicBezTo>
                                <a:cubicBezTo>
                                  <a:pt x="35" y="89"/>
                                  <a:pt x="29" y="87"/>
                                  <a:pt x="24" y="86"/>
                                </a:cubicBezTo>
                                <a:cubicBezTo>
                                  <a:pt x="18" y="84"/>
                                  <a:pt x="14" y="81"/>
                                  <a:pt x="10" y="78"/>
                                </a:cubicBezTo>
                                <a:cubicBezTo>
                                  <a:pt x="6" y="74"/>
                                  <a:pt x="5" y="70"/>
                                  <a:pt x="3" y="64"/>
                                </a:cubicBezTo>
                                <a:cubicBezTo>
                                  <a:pt x="1" y="59"/>
                                  <a:pt x="0" y="52"/>
                                  <a:pt x="0" y="45"/>
                                </a:cubicBezTo>
                                <a:cubicBezTo>
                                  <a:pt x="0" y="38"/>
                                  <a:pt x="1" y="32"/>
                                  <a:pt x="3" y="26"/>
                                </a:cubicBezTo>
                                <a:cubicBezTo>
                                  <a:pt x="5" y="21"/>
                                  <a:pt x="7" y="15"/>
                                  <a:pt x="11" y="12"/>
                                </a:cubicBezTo>
                                <a:cubicBezTo>
                                  <a:pt x="14" y="8"/>
                                  <a:pt x="18" y="5"/>
                                  <a:pt x="23" y="2"/>
                                </a:cubicBezTo>
                                <a:cubicBezTo>
                                  <a:pt x="28" y="0"/>
                                  <a:pt x="34" y="0"/>
                                  <a:pt x="40" y="0"/>
                                </a:cubicBezTo>
                                <a:cubicBezTo>
                                  <a:pt x="47" y="0"/>
                                  <a:pt x="52" y="1"/>
                                  <a:pt x="57" y="2"/>
                                </a:cubicBezTo>
                                <a:cubicBezTo>
                                  <a:pt x="61" y="4"/>
                                  <a:pt x="65" y="7"/>
                                  <a:pt x="69" y="10"/>
                                </a:cubicBezTo>
                                <a:cubicBezTo>
                                  <a:pt x="72" y="14"/>
                                  <a:pt x="74" y="18"/>
                                  <a:pt x="75" y="23"/>
                                </a:cubicBezTo>
                                <a:cubicBezTo>
                                  <a:pt x="76" y="27"/>
                                  <a:pt x="77" y="32"/>
                                  <a:pt x="77" y="38"/>
                                </a:cubicBezTo>
                                <a:lnTo>
                                  <a:pt x="77" y="42"/>
                                </a:lnTo>
                                <a:close/>
                                <a:moveTo>
                                  <a:pt x="56" y="35"/>
                                </a:moveTo>
                                <a:cubicBezTo>
                                  <a:pt x="56" y="29"/>
                                  <a:pt x="54" y="25"/>
                                  <a:pt x="52" y="21"/>
                                </a:cubicBezTo>
                                <a:cubicBezTo>
                                  <a:pt x="49" y="17"/>
                                  <a:pt x="45" y="15"/>
                                  <a:pt x="40" y="15"/>
                                </a:cubicBezTo>
                                <a:cubicBezTo>
                                  <a:pt x="37" y="15"/>
                                  <a:pt x="35" y="16"/>
                                  <a:pt x="32" y="17"/>
                                </a:cubicBezTo>
                                <a:cubicBezTo>
                                  <a:pt x="30" y="18"/>
                                  <a:pt x="28" y="19"/>
                                  <a:pt x="27" y="21"/>
                                </a:cubicBezTo>
                                <a:cubicBezTo>
                                  <a:pt x="26" y="23"/>
                                  <a:pt x="25" y="25"/>
                                  <a:pt x="24" y="27"/>
                                </a:cubicBezTo>
                                <a:cubicBezTo>
                                  <a:pt x="23" y="30"/>
                                  <a:pt x="23" y="32"/>
                                  <a:pt x="23" y="35"/>
                                </a:cubicBezTo>
                                <a:lnTo>
                                  <a:pt x="56" y="35"/>
                                </a:ln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37" name="AutoShape 25"/>
                        <wps:cNvSpPr>
                          <a:spLocks noChangeArrowheads="1"/>
                        </wps:cNvSpPr>
                        <wps:spPr bwMode="auto">
                          <a:xfrm>
                            <a:off x="3733" y="790"/>
                            <a:ext cx="21" cy="116"/>
                          </a:xfrm>
                          <a:custGeom>
                            <a:avLst/>
                            <a:gdLst>
                              <a:gd name="T0" fmla="*/ 24 w 26"/>
                              <a:gd name="T1" fmla="*/ 117 h 121"/>
                              <a:gd name="T2" fmla="*/ 23 w 26"/>
                              <a:gd name="T3" fmla="*/ 118 h 121"/>
                              <a:gd name="T4" fmla="*/ 21 w 26"/>
                              <a:gd name="T5" fmla="*/ 119 h 121"/>
                              <a:gd name="T6" fmla="*/ 18 w 26"/>
                              <a:gd name="T7" fmla="*/ 120 h 121"/>
                              <a:gd name="T8" fmla="*/ 13 w 26"/>
                              <a:gd name="T9" fmla="*/ 120 h 121"/>
                              <a:gd name="T10" fmla="*/ 7 w 26"/>
                              <a:gd name="T11" fmla="*/ 120 h 121"/>
                              <a:gd name="T12" fmla="*/ 4 w 26"/>
                              <a:gd name="T13" fmla="*/ 119 h 121"/>
                              <a:gd name="T14" fmla="*/ 2 w 26"/>
                              <a:gd name="T15" fmla="*/ 118 h 121"/>
                              <a:gd name="T16" fmla="*/ 1 w 26"/>
                              <a:gd name="T17" fmla="*/ 117 h 121"/>
                              <a:gd name="T18" fmla="*/ 1 w 26"/>
                              <a:gd name="T19" fmla="*/ 38 h 121"/>
                              <a:gd name="T20" fmla="*/ 2 w 26"/>
                              <a:gd name="T21" fmla="*/ 37 h 121"/>
                              <a:gd name="T22" fmla="*/ 4 w 26"/>
                              <a:gd name="T23" fmla="*/ 35 h 121"/>
                              <a:gd name="T24" fmla="*/ 7 w 26"/>
                              <a:gd name="T25" fmla="*/ 34 h 121"/>
                              <a:gd name="T26" fmla="*/ 13 w 26"/>
                              <a:gd name="T27" fmla="*/ 34 h 121"/>
                              <a:gd name="T28" fmla="*/ 18 w 26"/>
                              <a:gd name="T29" fmla="*/ 34 h 121"/>
                              <a:gd name="T30" fmla="*/ 21 w 26"/>
                              <a:gd name="T31" fmla="*/ 35 h 121"/>
                              <a:gd name="T32" fmla="*/ 23 w 26"/>
                              <a:gd name="T33" fmla="*/ 37 h 121"/>
                              <a:gd name="T34" fmla="*/ 24 w 26"/>
                              <a:gd name="T35" fmla="*/ 38 h 121"/>
                              <a:gd name="T36" fmla="*/ 24 w 26"/>
                              <a:gd name="T37" fmla="*/ 117 h 121"/>
                              <a:gd name="T38" fmla="*/ 25 w 26"/>
                              <a:gd name="T39" fmla="*/ 11 h 121"/>
                              <a:gd name="T40" fmla="*/ 22 w 26"/>
                              <a:gd name="T41" fmla="*/ 21 h 121"/>
                              <a:gd name="T42" fmla="*/ 12 w 26"/>
                              <a:gd name="T43" fmla="*/ 23 h 121"/>
                              <a:gd name="T44" fmla="*/ 3 w 26"/>
                              <a:gd name="T45" fmla="*/ 21 h 121"/>
                              <a:gd name="T46" fmla="*/ 0 w 26"/>
                              <a:gd name="T47" fmla="*/ 12 h 121"/>
                              <a:gd name="T48" fmla="*/ 3 w 26"/>
                              <a:gd name="T49" fmla="*/ 3 h 121"/>
                              <a:gd name="T50" fmla="*/ 13 w 26"/>
                              <a:gd name="T51" fmla="*/ 0 h 121"/>
                              <a:gd name="T52" fmla="*/ 22 w 26"/>
                              <a:gd name="T53" fmla="*/ 2 h 121"/>
                              <a:gd name="T54" fmla="*/ 25 w 26"/>
                              <a:gd name="T55" fmla="*/ 11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6" h="121">
                                <a:moveTo>
                                  <a:pt x="24" y="117"/>
                                </a:moveTo>
                                <a:cubicBezTo>
                                  <a:pt x="24" y="117"/>
                                  <a:pt x="24" y="118"/>
                                  <a:pt x="23" y="118"/>
                                </a:cubicBezTo>
                                <a:cubicBezTo>
                                  <a:pt x="22" y="119"/>
                                  <a:pt x="22" y="119"/>
                                  <a:pt x="21" y="119"/>
                                </a:cubicBezTo>
                                <a:cubicBezTo>
                                  <a:pt x="21" y="119"/>
                                  <a:pt x="19" y="119"/>
                                  <a:pt x="18" y="120"/>
                                </a:cubicBezTo>
                                <a:cubicBezTo>
                                  <a:pt x="16" y="120"/>
                                  <a:pt x="14" y="120"/>
                                  <a:pt x="13" y="120"/>
                                </a:cubicBezTo>
                                <a:cubicBezTo>
                                  <a:pt x="10" y="120"/>
                                  <a:pt x="9" y="120"/>
                                  <a:pt x="7" y="120"/>
                                </a:cubicBezTo>
                                <a:cubicBezTo>
                                  <a:pt x="6" y="119"/>
                                  <a:pt x="5" y="119"/>
                                  <a:pt x="4" y="119"/>
                                </a:cubicBezTo>
                                <a:cubicBezTo>
                                  <a:pt x="3" y="118"/>
                                  <a:pt x="3" y="118"/>
                                  <a:pt x="2" y="118"/>
                                </a:cubicBezTo>
                                <a:cubicBezTo>
                                  <a:pt x="1" y="118"/>
                                  <a:pt x="1" y="117"/>
                                  <a:pt x="1" y="117"/>
                                </a:cubicBezTo>
                                <a:lnTo>
                                  <a:pt x="1" y="38"/>
                                </a:lnTo>
                                <a:cubicBezTo>
                                  <a:pt x="1" y="37"/>
                                  <a:pt x="1" y="37"/>
                                  <a:pt x="2" y="37"/>
                                </a:cubicBezTo>
                                <a:cubicBezTo>
                                  <a:pt x="3" y="36"/>
                                  <a:pt x="3" y="35"/>
                                  <a:pt x="4" y="35"/>
                                </a:cubicBezTo>
                                <a:cubicBezTo>
                                  <a:pt x="4" y="35"/>
                                  <a:pt x="6" y="35"/>
                                  <a:pt x="7" y="34"/>
                                </a:cubicBezTo>
                                <a:cubicBezTo>
                                  <a:pt x="8" y="34"/>
                                  <a:pt x="10" y="34"/>
                                  <a:pt x="13" y="34"/>
                                </a:cubicBezTo>
                                <a:cubicBezTo>
                                  <a:pt x="15" y="34"/>
                                  <a:pt x="16" y="34"/>
                                  <a:pt x="18" y="34"/>
                                </a:cubicBezTo>
                                <a:cubicBezTo>
                                  <a:pt x="20" y="34"/>
                                  <a:pt x="20" y="35"/>
                                  <a:pt x="21" y="35"/>
                                </a:cubicBezTo>
                                <a:cubicBezTo>
                                  <a:pt x="22" y="36"/>
                                  <a:pt x="22" y="36"/>
                                  <a:pt x="23" y="37"/>
                                </a:cubicBezTo>
                                <a:cubicBezTo>
                                  <a:pt x="24" y="37"/>
                                  <a:pt x="24" y="37"/>
                                  <a:pt x="24" y="38"/>
                                </a:cubicBezTo>
                                <a:lnTo>
                                  <a:pt x="24" y="117"/>
                                </a:lnTo>
                                <a:close/>
                                <a:moveTo>
                                  <a:pt x="25" y="11"/>
                                </a:moveTo>
                                <a:cubicBezTo>
                                  <a:pt x="25" y="16"/>
                                  <a:pt x="24" y="19"/>
                                  <a:pt x="22" y="21"/>
                                </a:cubicBezTo>
                                <a:cubicBezTo>
                                  <a:pt x="21" y="22"/>
                                  <a:pt x="17" y="23"/>
                                  <a:pt x="12" y="23"/>
                                </a:cubicBezTo>
                                <a:cubicBezTo>
                                  <a:pt x="8" y="23"/>
                                  <a:pt x="4" y="22"/>
                                  <a:pt x="3" y="21"/>
                                </a:cubicBezTo>
                                <a:cubicBezTo>
                                  <a:pt x="1" y="19"/>
                                  <a:pt x="0" y="16"/>
                                  <a:pt x="0" y="12"/>
                                </a:cubicBezTo>
                                <a:cubicBezTo>
                                  <a:pt x="0" y="7"/>
                                  <a:pt x="1" y="4"/>
                                  <a:pt x="3" y="3"/>
                                </a:cubicBezTo>
                                <a:cubicBezTo>
                                  <a:pt x="4" y="1"/>
                                  <a:pt x="8" y="0"/>
                                  <a:pt x="13" y="0"/>
                                </a:cubicBezTo>
                                <a:cubicBezTo>
                                  <a:pt x="17" y="0"/>
                                  <a:pt x="21" y="0"/>
                                  <a:pt x="22" y="2"/>
                                </a:cubicBezTo>
                                <a:cubicBezTo>
                                  <a:pt x="24" y="4"/>
                                  <a:pt x="25" y="7"/>
                                  <a:pt x="25" y="11"/>
                                </a:cubicBez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38" name="Freeform 26"/>
                        <wps:cNvSpPr>
                          <a:spLocks noChangeArrowheads="1"/>
                        </wps:cNvSpPr>
                        <wps:spPr bwMode="auto">
                          <a:xfrm>
                            <a:off x="3818" y="795"/>
                            <a:ext cx="91" cy="111"/>
                          </a:xfrm>
                          <a:custGeom>
                            <a:avLst/>
                            <a:gdLst>
                              <a:gd name="T0" fmla="*/ 95 w 96"/>
                              <a:gd name="T1" fmla="*/ 106 h 117"/>
                              <a:gd name="T2" fmla="*/ 94 w 96"/>
                              <a:gd name="T3" fmla="*/ 110 h 117"/>
                              <a:gd name="T4" fmla="*/ 92 w 96"/>
                              <a:gd name="T5" fmla="*/ 112 h 117"/>
                              <a:gd name="T6" fmla="*/ 89 w 96"/>
                              <a:gd name="T7" fmla="*/ 114 h 117"/>
                              <a:gd name="T8" fmla="*/ 86 w 96"/>
                              <a:gd name="T9" fmla="*/ 115 h 117"/>
                              <a:gd name="T10" fmla="*/ 76 w 96"/>
                              <a:gd name="T11" fmla="*/ 115 h 117"/>
                              <a:gd name="T12" fmla="*/ 71 w 96"/>
                              <a:gd name="T13" fmla="*/ 114 h 117"/>
                              <a:gd name="T14" fmla="*/ 66 w 96"/>
                              <a:gd name="T15" fmla="*/ 112 h 117"/>
                              <a:gd name="T16" fmla="*/ 63 w 96"/>
                              <a:gd name="T17" fmla="*/ 107 h 117"/>
                              <a:gd name="T18" fmla="*/ 59 w 96"/>
                              <a:gd name="T19" fmla="*/ 100 h 117"/>
                              <a:gd name="T20" fmla="*/ 30 w 96"/>
                              <a:gd name="T21" fmla="*/ 47 h 117"/>
                              <a:gd name="T22" fmla="*/ 25 w 96"/>
                              <a:gd name="T23" fmla="*/ 37 h 117"/>
                              <a:gd name="T24" fmla="*/ 21 w 96"/>
                              <a:gd name="T25" fmla="*/ 26 h 117"/>
                              <a:gd name="T26" fmla="*/ 21 w 96"/>
                              <a:gd name="T27" fmla="*/ 26 h 117"/>
                              <a:gd name="T28" fmla="*/ 21 w 96"/>
                              <a:gd name="T29" fmla="*/ 39 h 117"/>
                              <a:gd name="T30" fmla="*/ 21 w 96"/>
                              <a:gd name="T31" fmla="*/ 52 h 117"/>
                              <a:gd name="T32" fmla="*/ 21 w 96"/>
                              <a:gd name="T33" fmla="*/ 111 h 117"/>
                              <a:gd name="T34" fmla="*/ 21 w 96"/>
                              <a:gd name="T35" fmla="*/ 113 h 117"/>
                              <a:gd name="T36" fmla="*/ 19 w 96"/>
                              <a:gd name="T37" fmla="*/ 114 h 117"/>
                              <a:gd name="T38" fmla="*/ 16 w 96"/>
                              <a:gd name="T39" fmla="*/ 115 h 117"/>
                              <a:gd name="T40" fmla="*/ 11 w 96"/>
                              <a:gd name="T41" fmla="*/ 115 h 117"/>
                              <a:gd name="T42" fmla="*/ 6 w 96"/>
                              <a:gd name="T43" fmla="*/ 115 h 117"/>
                              <a:gd name="T44" fmla="*/ 3 w 96"/>
                              <a:gd name="T45" fmla="*/ 114 h 117"/>
                              <a:gd name="T46" fmla="*/ 1 w 96"/>
                              <a:gd name="T47" fmla="*/ 113 h 117"/>
                              <a:gd name="T48" fmla="*/ 0 w 96"/>
                              <a:gd name="T49" fmla="*/ 111 h 117"/>
                              <a:gd name="T50" fmla="*/ 0 w 96"/>
                              <a:gd name="T51" fmla="*/ 9 h 117"/>
                              <a:gd name="T52" fmla="*/ 3 w 96"/>
                              <a:gd name="T53" fmla="*/ 3 h 117"/>
                              <a:gd name="T54" fmla="*/ 9 w 96"/>
                              <a:gd name="T55" fmla="*/ 1 h 117"/>
                              <a:gd name="T56" fmla="*/ 21 w 96"/>
                              <a:gd name="T57" fmla="*/ 1 h 117"/>
                              <a:gd name="T58" fmla="*/ 27 w 96"/>
                              <a:gd name="T59" fmla="*/ 1 h 117"/>
                              <a:gd name="T60" fmla="*/ 31 w 96"/>
                              <a:gd name="T61" fmla="*/ 3 h 117"/>
                              <a:gd name="T62" fmla="*/ 34 w 96"/>
                              <a:gd name="T63" fmla="*/ 7 h 117"/>
                              <a:gd name="T64" fmla="*/ 38 w 96"/>
                              <a:gd name="T65" fmla="*/ 13 h 117"/>
                              <a:gd name="T66" fmla="*/ 60 w 96"/>
                              <a:gd name="T67" fmla="*/ 54 h 117"/>
                              <a:gd name="T68" fmla="*/ 64 w 96"/>
                              <a:gd name="T69" fmla="*/ 61 h 117"/>
                              <a:gd name="T70" fmla="*/ 67 w 96"/>
                              <a:gd name="T71" fmla="*/ 69 h 117"/>
                              <a:gd name="T72" fmla="*/ 71 w 96"/>
                              <a:gd name="T73" fmla="*/ 76 h 117"/>
                              <a:gd name="T74" fmla="*/ 74 w 96"/>
                              <a:gd name="T75" fmla="*/ 83 h 117"/>
                              <a:gd name="T76" fmla="*/ 74 w 96"/>
                              <a:gd name="T77" fmla="*/ 83 h 117"/>
                              <a:gd name="T78" fmla="*/ 74 w 96"/>
                              <a:gd name="T79" fmla="*/ 70 h 117"/>
                              <a:gd name="T80" fmla="*/ 74 w 96"/>
                              <a:gd name="T81" fmla="*/ 57 h 117"/>
                              <a:gd name="T82" fmla="*/ 74 w 96"/>
                              <a:gd name="T83" fmla="*/ 4 h 117"/>
                              <a:gd name="T84" fmla="*/ 74 w 96"/>
                              <a:gd name="T85" fmla="*/ 2 h 117"/>
                              <a:gd name="T86" fmla="*/ 76 w 96"/>
                              <a:gd name="T87" fmla="*/ 1 h 117"/>
                              <a:gd name="T88" fmla="*/ 79 w 96"/>
                              <a:gd name="T89" fmla="*/ 0 h 117"/>
                              <a:gd name="T90" fmla="*/ 84 w 96"/>
                              <a:gd name="T91" fmla="*/ 0 h 117"/>
                              <a:gd name="T92" fmla="*/ 89 w 96"/>
                              <a:gd name="T93" fmla="*/ 0 h 117"/>
                              <a:gd name="T94" fmla="*/ 92 w 96"/>
                              <a:gd name="T95" fmla="*/ 1 h 117"/>
                              <a:gd name="T96" fmla="*/ 94 w 96"/>
                              <a:gd name="T97" fmla="*/ 2 h 117"/>
                              <a:gd name="T98" fmla="*/ 95 w 96"/>
                              <a:gd name="T99" fmla="*/ 4 h 117"/>
                              <a:gd name="T100" fmla="*/ 95 w 96"/>
                              <a:gd name="T101" fmla="*/ 106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96" h="117">
                                <a:moveTo>
                                  <a:pt x="95" y="106"/>
                                </a:moveTo>
                                <a:cubicBezTo>
                                  <a:pt x="95" y="108"/>
                                  <a:pt x="95" y="109"/>
                                  <a:pt x="94" y="110"/>
                                </a:cubicBezTo>
                                <a:cubicBezTo>
                                  <a:pt x="93" y="111"/>
                                  <a:pt x="93" y="112"/>
                                  <a:pt x="92" y="112"/>
                                </a:cubicBezTo>
                                <a:cubicBezTo>
                                  <a:pt x="91" y="113"/>
                                  <a:pt x="90" y="114"/>
                                  <a:pt x="89" y="114"/>
                                </a:cubicBezTo>
                                <a:cubicBezTo>
                                  <a:pt x="88" y="114"/>
                                  <a:pt x="87" y="115"/>
                                  <a:pt x="86" y="115"/>
                                </a:cubicBezTo>
                                <a:lnTo>
                                  <a:pt x="76" y="115"/>
                                </a:lnTo>
                                <a:cubicBezTo>
                                  <a:pt x="74" y="115"/>
                                  <a:pt x="72" y="115"/>
                                  <a:pt x="71" y="114"/>
                                </a:cubicBezTo>
                                <a:cubicBezTo>
                                  <a:pt x="70" y="113"/>
                                  <a:pt x="68" y="113"/>
                                  <a:pt x="66" y="112"/>
                                </a:cubicBezTo>
                                <a:cubicBezTo>
                                  <a:pt x="65" y="111"/>
                                  <a:pt x="64" y="110"/>
                                  <a:pt x="63" y="107"/>
                                </a:cubicBezTo>
                                <a:cubicBezTo>
                                  <a:pt x="62" y="105"/>
                                  <a:pt x="61" y="103"/>
                                  <a:pt x="59" y="100"/>
                                </a:cubicBezTo>
                                <a:lnTo>
                                  <a:pt x="30" y="47"/>
                                </a:lnTo>
                                <a:cubicBezTo>
                                  <a:pt x="29" y="44"/>
                                  <a:pt x="27" y="40"/>
                                  <a:pt x="25" y="37"/>
                                </a:cubicBezTo>
                                <a:cubicBezTo>
                                  <a:pt x="24" y="34"/>
                                  <a:pt x="22" y="30"/>
                                  <a:pt x="21" y="26"/>
                                </a:cubicBezTo>
                                <a:lnTo>
                                  <a:pt x="21" y="26"/>
                                </a:lnTo>
                                <a:cubicBezTo>
                                  <a:pt x="21" y="30"/>
                                  <a:pt x="21" y="35"/>
                                  <a:pt x="21" y="39"/>
                                </a:cubicBezTo>
                                <a:cubicBezTo>
                                  <a:pt x="22" y="43"/>
                                  <a:pt x="21" y="47"/>
                                  <a:pt x="21" y="52"/>
                                </a:cubicBezTo>
                                <a:lnTo>
                                  <a:pt x="21" y="111"/>
                                </a:lnTo>
                                <a:cubicBezTo>
                                  <a:pt x="21" y="112"/>
                                  <a:pt x="21" y="112"/>
                                  <a:pt x="21" y="113"/>
                                </a:cubicBezTo>
                                <a:cubicBezTo>
                                  <a:pt x="20" y="113"/>
                                  <a:pt x="20" y="114"/>
                                  <a:pt x="19" y="114"/>
                                </a:cubicBezTo>
                                <a:cubicBezTo>
                                  <a:pt x="18" y="114"/>
                                  <a:pt x="17" y="115"/>
                                  <a:pt x="16" y="115"/>
                                </a:cubicBezTo>
                                <a:cubicBezTo>
                                  <a:pt x="14" y="116"/>
                                  <a:pt x="13" y="115"/>
                                  <a:pt x="11" y="115"/>
                                </a:cubicBezTo>
                                <a:cubicBezTo>
                                  <a:pt x="9" y="115"/>
                                  <a:pt x="7" y="115"/>
                                  <a:pt x="6" y="115"/>
                                </a:cubicBezTo>
                                <a:cubicBezTo>
                                  <a:pt x="4" y="115"/>
                                  <a:pt x="3" y="115"/>
                                  <a:pt x="3" y="114"/>
                                </a:cubicBezTo>
                                <a:cubicBezTo>
                                  <a:pt x="2" y="113"/>
                                  <a:pt x="1" y="113"/>
                                  <a:pt x="1" y="113"/>
                                </a:cubicBezTo>
                                <a:cubicBezTo>
                                  <a:pt x="1" y="112"/>
                                  <a:pt x="0" y="112"/>
                                  <a:pt x="0" y="111"/>
                                </a:cubicBezTo>
                                <a:lnTo>
                                  <a:pt x="0" y="9"/>
                                </a:lnTo>
                                <a:cubicBezTo>
                                  <a:pt x="0" y="6"/>
                                  <a:pt x="1" y="4"/>
                                  <a:pt x="3" y="3"/>
                                </a:cubicBezTo>
                                <a:cubicBezTo>
                                  <a:pt x="4" y="2"/>
                                  <a:pt x="7" y="1"/>
                                  <a:pt x="9" y="1"/>
                                </a:cubicBezTo>
                                <a:lnTo>
                                  <a:pt x="21" y="1"/>
                                </a:lnTo>
                                <a:cubicBezTo>
                                  <a:pt x="24" y="1"/>
                                  <a:pt x="25" y="1"/>
                                  <a:pt x="27" y="1"/>
                                </a:cubicBezTo>
                                <a:cubicBezTo>
                                  <a:pt x="29" y="2"/>
                                  <a:pt x="30" y="2"/>
                                  <a:pt x="31" y="3"/>
                                </a:cubicBezTo>
                                <a:cubicBezTo>
                                  <a:pt x="32" y="3"/>
                                  <a:pt x="33" y="5"/>
                                  <a:pt x="34" y="7"/>
                                </a:cubicBezTo>
                                <a:cubicBezTo>
                                  <a:pt x="36" y="9"/>
                                  <a:pt x="37" y="10"/>
                                  <a:pt x="38" y="13"/>
                                </a:cubicBezTo>
                                <a:lnTo>
                                  <a:pt x="60" y="54"/>
                                </a:lnTo>
                                <a:cubicBezTo>
                                  <a:pt x="61" y="57"/>
                                  <a:pt x="62" y="59"/>
                                  <a:pt x="64" y="61"/>
                                </a:cubicBezTo>
                                <a:cubicBezTo>
                                  <a:pt x="66" y="64"/>
                                  <a:pt x="66" y="66"/>
                                  <a:pt x="67" y="69"/>
                                </a:cubicBezTo>
                                <a:cubicBezTo>
                                  <a:pt x="68" y="71"/>
                                  <a:pt x="70" y="74"/>
                                  <a:pt x="71" y="76"/>
                                </a:cubicBezTo>
                                <a:cubicBezTo>
                                  <a:pt x="72" y="78"/>
                                  <a:pt x="73" y="81"/>
                                  <a:pt x="74" y="83"/>
                                </a:cubicBezTo>
                                <a:lnTo>
                                  <a:pt x="74" y="83"/>
                                </a:lnTo>
                                <a:cubicBezTo>
                                  <a:pt x="74" y="79"/>
                                  <a:pt x="74" y="74"/>
                                  <a:pt x="74" y="70"/>
                                </a:cubicBezTo>
                                <a:cubicBezTo>
                                  <a:pt x="74" y="65"/>
                                  <a:pt x="74" y="61"/>
                                  <a:pt x="74" y="57"/>
                                </a:cubicBezTo>
                                <a:lnTo>
                                  <a:pt x="74" y="4"/>
                                </a:lnTo>
                                <a:cubicBezTo>
                                  <a:pt x="74" y="3"/>
                                  <a:pt x="74" y="3"/>
                                  <a:pt x="74" y="2"/>
                                </a:cubicBezTo>
                                <a:cubicBezTo>
                                  <a:pt x="75" y="2"/>
                                  <a:pt x="75" y="1"/>
                                  <a:pt x="76" y="1"/>
                                </a:cubicBezTo>
                                <a:cubicBezTo>
                                  <a:pt x="76" y="1"/>
                                  <a:pt x="78" y="1"/>
                                  <a:pt x="79" y="0"/>
                                </a:cubicBezTo>
                                <a:cubicBezTo>
                                  <a:pt x="81" y="0"/>
                                  <a:pt x="82" y="0"/>
                                  <a:pt x="84" y="0"/>
                                </a:cubicBezTo>
                                <a:cubicBezTo>
                                  <a:pt x="87" y="0"/>
                                  <a:pt x="88" y="0"/>
                                  <a:pt x="89" y="0"/>
                                </a:cubicBezTo>
                                <a:cubicBezTo>
                                  <a:pt x="91" y="0"/>
                                  <a:pt x="92" y="1"/>
                                  <a:pt x="92" y="1"/>
                                </a:cubicBezTo>
                                <a:cubicBezTo>
                                  <a:pt x="93" y="2"/>
                                  <a:pt x="94" y="2"/>
                                  <a:pt x="94" y="2"/>
                                </a:cubicBezTo>
                                <a:cubicBezTo>
                                  <a:pt x="94" y="3"/>
                                  <a:pt x="95" y="3"/>
                                  <a:pt x="95" y="4"/>
                                </a:cubicBezTo>
                                <a:lnTo>
                                  <a:pt x="95" y="106"/>
                                </a:ln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39" name="Freeform 27"/>
                        <wps:cNvSpPr>
                          <a:spLocks noChangeArrowheads="1"/>
                        </wps:cNvSpPr>
                        <wps:spPr bwMode="auto">
                          <a:xfrm>
                            <a:off x="3935" y="823"/>
                            <a:ext cx="46" cy="83"/>
                          </a:xfrm>
                          <a:custGeom>
                            <a:avLst/>
                            <a:gdLst>
                              <a:gd name="T0" fmla="*/ 50 w 51"/>
                              <a:gd name="T1" fmla="*/ 12 h 88"/>
                              <a:gd name="T2" fmla="*/ 50 w 51"/>
                              <a:gd name="T3" fmla="*/ 17 h 88"/>
                              <a:gd name="T4" fmla="*/ 50 w 51"/>
                              <a:gd name="T5" fmla="*/ 21 h 88"/>
                              <a:gd name="T6" fmla="*/ 48 w 51"/>
                              <a:gd name="T7" fmla="*/ 22 h 88"/>
                              <a:gd name="T8" fmla="*/ 47 w 51"/>
                              <a:gd name="T9" fmla="*/ 22 h 88"/>
                              <a:gd name="T10" fmla="*/ 46 w 51"/>
                              <a:gd name="T11" fmla="*/ 22 h 88"/>
                              <a:gd name="T12" fmla="*/ 43 w 51"/>
                              <a:gd name="T13" fmla="*/ 22 h 88"/>
                              <a:gd name="T14" fmla="*/ 41 w 51"/>
                              <a:gd name="T15" fmla="*/ 21 h 88"/>
                              <a:gd name="T16" fmla="*/ 38 w 51"/>
                              <a:gd name="T17" fmla="*/ 21 h 88"/>
                              <a:gd name="T18" fmla="*/ 34 w 51"/>
                              <a:gd name="T19" fmla="*/ 21 h 88"/>
                              <a:gd name="T20" fmla="*/ 31 w 51"/>
                              <a:gd name="T21" fmla="*/ 23 h 88"/>
                              <a:gd name="T22" fmla="*/ 26 w 51"/>
                              <a:gd name="T23" fmla="*/ 28 h 88"/>
                              <a:gd name="T24" fmla="*/ 22 w 51"/>
                              <a:gd name="T25" fmla="*/ 34 h 88"/>
                              <a:gd name="T26" fmla="*/ 22 w 51"/>
                              <a:gd name="T27" fmla="*/ 84 h 88"/>
                              <a:gd name="T28" fmla="*/ 21 w 51"/>
                              <a:gd name="T29" fmla="*/ 85 h 88"/>
                              <a:gd name="T30" fmla="*/ 20 w 51"/>
                              <a:gd name="T31" fmla="*/ 86 h 88"/>
                              <a:gd name="T32" fmla="*/ 16 w 51"/>
                              <a:gd name="T33" fmla="*/ 87 h 88"/>
                              <a:gd name="T34" fmla="*/ 11 w 51"/>
                              <a:gd name="T35" fmla="*/ 87 h 88"/>
                              <a:gd name="T36" fmla="*/ 5 w 51"/>
                              <a:gd name="T37" fmla="*/ 87 h 88"/>
                              <a:gd name="T38" fmla="*/ 2 w 51"/>
                              <a:gd name="T39" fmla="*/ 86 h 88"/>
                              <a:gd name="T40" fmla="*/ 0 w 51"/>
                              <a:gd name="T41" fmla="*/ 85 h 88"/>
                              <a:gd name="T42" fmla="*/ 0 w 51"/>
                              <a:gd name="T43" fmla="*/ 84 h 88"/>
                              <a:gd name="T44" fmla="*/ 0 w 51"/>
                              <a:gd name="T45" fmla="*/ 5 h 88"/>
                              <a:gd name="T46" fmla="*/ 0 w 51"/>
                              <a:gd name="T47" fmla="*/ 3 h 88"/>
                              <a:gd name="T48" fmla="*/ 2 w 51"/>
                              <a:gd name="T49" fmla="*/ 2 h 88"/>
                              <a:gd name="T50" fmla="*/ 5 w 51"/>
                              <a:gd name="T51" fmla="*/ 1 h 88"/>
                              <a:gd name="T52" fmla="*/ 9 w 51"/>
                              <a:gd name="T53" fmla="*/ 1 h 88"/>
                              <a:gd name="T54" fmla="*/ 14 w 51"/>
                              <a:gd name="T55" fmla="*/ 1 h 88"/>
                              <a:gd name="T56" fmla="*/ 17 w 51"/>
                              <a:gd name="T57" fmla="*/ 2 h 88"/>
                              <a:gd name="T58" fmla="*/ 18 w 51"/>
                              <a:gd name="T59" fmla="*/ 3 h 88"/>
                              <a:gd name="T60" fmla="*/ 18 w 51"/>
                              <a:gd name="T61" fmla="*/ 5 h 88"/>
                              <a:gd name="T62" fmla="*/ 18 w 51"/>
                              <a:gd name="T63" fmla="*/ 14 h 88"/>
                              <a:gd name="T64" fmla="*/ 25 w 51"/>
                              <a:gd name="T65" fmla="*/ 7 h 88"/>
                              <a:gd name="T66" fmla="*/ 30 w 51"/>
                              <a:gd name="T67" fmla="*/ 2 h 88"/>
                              <a:gd name="T68" fmla="*/ 34 w 51"/>
                              <a:gd name="T69" fmla="*/ 0 h 88"/>
                              <a:gd name="T70" fmla="*/ 39 w 51"/>
                              <a:gd name="T71" fmla="*/ 0 h 88"/>
                              <a:gd name="T72" fmla="*/ 42 w 51"/>
                              <a:gd name="T73" fmla="*/ 0 h 88"/>
                              <a:gd name="T74" fmla="*/ 44 w 51"/>
                              <a:gd name="T75" fmla="*/ 0 h 88"/>
                              <a:gd name="T76" fmla="*/ 47 w 51"/>
                              <a:gd name="T77" fmla="*/ 1 h 88"/>
                              <a:gd name="T78" fmla="*/ 48 w 51"/>
                              <a:gd name="T79" fmla="*/ 2 h 88"/>
                              <a:gd name="T80" fmla="*/ 50 w 51"/>
                              <a:gd name="T81" fmla="*/ 2 h 88"/>
                              <a:gd name="T82" fmla="*/ 50 w 51"/>
                              <a:gd name="T83" fmla="*/ 4 h 88"/>
                              <a:gd name="T84" fmla="*/ 50 w 51"/>
                              <a:gd name="T85" fmla="*/ 7 h 88"/>
                              <a:gd name="T86" fmla="*/ 50 w 51"/>
                              <a:gd name="T87" fmla="*/ 12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1" h="88">
                                <a:moveTo>
                                  <a:pt x="50" y="12"/>
                                </a:moveTo>
                                <a:cubicBezTo>
                                  <a:pt x="50" y="14"/>
                                  <a:pt x="50" y="16"/>
                                  <a:pt x="50" y="17"/>
                                </a:cubicBezTo>
                                <a:cubicBezTo>
                                  <a:pt x="50" y="18"/>
                                  <a:pt x="50" y="19"/>
                                  <a:pt x="50" y="21"/>
                                </a:cubicBezTo>
                                <a:cubicBezTo>
                                  <a:pt x="50" y="22"/>
                                  <a:pt x="49" y="22"/>
                                  <a:pt x="48" y="22"/>
                                </a:cubicBezTo>
                                <a:cubicBezTo>
                                  <a:pt x="48" y="23"/>
                                  <a:pt x="48" y="22"/>
                                  <a:pt x="47" y="22"/>
                                </a:cubicBezTo>
                                <a:cubicBezTo>
                                  <a:pt x="47" y="22"/>
                                  <a:pt x="46" y="22"/>
                                  <a:pt x="46" y="22"/>
                                </a:cubicBezTo>
                                <a:cubicBezTo>
                                  <a:pt x="45" y="22"/>
                                  <a:pt x="44" y="22"/>
                                  <a:pt x="43" y="22"/>
                                </a:cubicBezTo>
                                <a:cubicBezTo>
                                  <a:pt x="42" y="22"/>
                                  <a:pt x="42" y="21"/>
                                  <a:pt x="41" y="21"/>
                                </a:cubicBezTo>
                                <a:cubicBezTo>
                                  <a:pt x="40" y="21"/>
                                  <a:pt x="39" y="21"/>
                                  <a:pt x="38" y="21"/>
                                </a:cubicBezTo>
                                <a:cubicBezTo>
                                  <a:pt x="37" y="21"/>
                                  <a:pt x="35" y="21"/>
                                  <a:pt x="34" y="21"/>
                                </a:cubicBezTo>
                                <a:cubicBezTo>
                                  <a:pt x="33" y="22"/>
                                  <a:pt x="32" y="23"/>
                                  <a:pt x="31" y="23"/>
                                </a:cubicBezTo>
                                <a:cubicBezTo>
                                  <a:pt x="30" y="24"/>
                                  <a:pt x="28" y="26"/>
                                  <a:pt x="26" y="28"/>
                                </a:cubicBezTo>
                                <a:cubicBezTo>
                                  <a:pt x="25" y="30"/>
                                  <a:pt x="23" y="32"/>
                                  <a:pt x="22" y="34"/>
                                </a:cubicBezTo>
                                <a:lnTo>
                                  <a:pt x="22" y="84"/>
                                </a:lnTo>
                                <a:cubicBezTo>
                                  <a:pt x="22" y="84"/>
                                  <a:pt x="22" y="85"/>
                                  <a:pt x="21" y="85"/>
                                </a:cubicBezTo>
                                <a:cubicBezTo>
                                  <a:pt x="21" y="86"/>
                                  <a:pt x="20" y="86"/>
                                  <a:pt x="20" y="86"/>
                                </a:cubicBezTo>
                                <a:cubicBezTo>
                                  <a:pt x="19" y="86"/>
                                  <a:pt x="17" y="86"/>
                                  <a:pt x="16" y="87"/>
                                </a:cubicBezTo>
                                <a:cubicBezTo>
                                  <a:pt x="14" y="87"/>
                                  <a:pt x="13" y="87"/>
                                  <a:pt x="11" y="87"/>
                                </a:cubicBezTo>
                                <a:cubicBezTo>
                                  <a:pt x="9" y="87"/>
                                  <a:pt x="7" y="87"/>
                                  <a:pt x="5" y="87"/>
                                </a:cubicBezTo>
                                <a:cubicBezTo>
                                  <a:pt x="4" y="86"/>
                                  <a:pt x="3" y="86"/>
                                  <a:pt x="2" y="86"/>
                                </a:cubicBezTo>
                                <a:cubicBezTo>
                                  <a:pt x="1" y="85"/>
                                  <a:pt x="1" y="85"/>
                                  <a:pt x="0" y="85"/>
                                </a:cubicBezTo>
                                <a:cubicBezTo>
                                  <a:pt x="0" y="85"/>
                                  <a:pt x="0" y="84"/>
                                  <a:pt x="0" y="84"/>
                                </a:cubicBezTo>
                                <a:lnTo>
                                  <a:pt x="0" y="5"/>
                                </a:lnTo>
                                <a:cubicBezTo>
                                  <a:pt x="0" y="4"/>
                                  <a:pt x="0" y="4"/>
                                  <a:pt x="0" y="3"/>
                                </a:cubicBezTo>
                                <a:cubicBezTo>
                                  <a:pt x="1" y="2"/>
                                  <a:pt x="1" y="2"/>
                                  <a:pt x="2" y="2"/>
                                </a:cubicBezTo>
                                <a:cubicBezTo>
                                  <a:pt x="3" y="2"/>
                                  <a:pt x="4" y="2"/>
                                  <a:pt x="5" y="1"/>
                                </a:cubicBezTo>
                                <a:cubicBezTo>
                                  <a:pt x="6" y="1"/>
                                  <a:pt x="8" y="1"/>
                                  <a:pt x="9" y="1"/>
                                </a:cubicBezTo>
                                <a:cubicBezTo>
                                  <a:pt x="11" y="1"/>
                                  <a:pt x="13" y="1"/>
                                  <a:pt x="14" y="1"/>
                                </a:cubicBezTo>
                                <a:cubicBezTo>
                                  <a:pt x="15" y="1"/>
                                  <a:pt x="16" y="2"/>
                                  <a:pt x="17" y="2"/>
                                </a:cubicBezTo>
                                <a:cubicBezTo>
                                  <a:pt x="17" y="3"/>
                                  <a:pt x="18" y="3"/>
                                  <a:pt x="18" y="3"/>
                                </a:cubicBezTo>
                                <a:cubicBezTo>
                                  <a:pt x="19" y="3"/>
                                  <a:pt x="18" y="4"/>
                                  <a:pt x="18" y="5"/>
                                </a:cubicBezTo>
                                <a:lnTo>
                                  <a:pt x="18" y="14"/>
                                </a:lnTo>
                                <a:cubicBezTo>
                                  <a:pt x="21" y="12"/>
                                  <a:pt x="22" y="9"/>
                                  <a:pt x="25" y="7"/>
                                </a:cubicBezTo>
                                <a:cubicBezTo>
                                  <a:pt x="27" y="5"/>
                                  <a:pt x="28" y="4"/>
                                  <a:pt x="30" y="2"/>
                                </a:cubicBezTo>
                                <a:cubicBezTo>
                                  <a:pt x="31" y="1"/>
                                  <a:pt x="33" y="1"/>
                                  <a:pt x="34" y="0"/>
                                </a:cubicBezTo>
                                <a:cubicBezTo>
                                  <a:pt x="35" y="0"/>
                                  <a:pt x="38" y="0"/>
                                  <a:pt x="39" y="0"/>
                                </a:cubicBezTo>
                                <a:cubicBezTo>
                                  <a:pt x="40" y="0"/>
                                  <a:pt x="41" y="0"/>
                                  <a:pt x="42" y="0"/>
                                </a:cubicBezTo>
                                <a:cubicBezTo>
                                  <a:pt x="43" y="0"/>
                                  <a:pt x="44" y="0"/>
                                  <a:pt x="44" y="0"/>
                                </a:cubicBezTo>
                                <a:cubicBezTo>
                                  <a:pt x="45" y="0"/>
                                  <a:pt x="46" y="1"/>
                                  <a:pt x="47" y="1"/>
                                </a:cubicBezTo>
                                <a:cubicBezTo>
                                  <a:pt x="48" y="1"/>
                                  <a:pt x="48" y="1"/>
                                  <a:pt x="48" y="2"/>
                                </a:cubicBezTo>
                                <a:cubicBezTo>
                                  <a:pt x="48" y="2"/>
                                  <a:pt x="49" y="2"/>
                                  <a:pt x="50" y="2"/>
                                </a:cubicBezTo>
                                <a:cubicBezTo>
                                  <a:pt x="50" y="2"/>
                                  <a:pt x="50" y="4"/>
                                  <a:pt x="50" y="4"/>
                                </a:cubicBezTo>
                                <a:cubicBezTo>
                                  <a:pt x="50" y="5"/>
                                  <a:pt x="50" y="6"/>
                                  <a:pt x="50" y="7"/>
                                </a:cubicBezTo>
                                <a:cubicBezTo>
                                  <a:pt x="50" y="8"/>
                                  <a:pt x="50" y="10"/>
                                  <a:pt x="50" y="12"/>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0" name="Freeform 28"/>
                        <wps:cNvSpPr>
                          <a:spLocks noChangeArrowheads="1"/>
                        </wps:cNvSpPr>
                        <wps:spPr bwMode="auto">
                          <a:xfrm>
                            <a:off x="3981" y="883"/>
                            <a:ext cx="22" cy="23"/>
                          </a:xfrm>
                          <a:custGeom>
                            <a:avLst/>
                            <a:gdLst>
                              <a:gd name="T0" fmla="*/ 26 w 27"/>
                              <a:gd name="T1" fmla="*/ 14 h 28"/>
                              <a:gd name="T2" fmla="*/ 24 w 27"/>
                              <a:gd name="T3" fmla="*/ 25 h 28"/>
                              <a:gd name="T4" fmla="*/ 13 w 27"/>
                              <a:gd name="T5" fmla="*/ 27 h 28"/>
                              <a:gd name="T6" fmla="*/ 3 w 27"/>
                              <a:gd name="T7" fmla="*/ 25 h 28"/>
                              <a:gd name="T8" fmla="*/ 0 w 27"/>
                              <a:gd name="T9" fmla="*/ 14 h 28"/>
                              <a:gd name="T10" fmla="*/ 3 w 27"/>
                              <a:gd name="T11" fmla="*/ 3 h 28"/>
                              <a:gd name="T12" fmla="*/ 13 w 27"/>
                              <a:gd name="T13" fmla="*/ 0 h 28"/>
                              <a:gd name="T14" fmla="*/ 24 w 27"/>
                              <a:gd name="T15" fmla="*/ 3 h 28"/>
                              <a:gd name="T16" fmla="*/ 26 w 27"/>
                              <a:gd name="T17" fmla="*/ 14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 h="28">
                                <a:moveTo>
                                  <a:pt x="26" y="14"/>
                                </a:moveTo>
                                <a:cubicBezTo>
                                  <a:pt x="26" y="19"/>
                                  <a:pt x="25" y="23"/>
                                  <a:pt x="24" y="25"/>
                                </a:cubicBezTo>
                                <a:cubicBezTo>
                                  <a:pt x="22" y="26"/>
                                  <a:pt x="18" y="27"/>
                                  <a:pt x="13" y="27"/>
                                </a:cubicBezTo>
                                <a:cubicBezTo>
                                  <a:pt x="8" y="27"/>
                                  <a:pt x="5" y="26"/>
                                  <a:pt x="3" y="25"/>
                                </a:cubicBezTo>
                                <a:cubicBezTo>
                                  <a:pt x="1" y="23"/>
                                  <a:pt x="0" y="20"/>
                                  <a:pt x="0" y="14"/>
                                </a:cubicBezTo>
                                <a:cubicBezTo>
                                  <a:pt x="0" y="9"/>
                                  <a:pt x="1" y="5"/>
                                  <a:pt x="3" y="3"/>
                                </a:cubicBezTo>
                                <a:cubicBezTo>
                                  <a:pt x="5" y="1"/>
                                  <a:pt x="8" y="0"/>
                                  <a:pt x="13" y="0"/>
                                </a:cubicBezTo>
                                <a:cubicBezTo>
                                  <a:pt x="18" y="0"/>
                                  <a:pt x="22" y="1"/>
                                  <a:pt x="24" y="3"/>
                                </a:cubicBezTo>
                                <a:cubicBezTo>
                                  <a:pt x="25" y="5"/>
                                  <a:pt x="26" y="8"/>
                                  <a:pt x="26" y="14"/>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1" name="Freeform 29"/>
                        <wps:cNvSpPr>
                          <a:spLocks noChangeArrowheads="1"/>
                        </wps:cNvSpPr>
                        <wps:spPr bwMode="auto">
                          <a:xfrm>
                            <a:off x="4068" y="793"/>
                            <a:ext cx="72" cy="115"/>
                          </a:xfrm>
                          <a:custGeom>
                            <a:avLst/>
                            <a:gdLst>
                              <a:gd name="T0" fmla="*/ 72 w 77"/>
                              <a:gd name="T1" fmla="*/ 98 h 120"/>
                              <a:gd name="T2" fmla="*/ 50 w 77"/>
                              <a:gd name="T3" fmla="*/ 116 h 120"/>
                              <a:gd name="T4" fmla="*/ 21 w 77"/>
                              <a:gd name="T5" fmla="*/ 118 h 120"/>
                              <a:gd name="T6" fmla="*/ 6 w 77"/>
                              <a:gd name="T7" fmla="*/ 113 h 120"/>
                              <a:gd name="T8" fmla="*/ 1 w 77"/>
                              <a:gd name="T9" fmla="*/ 110 h 120"/>
                              <a:gd name="T10" fmla="*/ 0 w 77"/>
                              <a:gd name="T11" fmla="*/ 104 h 120"/>
                              <a:gd name="T12" fmla="*/ 0 w 77"/>
                              <a:gd name="T13" fmla="*/ 94 h 120"/>
                              <a:gd name="T14" fmla="*/ 6 w 77"/>
                              <a:gd name="T15" fmla="*/ 94 h 120"/>
                              <a:gd name="T16" fmla="*/ 19 w 77"/>
                              <a:gd name="T17" fmla="*/ 99 h 120"/>
                              <a:gd name="T18" fmla="*/ 38 w 77"/>
                              <a:gd name="T19" fmla="*/ 99 h 120"/>
                              <a:gd name="T20" fmla="*/ 48 w 77"/>
                              <a:gd name="T21" fmla="*/ 90 h 120"/>
                              <a:gd name="T22" fmla="*/ 48 w 77"/>
                              <a:gd name="T23" fmla="*/ 77 h 120"/>
                              <a:gd name="T24" fmla="*/ 36 w 77"/>
                              <a:gd name="T25" fmla="*/ 68 h 120"/>
                              <a:gd name="T26" fmla="*/ 15 w 77"/>
                              <a:gd name="T27" fmla="*/ 66 h 120"/>
                              <a:gd name="T28" fmla="*/ 12 w 77"/>
                              <a:gd name="T29" fmla="*/ 65 h 120"/>
                              <a:gd name="T30" fmla="*/ 11 w 77"/>
                              <a:gd name="T31" fmla="*/ 58 h 120"/>
                              <a:gd name="T32" fmla="*/ 12 w 77"/>
                              <a:gd name="T33" fmla="*/ 51 h 120"/>
                              <a:gd name="T34" fmla="*/ 15 w 77"/>
                              <a:gd name="T35" fmla="*/ 49 h 120"/>
                              <a:gd name="T36" fmla="*/ 34 w 77"/>
                              <a:gd name="T37" fmla="*/ 48 h 120"/>
                              <a:gd name="T38" fmla="*/ 45 w 77"/>
                              <a:gd name="T39" fmla="*/ 39 h 120"/>
                              <a:gd name="T40" fmla="*/ 45 w 77"/>
                              <a:gd name="T41" fmla="*/ 27 h 120"/>
                              <a:gd name="T42" fmla="*/ 37 w 77"/>
                              <a:gd name="T43" fmla="*/ 19 h 120"/>
                              <a:gd name="T44" fmla="*/ 21 w 77"/>
                              <a:gd name="T45" fmla="*/ 19 h 120"/>
                              <a:gd name="T46" fmla="*/ 9 w 77"/>
                              <a:gd name="T47" fmla="*/ 26 h 120"/>
                              <a:gd name="T48" fmla="*/ 4 w 77"/>
                              <a:gd name="T49" fmla="*/ 27 h 120"/>
                              <a:gd name="T50" fmla="*/ 3 w 77"/>
                              <a:gd name="T51" fmla="*/ 23 h 120"/>
                              <a:gd name="T52" fmla="*/ 3 w 77"/>
                              <a:gd name="T53" fmla="*/ 15 h 120"/>
                              <a:gd name="T54" fmla="*/ 4 w 77"/>
                              <a:gd name="T55" fmla="*/ 11 h 120"/>
                              <a:gd name="T56" fmla="*/ 9 w 77"/>
                              <a:gd name="T57" fmla="*/ 7 h 120"/>
                              <a:gd name="T58" fmla="*/ 25 w 77"/>
                              <a:gd name="T59" fmla="*/ 1 h 120"/>
                              <a:gd name="T60" fmla="*/ 51 w 77"/>
                              <a:gd name="T61" fmla="*/ 2 h 120"/>
                              <a:gd name="T62" fmla="*/ 68 w 77"/>
                              <a:gd name="T63" fmla="*/ 17 h 120"/>
                              <a:gd name="T64" fmla="*/ 70 w 77"/>
                              <a:gd name="T65" fmla="*/ 38 h 120"/>
                              <a:gd name="T66" fmla="*/ 59 w 77"/>
                              <a:gd name="T67" fmla="*/ 52 h 120"/>
                              <a:gd name="T68" fmla="*/ 50 w 77"/>
                              <a:gd name="T69" fmla="*/ 56 h 120"/>
                              <a:gd name="T70" fmla="*/ 69 w 77"/>
                              <a:gd name="T71" fmla="*/ 65 h 120"/>
                              <a:gd name="T72" fmla="*/ 76 w 77"/>
                              <a:gd name="T73" fmla="*/ 83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7" h="120">
                                <a:moveTo>
                                  <a:pt x="76" y="83"/>
                                </a:moveTo>
                                <a:cubicBezTo>
                                  <a:pt x="76" y="89"/>
                                  <a:pt x="75" y="94"/>
                                  <a:pt x="72" y="98"/>
                                </a:cubicBezTo>
                                <a:cubicBezTo>
                                  <a:pt x="70" y="103"/>
                                  <a:pt x="67" y="106"/>
                                  <a:pt x="63" y="110"/>
                                </a:cubicBezTo>
                                <a:cubicBezTo>
                                  <a:pt x="59" y="113"/>
                                  <a:pt x="55" y="115"/>
                                  <a:pt x="50" y="116"/>
                                </a:cubicBezTo>
                                <a:cubicBezTo>
                                  <a:pt x="44" y="118"/>
                                  <a:pt x="38" y="119"/>
                                  <a:pt x="32" y="119"/>
                                </a:cubicBezTo>
                                <a:cubicBezTo>
                                  <a:pt x="28" y="119"/>
                                  <a:pt x="24" y="119"/>
                                  <a:pt x="21" y="118"/>
                                </a:cubicBezTo>
                                <a:cubicBezTo>
                                  <a:pt x="17" y="117"/>
                                  <a:pt x="15" y="116"/>
                                  <a:pt x="12" y="116"/>
                                </a:cubicBezTo>
                                <a:cubicBezTo>
                                  <a:pt x="10" y="115"/>
                                  <a:pt x="7" y="114"/>
                                  <a:pt x="6" y="113"/>
                                </a:cubicBezTo>
                                <a:cubicBezTo>
                                  <a:pt x="4" y="112"/>
                                  <a:pt x="3" y="112"/>
                                  <a:pt x="2" y="111"/>
                                </a:cubicBezTo>
                                <a:cubicBezTo>
                                  <a:pt x="2" y="111"/>
                                  <a:pt x="2" y="110"/>
                                  <a:pt x="1" y="110"/>
                                </a:cubicBezTo>
                                <a:cubicBezTo>
                                  <a:pt x="0" y="109"/>
                                  <a:pt x="0" y="108"/>
                                  <a:pt x="0" y="107"/>
                                </a:cubicBezTo>
                                <a:cubicBezTo>
                                  <a:pt x="0" y="106"/>
                                  <a:pt x="0" y="106"/>
                                  <a:pt x="0" y="104"/>
                                </a:cubicBezTo>
                                <a:cubicBezTo>
                                  <a:pt x="0" y="103"/>
                                  <a:pt x="0" y="102"/>
                                  <a:pt x="0" y="100"/>
                                </a:cubicBezTo>
                                <a:cubicBezTo>
                                  <a:pt x="0" y="97"/>
                                  <a:pt x="0" y="95"/>
                                  <a:pt x="0" y="94"/>
                                </a:cubicBezTo>
                                <a:cubicBezTo>
                                  <a:pt x="1" y="93"/>
                                  <a:pt x="2" y="93"/>
                                  <a:pt x="3" y="93"/>
                                </a:cubicBezTo>
                                <a:cubicBezTo>
                                  <a:pt x="3" y="93"/>
                                  <a:pt x="4" y="93"/>
                                  <a:pt x="6" y="94"/>
                                </a:cubicBezTo>
                                <a:cubicBezTo>
                                  <a:pt x="7" y="94"/>
                                  <a:pt x="9" y="95"/>
                                  <a:pt x="11" y="97"/>
                                </a:cubicBezTo>
                                <a:cubicBezTo>
                                  <a:pt x="14" y="98"/>
                                  <a:pt x="16" y="98"/>
                                  <a:pt x="19" y="99"/>
                                </a:cubicBezTo>
                                <a:cubicBezTo>
                                  <a:pt x="22" y="99"/>
                                  <a:pt x="25" y="100"/>
                                  <a:pt x="29" y="100"/>
                                </a:cubicBezTo>
                                <a:cubicBezTo>
                                  <a:pt x="32" y="100"/>
                                  <a:pt x="36" y="99"/>
                                  <a:pt x="38" y="99"/>
                                </a:cubicBezTo>
                                <a:cubicBezTo>
                                  <a:pt x="40" y="98"/>
                                  <a:pt x="42" y="97"/>
                                  <a:pt x="44" y="95"/>
                                </a:cubicBezTo>
                                <a:cubicBezTo>
                                  <a:pt x="46" y="94"/>
                                  <a:pt x="47" y="93"/>
                                  <a:pt x="48" y="90"/>
                                </a:cubicBezTo>
                                <a:cubicBezTo>
                                  <a:pt x="49" y="88"/>
                                  <a:pt x="49" y="86"/>
                                  <a:pt x="49" y="84"/>
                                </a:cubicBezTo>
                                <a:cubicBezTo>
                                  <a:pt x="49" y="81"/>
                                  <a:pt x="49" y="79"/>
                                  <a:pt x="48" y="77"/>
                                </a:cubicBezTo>
                                <a:cubicBezTo>
                                  <a:pt x="46" y="74"/>
                                  <a:pt x="45" y="73"/>
                                  <a:pt x="43" y="71"/>
                                </a:cubicBezTo>
                                <a:cubicBezTo>
                                  <a:pt x="41" y="69"/>
                                  <a:pt x="38" y="69"/>
                                  <a:pt x="36" y="68"/>
                                </a:cubicBezTo>
                                <a:cubicBezTo>
                                  <a:pt x="33" y="66"/>
                                  <a:pt x="29" y="66"/>
                                  <a:pt x="25" y="66"/>
                                </a:cubicBezTo>
                                <a:lnTo>
                                  <a:pt x="15" y="66"/>
                                </a:lnTo>
                                <a:cubicBezTo>
                                  <a:pt x="14" y="66"/>
                                  <a:pt x="14" y="66"/>
                                  <a:pt x="13" y="66"/>
                                </a:cubicBezTo>
                                <a:cubicBezTo>
                                  <a:pt x="12" y="65"/>
                                  <a:pt x="12" y="65"/>
                                  <a:pt x="12" y="65"/>
                                </a:cubicBezTo>
                                <a:cubicBezTo>
                                  <a:pt x="12" y="64"/>
                                  <a:pt x="11" y="63"/>
                                  <a:pt x="11" y="62"/>
                                </a:cubicBezTo>
                                <a:cubicBezTo>
                                  <a:pt x="10" y="61"/>
                                  <a:pt x="11" y="60"/>
                                  <a:pt x="11" y="58"/>
                                </a:cubicBezTo>
                                <a:cubicBezTo>
                                  <a:pt x="11" y="56"/>
                                  <a:pt x="11" y="55"/>
                                  <a:pt x="11" y="53"/>
                                </a:cubicBezTo>
                                <a:cubicBezTo>
                                  <a:pt x="11" y="52"/>
                                  <a:pt x="11" y="52"/>
                                  <a:pt x="12" y="51"/>
                                </a:cubicBezTo>
                                <a:cubicBezTo>
                                  <a:pt x="12" y="51"/>
                                  <a:pt x="12" y="50"/>
                                  <a:pt x="13" y="50"/>
                                </a:cubicBezTo>
                                <a:cubicBezTo>
                                  <a:pt x="14" y="50"/>
                                  <a:pt x="14" y="49"/>
                                  <a:pt x="15" y="49"/>
                                </a:cubicBezTo>
                                <a:lnTo>
                                  <a:pt x="25" y="49"/>
                                </a:lnTo>
                                <a:cubicBezTo>
                                  <a:pt x="28" y="49"/>
                                  <a:pt x="31" y="49"/>
                                  <a:pt x="34" y="48"/>
                                </a:cubicBezTo>
                                <a:cubicBezTo>
                                  <a:pt x="37" y="48"/>
                                  <a:pt x="38" y="46"/>
                                  <a:pt x="40" y="45"/>
                                </a:cubicBezTo>
                                <a:cubicBezTo>
                                  <a:pt x="42" y="44"/>
                                  <a:pt x="44" y="42"/>
                                  <a:pt x="45" y="39"/>
                                </a:cubicBezTo>
                                <a:cubicBezTo>
                                  <a:pt x="46" y="37"/>
                                  <a:pt x="46" y="35"/>
                                  <a:pt x="46" y="32"/>
                                </a:cubicBezTo>
                                <a:cubicBezTo>
                                  <a:pt x="46" y="31"/>
                                  <a:pt x="45" y="28"/>
                                  <a:pt x="45" y="27"/>
                                </a:cubicBezTo>
                                <a:cubicBezTo>
                                  <a:pt x="44" y="25"/>
                                  <a:pt x="43" y="24"/>
                                  <a:pt x="42" y="22"/>
                                </a:cubicBezTo>
                                <a:cubicBezTo>
                                  <a:pt x="41" y="21"/>
                                  <a:pt x="39" y="20"/>
                                  <a:pt x="37" y="19"/>
                                </a:cubicBezTo>
                                <a:cubicBezTo>
                                  <a:pt x="36" y="19"/>
                                  <a:pt x="33" y="18"/>
                                  <a:pt x="30" y="18"/>
                                </a:cubicBezTo>
                                <a:cubicBezTo>
                                  <a:pt x="27" y="18"/>
                                  <a:pt x="24" y="19"/>
                                  <a:pt x="21" y="19"/>
                                </a:cubicBezTo>
                                <a:cubicBezTo>
                                  <a:pt x="19" y="20"/>
                                  <a:pt x="16" y="22"/>
                                  <a:pt x="14" y="23"/>
                                </a:cubicBezTo>
                                <a:cubicBezTo>
                                  <a:pt x="12" y="24"/>
                                  <a:pt x="10" y="25"/>
                                  <a:pt x="9" y="26"/>
                                </a:cubicBezTo>
                                <a:cubicBezTo>
                                  <a:pt x="8" y="26"/>
                                  <a:pt x="6" y="27"/>
                                  <a:pt x="6" y="27"/>
                                </a:cubicBezTo>
                                <a:cubicBezTo>
                                  <a:pt x="5" y="27"/>
                                  <a:pt x="4" y="27"/>
                                  <a:pt x="4" y="27"/>
                                </a:cubicBezTo>
                                <a:cubicBezTo>
                                  <a:pt x="4" y="26"/>
                                  <a:pt x="4" y="26"/>
                                  <a:pt x="3" y="26"/>
                                </a:cubicBezTo>
                                <a:cubicBezTo>
                                  <a:pt x="3" y="25"/>
                                  <a:pt x="3" y="25"/>
                                  <a:pt x="3" y="23"/>
                                </a:cubicBezTo>
                                <a:cubicBezTo>
                                  <a:pt x="2" y="22"/>
                                  <a:pt x="3" y="21"/>
                                  <a:pt x="3" y="19"/>
                                </a:cubicBezTo>
                                <a:cubicBezTo>
                                  <a:pt x="3" y="17"/>
                                  <a:pt x="3" y="16"/>
                                  <a:pt x="3" y="15"/>
                                </a:cubicBezTo>
                                <a:cubicBezTo>
                                  <a:pt x="3" y="15"/>
                                  <a:pt x="3" y="13"/>
                                  <a:pt x="3" y="13"/>
                                </a:cubicBezTo>
                                <a:cubicBezTo>
                                  <a:pt x="4" y="12"/>
                                  <a:pt x="3" y="11"/>
                                  <a:pt x="4" y="11"/>
                                </a:cubicBezTo>
                                <a:cubicBezTo>
                                  <a:pt x="4" y="10"/>
                                  <a:pt x="4" y="10"/>
                                  <a:pt x="5" y="9"/>
                                </a:cubicBezTo>
                                <a:cubicBezTo>
                                  <a:pt x="6" y="9"/>
                                  <a:pt x="7" y="8"/>
                                  <a:pt x="9" y="7"/>
                                </a:cubicBezTo>
                                <a:cubicBezTo>
                                  <a:pt x="11" y="6"/>
                                  <a:pt x="13" y="5"/>
                                  <a:pt x="16" y="4"/>
                                </a:cubicBezTo>
                                <a:cubicBezTo>
                                  <a:pt x="19" y="4"/>
                                  <a:pt x="21" y="2"/>
                                  <a:pt x="25" y="1"/>
                                </a:cubicBezTo>
                                <a:cubicBezTo>
                                  <a:pt x="28" y="1"/>
                                  <a:pt x="33" y="0"/>
                                  <a:pt x="37" y="0"/>
                                </a:cubicBezTo>
                                <a:cubicBezTo>
                                  <a:pt x="42" y="0"/>
                                  <a:pt x="47" y="1"/>
                                  <a:pt x="51" y="2"/>
                                </a:cubicBezTo>
                                <a:cubicBezTo>
                                  <a:pt x="56" y="3"/>
                                  <a:pt x="59" y="5"/>
                                  <a:pt x="62" y="8"/>
                                </a:cubicBezTo>
                                <a:cubicBezTo>
                                  <a:pt x="65" y="10"/>
                                  <a:pt x="67" y="13"/>
                                  <a:pt x="68" y="17"/>
                                </a:cubicBezTo>
                                <a:cubicBezTo>
                                  <a:pt x="70" y="20"/>
                                  <a:pt x="71" y="24"/>
                                  <a:pt x="71" y="28"/>
                                </a:cubicBezTo>
                                <a:cubicBezTo>
                                  <a:pt x="71" y="32"/>
                                  <a:pt x="70" y="35"/>
                                  <a:pt x="70" y="38"/>
                                </a:cubicBezTo>
                                <a:cubicBezTo>
                                  <a:pt x="69" y="41"/>
                                  <a:pt x="67" y="44"/>
                                  <a:pt x="66" y="47"/>
                                </a:cubicBezTo>
                                <a:cubicBezTo>
                                  <a:pt x="64" y="49"/>
                                  <a:pt x="62" y="51"/>
                                  <a:pt x="59" y="52"/>
                                </a:cubicBezTo>
                                <a:cubicBezTo>
                                  <a:pt x="57" y="54"/>
                                  <a:pt x="54" y="55"/>
                                  <a:pt x="50" y="56"/>
                                </a:cubicBezTo>
                                <a:lnTo>
                                  <a:pt x="50" y="56"/>
                                </a:lnTo>
                                <a:cubicBezTo>
                                  <a:pt x="54" y="57"/>
                                  <a:pt x="58" y="58"/>
                                  <a:pt x="61" y="60"/>
                                </a:cubicBezTo>
                                <a:cubicBezTo>
                                  <a:pt x="65" y="61"/>
                                  <a:pt x="67" y="63"/>
                                  <a:pt x="69" y="65"/>
                                </a:cubicBezTo>
                                <a:cubicBezTo>
                                  <a:pt x="71" y="68"/>
                                  <a:pt x="73" y="70"/>
                                  <a:pt x="74" y="73"/>
                                </a:cubicBezTo>
                                <a:cubicBezTo>
                                  <a:pt x="75" y="76"/>
                                  <a:pt x="76" y="80"/>
                                  <a:pt x="76" y="83"/>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2" name="AutoShape 30"/>
                        <wps:cNvSpPr>
                          <a:spLocks noChangeArrowheads="1"/>
                        </wps:cNvSpPr>
                        <wps:spPr bwMode="auto">
                          <a:xfrm>
                            <a:off x="4157" y="793"/>
                            <a:ext cx="75" cy="115"/>
                          </a:xfrm>
                          <a:custGeom>
                            <a:avLst/>
                            <a:gdLst>
                              <a:gd name="T0" fmla="*/ 79 w 80"/>
                              <a:gd name="T1" fmla="*/ 54 h 120"/>
                              <a:gd name="T2" fmla="*/ 79 w 80"/>
                              <a:gd name="T3" fmla="*/ 69 h 120"/>
                              <a:gd name="T4" fmla="*/ 76 w 80"/>
                              <a:gd name="T5" fmla="*/ 83 h 120"/>
                              <a:gd name="T6" fmla="*/ 70 w 80"/>
                              <a:gd name="T7" fmla="*/ 97 h 120"/>
                              <a:gd name="T8" fmla="*/ 61 w 80"/>
                              <a:gd name="T9" fmla="*/ 108 h 120"/>
                              <a:gd name="T10" fmla="*/ 48 w 80"/>
                              <a:gd name="T11" fmla="*/ 116 h 120"/>
                              <a:gd name="T12" fmla="*/ 29 w 80"/>
                              <a:gd name="T13" fmla="*/ 119 h 120"/>
                              <a:gd name="T14" fmla="*/ 21 w 80"/>
                              <a:gd name="T15" fmla="*/ 118 h 120"/>
                              <a:gd name="T16" fmla="*/ 15 w 80"/>
                              <a:gd name="T17" fmla="*/ 117 h 120"/>
                              <a:gd name="T18" fmla="*/ 10 w 80"/>
                              <a:gd name="T19" fmla="*/ 115 h 120"/>
                              <a:gd name="T20" fmla="*/ 6 w 80"/>
                              <a:gd name="T21" fmla="*/ 113 h 120"/>
                              <a:gd name="T22" fmla="*/ 5 w 80"/>
                              <a:gd name="T23" fmla="*/ 111 h 120"/>
                              <a:gd name="T24" fmla="*/ 4 w 80"/>
                              <a:gd name="T25" fmla="*/ 106 h 120"/>
                              <a:gd name="T26" fmla="*/ 4 w 80"/>
                              <a:gd name="T27" fmla="*/ 100 h 120"/>
                              <a:gd name="T28" fmla="*/ 5 w 80"/>
                              <a:gd name="T29" fmla="*/ 98 h 120"/>
                              <a:gd name="T30" fmla="*/ 6 w 80"/>
                              <a:gd name="T31" fmla="*/ 97 h 120"/>
                              <a:gd name="T32" fmla="*/ 7 w 80"/>
                              <a:gd name="T33" fmla="*/ 97 h 120"/>
                              <a:gd name="T34" fmla="*/ 11 w 80"/>
                              <a:gd name="T35" fmla="*/ 97 h 120"/>
                              <a:gd name="T36" fmla="*/ 15 w 80"/>
                              <a:gd name="T37" fmla="*/ 98 h 120"/>
                              <a:gd name="T38" fmla="*/ 21 w 80"/>
                              <a:gd name="T39" fmla="*/ 100 h 120"/>
                              <a:gd name="T40" fmla="*/ 29 w 80"/>
                              <a:gd name="T41" fmla="*/ 100 h 120"/>
                              <a:gd name="T42" fmla="*/ 42 w 80"/>
                              <a:gd name="T43" fmla="*/ 98 h 120"/>
                              <a:gd name="T44" fmla="*/ 50 w 80"/>
                              <a:gd name="T45" fmla="*/ 91 h 120"/>
                              <a:gd name="T46" fmla="*/ 55 w 80"/>
                              <a:gd name="T47" fmla="*/ 81 h 120"/>
                              <a:gd name="T48" fmla="*/ 57 w 80"/>
                              <a:gd name="T49" fmla="*/ 68 h 120"/>
                              <a:gd name="T50" fmla="*/ 47 w 80"/>
                              <a:gd name="T51" fmla="*/ 73 h 120"/>
                              <a:gd name="T52" fmla="*/ 34 w 80"/>
                              <a:gd name="T53" fmla="*/ 74 h 120"/>
                              <a:gd name="T54" fmla="*/ 18 w 80"/>
                              <a:gd name="T55" fmla="*/ 72 h 120"/>
                              <a:gd name="T56" fmla="*/ 8 w 80"/>
                              <a:gd name="T57" fmla="*/ 65 h 120"/>
                              <a:gd name="T58" fmla="*/ 2 w 80"/>
                              <a:gd name="T59" fmla="*/ 54 h 120"/>
                              <a:gd name="T60" fmla="*/ 0 w 80"/>
                              <a:gd name="T61" fmla="*/ 39 h 120"/>
                              <a:gd name="T62" fmla="*/ 3 w 80"/>
                              <a:gd name="T63" fmla="*/ 24 h 120"/>
                              <a:gd name="T64" fmla="*/ 11 w 80"/>
                              <a:gd name="T65" fmla="*/ 11 h 120"/>
                              <a:gd name="T66" fmla="*/ 23 w 80"/>
                              <a:gd name="T67" fmla="*/ 3 h 120"/>
                              <a:gd name="T68" fmla="*/ 41 w 80"/>
                              <a:gd name="T69" fmla="*/ 0 h 120"/>
                              <a:gd name="T70" fmla="*/ 54 w 80"/>
                              <a:gd name="T71" fmla="*/ 2 h 120"/>
                              <a:gd name="T72" fmla="*/ 65 w 80"/>
                              <a:gd name="T73" fmla="*/ 8 h 120"/>
                              <a:gd name="T74" fmla="*/ 72 w 80"/>
                              <a:gd name="T75" fmla="*/ 15 h 120"/>
                              <a:gd name="T76" fmla="*/ 76 w 80"/>
                              <a:gd name="T77" fmla="*/ 27 h 120"/>
                              <a:gd name="T78" fmla="*/ 79 w 80"/>
                              <a:gd name="T79" fmla="*/ 40 h 120"/>
                              <a:gd name="T80" fmla="*/ 79 w 80"/>
                              <a:gd name="T81" fmla="*/ 54 h 120"/>
                              <a:gd name="T82" fmla="*/ 58 w 80"/>
                              <a:gd name="T83" fmla="*/ 51 h 120"/>
                              <a:gd name="T84" fmla="*/ 57 w 80"/>
                              <a:gd name="T85" fmla="*/ 35 h 120"/>
                              <a:gd name="T86" fmla="*/ 54 w 80"/>
                              <a:gd name="T87" fmla="*/ 25 h 120"/>
                              <a:gd name="T88" fmla="*/ 48 w 80"/>
                              <a:gd name="T89" fmla="*/ 19 h 120"/>
                              <a:gd name="T90" fmla="*/ 41 w 80"/>
                              <a:gd name="T91" fmla="*/ 18 h 120"/>
                              <a:gd name="T92" fmla="*/ 34 w 80"/>
                              <a:gd name="T93" fmla="*/ 19 h 120"/>
                              <a:gd name="T94" fmla="*/ 29 w 80"/>
                              <a:gd name="T95" fmla="*/ 23 h 120"/>
                              <a:gd name="T96" fmla="*/ 26 w 80"/>
                              <a:gd name="T97" fmla="*/ 30 h 120"/>
                              <a:gd name="T98" fmla="*/ 25 w 80"/>
                              <a:gd name="T99" fmla="*/ 38 h 120"/>
                              <a:gd name="T100" fmla="*/ 26 w 80"/>
                              <a:gd name="T101" fmla="*/ 46 h 120"/>
                              <a:gd name="T102" fmla="*/ 29 w 80"/>
                              <a:gd name="T103" fmla="*/ 52 h 120"/>
                              <a:gd name="T104" fmla="*/ 33 w 80"/>
                              <a:gd name="T105" fmla="*/ 56 h 120"/>
                              <a:gd name="T106" fmla="*/ 40 w 80"/>
                              <a:gd name="T107" fmla="*/ 57 h 120"/>
                              <a:gd name="T108" fmla="*/ 50 w 80"/>
                              <a:gd name="T109" fmla="*/ 55 h 120"/>
                              <a:gd name="T110" fmla="*/ 58 w 80"/>
                              <a:gd name="T111" fmla="*/ 51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0" h="120">
                                <a:moveTo>
                                  <a:pt x="79" y="54"/>
                                </a:moveTo>
                                <a:cubicBezTo>
                                  <a:pt x="79" y="59"/>
                                  <a:pt x="79" y="64"/>
                                  <a:pt x="79" y="69"/>
                                </a:cubicBezTo>
                                <a:cubicBezTo>
                                  <a:pt x="78" y="74"/>
                                  <a:pt x="77" y="78"/>
                                  <a:pt x="76" y="83"/>
                                </a:cubicBezTo>
                                <a:cubicBezTo>
                                  <a:pt x="75" y="89"/>
                                  <a:pt x="72" y="93"/>
                                  <a:pt x="70" y="97"/>
                                </a:cubicBezTo>
                                <a:cubicBezTo>
                                  <a:pt x="68" y="102"/>
                                  <a:pt x="65" y="105"/>
                                  <a:pt x="61" y="108"/>
                                </a:cubicBezTo>
                                <a:cubicBezTo>
                                  <a:pt x="57" y="112"/>
                                  <a:pt x="53" y="114"/>
                                  <a:pt x="48" y="116"/>
                                </a:cubicBezTo>
                                <a:cubicBezTo>
                                  <a:pt x="42" y="117"/>
                                  <a:pt x="36" y="119"/>
                                  <a:pt x="29" y="119"/>
                                </a:cubicBezTo>
                                <a:cubicBezTo>
                                  <a:pt x="27" y="119"/>
                                  <a:pt x="24" y="119"/>
                                  <a:pt x="21" y="118"/>
                                </a:cubicBezTo>
                                <a:cubicBezTo>
                                  <a:pt x="19" y="117"/>
                                  <a:pt x="17" y="117"/>
                                  <a:pt x="15" y="117"/>
                                </a:cubicBezTo>
                                <a:cubicBezTo>
                                  <a:pt x="12" y="116"/>
                                  <a:pt x="11" y="116"/>
                                  <a:pt x="10" y="115"/>
                                </a:cubicBezTo>
                                <a:cubicBezTo>
                                  <a:pt x="8" y="115"/>
                                  <a:pt x="7" y="114"/>
                                  <a:pt x="6" y="113"/>
                                </a:cubicBezTo>
                                <a:cubicBezTo>
                                  <a:pt x="6" y="112"/>
                                  <a:pt x="5" y="112"/>
                                  <a:pt x="5" y="111"/>
                                </a:cubicBezTo>
                                <a:cubicBezTo>
                                  <a:pt x="5" y="110"/>
                                  <a:pt x="4" y="108"/>
                                  <a:pt x="4" y="106"/>
                                </a:cubicBezTo>
                                <a:cubicBezTo>
                                  <a:pt x="4" y="103"/>
                                  <a:pt x="4" y="102"/>
                                  <a:pt x="4" y="100"/>
                                </a:cubicBezTo>
                                <a:cubicBezTo>
                                  <a:pt x="4" y="99"/>
                                  <a:pt x="5" y="99"/>
                                  <a:pt x="5" y="98"/>
                                </a:cubicBezTo>
                                <a:cubicBezTo>
                                  <a:pt x="5" y="98"/>
                                  <a:pt x="6" y="97"/>
                                  <a:pt x="6" y="97"/>
                                </a:cubicBezTo>
                                <a:cubicBezTo>
                                  <a:pt x="7" y="96"/>
                                  <a:pt x="7" y="97"/>
                                  <a:pt x="7" y="97"/>
                                </a:cubicBezTo>
                                <a:cubicBezTo>
                                  <a:pt x="8" y="97"/>
                                  <a:pt x="9" y="97"/>
                                  <a:pt x="11" y="97"/>
                                </a:cubicBezTo>
                                <a:cubicBezTo>
                                  <a:pt x="12" y="98"/>
                                  <a:pt x="14" y="98"/>
                                  <a:pt x="15" y="98"/>
                                </a:cubicBezTo>
                                <a:cubicBezTo>
                                  <a:pt x="17" y="99"/>
                                  <a:pt x="19" y="99"/>
                                  <a:pt x="21" y="100"/>
                                </a:cubicBezTo>
                                <a:cubicBezTo>
                                  <a:pt x="24" y="100"/>
                                  <a:pt x="27" y="100"/>
                                  <a:pt x="29" y="100"/>
                                </a:cubicBezTo>
                                <a:cubicBezTo>
                                  <a:pt x="34" y="100"/>
                                  <a:pt x="38" y="99"/>
                                  <a:pt x="42" y="98"/>
                                </a:cubicBezTo>
                                <a:cubicBezTo>
                                  <a:pt x="45" y="96"/>
                                  <a:pt x="48" y="94"/>
                                  <a:pt x="50" y="91"/>
                                </a:cubicBezTo>
                                <a:cubicBezTo>
                                  <a:pt x="53" y="88"/>
                                  <a:pt x="54" y="85"/>
                                  <a:pt x="55" y="81"/>
                                </a:cubicBezTo>
                                <a:cubicBezTo>
                                  <a:pt x="56" y="77"/>
                                  <a:pt x="57" y="72"/>
                                  <a:pt x="57" y="68"/>
                                </a:cubicBezTo>
                                <a:cubicBezTo>
                                  <a:pt x="54" y="70"/>
                                  <a:pt x="50" y="71"/>
                                  <a:pt x="47" y="73"/>
                                </a:cubicBezTo>
                                <a:cubicBezTo>
                                  <a:pt x="44" y="74"/>
                                  <a:pt x="38" y="74"/>
                                  <a:pt x="34" y="74"/>
                                </a:cubicBezTo>
                                <a:cubicBezTo>
                                  <a:pt x="28" y="74"/>
                                  <a:pt x="23" y="74"/>
                                  <a:pt x="18" y="72"/>
                                </a:cubicBezTo>
                                <a:cubicBezTo>
                                  <a:pt x="14" y="70"/>
                                  <a:pt x="11" y="68"/>
                                  <a:pt x="8" y="65"/>
                                </a:cubicBezTo>
                                <a:cubicBezTo>
                                  <a:pt x="5" y="62"/>
                                  <a:pt x="3" y="59"/>
                                  <a:pt x="2" y="54"/>
                                </a:cubicBezTo>
                                <a:cubicBezTo>
                                  <a:pt x="1" y="49"/>
                                  <a:pt x="0" y="45"/>
                                  <a:pt x="0" y="39"/>
                                </a:cubicBezTo>
                                <a:cubicBezTo>
                                  <a:pt x="0" y="34"/>
                                  <a:pt x="2" y="28"/>
                                  <a:pt x="3" y="24"/>
                                </a:cubicBezTo>
                                <a:cubicBezTo>
                                  <a:pt x="5" y="19"/>
                                  <a:pt x="7" y="15"/>
                                  <a:pt x="11" y="11"/>
                                </a:cubicBezTo>
                                <a:cubicBezTo>
                                  <a:pt x="14" y="8"/>
                                  <a:pt x="18" y="5"/>
                                  <a:pt x="23" y="3"/>
                                </a:cubicBezTo>
                                <a:cubicBezTo>
                                  <a:pt x="28" y="1"/>
                                  <a:pt x="34" y="0"/>
                                  <a:pt x="41" y="0"/>
                                </a:cubicBezTo>
                                <a:cubicBezTo>
                                  <a:pt x="46" y="0"/>
                                  <a:pt x="50" y="1"/>
                                  <a:pt x="54" y="2"/>
                                </a:cubicBezTo>
                                <a:cubicBezTo>
                                  <a:pt x="58" y="3"/>
                                  <a:pt x="62" y="5"/>
                                  <a:pt x="65" y="8"/>
                                </a:cubicBezTo>
                                <a:cubicBezTo>
                                  <a:pt x="67" y="10"/>
                                  <a:pt x="70" y="13"/>
                                  <a:pt x="72" y="15"/>
                                </a:cubicBezTo>
                                <a:cubicBezTo>
                                  <a:pt x="74" y="18"/>
                                  <a:pt x="75" y="23"/>
                                  <a:pt x="76" y="27"/>
                                </a:cubicBezTo>
                                <a:cubicBezTo>
                                  <a:pt x="78" y="31"/>
                                  <a:pt x="78" y="35"/>
                                  <a:pt x="79" y="40"/>
                                </a:cubicBezTo>
                                <a:cubicBezTo>
                                  <a:pt x="79" y="45"/>
                                  <a:pt x="79" y="49"/>
                                  <a:pt x="79" y="54"/>
                                </a:cubicBezTo>
                                <a:close/>
                                <a:moveTo>
                                  <a:pt x="58" y="51"/>
                                </a:moveTo>
                                <a:cubicBezTo>
                                  <a:pt x="58" y="45"/>
                                  <a:pt x="57" y="39"/>
                                  <a:pt x="57" y="35"/>
                                </a:cubicBezTo>
                                <a:cubicBezTo>
                                  <a:pt x="56" y="31"/>
                                  <a:pt x="55" y="27"/>
                                  <a:pt x="54" y="25"/>
                                </a:cubicBezTo>
                                <a:cubicBezTo>
                                  <a:pt x="53" y="22"/>
                                  <a:pt x="51" y="21"/>
                                  <a:pt x="48" y="19"/>
                                </a:cubicBezTo>
                                <a:cubicBezTo>
                                  <a:pt x="46" y="18"/>
                                  <a:pt x="44" y="18"/>
                                  <a:pt x="41" y="18"/>
                                </a:cubicBezTo>
                                <a:cubicBezTo>
                                  <a:pt x="38" y="18"/>
                                  <a:pt x="36" y="18"/>
                                  <a:pt x="34" y="19"/>
                                </a:cubicBezTo>
                                <a:cubicBezTo>
                                  <a:pt x="33" y="21"/>
                                  <a:pt x="30" y="22"/>
                                  <a:pt x="29" y="23"/>
                                </a:cubicBezTo>
                                <a:cubicBezTo>
                                  <a:pt x="28" y="25"/>
                                  <a:pt x="27" y="27"/>
                                  <a:pt x="26" y="30"/>
                                </a:cubicBezTo>
                                <a:cubicBezTo>
                                  <a:pt x="26" y="32"/>
                                  <a:pt x="25" y="35"/>
                                  <a:pt x="25" y="38"/>
                                </a:cubicBezTo>
                                <a:cubicBezTo>
                                  <a:pt x="25" y="41"/>
                                  <a:pt x="25" y="44"/>
                                  <a:pt x="26" y="46"/>
                                </a:cubicBezTo>
                                <a:cubicBezTo>
                                  <a:pt x="26" y="48"/>
                                  <a:pt x="27" y="51"/>
                                  <a:pt x="29" y="52"/>
                                </a:cubicBezTo>
                                <a:cubicBezTo>
                                  <a:pt x="30" y="54"/>
                                  <a:pt x="31" y="55"/>
                                  <a:pt x="33" y="56"/>
                                </a:cubicBezTo>
                                <a:cubicBezTo>
                                  <a:pt x="35" y="56"/>
                                  <a:pt x="38" y="57"/>
                                  <a:pt x="40" y="57"/>
                                </a:cubicBezTo>
                                <a:cubicBezTo>
                                  <a:pt x="44" y="57"/>
                                  <a:pt x="47" y="56"/>
                                  <a:pt x="50" y="55"/>
                                </a:cubicBezTo>
                                <a:cubicBezTo>
                                  <a:pt x="53" y="54"/>
                                  <a:pt x="56" y="53"/>
                                  <a:pt x="58" y="51"/>
                                </a:cubicBez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3" name="Freeform 31"/>
                        <wps:cNvSpPr>
                          <a:spLocks noChangeArrowheads="1"/>
                        </wps:cNvSpPr>
                        <wps:spPr bwMode="auto">
                          <a:xfrm>
                            <a:off x="4256" y="795"/>
                            <a:ext cx="67" cy="111"/>
                          </a:xfrm>
                          <a:custGeom>
                            <a:avLst/>
                            <a:gdLst>
                              <a:gd name="T0" fmla="*/ 71 w 72"/>
                              <a:gd name="T1" fmla="*/ 106 h 116"/>
                              <a:gd name="T2" fmla="*/ 71 w 72"/>
                              <a:gd name="T3" fmla="*/ 110 h 116"/>
                              <a:gd name="T4" fmla="*/ 70 w 72"/>
                              <a:gd name="T5" fmla="*/ 113 h 116"/>
                              <a:gd name="T6" fmla="*/ 68 w 72"/>
                              <a:gd name="T7" fmla="*/ 114 h 116"/>
                              <a:gd name="T8" fmla="*/ 67 w 72"/>
                              <a:gd name="T9" fmla="*/ 115 h 116"/>
                              <a:gd name="T10" fmla="*/ 4 w 72"/>
                              <a:gd name="T11" fmla="*/ 115 h 116"/>
                              <a:gd name="T12" fmla="*/ 3 w 72"/>
                              <a:gd name="T13" fmla="*/ 114 h 116"/>
                              <a:gd name="T14" fmla="*/ 2 w 72"/>
                              <a:gd name="T15" fmla="*/ 113 h 116"/>
                              <a:gd name="T16" fmla="*/ 1 w 72"/>
                              <a:gd name="T17" fmla="*/ 110 h 116"/>
                              <a:gd name="T18" fmla="*/ 1 w 72"/>
                              <a:gd name="T19" fmla="*/ 106 h 116"/>
                              <a:gd name="T20" fmla="*/ 1 w 72"/>
                              <a:gd name="T21" fmla="*/ 102 h 116"/>
                              <a:gd name="T22" fmla="*/ 2 w 72"/>
                              <a:gd name="T23" fmla="*/ 99 h 116"/>
                              <a:gd name="T24" fmla="*/ 3 w 72"/>
                              <a:gd name="T25" fmla="*/ 97 h 116"/>
                              <a:gd name="T26" fmla="*/ 4 w 72"/>
                              <a:gd name="T27" fmla="*/ 96 h 116"/>
                              <a:gd name="T28" fmla="*/ 25 w 72"/>
                              <a:gd name="T29" fmla="*/ 96 h 116"/>
                              <a:gd name="T30" fmla="*/ 25 w 72"/>
                              <a:gd name="T31" fmla="*/ 23 h 116"/>
                              <a:gd name="T32" fmla="*/ 7 w 72"/>
                              <a:gd name="T33" fmla="*/ 33 h 116"/>
                              <a:gd name="T34" fmla="*/ 4 w 72"/>
                              <a:gd name="T35" fmla="*/ 34 h 116"/>
                              <a:gd name="T36" fmla="*/ 2 w 72"/>
                              <a:gd name="T37" fmla="*/ 34 h 116"/>
                              <a:gd name="T38" fmla="*/ 0 w 72"/>
                              <a:gd name="T39" fmla="*/ 31 h 116"/>
                              <a:gd name="T40" fmla="*/ 0 w 72"/>
                              <a:gd name="T41" fmla="*/ 26 h 116"/>
                              <a:gd name="T42" fmla="*/ 0 w 72"/>
                              <a:gd name="T43" fmla="*/ 22 h 116"/>
                              <a:gd name="T44" fmla="*/ 1 w 72"/>
                              <a:gd name="T45" fmla="*/ 20 h 116"/>
                              <a:gd name="T46" fmla="*/ 2 w 72"/>
                              <a:gd name="T47" fmla="*/ 18 h 116"/>
                              <a:gd name="T48" fmla="*/ 4 w 72"/>
                              <a:gd name="T49" fmla="*/ 17 h 116"/>
                              <a:gd name="T50" fmla="*/ 28 w 72"/>
                              <a:gd name="T51" fmla="*/ 1 h 116"/>
                              <a:gd name="T52" fmla="*/ 29 w 72"/>
                              <a:gd name="T53" fmla="*/ 1 h 116"/>
                              <a:gd name="T54" fmla="*/ 31 w 72"/>
                              <a:gd name="T55" fmla="*/ 0 h 116"/>
                              <a:gd name="T56" fmla="*/ 34 w 72"/>
                              <a:gd name="T57" fmla="*/ 0 h 116"/>
                              <a:gd name="T58" fmla="*/ 38 w 72"/>
                              <a:gd name="T59" fmla="*/ 0 h 116"/>
                              <a:gd name="T60" fmla="*/ 43 w 72"/>
                              <a:gd name="T61" fmla="*/ 0 h 116"/>
                              <a:gd name="T62" fmla="*/ 47 w 72"/>
                              <a:gd name="T63" fmla="*/ 1 h 116"/>
                              <a:gd name="T64" fmla="*/ 48 w 72"/>
                              <a:gd name="T65" fmla="*/ 1 h 116"/>
                              <a:gd name="T66" fmla="*/ 49 w 72"/>
                              <a:gd name="T67" fmla="*/ 3 h 116"/>
                              <a:gd name="T68" fmla="*/ 49 w 72"/>
                              <a:gd name="T69" fmla="*/ 96 h 116"/>
                              <a:gd name="T70" fmla="*/ 67 w 72"/>
                              <a:gd name="T71" fmla="*/ 96 h 116"/>
                              <a:gd name="T72" fmla="*/ 68 w 72"/>
                              <a:gd name="T73" fmla="*/ 97 h 116"/>
                              <a:gd name="T74" fmla="*/ 70 w 72"/>
                              <a:gd name="T75" fmla="*/ 99 h 116"/>
                              <a:gd name="T76" fmla="*/ 71 w 72"/>
                              <a:gd name="T77" fmla="*/ 102 h 116"/>
                              <a:gd name="T78" fmla="*/ 71 w 72"/>
                              <a:gd name="T79" fmla="*/ 106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2" h="116">
                                <a:moveTo>
                                  <a:pt x="71" y="106"/>
                                </a:moveTo>
                                <a:cubicBezTo>
                                  <a:pt x="71" y="107"/>
                                  <a:pt x="71" y="109"/>
                                  <a:pt x="71" y="110"/>
                                </a:cubicBezTo>
                                <a:cubicBezTo>
                                  <a:pt x="71" y="111"/>
                                  <a:pt x="70" y="112"/>
                                  <a:pt x="70" y="113"/>
                                </a:cubicBezTo>
                                <a:cubicBezTo>
                                  <a:pt x="69" y="114"/>
                                  <a:pt x="69" y="114"/>
                                  <a:pt x="68" y="114"/>
                                </a:cubicBezTo>
                                <a:cubicBezTo>
                                  <a:pt x="68" y="114"/>
                                  <a:pt x="68" y="115"/>
                                  <a:pt x="67" y="115"/>
                                </a:cubicBezTo>
                                <a:lnTo>
                                  <a:pt x="4" y="115"/>
                                </a:lnTo>
                                <a:cubicBezTo>
                                  <a:pt x="4" y="115"/>
                                  <a:pt x="3" y="115"/>
                                  <a:pt x="3" y="114"/>
                                </a:cubicBezTo>
                                <a:cubicBezTo>
                                  <a:pt x="3" y="113"/>
                                  <a:pt x="2" y="113"/>
                                  <a:pt x="2" y="113"/>
                                </a:cubicBezTo>
                                <a:cubicBezTo>
                                  <a:pt x="2" y="112"/>
                                  <a:pt x="2" y="111"/>
                                  <a:pt x="1" y="110"/>
                                </a:cubicBezTo>
                                <a:cubicBezTo>
                                  <a:pt x="0" y="109"/>
                                  <a:pt x="1" y="107"/>
                                  <a:pt x="1" y="106"/>
                                </a:cubicBezTo>
                                <a:cubicBezTo>
                                  <a:pt x="1" y="104"/>
                                  <a:pt x="1" y="103"/>
                                  <a:pt x="1" y="102"/>
                                </a:cubicBezTo>
                                <a:cubicBezTo>
                                  <a:pt x="1" y="100"/>
                                  <a:pt x="2" y="99"/>
                                  <a:pt x="2" y="99"/>
                                </a:cubicBezTo>
                                <a:cubicBezTo>
                                  <a:pt x="3" y="98"/>
                                  <a:pt x="3" y="97"/>
                                  <a:pt x="3" y="97"/>
                                </a:cubicBezTo>
                                <a:cubicBezTo>
                                  <a:pt x="4" y="97"/>
                                  <a:pt x="4" y="96"/>
                                  <a:pt x="4" y="96"/>
                                </a:cubicBezTo>
                                <a:lnTo>
                                  <a:pt x="25" y="96"/>
                                </a:lnTo>
                                <a:lnTo>
                                  <a:pt x="25" y="23"/>
                                </a:lnTo>
                                <a:lnTo>
                                  <a:pt x="7" y="33"/>
                                </a:lnTo>
                                <a:cubicBezTo>
                                  <a:pt x="5" y="34"/>
                                  <a:pt x="4" y="34"/>
                                  <a:pt x="4" y="34"/>
                                </a:cubicBezTo>
                                <a:cubicBezTo>
                                  <a:pt x="3" y="34"/>
                                  <a:pt x="2" y="34"/>
                                  <a:pt x="2" y="34"/>
                                </a:cubicBezTo>
                                <a:cubicBezTo>
                                  <a:pt x="1" y="33"/>
                                  <a:pt x="1" y="32"/>
                                  <a:pt x="0" y="31"/>
                                </a:cubicBezTo>
                                <a:cubicBezTo>
                                  <a:pt x="0" y="30"/>
                                  <a:pt x="0" y="28"/>
                                  <a:pt x="0" y="26"/>
                                </a:cubicBezTo>
                                <a:cubicBezTo>
                                  <a:pt x="0" y="24"/>
                                  <a:pt x="0" y="23"/>
                                  <a:pt x="0" y="22"/>
                                </a:cubicBezTo>
                                <a:cubicBezTo>
                                  <a:pt x="0" y="21"/>
                                  <a:pt x="1" y="20"/>
                                  <a:pt x="1" y="20"/>
                                </a:cubicBezTo>
                                <a:cubicBezTo>
                                  <a:pt x="1" y="19"/>
                                  <a:pt x="2" y="19"/>
                                  <a:pt x="2" y="18"/>
                                </a:cubicBezTo>
                                <a:cubicBezTo>
                                  <a:pt x="3" y="18"/>
                                  <a:pt x="3" y="18"/>
                                  <a:pt x="4" y="17"/>
                                </a:cubicBezTo>
                                <a:lnTo>
                                  <a:pt x="28" y="1"/>
                                </a:lnTo>
                                <a:cubicBezTo>
                                  <a:pt x="28" y="1"/>
                                  <a:pt x="29" y="1"/>
                                  <a:pt x="29" y="1"/>
                                </a:cubicBezTo>
                                <a:cubicBezTo>
                                  <a:pt x="30" y="1"/>
                                  <a:pt x="30" y="1"/>
                                  <a:pt x="31" y="0"/>
                                </a:cubicBezTo>
                                <a:cubicBezTo>
                                  <a:pt x="32" y="0"/>
                                  <a:pt x="33" y="0"/>
                                  <a:pt x="34" y="0"/>
                                </a:cubicBezTo>
                                <a:cubicBezTo>
                                  <a:pt x="35" y="0"/>
                                  <a:pt x="36" y="0"/>
                                  <a:pt x="38" y="0"/>
                                </a:cubicBezTo>
                                <a:cubicBezTo>
                                  <a:pt x="41" y="0"/>
                                  <a:pt x="42" y="0"/>
                                  <a:pt x="43" y="0"/>
                                </a:cubicBezTo>
                                <a:cubicBezTo>
                                  <a:pt x="45" y="0"/>
                                  <a:pt x="46" y="1"/>
                                  <a:pt x="47" y="1"/>
                                </a:cubicBezTo>
                                <a:cubicBezTo>
                                  <a:pt x="47" y="1"/>
                                  <a:pt x="48" y="1"/>
                                  <a:pt x="48" y="1"/>
                                </a:cubicBezTo>
                                <a:cubicBezTo>
                                  <a:pt x="48" y="1"/>
                                  <a:pt x="49" y="2"/>
                                  <a:pt x="49" y="3"/>
                                </a:cubicBezTo>
                                <a:lnTo>
                                  <a:pt x="49" y="96"/>
                                </a:lnTo>
                                <a:lnTo>
                                  <a:pt x="67" y="96"/>
                                </a:lnTo>
                                <a:cubicBezTo>
                                  <a:pt x="68" y="96"/>
                                  <a:pt x="68" y="96"/>
                                  <a:pt x="68" y="97"/>
                                </a:cubicBezTo>
                                <a:cubicBezTo>
                                  <a:pt x="68" y="98"/>
                                  <a:pt x="70" y="98"/>
                                  <a:pt x="70" y="99"/>
                                </a:cubicBezTo>
                                <a:cubicBezTo>
                                  <a:pt x="70" y="100"/>
                                  <a:pt x="70" y="100"/>
                                  <a:pt x="71" y="102"/>
                                </a:cubicBezTo>
                                <a:cubicBezTo>
                                  <a:pt x="71" y="103"/>
                                  <a:pt x="71" y="104"/>
                                  <a:pt x="71" y="106"/>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4" name="Freeform 32"/>
                        <wps:cNvSpPr>
                          <a:spLocks noChangeArrowheads="1"/>
                        </wps:cNvSpPr>
                        <wps:spPr bwMode="auto">
                          <a:xfrm>
                            <a:off x="4339" y="856"/>
                            <a:ext cx="41" cy="14"/>
                          </a:xfrm>
                          <a:custGeom>
                            <a:avLst/>
                            <a:gdLst>
                              <a:gd name="T0" fmla="*/ 45 w 46"/>
                              <a:gd name="T1" fmla="*/ 9 h 19"/>
                              <a:gd name="T2" fmla="*/ 44 w 46"/>
                              <a:gd name="T3" fmla="*/ 16 h 19"/>
                              <a:gd name="T4" fmla="*/ 41 w 46"/>
                              <a:gd name="T5" fmla="*/ 18 h 19"/>
                              <a:gd name="T6" fmla="*/ 4 w 46"/>
                              <a:gd name="T7" fmla="*/ 18 h 19"/>
                              <a:gd name="T8" fmla="*/ 1 w 46"/>
                              <a:gd name="T9" fmla="*/ 16 h 19"/>
                              <a:gd name="T10" fmla="*/ 0 w 46"/>
                              <a:gd name="T11" fmla="*/ 9 h 19"/>
                              <a:gd name="T12" fmla="*/ 1 w 46"/>
                              <a:gd name="T13" fmla="*/ 2 h 19"/>
                              <a:gd name="T14" fmla="*/ 4 w 46"/>
                              <a:gd name="T15" fmla="*/ 0 h 19"/>
                              <a:gd name="T16" fmla="*/ 41 w 46"/>
                              <a:gd name="T17" fmla="*/ 0 h 19"/>
                              <a:gd name="T18" fmla="*/ 42 w 46"/>
                              <a:gd name="T19" fmla="*/ 1 h 19"/>
                              <a:gd name="T20" fmla="*/ 44 w 46"/>
                              <a:gd name="T21" fmla="*/ 2 h 19"/>
                              <a:gd name="T22" fmla="*/ 45 w 46"/>
                              <a:gd name="T23" fmla="*/ 5 h 19"/>
                              <a:gd name="T24" fmla="*/ 45 w 46"/>
                              <a:gd name="T25" fmla="*/ 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6" h="19">
                                <a:moveTo>
                                  <a:pt x="45" y="9"/>
                                </a:moveTo>
                                <a:cubicBezTo>
                                  <a:pt x="45" y="13"/>
                                  <a:pt x="44" y="15"/>
                                  <a:pt x="44" y="16"/>
                                </a:cubicBezTo>
                                <a:cubicBezTo>
                                  <a:pt x="43" y="17"/>
                                  <a:pt x="42" y="18"/>
                                  <a:pt x="41" y="18"/>
                                </a:cubicBezTo>
                                <a:lnTo>
                                  <a:pt x="4" y="18"/>
                                </a:lnTo>
                                <a:cubicBezTo>
                                  <a:pt x="3" y="18"/>
                                  <a:pt x="2" y="18"/>
                                  <a:pt x="1" y="16"/>
                                </a:cubicBezTo>
                                <a:cubicBezTo>
                                  <a:pt x="0" y="14"/>
                                  <a:pt x="0" y="13"/>
                                  <a:pt x="0" y="9"/>
                                </a:cubicBezTo>
                                <a:cubicBezTo>
                                  <a:pt x="0" y="6"/>
                                  <a:pt x="0" y="3"/>
                                  <a:pt x="1" y="2"/>
                                </a:cubicBezTo>
                                <a:cubicBezTo>
                                  <a:pt x="2" y="1"/>
                                  <a:pt x="3" y="0"/>
                                  <a:pt x="4" y="0"/>
                                </a:cubicBezTo>
                                <a:lnTo>
                                  <a:pt x="41" y="0"/>
                                </a:lnTo>
                                <a:cubicBezTo>
                                  <a:pt x="41" y="0"/>
                                  <a:pt x="42" y="0"/>
                                  <a:pt x="42" y="1"/>
                                </a:cubicBezTo>
                                <a:cubicBezTo>
                                  <a:pt x="43" y="1"/>
                                  <a:pt x="44" y="1"/>
                                  <a:pt x="44" y="2"/>
                                </a:cubicBezTo>
                                <a:cubicBezTo>
                                  <a:pt x="44" y="2"/>
                                  <a:pt x="44" y="3"/>
                                  <a:pt x="45" y="5"/>
                                </a:cubicBezTo>
                                <a:cubicBezTo>
                                  <a:pt x="45" y="6"/>
                                  <a:pt x="45" y="7"/>
                                  <a:pt x="45" y="9"/>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5" name="Freeform 33"/>
                        <wps:cNvSpPr>
                          <a:spLocks noChangeArrowheads="1"/>
                        </wps:cNvSpPr>
                        <wps:spPr bwMode="auto">
                          <a:xfrm>
                            <a:off x="4398" y="793"/>
                            <a:ext cx="72" cy="115"/>
                          </a:xfrm>
                          <a:custGeom>
                            <a:avLst/>
                            <a:gdLst>
                              <a:gd name="T0" fmla="*/ 72 w 77"/>
                              <a:gd name="T1" fmla="*/ 98 h 120"/>
                              <a:gd name="T2" fmla="*/ 50 w 77"/>
                              <a:gd name="T3" fmla="*/ 116 h 120"/>
                              <a:gd name="T4" fmla="*/ 21 w 77"/>
                              <a:gd name="T5" fmla="*/ 118 h 120"/>
                              <a:gd name="T6" fmla="*/ 5 w 77"/>
                              <a:gd name="T7" fmla="*/ 113 h 120"/>
                              <a:gd name="T8" fmla="*/ 1 w 77"/>
                              <a:gd name="T9" fmla="*/ 110 h 120"/>
                              <a:gd name="T10" fmla="*/ 0 w 77"/>
                              <a:gd name="T11" fmla="*/ 104 h 120"/>
                              <a:gd name="T12" fmla="*/ 0 w 77"/>
                              <a:gd name="T13" fmla="*/ 94 h 120"/>
                              <a:gd name="T14" fmla="*/ 5 w 77"/>
                              <a:gd name="T15" fmla="*/ 94 h 120"/>
                              <a:gd name="T16" fmla="*/ 19 w 77"/>
                              <a:gd name="T17" fmla="*/ 99 h 120"/>
                              <a:gd name="T18" fmla="*/ 38 w 77"/>
                              <a:gd name="T19" fmla="*/ 99 h 120"/>
                              <a:gd name="T20" fmla="*/ 48 w 77"/>
                              <a:gd name="T21" fmla="*/ 90 h 120"/>
                              <a:gd name="T22" fmla="*/ 47 w 77"/>
                              <a:gd name="T23" fmla="*/ 77 h 120"/>
                              <a:gd name="T24" fmla="*/ 35 w 77"/>
                              <a:gd name="T25" fmla="*/ 68 h 120"/>
                              <a:gd name="T26" fmla="*/ 14 w 77"/>
                              <a:gd name="T27" fmla="*/ 66 h 120"/>
                              <a:gd name="T28" fmla="*/ 12 w 77"/>
                              <a:gd name="T29" fmla="*/ 65 h 120"/>
                              <a:gd name="T30" fmla="*/ 10 w 77"/>
                              <a:gd name="T31" fmla="*/ 58 h 120"/>
                              <a:gd name="T32" fmla="*/ 12 w 77"/>
                              <a:gd name="T33" fmla="*/ 51 h 120"/>
                              <a:gd name="T34" fmla="*/ 14 w 77"/>
                              <a:gd name="T35" fmla="*/ 49 h 120"/>
                              <a:gd name="T36" fmla="*/ 34 w 77"/>
                              <a:gd name="T37" fmla="*/ 48 h 120"/>
                              <a:gd name="T38" fmla="*/ 45 w 77"/>
                              <a:gd name="T39" fmla="*/ 39 h 120"/>
                              <a:gd name="T40" fmla="*/ 45 w 77"/>
                              <a:gd name="T41" fmla="*/ 27 h 120"/>
                              <a:gd name="T42" fmla="*/ 37 w 77"/>
                              <a:gd name="T43" fmla="*/ 19 h 120"/>
                              <a:gd name="T44" fmla="*/ 21 w 77"/>
                              <a:gd name="T45" fmla="*/ 19 h 120"/>
                              <a:gd name="T46" fmla="*/ 9 w 77"/>
                              <a:gd name="T47" fmla="*/ 26 h 120"/>
                              <a:gd name="T48" fmla="*/ 4 w 77"/>
                              <a:gd name="T49" fmla="*/ 27 h 120"/>
                              <a:gd name="T50" fmla="*/ 3 w 77"/>
                              <a:gd name="T51" fmla="*/ 23 h 120"/>
                              <a:gd name="T52" fmla="*/ 3 w 77"/>
                              <a:gd name="T53" fmla="*/ 15 h 120"/>
                              <a:gd name="T54" fmla="*/ 4 w 77"/>
                              <a:gd name="T55" fmla="*/ 11 h 120"/>
                              <a:gd name="T56" fmla="*/ 9 w 77"/>
                              <a:gd name="T57" fmla="*/ 7 h 120"/>
                              <a:gd name="T58" fmla="*/ 25 w 77"/>
                              <a:gd name="T59" fmla="*/ 1 h 120"/>
                              <a:gd name="T60" fmla="*/ 51 w 77"/>
                              <a:gd name="T61" fmla="*/ 2 h 120"/>
                              <a:gd name="T62" fmla="*/ 68 w 77"/>
                              <a:gd name="T63" fmla="*/ 17 h 120"/>
                              <a:gd name="T64" fmla="*/ 69 w 77"/>
                              <a:gd name="T65" fmla="*/ 38 h 120"/>
                              <a:gd name="T66" fmla="*/ 59 w 77"/>
                              <a:gd name="T67" fmla="*/ 52 h 120"/>
                              <a:gd name="T68" fmla="*/ 50 w 77"/>
                              <a:gd name="T69" fmla="*/ 56 h 120"/>
                              <a:gd name="T70" fmla="*/ 69 w 77"/>
                              <a:gd name="T71" fmla="*/ 65 h 120"/>
                              <a:gd name="T72" fmla="*/ 76 w 77"/>
                              <a:gd name="T73" fmla="*/ 83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7" h="120">
                                <a:moveTo>
                                  <a:pt x="76" y="83"/>
                                </a:moveTo>
                                <a:cubicBezTo>
                                  <a:pt x="76" y="89"/>
                                  <a:pt x="75" y="94"/>
                                  <a:pt x="72" y="98"/>
                                </a:cubicBezTo>
                                <a:cubicBezTo>
                                  <a:pt x="70" y="103"/>
                                  <a:pt x="67" y="106"/>
                                  <a:pt x="63" y="110"/>
                                </a:cubicBezTo>
                                <a:cubicBezTo>
                                  <a:pt x="59" y="113"/>
                                  <a:pt x="55" y="115"/>
                                  <a:pt x="50" y="116"/>
                                </a:cubicBezTo>
                                <a:cubicBezTo>
                                  <a:pt x="44" y="118"/>
                                  <a:pt x="38" y="119"/>
                                  <a:pt x="32" y="119"/>
                                </a:cubicBezTo>
                                <a:cubicBezTo>
                                  <a:pt x="28" y="119"/>
                                  <a:pt x="24" y="119"/>
                                  <a:pt x="21" y="118"/>
                                </a:cubicBezTo>
                                <a:cubicBezTo>
                                  <a:pt x="17" y="117"/>
                                  <a:pt x="14" y="116"/>
                                  <a:pt x="12" y="116"/>
                                </a:cubicBezTo>
                                <a:cubicBezTo>
                                  <a:pt x="9" y="115"/>
                                  <a:pt x="7" y="114"/>
                                  <a:pt x="5" y="113"/>
                                </a:cubicBezTo>
                                <a:cubicBezTo>
                                  <a:pt x="4" y="112"/>
                                  <a:pt x="3" y="112"/>
                                  <a:pt x="2" y="111"/>
                                </a:cubicBezTo>
                                <a:cubicBezTo>
                                  <a:pt x="1" y="111"/>
                                  <a:pt x="1" y="110"/>
                                  <a:pt x="1" y="110"/>
                                </a:cubicBezTo>
                                <a:cubicBezTo>
                                  <a:pt x="0" y="109"/>
                                  <a:pt x="0" y="108"/>
                                  <a:pt x="0" y="107"/>
                                </a:cubicBezTo>
                                <a:cubicBezTo>
                                  <a:pt x="0" y="106"/>
                                  <a:pt x="0" y="106"/>
                                  <a:pt x="0" y="104"/>
                                </a:cubicBezTo>
                                <a:cubicBezTo>
                                  <a:pt x="0" y="103"/>
                                  <a:pt x="0" y="102"/>
                                  <a:pt x="0" y="100"/>
                                </a:cubicBezTo>
                                <a:cubicBezTo>
                                  <a:pt x="0" y="97"/>
                                  <a:pt x="0" y="95"/>
                                  <a:pt x="0" y="94"/>
                                </a:cubicBezTo>
                                <a:cubicBezTo>
                                  <a:pt x="1" y="93"/>
                                  <a:pt x="1" y="93"/>
                                  <a:pt x="3" y="93"/>
                                </a:cubicBezTo>
                                <a:cubicBezTo>
                                  <a:pt x="3" y="93"/>
                                  <a:pt x="4" y="93"/>
                                  <a:pt x="5" y="94"/>
                                </a:cubicBezTo>
                                <a:cubicBezTo>
                                  <a:pt x="7" y="94"/>
                                  <a:pt x="9" y="95"/>
                                  <a:pt x="11" y="97"/>
                                </a:cubicBezTo>
                                <a:cubicBezTo>
                                  <a:pt x="13" y="98"/>
                                  <a:pt x="16" y="98"/>
                                  <a:pt x="19" y="99"/>
                                </a:cubicBezTo>
                                <a:cubicBezTo>
                                  <a:pt x="22" y="99"/>
                                  <a:pt x="25" y="100"/>
                                  <a:pt x="29" y="100"/>
                                </a:cubicBezTo>
                                <a:cubicBezTo>
                                  <a:pt x="32" y="100"/>
                                  <a:pt x="35" y="99"/>
                                  <a:pt x="38" y="99"/>
                                </a:cubicBezTo>
                                <a:cubicBezTo>
                                  <a:pt x="40" y="98"/>
                                  <a:pt x="42" y="97"/>
                                  <a:pt x="44" y="95"/>
                                </a:cubicBezTo>
                                <a:cubicBezTo>
                                  <a:pt x="46" y="94"/>
                                  <a:pt x="47" y="93"/>
                                  <a:pt x="48" y="90"/>
                                </a:cubicBezTo>
                                <a:cubicBezTo>
                                  <a:pt x="49" y="88"/>
                                  <a:pt x="49" y="86"/>
                                  <a:pt x="49" y="84"/>
                                </a:cubicBezTo>
                                <a:cubicBezTo>
                                  <a:pt x="49" y="81"/>
                                  <a:pt x="48" y="79"/>
                                  <a:pt x="47" y="77"/>
                                </a:cubicBezTo>
                                <a:cubicBezTo>
                                  <a:pt x="46" y="74"/>
                                  <a:pt x="45" y="73"/>
                                  <a:pt x="43" y="71"/>
                                </a:cubicBezTo>
                                <a:cubicBezTo>
                                  <a:pt x="41" y="69"/>
                                  <a:pt x="38" y="69"/>
                                  <a:pt x="35" y="68"/>
                                </a:cubicBezTo>
                                <a:cubicBezTo>
                                  <a:pt x="33" y="66"/>
                                  <a:pt x="29" y="66"/>
                                  <a:pt x="25" y="66"/>
                                </a:cubicBezTo>
                                <a:lnTo>
                                  <a:pt x="14" y="66"/>
                                </a:lnTo>
                                <a:cubicBezTo>
                                  <a:pt x="14" y="66"/>
                                  <a:pt x="13" y="66"/>
                                  <a:pt x="13" y="66"/>
                                </a:cubicBezTo>
                                <a:cubicBezTo>
                                  <a:pt x="12" y="65"/>
                                  <a:pt x="12" y="65"/>
                                  <a:pt x="12" y="65"/>
                                </a:cubicBezTo>
                                <a:cubicBezTo>
                                  <a:pt x="12" y="64"/>
                                  <a:pt x="11" y="63"/>
                                  <a:pt x="10" y="62"/>
                                </a:cubicBezTo>
                                <a:cubicBezTo>
                                  <a:pt x="10" y="61"/>
                                  <a:pt x="10" y="60"/>
                                  <a:pt x="10" y="58"/>
                                </a:cubicBezTo>
                                <a:cubicBezTo>
                                  <a:pt x="10" y="56"/>
                                  <a:pt x="10" y="55"/>
                                  <a:pt x="10" y="53"/>
                                </a:cubicBezTo>
                                <a:cubicBezTo>
                                  <a:pt x="10" y="52"/>
                                  <a:pt x="11" y="52"/>
                                  <a:pt x="12" y="51"/>
                                </a:cubicBezTo>
                                <a:cubicBezTo>
                                  <a:pt x="12" y="51"/>
                                  <a:pt x="12" y="50"/>
                                  <a:pt x="13" y="50"/>
                                </a:cubicBezTo>
                                <a:cubicBezTo>
                                  <a:pt x="13" y="50"/>
                                  <a:pt x="14" y="49"/>
                                  <a:pt x="14" y="49"/>
                                </a:cubicBezTo>
                                <a:lnTo>
                                  <a:pt x="25" y="49"/>
                                </a:lnTo>
                                <a:cubicBezTo>
                                  <a:pt x="28" y="49"/>
                                  <a:pt x="31" y="49"/>
                                  <a:pt x="34" y="48"/>
                                </a:cubicBezTo>
                                <a:cubicBezTo>
                                  <a:pt x="37" y="48"/>
                                  <a:pt x="38" y="46"/>
                                  <a:pt x="40" y="45"/>
                                </a:cubicBezTo>
                                <a:cubicBezTo>
                                  <a:pt x="42" y="44"/>
                                  <a:pt x="43" y="42"/>
                                  <a:pt x="45" y="39"/>
                                </a:cubicBezTo>
                                <a:cubicBezTo>
                                  <a:pt x="46" y="37"/>
                                  <a:pt x="46" y="35"/>
                                  <a:pt x="46" y="32"/>
                                </a:cubicBezTo>
                                <a:cubicBezTo>
                                  <a:pt x="46" y="31"/>
                                  <a:pt x="45" y="28"/>
                                  <a:pt x="45" y="27"/>
                                </a:cubicBezTo>
                                <a:cubicBezTo>
                                  <a:pt x="44" y="25"/>
                                  <a:pt x="43" y="24"/>
                                  <a:pt x="42" y="22"/>
                                </a:cubicBezTo>
                                <a:cubicBezTo>
                                  <a:pt x="41" y="21"/>
                                  <a:pt x="39" y="20"/>
                                  <a:pt x="37" y="19"/>
                                </a:cubicBezTo>
                                <a:cubicBezTo>
                                  <a:pt x="35" y="19"/>
                                  <a:pt x="33" y="18"/>
                                  <a:pt x="30" y="18"/>
                                </a:cubicBezTo>
                                <a:cubicBezTo>
                                  <a:pt x="27" y="18"/>
                                  <a:pt x="24" y="19"/>
                                  <a:pt x="21" y="19"/>
                                </a:cubicBezTo>
                                <a:cubicBezTo>
                                  <a:pt x="18" y="20"/>
                                  <a:pt x="16" y="22"/>
                                  <a:pt x="14" y="23"/>
                                </a:cubicBezTo>
                                <a:cubicBezTo>
                                  <a:pt x="12" y="24"/>
                                  <a:pt x="10" y="25"/>
                                  <a:pt x="9" y="26"/>
                                </a:cubicBezTo>
                                <a:cubicBezTo>
                                  <a:pt x="8" y="26"/>
                                  <a:pt x="6" y="27"/>
                                  <a:pt x="5" y="27"/>
                                </a:cubicBezTo>
                                <a:cubicBezTo>
                                  <a:pt x="5" y="27"/>
                                  <a:pt x="4" y="27"/>
                                  <a:pt x="4" y="27"/>
                                </a:cubicBezTo>
                                <a:cubicBezTo>
                                  <a:pt x="4" y="26"/>
                                  <a:pt x="4" y="26"/>
                                  <a:pt x="3" y="26"/>
                                </a:cubicBezTo>
                                <a:cubicBezTo>
                                  <a:pt x="3" y="25"/>
                                  <a:pt x="3" y="25"/>
                                  <a:pt x="3" y="23"/>
                                </a:cubicBezTo>
                                <a:cubicBezTo>
                                  <a:pt x="2" y="22"/>
                                  <a:pt x="3" y="21"/>
                                  <a:pt x="3" y="19"/>
                                </a:cubicBezTo>
                                <a:cubicBezTo>
                                  <a:pt x="3" y="17"/>
                                  <a:pt x="3" y="16"/>
                                  <a:pt x="3" y="15"/>
                                </a:cubicBezTo>
                                <a:cubicBezTo>
                                  <a:pt x="3" y="15"/>
                                  <a:pt x="3" y="13"/>
                                  <a:pt x="3" y="13"/>
                                </a:cubicBezTo>
                                <a:cubicBezTo>
                                  <a:pt x="4" y="12"/>
                                  <a:pt x="3" y="11"/>
                                  <a:pt x="4" y="11"/>
                                </a:cubicBezTo>
                                <a:cubicBezTo>
                                  <a:pt x="4" y="10"/>
                                  <a:pt x="4" y="10"/>
                                  <a:pt x="5" y="9"/>
                                </a:cubicBezTo>
                                <a:cubicBezTo>
                                  <a:pt x="5" y="9"/>
                                  <a:pt x="7" y="8"/>
                                  <a:pt x="9" y="7"/>
                                </a:cubicBezTo>
                                <a:cubicBezTo>
                                  <a:pt x="11" y="6"/>
                                  <a:pt x="13" y="5"/>
                                  <a:pt x="16" y="4"/>
                                </a:cubicBezTo>
                                <a:cubicBezTo>
                                  <a:pt x="18" y="4"/>
                                  <a:pt x="21" y="2"/>
                                  <a:pt x="25" y="1"/>
                                </a:cubicBezTo>
                                <a:cubicBezTo>
                                  <a:pt x="28" y="1"/>
                                  <a:pt x="33" y="0"/>
                                  <a:pt x="37" y="0"/>
                                </a:cubicBezTo>
                                <a:cubicBezTo>
                                  <a:pt x="42" y="0"/>
                                  <a:pt x="47" y="1"/>
                                  <a:pt x="51" y="2"/>
                                </a:cubicBezTo>
                                <a:cubicBezTo>
                                  <a:pt x="56" y="3"/>
                                  <a:pt x="59" y="5"/>
                                  <a:pt x="62" y="8"/>
                                </a:cubicBezTo>
                                <a:cubicBezTo>
                                  <a:pt x="64" y="10"/>
                                  <a:pt x="67" y="13"/>
                                  <a:pt x="68" y="17"/>
                                </a:cubicBezTo>
                                <a:cubicBezTo>
                                  <a:pt x="70" y="20"/>
                                  <a:pt x="71" y="24"/>
                                  <a:pt x="71" y="28"/>
                                </a:cubicBezTo>
                                <a:cubicBezTo>
                                  <a:pt x="71" y="32"/>
                                  <a:pt x="70" y="35"/>
                                  <a:pt x="69" y="38"/>
                                </a:cubicBezTo>
                                <a:cubicBezTo>
                                  <a:pt x="69" y="41"/>
                                  <a:pt x="67" y="44"/>
                                  <a:pt x="65" y="47"/>
                                </a:cubicBezTo>
                                <a:cubicBezTo>
                                  <a:pt x="64" y="49"/>
                                  <a:pt x="62" y="51"/>
                                  <a:pt x="59" y="52"/>
                                </a:cubicBezTo>
                                <a:cubicBezTo>
                                  <a:pt x="57" y="54"/>
                                  <a:pt x="54" y="55"/>
                                  <a:pt x="50" y="56"/>
                                </a:cubicBezTo>
                                <a:lnTo>
                                  <a:pt x="50" y="56"/>
                                </a:lnTo>
                                <a:cubicBezTo>
                                  <a:pt x="54" y="57"/>
                                  <a:pt x="58" y="58"/>
                                  <a:pt x="61" y="60"/>
                                </a:cubicBezTo>
                                <a:cubicBezTo>
                                  <a:pt x="64" y="61"/>
                                  <a:pt x="67" y="63"/>
                                  <a:pt x="69" y="65"/>
                                </a:cubicBezTo>
                                <a:cubicBezTo>
                                  <a:pt x="71" y="68"/>
                                  <a:pt x="73" y="70"/>
                                  <a:pt x="74" y="73"/>
                                </a:cubicBezTo>
                                <a:cubicBezTo>
                                  <a:pt x="75" y="76"/>
                                  <a:pt x="76" y="80"/>
                                  <a:pt x="76" y="83"/>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6" name="AutoShape 34"/>
                        <wps:cNvSpPr>
                          <a:spLocks noChangeArrowheads="1"/>
                        </wps:cNvSpPr>
                        <wps:spPr bwMode="auto">
                          <a:xfrm>
                            <a:off x="4485" y="793"/>
                            <a:ext cx="75" cy="115"/>
                          </a:xfrm>
                          <a:custGeom>
                            <a:avLst/>
                            <a:gdLst>
                              <a:gd name="T0" fmla="*/ 79 w 80"/>
                              <a:gd name="T1" fmla="*/ 54 h 120"/>
                              <a:gd name="T2" fmla="*/ 79 w 80"/>
                              <a:gd name="T3" fmla="*/ 69 h 120"/>
                              <a:gd name="T4" fmla="*/ 76 w 80"/>
                              <a:gd name="T5" fmla="*/ 83 h 120"/>
                              <a:gd name="T6" fmla="*/ 70 w 80"/>
                              <a:gd name="T7" fmla="*/ 97 h 120"/>
                              <a:gd name="T8" fmla="*/ 61 w 80"/>
                              <a:gd name="T9" fmla="*/ 108 h 120"/>
                              <a:gd name="T10" fmla="*/ 48 w 80"/>
                              <a:gd name="T11" fmla="*/ 116 h 120"/>
                              <a:gd name="T12" fmla="*/ 29 w 80"/>
                              <a:gd name="T13" fmla="*/ 119 h 120"/>
                              <a:gd name="T14" fmla="*/ 21 w 80"/>
                              <a:gd name="T15" fmla="*/ 118 h 120"/>
                              <a:gd name="T16" fmla="*/ 14 w 80"/>
                              <a:gd name="T17" fmla="*/ 117 h 120"/>
                              <a:gd name="T18" fmla="*/ 9 w 80"/>
                              <a:gd name="T19" fmla="*/ 115 h 120"/>
                              <a:gd name="T20" fmla="*/ 6 w 80"/>
                              <a:gd name="T21" fmla="*/ 113 h 120"/>
                              <a:gd name="T22" fmla="*/ 5 w 80"/>
                              <a:gd name="T23" fmla="*/ 111 h 120"/>
                              <a:gd name="T24" fmla="*/ 4 w 80"/>
                              <a:gd name="T25" fmla="*/ 106 h 120"/>
                              <a:gd name="T26" fmla="*/ 4 w 80"/>
                              <a:gd name="T27" fmla="*/ 100 h 120"/>
                              <a:gd name="T28" fmla="*/ 5 w 80"/>
                              <a:gd name="T29" fmla="*/ 98 h 120"/>
                              <a:gd name="T30" fmla="*/ 6 w 80"/>
                              <a:gd name="T31" fmla="*/ 97 h 120"/>
                              <a:gd name="T32" fmla="*/ 7 w 80"/>
                              <a:gd name="T33" fmla="*/ 97 h 120"/>
                              <a:gd name="T34" fmla="*/ 10 w 80"/>
                              <a:gd name="T35" fmla="*/ 97 h 120"/>
                              <a:gd name="T36" fmla="*/ 15 w 80"/>
                              <a:gd name="T37" fmla="*/ 98 h 120"/>
                              <a:gd name="T38" fmla="*/ 21 w 80"/>
                              <a:gd name="T39" fmla="*/ 100 h 120"/>
                              <a:gd name="T40" fmla="*/ 29 w 80"/>
                              <a:gd name="T41" fmla="*/ 100 h 120"/>
                              <a:gd name="T42" fmla="*/ 42 w 80"/>
                              <a:gd name="T43" fmla="*/ 98 h 120"/>
                              <a:gd name="T44" fmla="*/ 50 w 80"/>
                              <a:gd name="T45" fmla="*/ 91 h 120"/>
                              <a:gd name="T46" fmla="*/ 55 w 80"/>
                              <a:gd name="T47" fmla="*/ 81 h 120"/>
                              <a:gd name="T48" fmla="*/ 56 w 80"/>
                              <a:gd name="T49" fmla="*/ 68 h 120"/>
                              <a:gd name="T50" fmla="*/ 47 w 80"/>
                              <a:gd name="T51" fmla="*/ 73 h 120"/>
                              <a:gd name="T52" fmla="*/ 34 w 80"/>
                              <a:gd name="T53" fmla="*/ 74 h 120"/>
                              <a:gd name="T54" fmla="*/ 18 w 80"/>
                              <a:gd name="T55" fmla="*/ 72 h 120"/>
                              <a:gd name="T56" fmla="*/ 8 w 80"/>
                              <a:gd name="T57" fmla="*/ 65 h 120"/>
                              <a:gd name="T58" fmla="*/ 2 w 80"/>
                              <a:gd name="T59" fmla="*/ 54 h 120"/>
                              <a:gd name="T60" fmla="*/ 0 w 80"/>
                              <a:gd name="T61" fmla="*/ 39 h 120"/>
                              <a:gd name="T62" fmla="*/ 3 w 80"/>
                              <a:gd name="T63" fmla="*/ 24 h 120"/>
                              <a:gd name="T64" fmla="*/ 10 w 80"/>
                              <a:gd name="T65" fmla="*/ 11 h 120"/>
                              <a:gd name="T66" fmla="*/ 23 w 80"/>
                              <a:gd name="T67" fmla="*/ 3 h 120"/>
                              <a:gd name="T68" fmla="*/ 41 w 80"/>
                              <a:gd name="T69" fmla="*/ 0 h 120"/>
                              <a:gd name="T70" fmla="*/ 54 w 80"/>
                              <a:gd name="T71" fmla="*/ 2 h 120"/>
                              <a:gd name="T72" fmla="*/ 64 w 80"/>
                              <a:gd name="T73" fmla="*/ 8 h 120"/>
                              <a:gd name="T74" fmla="*/ 72 w 80"/>
                              <a:gd name="T75" fmla="*/ 15 h 120"/>
                              <a:gd name="T76" fmla="*/ 76 w 80"/>
                              <a:gd name="T77" fmla="*/ 27 h 120"/>
                              <a:gd name="T78" fmla="*/ 79 w 80"/>
                              <a:gd name="T79" fmla="*/ 40 h 120"/>
                              <a:gd name="T80" fmla="*/ 79 w 80"/>
                              <a:gd name="T81" fmla="*/ 54 h 120"/>
                              <a:gd name="T82" fmla="*/ 58 w 80"/>
                              <a:gd name="T83" fmla="*/ 51 h 120"/>
                              <a:gd name="T84" fmla="*/ 57 w 80"/>
                              <a:gd name="T85" fmla="*/ 35 h 120"/>
                              <a:gd name="T86" fmla="*/ 54 w 80"/>
                              <a:gd name="T87" fmla="*/ 25 h 120"/>
                              <a:gd name="T88" fmla="*/ 48 w 80"/>
                              <a:gd name="T89" fmla="*/ 19 h 120"/>
                              <a:gd name="T90" fmla="*/ 41 w 80"/>
                              <a:gd name="T91" fmla="*/ 18 h 120"/>
                              <a:gd name="T92" fmla="*/ 34 w 80"/>
                              <a:gd name="T93" fmla="*/ 19 h 120"/>
                              <a:gd name="T94" fmla="*/ 29 w 80"/>
                              <a:gd name="T95" fmla="*/ 23 h 120"/>
                              <a:gd name="T96" fmla="*/ 26 w 80"/>
                              <a:gd name="T97" fmla="*/ 30 h 120"/>
                              <a:gd name="T98" fmla="*/ 25 w 80"/>
                              <a:gd name="T99" fmla="*/ 38 h 120"/>
                              <a:gd name="T100" fmla="*/ 26 w 80"/>
                              <a:gd name="T101" fmla="*/ 46 h 120"/>
                              <a:gd name="T102" fmla="*/ 28 w 80"/>
                              <a:gd name="T103" fmla="*/ 52 h 120"/>
                              <a:gd name="T104" fmla="*/ 33 w 80"/>
                              <a:gd name="T105" fmla="*/ 56 h 120"/>
                              <a:gd name="T106" fmla="*/ 40 w 80"/>
                              <a:gd name="T107" fmla="*/ 57 h 120"/>
                              <a:gd name="T108" fmla="*/ 50 w 80"/>
                              <a:gd name="T109" fmla="*/ 55 h 120"/>
                              <a:gd name="T110" fmla="*/ 58 w 80"/>
                              <a:gd name="T111" fmla="*/ 51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0" h="120">
                                <a:moveTo>
                                  <a:pt x="79" y="54"/>
                                </a:moveTo>
                                <a:cubicBezTo>
                                  <a:pt x="79" y="59"/>
                                  <a:pt x="79" y="64"/>
                                  <a:pt x="79" y="69"/>
                                </a:cubicBezTo>
                                <a:cubicBezTo>
                                  <a:pt x="78" y="74"/>
                                  <a:pt x="77" y="78"/>
                                  <a:pt x="76" y="83"/>
                                </a:cubicBezTo>
                                <a:cubicBezTo>
                                  <a:pt x="75" y="89"/>
                                  <a:pt x="72" y="93"/>
                                  <a:pt x="70" y="97"/>
                                </a:cubicBezTo>
                                <a:cubicBezTo>
                                  <a:pt x="68" y="102"/>
                                  <a:pt x="65" y="105"/>
                                  <a:pt x="61" y="108"/>
                                </a:cubicBezTo>
                                <a:cubicBezTo>
                                  <a:pt x="57" y="112"/>
                                  <a:pt x="53" y="114"/>
                                  <a:pt x="48" y="116"/>
                                </a:cubicBezTo>
                                <a:cubicBezTo>
                                  <a:pt x="42" y="117"/>
                                  <a:pt x="36" y="119"/>
                                  <a:pt x="29" y="119"/>
                                </a:cubicBezTo>
                                <a:cubicBezTo>
                                  <a:pt x="26" y="119"/>
                                  <a:pt x="24" y="119"/>
                                  <a:pt x="21" y="118"/>
                                </a:cubicBezTo>
                                <a:cubicBezTo>
                                  <a:pt x="19" y="117"/>
                                  <a:pt x="17" y="117"/>
                                  <a:pt x="14" y="117"/>
                                </a:cubicBezTo>
                                <a:cubicBezTo>
                                  <a:pt x="12" y="116"/>
                                  <a:pt x="10" y="116"/>
                                  <a:pt x="9" y="115"/>
                                </a:cubicBezTo>
                                <a:cubicBezTo>
                                  <a:pt x="8" y="115"/>
                                  <a:pt x="7" y="114"/>
                                  <a:pt x="6" y="113"/>
                                </a:cubicBezTo>
                                <a:cubicBezTo>
                                  <a:pt x="5" y="112"/>
                                  <a:pt x="5" y="112"/>
                                  <a:pt x="5" y="111"/>
                                </a:cubicBezTo>
                                <a:cubicBezTo>
                                  <a:pt x="5" y="110"/>
                                  <a:pt x="4" y="108"/>
                                  <a:pt x="4" y="106"/>
                                </a:cubicBezTo>
                                <a:cubicBezTo>
                                  <a:pt x="4" y="103"/>
                                  <a:pt x="4" y="102"/>
                                  <a:pt x="4" y="100"/>
                                </a:cubicBezTo>
                                <a:cubicBezTo>
                                  <a:pt x="4" y="99"/>
                                  <a:pt x="5" y="99"/>
                                  <a:pt x="5" y="98"/>
                                </a:cubicBezTo>
                                <a:cubicBezTo>
                                  <a:pt x="5" y="98"/>
                                  <a:pt x="5" y="97"/>
                                  <a:pt x="6" y="97"/>
                                </a:cubicBezTo>
                                <a:cubicBezTo>
                                  <a:pt x="7" y="96"/>
                                  <a:pt x="7" y="97"/>
                                  <a:pt x="7" y="97"/>
                                </a:cubicBezTo>
                                <a:cubicBezTo>
                                  <a:pt x="8" y="97"/>
                                  <a:pt x="9" y="97"/>
                                  <a:pt x="10" y="97"/>
                                </a:cubicBezTo>
                                <a:cubicBezTo>
                                  <a:pt x="12" y="98"/>
                                  <a:pt x="13" y="98"/>
                                  <a:pt x="15" y="98"/>
                                </a:cubicBezTo>
                                <a:cubicBezTo>
                                  <a:pt x="17" y="99"/>
                                  <a:pt x="19" y="99"/>
                                  <a:pt x="21" y="100"/>
                                </a:cubicBezTo>
                                <a:cubicBezTo>
                                  <a:pt x="24" y="100"/>
                                  <a:pt x="26" y="100"/>
                                  <a:pt x="29" y="100"/>
                                </a:cubicBezTo>
                                <a:cubicBezTo>
                                  <a:pt x="34" y="100"/>
                                  <a:pt x="38" y="99"/>
                                  <a:pt x="42" y="98"/>
                                </a:cubicBezTo>
                                <a:cubicBezTo>
                                  <a:pt x="45" y="96"/>
                                  <a:pt x="48" y="94"/>
                                  <a:pt x="50" y="91"/>
                                </a:cubicBezTo>
                                <a:cubicBezTo>
                                  <a:pt x="52" y="88"/>
                                  <a:pt x="54" y="85"/>
                                  <a:pt x="55" y="81"/>
                                </a:cubicBezTo>
                                <a:cubicBezTo>
                                  <a:pt x="56" y="77"/>
                                  <a:pt x="56" y="72"/>
                                  <a:pt x="56" y="68"/>
                                </a:cubicBezTo>
                                <a:cubicBezTo>
                                  <a:pt x="54" y="70"/>
                                  <a:pt x="50" y="71"/>
                                  <a:pt x="47" y="73"/>
                                </a:cubicBezTo>
                                <a:cubicBezTo>
                                  <a:pt x="43" y="74"/>
                                  <a:pt x="38" y="74"/>
                                  <a:pt x="34" y="74"/>
                                </a:cubicBezTo>
                                <a:cubicBezTo>
                                  <a:pt x="28" y="74"/>
                                  <a:pt x="22" y="74"/>
                                  <a:pt x="18" y="72"/>
                                </a:cubicBezTo>
                                <a:cubicBezTo>
                                  <a:pt x="13" y="70"/>
                                  <a:pt x="10" y="68"/>
                                  <a:pt x="8" y="65"/>
                                </a:cubicBezTo>
                                <a:cubicBezTo>
                                  <a:pt x="5" y="62"/>
                                  <a:pt x="3" y="59"/>
                                  <a:pt x="2" y="54"/>
                                </a:cubicBezTo>
                                <a:cubicBezTo>
                                  <a:pt x="1" y="49"/>
                                  <a:pt x="0" y="45"/>
                                  <a:pt x="0" y="39"/>
                                </a:cubicBezTo>
                                <a:cubicBezTo>
                                  <a:pt x="0" y="34"/>
                                  <a:pt x="1" y="28"/>
                                  <a:pt x="3" y="24"/>
                                </a:cubicBezTo>
                                <a:cubicBezTo>
                                  <a:pt x="5" y="19"/>
                                  <a:pt x="7" y="15"/>
                                  <a:pt x="10" y="11"/>
                                </a:cubicBezTo>
                                <a:cubicBezTo>
                                  <a:pt x="14" y="8"/>
                                  <a:pt x="18" y="5"/>
                                  <a:pt x="23" y="3"/>
                                </a:cubicBezTo>
                                <a:cubicBezTo>
                                  <a:pt x="28" y="1"/>
                                  <a:pt x="34" y="0"/>
                                  <a:pt x="41" y="0"/>
                                </a:cubicBezTo>
                                <a:cubicBezTo>
                                  <a:pt x="46" y="0"/>
                                  <a:pt x="50" y="1"/>
                                  <a:pt x="54" y="2"/>
                                </a:cubicBezTo>
                                <a:cubicBezTo>
                                  <a:pt x="58" y="3"/>
                                  <a:pt x="62" y="5"/>
                                  <a:pt x="64" y="8"/>
                                </a:cubicBezTo>
                                <a:cubicBezTo>
                                  <a:pt x="67" y="10"/>
                                  <a:pt x="69" y="13"/>
                                  <a:pt x="72" y="15"/>
                                </a:cubicBezTo>
                                <a:cubicBezTo>
                                  <a:pt x="74" y="18"/>
                                  <a:pt x="75" y="23"/>
                                  <a:pt x="76" y="27"/>
                                </a:cubicBezTo>
                                <a:cubicBezTo>
                                  <a:pt x="77" y="31"/>
                                  <a:pt x="78" y="35"/>
                                  <a:pt x="79" y="40"/>
                                </a:cubicBezTo>
                                <a:cubicBezTo>
                                  <a:pt x="79" y="45"/>
                                  <a:pt x="79" y="49"/>
                                  <a:pt x="79" y="54"/>
                                </a:cubicBezTo>
                                <a:close/>
                                <a:moveTo>
                                  <a:pt x="58" y="51"/>
                                </a:moveTo>
                                <a:cubicBezTo>
                                  <a:pt x="58" y="45"/>
                                  <a:pt x="57" y="39"/>
                                  <a:pt x="57" y="35"/>
                                </a:cubicBezTo>
                                <a:cubicBezTo>
                                  <a:pt x="56" y="31"/>
                                  <a:pt x="55" y="27"/>
                                  <a:pt x="54" y="25"/>
                                </a:cubicBezTo>
                                <a:cubicBezTo>
                                  <a:pt x="53" y="22"/>
                                  <a:pt x="50" y="21"/>
                                  <a:pt x="48" y="19"/>
                                </a:cubicBezTo>
                                <a:cubicBezTo>
                                  <a:pt x="46" y="18"/>
                                  <a:pt x="44" y="18"/>
                                  <a:pt x="41" y="18"/>
                                </a:cubicBezTo>
                                <a:cubicBezTo>
                                  <a:pt x="38" y="18"/>
                                  <a:pt x="36" y="18"/>
                                  <a:pt x="34" y="19"/>
                                </a:cubicBezTo>
                                <a:cubicBezTo>
                                  <a:pt x="32" y="21"/>
                                  <a:pt x="30" y="22"/>
                                  <a:pt x="29" y="23"/>
                                </a:cubicBezTo>
                                <a:cubicBezTo>
                                  <a:pt x="28" y="25"/>
                                  <a:pt x="27" y="27"/>
                                  <a:pt x="26" y="30"/>
                                </a:cubicBezTo>
                                <a:cubicBezTo>
                                  <a:pt x="26" y="32"/>
                                  <a:pt x="25" y="35"/>
                                  <a:pt x="25" y="38"/>
                                </a:cubicBezTo>
                                <a:cubicBezTo>
                                  <a:pt x="25" y="41"/>
                                  <a:pt x="25" y="44"/>
                                  <a:pt x="26" y="46"/>
                                </a:cubicBezTo>
                                <a:cubicBezTo>
                                  <a:pt x="26" y="48"/>
                                  <a:pt x="27" y="51"/>
                                  <a:pt x="28" y="52"/>
                                </a:cubicBezTo>
                                <a:cubicBezTo>
                                  <a:pt x="30" y="54"/>
                                  <a:pt x="31" y="55"/>
                                  <a:pt x="33" y="56"/>
                                </a:cubicBezTo>
                                <a:cubicBezTo>
                                  <a:pt x="35" y="56"/>
                                  <a:pt x="37" y="57"/>
                                  <a:pt x="40" y="57"/>
                                </a:cubicBezTo>
                                <a:cubicBezTo>
                                  <a:pt x="44" y="57"/>
                                  <a:pt x="47" y="56"/>
                                  <a:pt x="50" y="55"/>
                                </a:cubicBezTo>
                                <a:cubicBezTo>
                                  <a:pt x="53" y="54"/>
                                  <a:pt x="56" y="53"/>
                                  <a:pt x="58" y="51"/>
                                </a:cubicBez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7" name="Freeform 35"/>
                        <wps:cNvSpPr>
                          <a:spLocks noChangeArrowheads="1"/>
                        </wps:cNvSpPr>
                        <wps:spPr bwMode="auto">
                          <a:xfrm>
                            <a:off x="4580" y="793"/>
                            <a:ext cx="72" cy="115"/>
                          </a:xfrm>
                          <a:custGeom>
                            <a:avLst/>
                            <a:gdLst>
                              <a:gd name="T0" fmla="*/ 72 w 77"/>
                              <a:gd name="T1" fmla="*/ 98 h 120"/>
                              <a:gd name="T2" fmla="*/ 50 w 77"/>
                              <a:gd name="T3" fmla="*/ 116 h 120"/>
                              <a:gd name="T4" fmla="*/ 21 w 77"/>
                              <a:gd name="T5" fmla="*/ 118 h 120"/>
                              <a:gd name="T6" fmla="*/ 5 w 77"/>
                              <a:gd name="T7" fmla="*/ 113 h 120"/>
                              <a:gd name="T8" fmla="*/ 1 w 77"/>
                              <a:gd name="T9" fmla="*/ 110 h 120"/>
                              <a:gd name="T10" fmla="*/ 0 w 77"/>
                              <a:gd name="T11" fmla="*/ 104 h 120"/>
                              <a:gd name="T12" fmla="*/ 0 w 77"/>
                              <a:gd name="T13" fmla="*/ 94 h 120"/>
                              <a:gd name="T14" fmla="*/ 5 w 77"/>
                              <a:gd name="T15" fmla="*/ 94 h 120"/>
                              <a:gd name="T16" fmla="*/ 19 w 77"/>
                              <a:gd name="T17" fmla="*/ 99 h 120"/>
                              <a:gd name="T18" fmla="*/ 38 w 77"/>
                              <a:gd name="T19" fmla="*/ 99 h 120"/>
                              <a:gd name="T20" fmla="*/ 48 w 77"/>
                              <a:gd name="T21" fmla="*/ 90 h 120"/>
                              <a:gd name="T22" fmla="*/ 47 w 77"/>
                              <a:gd name="T23" fmla="*/ 77 h 120"/>
                              <a:gd name="T24" fmla="*/ 35 w 77"/>
                              <a:gd name="T25" fmla="*/ 68 h 120"/>
                              <a:gd name="T26" fmla="*/ 14 w 77"/>
                              <a:gd name="T27" fmla="*/ 66 h 120"/>
                              <a:gd name="T28" fmla="*/ 12 w 77"/>
                              <a:gd name="T29" fmla="*/ 65 h 120"/>
                              <a:gd name="T30" fmla="*/ 10 w 77"/>
                              <a:gd name="T31" fmla="*/ 58 h 120"/>
                              <a:gd name="T32" fmla="*/ 12 w 77"/>
                              <a:gd name="T33" fmla="*/ 51 h 120"/>
                              <a:gd name="T34" fmla="*/ 14 w 77"/>
                              <a:gd name="T35" fmla="*/ 49 h 120"/>
                              <a:gd name="T36" fmla="*/ 34 w 77"/>
                              <a:gd name="T37" fmla="*/ 48 h 120"/>
                              <a:gd name="T38" fmla="*/ 44 w 77"/>
                              <a:gd name="T39" fmla="*/ 39 h 120"/>
                              <a:gd name="T40" fmla="*/ 44 w 77"/>
                              <a:gd name="T41" fmla="*/ 27 h 120"/>
                              <a:gd name="T42" fmla="*/ 37 w 77"/>
                              <a:gd name="T43" fmla="*/ 19 h 120"/>
                              <a:gd name="T44" fmla="*/ 21 w 77"/>
                              <a:gd name="T45" fmla="*/ 19 h 120"/>
                              <a:gd name="T46" fmla="*/ 9 w 77"/>
                              <a:gd name="T47" fmla="*/ 26 h 120"/>
                              <a:gd name="T48" fmla="*/ 4 w 77"/>
                              <a:gd name="T49" fmla="*/ 27 h 120"/>
                              <a:gd name="T50" fmla="*/ 3 w 77"/>
                              <a:gd name="T51" fmla="*/ 23 h 120"/>
                              <a:gd name="T52" fmla="*/ 3 w 77"/>
                              <a:gd name="T53" fmla="*/ 15 h 120"/>
                              <a:gd name="T54" fmla="*/ 4 w 77"/>
                              <a:gd name="T55" fmla="*/ 11 h 120"/>
                              <a:gd name="T56" fmla="*/ 9 w 77"/>
                              <a:gd name="T57" fmla="*/ 7 h 120"/>
                              <a:gd name="T58" fmla="*/ 25 w 77"/>
                              <a:gd name="T59" fmla="*/ 1 h 120"/>
                              <a:gd name="T60" fmla="*/ 51 w 77"/>
                              <a:gd name="T61" fmla="*/ 2 h 120"/>
                              <a:gd name="T62" fmla="*/ 68 w 77"/>
                              <a:gd name="T63" fmla="*/ 17 h 120"/>
                              <a:gd name="T64" fmla="*/ 69 w 77"/>
                              <a:gd name="T65" fmla="*/ 38 h 120"/>
                              <a:gd name="T66" fmla="*/ 59 w 77"/>
                              <a:gd name="T67" fmla="*/ 52 h 120"/>
                              <a:gd name="T68" fmla="*/ 50 w 77"/>
                              <a:gd name="T69" fmla="*/ 56 h 120"/>
                              <a:gd name="T70" fmla="*/ 69 w 77"/>
                              <a:gd name="T71" fmla="*/ 65 h 120"/>
                              <a:gd name="T72" fmla="*/ 76 w 77"/>
                              <a:gd name="T73" fmla="*/ 83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7" h="120">
                                <a:moveTo>
                                  <a:pt x="76" y="83"/>
                                </a:moveTo>
                                <a:cubicBezTo>
                                  <a:pt x="76" y="89"/>
                                  <a:pt x="75" y="94"/>
                                  <a:pt x="72" y="98"/>
                                </a:cubicBezTo>
                                <a:cubicBezTo>
                                  <a:pt x="70" y="103"/>
                                  <a:pt x="67" y="106"/>
                                  <a:pt x="63" y="110"/>
                                </a:cubicBezTo>
                                <a:cubicBezTo>
                                  <a:pt x="59" y="113"/>
                                  <a:pt x="55" y="115"/>
                                  <a:pt x="50" y="116"/>
                                </a:cubicBezTo>
                                <a:cubicBezTo>
                                  <a:pt x="44" y="118"/>
                                  <a:pt x="38" y="119"/>
                                  <a:pt x="32" y="119"/>
                                </a:cubicBezTo>
                                <a:cubicBezTo>
                                  <a:pt x="28" y="119"/>
                                  <a:pt x="24" y="119"/>
                                  <a:pt x="21" y="118"/>
                                </a:cubicBezTo>
                                <a:cubicBezTo>
                                  <a:pt x="17" y="117"/>
                                  <a:pt x="14" y="116"/>
                                  <a:pt x="12" y="116"/>
                                </a:cubicBezTo>
                                <a:cubicBezTo>
                                  <a:pt x="9" y="115"/>
                                  <a:pt x="7" y="114"/>
                                  <a:pt x="5" y="113"/>
                                </a:cubicBezTo>
                                <a:cubicBezTo>
                                  <a:pt x="4" y="112"/>
                                  <a:pt x="3" y="112"/>
                                  <a:pt x="2" y="111"/>
                                </a:cubicBezTo>
                                <a:cubicBezTo>
                                  <a:pt x="1" y="111"/>
                                  <a:pt x="1" y="110"/>
                                  <a:pt x="1" y="110"/>
                                </a:cubicBezTo>
                                <a:cubicBezTo>
                                  <a:pt x="0" y="109"/>
                                  <a:pt x="0" y="108"/>
                                  <a:pt x="0" y="107"/>
                                </a:cubicBezTo>
                                <a:cubicBezTo>
                                  <a:pt x="0" y="106"/>
                                  <a:pt x="0" y="106"/>
                                  <a:pt x="0" y="104"/>
                                </a:cubicBezTo>
                                <a:cubicBezTo>
                                  <a:pt x="0" y="103"/>
                                  <a:pt x="0" y="102"/>
                                  <a:pt x="0" y="100"/>
                                </a:cubicBezTo>
                                <a:cubicBezTo>
                                  <a:pt x="0" y="97"/>
                                  <a:pt x="0" y="95"/>
                                  <a:pt x="0" y="94"/>
                                </a:cubicBezTo>
                                <a:cubicBezTo>
                                  <a:pt x="1" y="93"/>
                                  <a:pt x="1" y="93"/>
                                  <a:pt x="3" y="93"/>
                                </a:cubicBezTo>
                                <a:cubicBezTo>
                                  <a:pt x="3" y="93"/>
                                  <a:pt x="4" y="93"/>
                                  <a:pt x="5" y="94"/>
                                </a:cubicBezTo>
                                <a:cubicBezTo>
                                  <a:pt x="7" y="94"/>
                                  <a:pt x="9" y="95"/>
                                  <a:pt x="11" y="97"/>
                                </a:cubicBezTo>
                                <a:cubicBezTo>
                                  <a:pt x="13" y="98"/>
                                  <a:pt x="16" y="98"/>
                                  <a:pt x="19" y="99"/>
                                </a:cubicBezTo>
                                <a:cubicBezTo>
                                  <a:pt x="22" y="99"/>
                                  <a:pt x="25" y="100"/>
                                  <a:pt x="29" y="100"/>
                                </a:cubicBezTo>
                                <a:cubicBezTo>
                                  <a:pt x="32" y="100"/>
                                  <a:pt x="35" y="99"/>
                                  <a:pt x="38" y="99"/>
                                </a:cubicBezTo>
                                <a:cubicBezTo>
                                  <a:pt x="40" y="98"/>
                                  <a:pt x="42" y="97"/>
                                  <a:pt x="44" y="95"/>
                                </a:cubicBezTo>
                                <a:cubicBezTo>
                                  <a:pt x="46" y="94"/>
                                  <a:pt x="47" y="93"/>
                                  <a:pt x="48" y="90"/>
                                </a:cubicBezTo>
                                <a:cubicBezTo>
                                  <a:pt x="49" y="88"/>
                                  <a:pt x="49" y="86"/>
                                  <a:pt x="49" y="84"/>
                                </a:cubicBezTo>
                                <a:cubicBezTo>
                                  <a:pt x="49" y="81"/>
                                  <a:pt x="48" y="79"/>
                                  <a:pt x="47" y="77"/>
                                </a:cubicBezTo>
                                <a:cubicBezTo>
                                  <a:pt x="46" y="74"/>
                                  <a:pt x="45" y="73"/>
                                  <a:pt x="43" y="71"/>
                                </a:cubicBezTo>
                                <a:cubicBezTo>
                                  <a:pt x="41" y="69"/>
                                  <a:pt x="38" y="69"/>
                                  <a:pt x="35" y="68"/>
                                </a:cubicBezTo>
                                <a:cubicBezTo>
                                  <a:pt x="33" y="66"/>
                                  <a:pt x="29" y="66"/>
                                  <a:pt x="25" y="66"/>
                                </a:cubicBezTo>
                                <a:lnTo>
                                  <a:pt x="14" y="66"/>
                                </a:lnTo>
                                <a:cubicBezTo>
                                  <a:pt x="14" y="66"/>
                                  <a:pt x="13" y="66"/>
                                  <a:pt x="13" y="66"/>
                                </a:cubicBezTo>
                                <a:cubicBezTo>
                                  <a:pt x="12" y="65"/>
                                  <a:pt x="12" y="65"/>
                                  <a:pt x="12" y="65"/>
                                </a:cubicBezTo>
                                <a:cubicBezTo>
                                  <a:pt x="12" y="64"/>
                                  <a:pt x="11" y="63"/>
                                  <a:pt x="10" y="62"/>
                                </a:cubicBezTo>
                                <a:cubicBezTo>
                                  <a:pt x="10" y="61"/>
                                  <a:pt x="10" y="60"/>
                                  <a:pt x="10" y="58"/>
                                </a:cubicBezTo>
                                <a:cubicBezTo>
                                  <a:pt x="10" y="56"/>
                                  <a:pt x="10" y="55"/>
                                  <a:pt x="10" y="53"/>
                                </a:cubicBezTo>
                                <a:cubicBezTo>
                                  <a:pt x="10" y="52"/>
                                  <a:pt x="11" y="52"/>
                                  <a:pt x="12" y="51"/>
                                </a:cubicBezTo>
                                <a:cubicBezTo>
                                  <a:pt x="12" y="51"/>
                                  <a:pt x="12" y="50"/>
                                  <a:pt x="13" y="50"/>
                                </a:cubicBezTo>
                                <a:cubicBezTo>
                                  <a:pt x="13" y="50"/>
                                  <a:pt x="14" y="49"/>
                                  <a:pt x="14" y="49"/>
                                </a:cubicBezTo>
                                <a:lnTo>
                                  <a:pt x="25" y="49"/>
                                </a:lnTo>
                                <a:cubicBezTo>
                                  <a:pt x="28" y="49"/>
                                  <a:pt x="31" y="49"/>
                                  <a:pt x="34" y="48"/>
                                </a:cubicBezTo>
                                <a:cubicBezTo>
                                  <a:pt x="37" y="48"/>
                                  <a:pt x="38" y="46"/>
                                  <a:pt x="40" y="45"/>
                                </a:cubicBezTo>
                                <a:cubicBezTo>
                                  <a:pt x="42" y="44"/>
                                  <a:pt x="43" y="42"/>
                                  <a:pt x="44" y="39"/>
                                </a:cubicBezTo>
                                <a:cubicBezTo>
                                  <a:pt x="46" y="37"/>
                                  <a:pt x="46" y="35"/>
                                  <a:pt x="46" y="32"/>
                                </a:cubicBezTo>
                                <a:cubicBezTo>
                                  <a:pt x="46" y="31"/>
                                  <a:pt x="45" y="28"/>
                                  <a:pt x="44" y="27"/>
                                </a:cubicBezTo>
                                <a:cubicBezTo>
                                  <a:pt x="44" y="25"/>
                                  <a:pt x="43" y="24"/>
                                  <a:pt x="42" y="22"/>
                                </a:cubicBezTo>
                                <a:cubicBezTo>
                                  <a:pt x="41" y="21"/>
                                  <a:pt x="39" y="20"/>
                                  <a:pt x="37" y="19"/>
                                </a:cubicBezTo>
                                <a:cubicBezTo>
                                  <a:pt x="35" y="19"/>
                                  <a:pt x="33" y="18"/>
                                  <a:pt x="30" y="18"/>
                                </a:cubicBezTo>
                                <a:cubicBezTo>
                                  <a:pt x="27" y="18"/>
                                  <a:pt x="24" y="19"/>
                                  <a:pt x="21" y="19"/>
                                </a:cubicBezTo>
                                <a:cubicBezTo>
                                  <a:pt x="18" y="20"/>
                                  <a:pt x="16" y="22"/>
                                  <a:pt x="14" y="23"/>
                                </a:cubicBezTo>
                                <a:cubicBezTo>
                                  <a:pt x="12" y="24"/>
                                  <a:pt x="10" y="25"/>
                                  <a:pt x="9" y="26"/>
                                </a:cubicBezTo>
                                <a:cubicBezTo>
                                  <a:pt x="8" y="26"/>
                                  <a:pt x="6" y="27"/>
                                  <a:pt x="5" y="27"/>
                                </a:cubicBezTo>
                                <a:cubicBezTo>
                                  <a:pt x="5" y="27"/>
                                  <a:pt x="4" y="27"/>
                                  <a:pt x="4" y="27"/>
                                </a:cubicBezTo>
                                <a:cubicBezTo>
                                  <a:pt x="4" y="26"/>
                                  <a:pt x="4" y="26"/>
                                  <a:pt x="3" y="26"/>
                                </a:cubicBezTo>
                                <a:cubicBezTo>
                                  <a:pt x="3" y="25"/>
                                  <a:pt x="3" y="25"/>
                                  <a:pt x="3" y="23"/>
                                </a:cubicBezTo>
                                <a:cubicBezTo>
                                  <a:pt x="2" y="22"/>
                                  <a:pt x="3" y="21"/>
                                  <a:pt x="3" y="19"/>
                                </a:cubicBezTo>
                                <a:cubicBezTo>
                                  <a:pt x="3" y="17"/>
                                  <a:pt x="3" y="16"/>
                                  <a:pt x="3" y="15"/>
                                </a:cubicBezTo>
                                <a:cubicBezTo>
                                  <a:pt x="3" y="15"/>
                                  <a:pt x="3" y="13"/>
                                  <a:pt x="3" y="13"/>
                                </a:cubicBezTo>
                                <a:cubicBezTo>
                                  <a:pt x="4" y="12"/>
                                  <a:pt x="3" y="11"/>
                                  <a:pt x="4" y="11"/>
                                </a:cubicBezTo>
                                <a:cubicBezTo>
                                  <a:pt x="4" y="10"/>
                                  <a:pt x="4" y="10"/>
                                  <a:pt x="5" y="9"/>
                                </a:cubicBezTo>
                                <a:cubicBezTo>
                                  <a:pt x="5" y="9"/>
                                  <a:pt x="7" y="8"/>
                                  <a:pt x="9" y="7"/>
                                </a:cubicBezTo>
                                <a:cubicBezTo>
                                  <a:pt x="11" y="6"/>
                                  <a:pt x="13" y="5"/>
                                  <a:pt x="16" y="4"/>
                                </a:cubicBezTo>
                                <a:cubicBezTo>
                                  <a:pt x="18" y="4"/>
                                  <a:pt x="21" y="2"/>
                                  <a:pt x="25" y="1"/>
                                </a:cubicBezTo>
                                <a:cubicBezTo>
                                  <a:pt x="28" y="1"/>
                                  <a:pt x="33" y="0"/>
                                  <a:pt x="37" y="0"/>
                                </a:cubicBezTo>
                                <a:cubicBezTo>
                                  <a:pt x="42" y="0"/>
                                  <a:pt x="47" y="1"/>
                                  <a:pt x="51" y="2"/>
                                </a:cubicBezTo>
                                <a:cubicBezTo>
                                  <a:pt x="56" y="3"/>
                                  <a:pt x="59" y="5"/>
                                  <a:pt x="61" y="8"/>
                                </a:cubicBezTo>
                                <a:cubicBezTo>
                                  <a:pt x="64" y="10"/>
                                  <a:pt x="67" y="13"/>
                                  <a:pt x="68" y="17"/>
                                </a:cubicBezTo>
                                <a:cubicBezTo>
                                  <a:pt x="70" y="20"/>
                                  <a:pt x="71" y="24"/>
                                  <a:pt x="71" y="28"/>
                                </a:cubicBezTo>
                                <a:cubicBezTo>
                                  <a:pt x="71" y="32"/>
                                  <a:pt x="70" y="35"/>
                                  <a:pt x="69" y="38"/>
                                </a:cubicBezTo>
                                <a:cubicBezTo>
                                  <a:pt x="69" y="41"/>
                                  <a:pt x="67" y="44"/>
                                  <a:pt x="65" y="47"/>
                                </a:cubicBezTo>
                                <a:cubicBezTo>
                                  <a:pt x="64" y="49"/>
                                  <a:pt x="61" y="51"/>
                                  <a:pt x="59" y="52"/>
                                </a:cubicBezTo>
                                <a:cubicBezTo>
                                  <a:pt x="57" y="54"/>
                                  <a:pt x="54" y="55"/>
                                  <a:pt x="50" y="56"/>
                                </a:cubicBezTo>
                                <a:lnTo>
                                  <a:pt x="50" y="56"/>
                                </a:lnTo>
                                <a:cubicBezTo>
                                  <a:pt x="54" y="57"/>
                                  <a:pt x="58" y="58"/>
                                  <a:pt x="61" y="60"/>
                                </a:cubicBezTo>
                                <a:cubicBezTo>
                                  <a:pt x="64" y="61"/>
                                  <a:pt x="67" y="63"/>
                                  <a:pt x="69" y="65"/>
                                </a:cubicBezTo>
                                <a:cubicBezTo>
                                  <a:pt x="71" y="68"/>
                                  <a:pt x="73" y="70"/>
                                  <a:pt x="74" y="73"/>
                                </a:cubicBezTo>
                                <a:cubicBezTo>
                                  <a:pt x="75" y="76"/>
                                  <a:pt x="76" y="80"/>
                                  <a:pt x="76" y="83"/>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8" name="Freeform 36"/>
                        <wps:cNvSpPr>
                          <a:spLocks noChangeArrowheads="1"/>
                        </wps:cNvSpPr>
                        <wps:spPr bwMode="auto">
                          <a:xfrm>
                            <a:off x="4664" y="884"/>
                            <a:ext cx="31" cy="47"/>
                          </a:xfrm>
                          <a:custGeom>
                            <a:avLst/>
                            <a:gdLst>
                              <a:gd name="T0" fmla="*/ 35 w 36"/>
                              <a:gd name="T1" fmla="*/ 9 h 52"/>
                              <a:gd name="T2" fmla="*/ 35 w 36"/>
                              <a:gd name="T3" fmla="*/ 16 h 52"/>
                              <a:gd name="T4" fmla="*/ 34 w 36"/>
                              <a:gd name="T5" fmla="*/ 21 h 52"/>
                              <a:gd name="T6" fmla="*/ 31 w 36"/>
                              <a:gd name="T7" fmla="*/ 26 h 52"/>
                              <a:gd name="T8" fmla="*/ 29 w 36"/>
                              <a:gd name="T9" fmla="*/ 31 h 52"/>
                              <a:gd name="T10" fmla="*/ 17 w 36"/>
                              <a:gd name="T11" fmla="*/ 47 h 52"/>
                              <a:gd name="T12" fmla="*/ 16 w 36"/>
                              <a:gd name="T13" fmla="*/ 49 h 52"/>
                              <a:gd name="T14" fmla="*/ 14 w 36"/>
                              <a:gd name="T15" fmla="*/ 50 h 52"/>
                              <a:gd name="T16" fmla="*/ 11 w 36"/>
                              <a:gd name="T17" fmla="*/ 51 h 52"/>
                              <a:gd name="T18" fmla="*/ 8 w 36"/>
                              <a:gd name="T19" fmla="*/ 51 h 52"/>
                              <a:gd name="T20" fmla="*/ 3 w 36"/>
                              <a:gd name="T21" fmla="*/ 51 h 52"/>
                              <a:gd name="T22" fmla="*/ 1 w 36"/>
                              <a:gd name="T23" fmla="*/ 50 h 52"/>
                              <a:gd name="T24" fmla="*/ 0 w 36"/>
                              <a:gd name="T25" fmla="*/ 49 h 52"/>
                              <a:gd name="T26" fmla="*/ 1 w 36"/>
                              <a:gd name="T27" fmla="*/ 47 h 52"/>
                              <a:gd name="T28" fmla="*/ 12 w 36"/>
                              <a:gd name="T29" fmla="*/ 23 h 52"/>
                              <a:gd name="T30" fmla="*/ 12 w 36"/>
                              <a:gd name="T31" fmla="*/ 9 h 52"/>
                              <a:gd name="T32" fmla="*/ 12 w 36"/>
                              <a:gd name="T33" fmla="*/ 4 h 52"/>
                              <a:gd name="T34" fmla="*/ 14 w 36"/>
                              <a:gd name="T35" fmla="*/ 2 h 52"/>
                              <a:gd name="T36" fmla="*/ 18 w 36"/>
                              <a:gd name="T37" fmla="*/ 0 h 52"/>
                              <a:gd name="T38" fmla="*/ 24 w 36"/>
                              <a:gd name="T39" fmla="*/ 0 h 52"/>
                              <a:gd name="T40" fmla="*/ 29 w 36"/>
                              <a:gd name="T41" fmla="*/ 0 h 52"/>
                              <a:gd name="T42" fmla="*/ 33 w 36"/>
                              <a:gd name="T43" fmla="*/ 2 h 52"/>
                              <a:gd name="T44" fmla="*/ 35 w 36"/>
                              <a:gd name="T45" fmla="*/ 4 h 52"/>
                              <a:gd name="T46" fmla="*/ 35 w 36"/>
                              <a:gd name="T47" fmla="*/ 9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6" h="52">
                                <a:moveTo>
                                  <a:pt x="35" y="9"/>
                                </a:moveTo>
                                <a:cubicBezTo>
                                  <a:pt x="35" y="11"/>
                                  <a:pt x="35" y="13"/>
                                  <a:pt x="35" y="16"/>
                                </a:cubicBezTo>
                                <a:cubicBezTo>
                                  <a:pt x="35" y="18"/>
                                  <a:pt x="34" y="19"/>
                                  <a:pt x="34" y="21"/>
                                </a:cubicBezTo>
                                <a:cubicBezTo>
                                  <a:pt x="33" y="23"/>
                                  <a:pt x="33" y="24"/>
                                  <a:pt x="31" y="26"/>
                                </a:cubicBezTo>
                                <a:cubicBezTo>
                                  <a:pt x="30" y="28"/>
                                  <a:pt x="30" y="29"/>
                                  <a:pt x="29" y="31"/>
                                </a:cubicBezTo>
                                <a:lnTo>
                                  <a:pt x="17" y="47"/>
                                </a:lnTo>
                                <a:cubicBezTo>
                                  <a:pt x="17" y="48"/>
                                  <a:pt x="16" y="49"/>
                                  <a:pt x="16" y="49"/>
                                </a:cubicBezTo>
                                <a:cubicBezTo>
                                  <a:pt x="15" y="50"/>
                                  <a:pt x="14" y="50"/>
                                  <a:pt x="14" y="50"/>
                                </a:cubicBezTo>
                                <a:cubicBezTo>
                                  <a:pt x="13" y="50"/>
                                  <a:pt x="12" y="50"/>
                                  <a:pt x="11" y="51"/>
                                </a:cubicBezTo>
                                <a:cubicBezTo>
                                  <a:pt x="11" y="51"/>
                                  <a:pt x="9" y="51"/>
                                  <a:pt x="8" y="51"/>
                                </a:cubicBezTo>
                                <a:cubicBezTo>
                                  <a:pt x="6" y="51"/>
                                  <a:pt x="4" y="51"/>
                                  <a:pt x="3" y="51"/>
                                </a:cubicBezTo>
                                <a:cubicBezTo>
                                  <a:pt x="2" y="50"/>
                                  <a:pt x="1" y="50"/>
                                  <a:pt x="1" y="50"/>
                                </a:cubicBezTo>
                                <a:cubicBezTo>
                                  <a:pt x="0" y="49"/>
                                  <a:pt x="0" y="49"/>
                                  <a:pt x="0" y="49"/>
                                </a:cubicBezTo>
                                <a:cubicBezTo>
                                  <a:pt x="0" y="49"/>
                                  <a:pt x="0" y="48"/>
                                  <a:pt x="1" y="47"/>
                                </a:cubicBezTo>
                                <a:lnTo>
                                  <a:pt x="12" y="23"/>
                                </a:lnTo>
                                <a:lnTo>
                                  <a:pt x="12" y="9"/>
                                </a:lnTo>
                                <a:cubicBezTo>
                                  <a:pt x="12" y="7"/>
                                  <a:pt x="12" y="6"/>
                                  <a:pt x="12" y="4"/>
                                </a:cubicBezTo>
                                <a:cubicBezTo>
                                  <a:pt x="13" y="3"/>
                                  <a:pt x="13" y="2"/>
                                  <a:pt x="14" y="2"/>
                                </a:cubicBezTo>
                                <a:cubicBezTo>
                                  <a:pt x="16" y="1"/>
                                  <a:pt x="17" y="0"/>
                                  <a:pt x="18" y="0"/>
                                </a:cubicBezTo>
                                <a:cubicBezTo>
                                  <a:pt x="19" y="0"/>
                                  <a:pt x="21" y="0"/>
                                  <a:pt x="24" y="0"/>
                                </a:cubicBezTo>
                                <a:cubicBezTo>
                                  <a:pt x="26" y="0"/>
                                  <a:pt x="28" y="0"/>
                                  <a:pt x="29" y="0"/>
                                </a:cubicBezTo>
                                <a:cubicBezTo>
                                  <a:pt x="30" y="1"/>
                                  <a:pt x="31" y="1"/>
                                  <a:pt x="33" y="2"/>
                                </a:cubicBezTo>
                                <a:cubicBezTo>
                                  <a:pt x="34" y="2"/>
                                  <a:pt x="34" y="3"/>
                                  <a:pt x="35" y="4"/>
                                </a:cubicBezTo>
                                <a:cubicBezTo>
                                  <a:pt x="35" y="6"/>
                                  <a:pt x="35" y="7"/>
                                  <a:pt x="35" y="9"/>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9" name="Freeform 37"/>
                        <wps:cNvSpPr>
                          <a:spLocks noChangeArrowheads="1"/>
                        </wps:cNvSpPr>
                        <wps:spPr bwMode="auto">
                          <a:xfrm>
                            <a:off x="4757" y="793"/>
                            <a:ext cx="70" cy="115"/>
                          </a:xfrm>
                          <a:custGeom>
                            <a:avLst/>
                            <a:gdLst>
                              <a:gd name="T0" fmla="*/ 74 w 75"/>
                              <a:gd name="T1" fmla="*/ 82 h 120"/>
                              <a:gd name="T2" fmla="*/ 71 w 75"/>
                              <a:gd name="T3" fmla="*/ 98 h 120"/>
                              <a:gd name="T4" fmla="*/ 62 w 75"/>
                              <a:gd name="T5" fmla="*/ 110 h 120"/>
                              <a:gd name="T6" fmla="*/ 49 w 75"/>
                              <a:gd name="T7" fmla="*/ 116 h 120"/>
                              <a:gd name="T8" fmla="*/ 32 w 75"/>
                              <a:gd name="T9" fmla="*/ 119 h 120"/>
                              <a:gd name="T10" fmla="*/ 21 w 75"/>
                              <a:gd name="T11" fmla="*/ 117 h 120"/>
                              <a:gd name="T12" fmla="*/ 12 w 75"/>
                              <a:gd name="T13" fmla="*/ 115 h 120"/>
                              <a:gd name="T14" fmla="*/ 6 w 75"/>
                              <a:gd name="T15" fmla="*/ 112 h 120"/>
                              <a:gd name="T16" fmla="*/ 2 w 75"/>
                              <a:gd name="T17" fmla="*/ 110 h 120"/>
                              <a:gd name="T18" fmla="*/ 1 w 75"/>
                              <a:gd name="T19" fmla="*/ 106 h 120"/>
                              <a:gd name="T20" fmla="*/ 0 w 75"/>
                              <a:gd name="T21" fmla="*/ 100 h 120"/>
                              <a:gd name="T22" fmla="*/ 0 w 75"/>
                              <a:gd name="T23" fmla="*/ 95 h 120"/>
                              <a:gd name="T24" fmla="*/ 1 w 75"/>
                              <a:gd name="T25" fmla="*/ 93 h 120"/>
                              <a:gd name="T26" fmla="*/ 2 w 75"/>
                              <a:gd name="T27" fmla="*/ 91 h 120"/>
                              <a:gd name="T28" fmla="*/ 3 w 75"/>
                              <a:gd name="T29" fmla="*/ 90 h 120"/>
                              <a:gd name="T30" fmla="*/ 7 w 75"/>
                              <a:gd name="T31" fmla="*/ 92 h 120"/>
                              <a:gd name="T32" fmla="*/ 12 w 75"/>
                              <a:gd name="T33" fmla="*/ 95 h 120"/>
                              <a:gd name="T34" fmla="*/ 21 w 75"/>
                              <a:gd name="T35" fmla="*/ 98 h 120"/>
                              <a:gd name="T36" fmla="*/ 32 w 75"/>
                              <a:gd name="T37" fmla="*/ 100 h 120"/>
                              <a:gd name="T38" fmla="*/ 40 w 75"/>
                              <a:gd name="T39" fmla="*/ 99 h 120"/>
                              <a:gd name="T40" fmla="*/ 46 w 75"/>
                              <a:gd name="T41" fmla="*/ 96 h 120"/>
                              <a:gd name="T42" fmla="*/ 49 w 75"/>
                              <a:gd name="T43" fmla="*/ 91 h 120"/>
                              <a:gd name="T44" fmla="*/ 50 w 75"/>
                              <a:gd name="T45" fmla="*/ 85 h 120"/>
                              <a:gd name="T46" fmla="*/ 48 w 75"/>
                              <a:gd name="T47" fmla="*/ 78 h 120"/>
                              <a:gd name="T48" fmla="*/ 43 w 75"/>
                              <a:gd name="T49" fmla="*/ 74 h 120"/>
                              <a:gd name="T50" fmla="*/ 35 w 75"/>
                              <a:gd name="T51" fmla="*/ 70 h 120"/>
                              <a:gd name="T52" fmla="*/ 26 w 75"/>
                              <a:gd name="T53" fmla="*/ 65 h 120"/>
                              <a:gd name="T54" fmla="*/ 17 w 75"/>
                              <a:gd name="T55" fmla="*/ 61 h 120"/>
                              <a:gd name="T56" fmla="*/ 10 w 75"/>
                              <a:gd name="T57" fmla="*/ 55 h 120"/>
                              <a:gd name="T58" fmla="*/ 4 w 75"/>
                              <a:gd name="T59" fmla="*/ 45 h 120"/>
                              <a:gd name="T60" fmla="*/ 2 w 75"/>
                              <a:gd name="T61" fmla="*/ 33 h 120"/>
                              <a:gd name="T62" fmla="*/ 5 w 75"/>
                              <a:gd name="T63" fmla="*/ 19 h 120"/>
                              <a:gd name="T64" fmla="*/ 13 w 75"/>
                              <a:gd name="T65" fmla="*/ 8 h 120"/>
                              <a:gd name="T66" fmla="*/ 25 w 75"/>
                              <a:gd name="T67" fmla="*/ 2 h 120"/>
                              <a:gd name="T68" fmla="*/ 40 w 75"/>
                              <a:gd name="T69" fmla="*/ 0 h 120"/>
                              <a:gd name="T70" fmla="*/ 48 w 75"/>
                              <a:gd name="T71" fmla="*/ 1 h 120"/>
                              <a:gd name="T72" fmla="*/ 56 w 75"/>
                              <a:gd name="T73" fmla="*/ 2 h 120"/>
                              <a:gd name="T74" fmla="*/ 62 w 75"/>
                              <a:gd name="T75" fmla="*/ 5 h 120"/>
                              <a:gd name="T76" fmla="*/ 65 w 75"/>
                              <a:gd name="T77" fmla="*/ 7 h 120"/>
                              <a:gd name="T78" fmla="*/ 66 w 75"/>
                              <a:gd name="T79" fmla="*/ 9 h 120"/>
                              <a:gd name="T80" fmla="*/ 67 w 75"/>
                              <a:gd name="T81" fmla="*/ 10 h 120"/>
                              <a:gd name="T82" fmla="*/ 67 w 75"/>
                              <a:gd name="T83" fmla="*/ 13 h 120"/>
                              <a:gd name="T84" fmla="*/ 67 w 75"/>
                              <a:gd name="T85" fmla="*/ 17 h 120"/>
                              <a:gd name="T86" fmla="*/ 67 w 75"/>
                              <a:gd name="T87" fmla="*/ 21 h 120"/>
                              <a:gd name="T88" fmla="*/ 67 w 75"/>
                              <a:gd name="T89" fmla="*/ 24 h 120"/>
                              <a:gd name="T90" fmla="*/ 66 w 75"/>
                              <a:gd name="T91" fmla="*/ 26 h 120"/>
                              <a:gd name="T92" fmla="*/ 65 w 75"/>
                              <a:gd name="T93" fmla="*/ 26 h 120"/>
                              <a:gd name="T94" fmla="*/ 61 w 75"/>
                              <a:gd name="T95" fmla="*/ 25 h 120"/>
                              <a:gd name="T96" fmla="*/ 56 w 75"/>
                              <a:gd name="T97" fmla="*/ 22 h 120"/>
                              <a:gd name="T98" fmla="*/ 49 w 75"/>
                              <a:gd name="T99" fmla="*/ 19 h 120"/>
                              <a:gd name="T100" fmla="*/ 40 w 75"/>
                              <a:gd name="T101" fmla="*/ 18 h 120"/>
                              <a:gd name="T102" fmla="*/ 33 w 75"/>
                              <a:gd name="T103" fmla="*/ 19 h 120"/>
                              <a:gd name="T104" fmla="*/ 29 w 75"/>
                              <a:gd name="T105" fmla="*/ 22 h 120"/>
                              <a:gd name="T106" fmla="*/ 26 w 75"/>
                              <a:gd name="T107" fmla="*/ 26 h 120"/>
                              <a:gd name="T108" fmla="*/ 25 w 75"/>
                              <a:gd name="T109" fmla="*/ 31 h 120"/>
                              <a:gd name="T110" fmla="*/ 27 w 75"/>
                              <a:gd name="T111" fmla="*/ 37 h 120"/>
                              <a:gd name="T112" fmla="*/ 33 w 75"/>
                              <a:gd name="T113" fmla="*/ 42 h 120"/>
                              <a:gd name="T114" fmla="*/ 41 w 75"/>
                              <a:gd name="T115" fmla="*/ 46 h 120"/>
                              <a:gd name="T116" fmla="*/ 50 w 75"/>
                              <a:gd name="T117" fmla="*/ 50 h 120"/>
                              <a:gd name="T118" fmla="*/ 58 w 75"/>
                              <a:gd name="T119" fmla="*/ 55 h 120"/>
                              <a:gd name="T120" fmla="*/ 66 w 75"/>
                              <a:gd name="T121" fmla="*/ 61 h 120"/>
                              <a:gd name="T122" fmla="*/ 72 w 75"/>
                              <a:gd name="T123" fmla="*/ 70 h 120"/>
                              <a:gd name="T124" fmla="*/ 74 w 75"/>
                              <a:gd name="T125" fmla="*/ 82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5" h="120">
                                <a:moveTo>
                                  <a:pt x="74" y="82"/>
                                </a:moveTo>
                                <a:cubicBezTo>
                                  <a:pt x="74" y="89"/>
                                  <a:pt x="73" y="94"/>
                                  <a:pt x="71" y="98"/>
                                </a:cubicBezTo>
                                <a:cubicBezTo>
                                  <a:pt x="69" y="103"/>
                                  <a:pt x="66" y="107"/>
                                  <a:pt x="62" y="110"/>
                                </a:cubicBezTo>
                                <a:cubicBezTo>
                                  <a:pt x="58" y="112"/>
                                  <a:pt x="54" y="115"/>
                                  <a:pt x="49" y="116"/>
                                </a:cubicBezTo>
                                <a:cubicBezTo>
                                  <a:pt x="44" y="118"/>
                                  <a:pt x="38" y="119"/>
                                  <a:pt x="32" y="119"/>
                                </a:cubicBezTo>
                                <a:cubicBezTo>
                                  <a:pt x="28" y="119"/>
                                  <a:pt x="24" y="118"/>
                                  <a:pt x="21" y="117"/>
                                </a:cubicBezTo>
                                <a:cubicBezTo>
                                  <a:pt x="18" y="117"/>
                                  <a:pt x="15" y="116"/>
                                  <a:pt x="12" y="115"/>
                                </a:cubicBezTo>
                                <a:cubicBezTo>
                                  <a:pt x="10" y="114"/>
                                  <a:pt x="7" y="114"/>
                                  <a:pt x="6" y="112"/>
                                </a:cubicBezTo>
                                <a:cubicBezTo>
                                  <a:pt x="4" y="111"/>
                                  <a:pt x="3" y="110"/>
                                  <a:pt x="2" y="110"/>
                                </a:cubicBezTo>
                                <a:cubicBezTo>
                                  <a:pt x="2" y="109"/>
                                  <a:pt x="1" y="108"/>
                                  <a:pt x="1" y="106"/>
                                </a:cubicBezTo>
                                <a:cubicBezTo>
                                  <a:pt x="1" y="104"/>
                                  <a:pt x="0" y="103"/>
                                  <a:pt x="0" y="100"/>
                                </a:cubicBezTo>
                                <a:cubicBezTo>
                                  <a:pt x="0" y="98"/>
                                  <a:pt x="0" y="97"/>
                                  <a:pt x="0" y="95"/>
                                </a:cubicBezTo>
                                <a:cubicBezTo>
                                  <a:pt x="0" y="94"/>
                                  <a:pt x="1" y="93"/>
                                  <a:pt x="1" y="93"/>
                                </a:cubicBezTo>
                                <a:cubicBezTo>
                                  <a:pt x="1" y="92"/>
                                  <a:pt x="1" y="91"/>
                                  <a:pt x="2" y="91"/>
                                </a:cubicBezTo>
                                <a:cubicBezTo>
                                  <a:pt x="2" y="91"/>
                                  <a:pt x="3" y="90"/>
                                  <a:pt x="3" y="90"/>
                                </a:cubicBezTo>
                                <a:cubicBezTo>
                                  <a:pt x="4" y="90"/>
                                  <a:pt x="5" y="91"/>
                                  <a:pt x="7" y="92"/>
                                </a:cubicBezTo>
                                <a:cubicBezTo>
                                  <a:pt x="9" y="93"/>
                                  <a:pt x="10" y="94"/>
                                  <a:pt x="12" y="95"/>
                                </a:cubicBezTo>
                                <a:cubicBezTo>
                                  <a:pt x="15" y="97"/>
                                  <a:pt x="18" y="98"/>
                                  <a:pt x="21" y="98"/>
                                </a:cubicBezTo>
                                <a:cubicBezTo>
                                  <a:pt x="24" y="99"/>
                                  <a:pt x="28" y="100"/>
                                  <a:pt x="32" y="100"/>
                                </a:cubicBezTo>
                                <a:cubicBezTo>
                                  <a:pt x="35" y="100"/>
                                  <a:pt x="38" y="99"/>
                                  <a:pt x="40" y="99"/>
                                </a:cubicBezTo>
                                <a:cubicBezTo>
                                  <a:pt x="41" y="98"/>
                                  <a:pt x="44" y="97"/>
                                  <a:pt x="46" y="96"/>
                                </a:cubicBezTo>
                                <a:cubicBezTo>
                                  <a:pt x="48" y="95"/>
                                  <a:pt x="48" y="93"/>
                                  <a:pt x="49" y="91"/>
                                </a:cubicBezTo>
                                <a:cubicBezTo>
                                  <a:pt x="50" y="90"/>
                                  <a:pt x="50" y="87"/>
                                  <a:pt x="50" y="85"/>
                                </a:cubicBezTo>
                                <a:cubicBezTo>
                                  <a:pt x="50" y="83"/>
                                  <a:pt x="50" y="81"/>
                                  <a:pt x="48" y="78"/>
                                </a:cubicBezTo>
                                <a:cubicBezTo>
                                  <a:pt x="47" y="76"/>
                                  <a:pt x="45" y="75"/>
                                  <a:pt x="43" y="74"/>
                                </a:cubicBezTo>
                                <a:cubicBezTo>
                                  <a:pt x="40" y="73"/>
                                  <a:pt x="38" y="71"/>
                                  <a:pt x="35" y="70"/>
                                </a:cubicBezTo>
                                <a:cubicBezTo>
                                  <a:pt x="32" y="69"/>
                                  <a:pt x="29" y="67"/>
                                  <a:pt x="26" y="65"/>
                                </a:cubicBezTo>
                                <a:cubicBezTo>
                                  <a:pt x="23" y="64"/>
                                  <a:pt x="20" y="62"/>
                                  <a:pt x="17" y="61"/>
                                </a:cubicBezTo>
                                <a:cubicBezTo>
                                  <a:pt x="14" y="59"/>
                                  <a:pt x="12" y="57"/>
                                  <a:pt x="10" y="55"/>
                                </a:cubicBezTo>
                                <a:cubicBezTo>
                                  <a:pt x="7" y="52"/>
                                  <a:pt x="5" y="49"/>
                                  <a:pt x="4" y="45"/>
                                </a:cubicBezTo>
                                <a:cubicBezTo>
                                  <a:pt x="3" y="42"/>
                                  <a:pt x="2" y="38"/>
                                  <a:pt x="2" y="33"/>
                                </a:cubicBezTo>
                                <a:cubicBezTo>
                                  <a:pt x="2" y="28"/>
                                  <a:pt x="3" y="23"/>
                                  <a:pt x="5" y="19"/>
                                </a:cubicBezTo>
                                <a:cubicBezTo>
                                  <a:pt x="6" y="15"/>
                                  <a:pt x="10" y="11"/>
                                  <a:pt x="13" y="8"/>
                                </a:cubicBezTo>
                                <a:cubicBezTo>
                                  <a:pt x="16" y="5"/>
                                  <a:pt x="20" y="4"/>
                                  <a:pt x="25" y="2"/>
                                </a:cubicBezTo>
                                <a:cubicBezTo>
                                  <a:pt x="29" y="1"/>
                                  <a:pt x="35" y="0"/>
                                  <a:pt x="40" y="0"/>
                                </a:cubicBezTo>
                                <a:cubicBezTo>
                                  <a:pt x="43" y="0"/>
                                  <a:pt x="45" y="0"/>
                                  <a:pt x="48" y="1"/>
                                </a:cubicBezTo>
                                <a:cubicBezTo>
                                  <a:pt x="51" y="1"/>
                                  <a:pt x="53" y="2"/>
                                  <a:pt x="56" y="2"/>
                                </a:cubicBezTo>
                                <a:cubicBezTo>
                                  <a:pt x="58" y="3"/>
                                  <a:pt x="60" y="4"/>
                                  <a:pt x="62" y="5"/>
                                </a:cubicBezTo>
                                <a:cubicBezTo>
                                  <a:pt x="64" y="5"/>
                                  <a:pt x="65" y="6"/>
                                  <a:pt x="65" y="7"/>
                                </a:cubicBezTo>
                                <a:cubicBezTo>
                                  <a:pt x="66" y="8"/>
                                  <a:pt x="66" y="8"/>
                                  <a:pt x="66" y="9"/>
                                </a:cubicBezTo>
                                <a:cubicBezTo>
                                  <a:pt x="66" y="9"/>
                                  <a:pt x="67" y="10"/>
                                  <a:pt x="67" y="10"/>
                                </a:cubicBezTo>
                                <a:cubicBezTo>
                                  <a:pt x="67" y="11"/>
                                  <a:pt x="67" y="12"/>
                                  <a:pt x="67" y="13"/>
                                </a:cubicBezTo>
                                <a:cubicBezTo>
                                  <a:pt x="67" y="14"/>
                                  <a:pt x="67" y="15"/>
                                  <a:pt x="67" y="17"/>
                                </a:cubicBezTo>
                                <a:cubicBezTo>
                                  <a:pt x="67" y="18"/>
                                  <a:pt x="67" y="20"/>
                                  <a:pt x="67" y="21"/>
                                </a:cubicBezTo>
                                <a:cubicBezTo>
                                  <a:pt x="67" y="22"/>
                                  <a:pt x="67" y="23"/>
                                  <a:pt x="67" y="24"/>
                                </a:cubicBezTo>
                                <a:cubicBezTo>
                                  <a:pt x="67" y="25"/>
                                  <a:pt x="66" y="25"/>
                                  <a:pt x="66" y="26"/>
                                </a:cubicBezTo>
                                <a:cubicBezTo>
                                  <a:pt x="65" y="26"/>
                                  <a:pt x="65" y="26"/>
                                  <a:pt x="65" y="26"/>
                                </a:cubicBezTo>
                                <a:cubicBezTo>
                                  <a:pt x="64" y="26"/>
                                  <a:pt x="63" y="26"/>
                                  <a:pt x="61" y="25"/>
                                </a:cubicBezTo>
                                <a:cubicBezTo>
                                  <a:pt x="60" y="25"/>
                                  <a:pt x="58" y="23"/>
                                  <a:pt x="56" y="22"/>
                                </a:cubicBezTo>
                                <a:cubicBezTo>
                                  <a:pt x="54" y="21"/>
                                  <a:pt x="52" y="21"/>
                                  <a:pt x="49" y="19"/>
                                </a:cubicBezTo>
                                <a:cubicBezTo>
                                  <a:pt x="46" y="18"/>
                                  <a:pt x="43" y="18"/>
                                  <a:pt x="40" y="18"/>
                                </a:cubicBezTo>
                                <a:cubicBezTo>
                                  <a:pt x="37" y="18"/>
                                  <a:pt x="35" y="19"/>
                                  <a:pt x="33" y="19"/>
                                </a:cubicBezTo>
                                <a:cubicBezTo>
                                  <a:pt x="32" y="20"/>
                                  <a:pt x="30" y="21"/>
                                  <a:pt x="29" y="22"/>
                                </a:cubicBezTo>
                                <a:cubicBezTo>
                                  <a:pt x="28" y="23"/>
                                  <a:pt x="27" y="24"/>
                                  <a:pt x="26" y="26"/>
                                </a:cubicBezTo>
                                <a:cubicBezTo>
                                  <a:pt x="26" y="27"/>
                                  <a:pt x="25" y="29"/>
                                  <a:pt x="25" y="31"/>
                                </a:cubicBezTo>
                                <a:cubicBezTo>
                                  <a:pt x="25" y="33"/>
                                  <a:pt x="26" y="35"/>
                                  <a:pt x="27" y="37"/>
                                </a:cubicBezTo>
                                <a:cubicBezTo>
                                  <a:pt x="29" y="39"/>
                                  <a:pt x="30" y="40"/>
                                  <a:pt x="33" y="42"/>
                                </a:cubicBezTo>
                                <a:cubicBezTo>
                                  <a:pt x="36" y="44"/>
                                  <a:pt x="37" y="45"/>
                                  <a:pt x="41" y="46"/>
                                </a:cubicBezTo>
                                <a:cubicBezTo>
                                  <a:pt x="44" y="47"/>
                                  <a:pt x="47" y="49"/>
                                  <a:pt x="50" y="50"/>
                                </a:cubicBezTo>
                                <a:cubicBezTo>
                                  <a:pt x="53" y="51"/>
                                  <a:pt x="56" y="53"/>
                                  <a:pt x="58" y="55"/>
                                </a:cubicBezTo>
                                <a:cubicBezTo>
                                  <a:pt x="61" y="57"/>
                                  <a:pt x="64" y="59"/>
                                  <a:pt x="66" y="61"/>
                                </a:cubicBezTo>
                                <a:cubicBezTo>
                                  <a:pt x="69" y="64"/>
                                  <a:pt x="71" y="67"/>
                                  <a:pt x="72" y="70"/>
                                </a:cubicBezTo>
                                <a:cubicBezTo>
                                  <a:pt x="73" y="74"/>
                                  <a:pt x="74" y="78"/>
                                  <a:pt x="74" y="82"/>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0" name="AutoShape 38"/>
                        <wps:cNvSpPr>
                          <a:spLocks noChangeArrowheads="1"/>
                        </wps:cNvSpPr>
                        <wps:spPr bwMode="auto">
                          <a:xfrm>
                            <a:off x="4841" y="823"/>
                            <a:ext cx="74" cy="85"/>
                          </a:xfrm>
                          <a:custGeom>
                            <a:avLst/>
                            <a:gdLst>
                              <a:gd name="T0" fmla="*/ 78 w 79"/>
                              <a:gd name="T1" fmla="*/ 42 h 90"/>
                              <a:gd name="T2" fmla="*/ 76 w 79"/>
                              <a:gd name="T3" fmla="*/ 48 h 90"/>
                              <a:gd name="T4" fmla="*/ 71 w 79"/>
                              <a:gd name="T5" fmla="*/ 50 h 90"/>
                              <a:gd name="T6" fmla="*/ 23 w 79"/>
                              <a:gd name="T7" fmla="*/ 50 h 90"/>
                              <a:gd name="T8" fmla="*/ 24 w 79"/>
                              <a:gd name="T9" fmla="*/ 59 h 90"/>
                              <a:gd name="T10" fmla="*/ 28 w 79"/>
                              <a:gd name="T11" fmla="*/ 66 h 90"/>
                              <a:gd name="T12" fmla="*/ 35 w 79"/>
                              <a:gd name="T13" fmla="*/ 70 h 90"/>
                              <a:gd name="T14" fmla="*/ 45 w 79"/>
                              <a:gd name="T15" fmla="*/ 72 h 90"/>
                              <a:gd name="T16" fmla="*/ 54 w 79"/>
                              <a:gd name="T17" fmla="*/ 71 h 90"/>
                              <a:gd name="T18" fmla="*/ 62 w 79"/>
                              <a:gd name="T19" fmla="*/ 69 h 90"/>
                              <a:gd name="T20" fmla="*/ 67 w 79"/>
                              <a:gd name="T21" fmla="*/ 67 h 90"/>
                              <a:gd name="T22" fmla="*/ 71 w 79"/>
                              <a:gd name="T23" fmla="*/ 67 h 90"/>
                              <a:gd name="T24" fmla="*/ 72 w 79"/>
                              <a:gd name="T25" fmla="*/ 67 h 90"/>
                              <a:gd name="T26" fmla="*/ 73 w 79"/>
                              <a:gd name="T27" fmla="*/ 68 h 90"/>
                              <a:gd name="T28" fmla="*/ 74 w 79"/>
                              <a:gd name="T29" fmla="*/ 70 h 90"/>
                              <a:gd name="T30" fmla="*/ 74 w 79"/>
                              <a:gd name="T31" fmla="*/ 74 h 90"/>
                              <a:gd name="T32" fmla="*/ 74 w 79"/>
                              <a:gd name="T33" fmla="*/ 77 h 90"/>
                              <a:gd name="T34" fmla="*/ 73 w 79"/>
                              <a:gd name="T35" fmla="*/ 80 h 90"/>
                              <a:gd name="T36" fmla="*/ 72 w 79"/>
                              <a:gd name="T37" fmla="*/ 81 h 90"/>
                              <a:gd name="T38" fmla="*/ 72 w 79"/>
                              <a:gd name="T39" fmla="*/ 82 h 90"/>
                              <a:gd name="T40" fmla="*/ 69 w 79"/>
                              <a:gd name="T41" fmla="*/ 84 h 90"/>
                              <a:gd name="T42" fmla="*/ 62 w 79"/>
                              <a:gd name="T43" fmla="*/ 86 h 90"/>
                              <a:gd name="T44" fmla="*/ 53 w 79"/>
                              <a:gd name="T45" fmla="*/ 88 h 90"/>
                              <a:gd name="T46" fmla="*/ 42 w 79"/>
                              <a:gd name="T47" fmla="*/ 89 h 90"/>
                              <a:gd name="T48" fmla="*/ 24 w 79"/>
                              <a:gd name="T49" fmla="*/ 86 h 90"/>
                              <a:gd name="T50" fmla="*/ 11 w 79"/>
                              <a:gd name="T51" fmla="*/ 78 h 90"/>
                              <a:gd name="T52" fmla="*/ 3 w 79"/>
                              <a:gd name="T53" fmla="*/ 64 h 90"/>
                              <a:gd name="T54" fmla="*/ 0 w 79"/>
                              <a:gd name="T55" fmla="*/ 45 h 90"/>
                              <a:gd name="T56" fmla="*/ 3 w 79"/>
                              <a:gd name="T57" fmla="*/ 26 h 90"/>
                              <a:gd name="T58" fmla="*/ 11 w 79"/>
                              <a:gd name="T59" fmla="*/ 12 h 90"/>
                              <a:gd name="T60" fmla="*/ 24 w 79"/>
                              <a:gd name="T61" fmla="*/ 2 h 90"/>
                              <a:gd name="T62" fmla="*/ 41 w 79"/>
                              <a:gd name="T63" fmla="*/ 0 h 90"/>
                              <a:gd name="T64" fmla="*/ 57 w 79"/>
                              <a:gd name="T65" fmla="*/ 2 h 90"/>
                              <a:gd name="T66" fmla="*/ 69 w 79"/>
                              <a:gd name="T67" fmla="*/ 10 h 90"/>
                              <a:gd name="T68" fmla="*/ 75 w 79"/>
                              <a:gd name="T69" fmla="*/ 23 h 90"/>
                              <a:gd name="T70" fmla="*/ 78 w 79"/>
                              <a:gd name="T71" fmla="*/ 38 h 90"/>
                              <a:gd name="T72" fmla="*/ 78 w 79"/>
                              <a:gd name="T73" fmla="*/ 42 h 90"/>
                              <a:gd name="T74" fmla="*/ 58 w 79"/>
                              <a:gd name="T75" fmla="*/ 35 h 90"/>
                              <a:gd name="T76" fmla="*/ 54 w 79"/>
                              <a:gd name="T77" fmla="*/ 21 h 90"/>
                              <a:gd name="T78" fmla="*/ 42 w 79"/>
                              <a:gd name="T79" fmla="*/ 15 h 90"/>
                              <a:gd name="T80" fmla="*/ 35 w 79"/>
                              <a:gd name="T81" fmla="*/ 17 h 90"/>
                              <a:gd name="T82" fmla="*/ 30 w 79"/>
                              <a:gd name="T83" fmla="*/ 21 h 90"/>
                              <a:gd name="T84" fmla="*/ 26 w 79"/>
                              <a:gd name="T85" fmla="*/ 27 h 90"/>
                              <a:gd name="T86" fmla="*/ 25 w 79"/>
                              <a:gd name="T87" fmla="*/ 35 h 90"/>
                              <a:gd name="T88" fmla="*/ 58 w 79"/>
                              <a:gd name="T89" fmla="*/ 35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9" h="90">
                                <a:moveTo>
                                  <a:pt x="78" y="42"/>
                                </a:moveTo>
                                <a:cubicBezTo>
                                  <a:pt x="78" y="44"/>
                                  <a:pt x="77" y="46"/>
                                  <a:pt x="76" y="48"/>
                                </a:cubicBezTo>
                                <a:cubicBezTo>
                                  <a:pt x="75" y="50"/>
                                  <a:pt x="73" y="50"/>
                                  <a:pt x="71" y="50"/>
                                </a:cubicBezTo>
                                <a:lnTo>
                                  <a:pt x="23" y="50"/>
                                </a:lnTo>
                                <a:cubicBezTo>
                                  <a:pt x="23" y="53"/>
                                  <a:pt x="24" y="56"/>
                                  <a:pt x="24" y="59"/>
                                </a:cubicBezTo>
                                <a:cubicBezTo>
                                  <a:pt x="25" y="61"/>
                                  <a:pt x="27" y="64"/>
                                  <a:pt x="28" y="66"/>
                                </a:cubicBezTo>
                                <a:cubicBezTo>
                                  <a:pt x="30" y="68"/>
                                  <a:pt x="32" y="69"/>
                                  <a:pt x="35" y="70"/>
                                </a:cubicBezTo>
                                <a:cubicBezTo>
                                  <a:pt x="37" y="70"/>
                                  <a:pt x="41" y="72"/>
                                  <a:pt x="45" y="72"/>
                                </a:cubicBezTo>
                                <a:cubicBezTo>
                                  <a:pt x="48" y="72"/>
                                  <a:pt x="52" y="72"/>
                                  <a:pt x="54" y="71"/>
                                </a:cubicBezTo>
                                <a:cubicBezTo>
                                  <a:pt x="57" y="70"/>
                                  <a:pt x="60" y="70"/>
                                  <a:pt x="62" y="69"/>
                                </a:cubicBezTo>
                                <a:cubicBezTo>
                                  <a:pt x="65" y="69"/>
                                  <a:pt x="66" y="68"/>
                                  <a:pt x="67" y="67"/>
                                </a:cubicBezTo>
                                <a:cubicBezTo>
                                  <a:pt x="69" y="67"/>
                                  <a:pt x="70" y="67"/>
                                  <a:pt x="71" y="67"/>
                                </a:cubicBezTo>
                                <a:cubicBezTo>
                                  <a:pt x="71" y="67"/>
                                  <a:pt x="72" y="67"/>
                                  <a:pt x="72" y="67"/>
                                </a:cubicBezTo>
                                <a:cubicBezTo>
                                  <a:pt x="72" y="68"/>
                                  <a:pt x="73" y="68"/>
                                  <a:pt x="73" y="68"/>
                                </a:cubicBezTo>
                                <a:cubicBezTo>
                                  <a:pt x="73" y="68"/>
                                  <a:pt x="74" y="69"/>
                                  <a:pt x="74" y="70"/>
                                </a:cubicBezTo>
                                <a:cubicBezTo>
                                  <a:pt x="74" y="70"/>
                                  <a:pt x="74" y="72"/>
                                  <a:pt x="74" y="74"/>
                                </a:cubicBezTo>
                                <a:cubicBezTo>
                                  <a:pt x="74" y="75"/>
                                  <a:pt x="74" y="76"/>
                                  <a:pt x="74" y="77"/>
                                </a:cubicBezTo>
                                <a:cubicBezTo>
                                  <a:pt x="74" y="78"/>
                                  <a:pt x="74" y="79"/>
                                  <a:pt x="73" y="80"/>
                                </a:cubicBezTo>
                                <a:cubicBezTo>
                                  <a:pt x="72" y="80"/>
                                  <a:pt x="73" y="81"/>
                                  <a:pt x="72" y="81"/>
                                </a:cubicBezTo>
                                <a:cubicBezTo>
                                  <a:pt x="72" y="82"/>
                                  <a:pt x="72" y="82"/>
                                  <a:pt x="72" y="82"/>
                                </a:cubicBezTo>
                                <a:cubicBezTo>
                                  <a:pt x="72" y="83"/>
                                  <a:pt x="70" y="84"/>
                                  <a:pt x="69" y="84"/>
                                </a:cubicBezTo>
                                <a:cubicBezTo>
                                  <a:pt x="67" y="85"/>
                                  <a:pt x="65" y="85"/>
                                  <a:pt x="62" y="86"/>
                                </a:cubicBezTo>
                                <a:cubicBezTo>
                                  <a:pt x="59" y="87"/>
                                  <a:pt x="57" y="87"/>
                                  <a:pt x="53" y="88"/>
                                </a:cubicBezTo>
                                <a:cubicBezTo>
                                  <a:pt x="50" y="89"/>
                                  <a:pt x="46" y="89"/>
                                  <a:pt x="42" y="89"/>
                                </a:cubicBezTo>
                                <a:cubicBezTo>
                                  <a:pt x="36" y="89"/>
                                  <a:pt x="29" y="87"/>
                                  <a:pt x="24" y="86"/>
                                </a:cubicBezTo>
                                <a:cubicBezTo>
                                  <a:pt x="19" y="84"/>
                                  <a:pt x="15" y="81"/>
                                  <a:pt x="11" y="78"/>
                                </a:cubicBezTo>
                                <a:cubicBezTo>
                                  <a:pt x="7" y="74"/>
                                  <a:pt x="5" y="70"/>
                                  <a:pt x="3" y="64"/>
                                </a:cubicBezTo>
                                <a:cubicBezTo>
                                  <a:pt x="2" y="59"/>
                                  <a:pt x="0" y="52"/>
                                  <a:pt x="0" y="45"/>
                                </a:cubicBezTo>
                                <a:cubicBezTo>
                                  <a:pt x="0" y="38"/>
                                  <a:pt x="2" y="32"/>
                                  <a:pt x="3" y="26"/>
                                </a:cubicBezTo>
                                <a:cubicBezTo>
                                  <a:pt x="5" y="21"/>
                                  <a:pt x="8" y="15"/>
                                  <a:pt x="11" y="12"/>
                                </a:cubicBezTo>
                                <a:cubicBezTo>
                                  <a:pt x="15" y="8"/>
                                  <a:pt x="19" y="5"/>
                                  <a:pt x="24" y="2"/>
                                </a:cubicBezTo>
                                <a:cubicBezTo>
                                  <a:pt x="29" y="0"/>
                                  <a:pt x="35" y="0"/>
                                  <a:pt x="41" y="0"/>
                                </a:cubicBezTo>
                                <a:cubicBezTo>
                                  <a:pt x="47" y="0"/>
                                  <a:pt x="53" y="1"/>
                                  <a:pt x="57" y="2"/>
                                </a:cubicBezTo>
                                <a:cubicBezTo>
                                  <a:pt x="62" y="4"/>
                                  <a:pt x="66" y="7"/>
                                  <a:pt x="69" y="10"/>
                                </a:cubicBezTo>
                                <a:cubicBezTo>
                                  <a:pt x="72" y="14"/>
                                  <a:pt x="74" y="18"/>
                                  <a:pt x="75" y="23"/>
                                </a:cubicBezTo>
                                <a:cubicBezTo>
                                  <a:pt x="76" y="27"/>
                                  <a:pt x="78" y="32"/>
                                  <a:pt x="78" y="38"/>
                                </a:cubicBezTo>
                                <a:lnTo>
                                  <a:pt x="78" y="42"/>
                                </a:lnTo>
                                <a:close/>
                                <a:moveTo>
                                  <a:pt x="58" y="35"/>
                                </a:moveTo>
                                <a:cubicBezTo>
                                  <a:pt x="58" y="29"/>
                                  <a:pt x="57" y="25"/>
                                  <a:pt x="54" y="21"/>
                                </a:cubicBezTo>
                                <a:cubicBezTo>
                                  <a:pt x="51" y="17"/>
                                  <a:pt x="48" y="15"/>
                                  <a:pt x="42" y="15"/>
                                </a:cubicBezTo>
                                <a:cubicBezTo>
                                  <a:pt x="39" y="15"/>
                                  <a:pt x="37" y="16"/>
                                  <a:pt x="35" y="17"/>
                                </a:cubicBezTo>
                                <a:cubicBezTo>
                                  <a:pt x="33" y="18"/>
                                  <a:pt x="31" y="19"/>
                                  <a:pt x="30" y="21"/>
                                </a:cubicBezTo>
                                <a:cubicBezTo>
                                  <a:pt x="29" y="23"/>
                                  <a:pt x="27" y="25"/>
                                  <a:pt x="26" y="27"/>
                                </a:cubicBezTo>
                                <a:cubicBezTo>
                                  <a:pt x="25" y="30"/>
                                  <a:pt x="25" y="32"/>
                                  <a:pt x="25" y="35"/>
                                </a:cubicBezTo>
                                <a:lnTo>
                                  <a:pt x="58" y="35"/>
                                </a:ln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1" name="Freeform 39"/>
                        <wps:cNvSpPr>
                          <a:spLocks noChangeArrowheads="1"/>
                        </wps:cNvSpPr>
                        <wps:spPr bwMode="auto">
                          <a:xfrm>
                            <a:off x="4933" y="823"/>
                            <a:ext cx="60" cy="84"/>
                          </a:xfrm>
                          <a:custGeom>
                            <a:avLst/>
                            <a:gdLst>
                              <a:gd name="T0" fmla="*/ 64 w 65"/>
                              <a:gd name="T1" fmla="*/ 70 h 89"/>
                              <a:gd name="T2" fmla="*/ 64 w 65"/>
                              <a:gd name="T3" fmla="*/ 74 h 89"/>
                              <a:gd name="T4" fmla="*/ 63 w 65"/>
                              <a:gd name="T5" fmla="*/ 77 h 89"/>
                              <a:gd name="T6" fmla="*/ 63 w 65"/>
                              <a:gd name="T7" fmla="*/ 78 h 89"/>
                              <a:gd name="T8" fmla="*/ 62 w 65"/>
                              <a:gd name="T9" fmla="*/ 80 h 89"/>
                              <a:gd name="T10" fmla="*/ 58 w 65"/>
                              <a:gd name="T11" fmla="*/ 82 h 89"/>
                              <a:gd name="T12" fmla="*/ 52 w 65"/>
                              <a:gd name="T13" fmla="*/ 85 h 89"/>
                              <a:gd name="T14" fmla="*/ 45 w 65"/>
                              <a:gd name="T15" fmla="*/ 87 h 89"/>
                              <a:gd name="T16" fmla="*/ 37 w 65"/>
                              <a:gd name="T17" fmla="*/ 88 h 89"/>
                              <a:gd name="T18" fmla="*/ 21 w 65"/>
                              <a:gd name="T19" fmla="*/ 85 h 89"/>
                              <a:gd name="T20" fmla="*/ 9 w 65"/>
                              <a:gd name="T21" fmla="*/ 77 h 89"/>
                              <a:gd name="T22" fmla="*/ 2 w 65"/>
                              <a:gd name="T23" fmla="*/ 64 h 89"/>
                              <a:gd name="T24" fmla="*/ 0 w 65"/>
                              <a:gd name="T25" fmla="*/ 46 h 89"/>
                              <a:gd name="T26" fmla="*/ 3 w 65"/>
                              <a:gd name="T27" fmla="*/ 25 h 89"/>
                              <a:gd name="T28" fmla="*/ 11 w 65"/>
                              <a:gd name="T29" fmla="*/ 11 h 89"/>
                              <a:gd name="T30" fmla="*/ 24 w 65"/>
                              <a:gd name="T31" fmla="*/ 3 h 89"/>
                              <a:gd name="T32" fmla="*/ 39 w 65"/>
                              <a:gd name="T33" fmla="*/ 0 h 89"/>
                              <a:gd name="T34" fmla="*/ 46 w 65"/>
                              <a:gd name="T35" fmla="*/ 1 h 89"/>
                              <a:gd name="T36" fmla="*/ 52 w 65"/>
                              <a:gd name="T37" fmla="*/ 2 h 89"/>
                              <a:gd name="T38" fmla="*/ 58 w 65"/>
                              <a:gd name="T39" fmla="*/ 5 h 89"/>
                              <a:gd name="T40" fmla="*/ 61 w 65"/>
                              <a:gd name="T41" fmla="*/ 7 h 89"/>
                              <a:gd name="T42" fmla="*/ 62 w 65"/>
                              <a:gd name="T43" fmla="*/ 9 h 89"/>
                              <a:gd name="T44" fmla="*/ 63 w 65"/>
                              <a:gd name="T45" fmla="*/ 10 h 89"/>
                              <a:gd name="T46" fmla="*/ 63 w 65"/>
                              <a:gd name="T47" fmla="*/ 13 h 89"/>
                              <a:gd name="T48" fmla="*/ 63 w 65"/>
                              <a:gd name="T49" fmla="*/ 17 h 89"/>
                              <a:gd name="T50" fmla="*/ 63 w 65"/>
                              <a:gd name="T51" fmla="*/ 24 h 89"/>
                              <a:gd name="T52" fmla="*/ 60 w 65"/>
                              <a:gd name="T53" fmla="*/ 26 h 89"/>
                              <a:gd name="T54" fmla="*/ 57 w 65"/>
                              <a:gd name="T55" fmla="*/ 25 h 89"/>
                              <a:gd name="T56" fmla="*/ 53 w 65"/>
                              <a:gd name="T57" fmla="*/ 22 h 89"/>
                              <a:gd name="T58" fmla="*/ 48 w 65"/>
                              <a:gd name="T59" fmla="*/ 19 h 89"/>
                              <a:gd name="T60" fmla="*/ 40 w 65"/>
                              <a:gd name="T61" fmla="*/ 18 h 89"/>
                              <a:gd name="T62" fmla="*/ 27 w 65"/>
                              <a:gd name="T63" fmla="*/ 25 h 89"/>
                              <a:gd name="T64" fmla="*/ 22 w 65"/>
                              <a:gd name="T65" fmla="*/ 44 h 89"/>
                              <a:gd name="T66" fmla="*/ 24 w 65"/>
                              <a:gd name="T67" fmla="*/ 55 h 89"/>
                              <a:gd name="T68" fmla="*/ 27 w 65"/>
                              <a:gd name="T69" fmla="*/ 63 h 89"/>
                              <a:gd name="T70" fmla="*/ 33 w 65"/>
                              <a:gd name="T71" fmla="*/ 68 h 89"/>
                              <a:gd name="T72" fmla="*/ 41 w 65"/>
                              <a:gd name="T73" fmla="*/ 69 h 89"/>
                              <a:gd name="T74" fmla="*/ 49 w 65"/>
                              <a:gd name="T75" fmla="*/ 68 h 89"/>
                              <a:gd name="T76" fmla="*/ 54 w 65"/>
                              <a:gd name="T77" fmla="*/ 65 h 89"/>
                              <a:gd name="T78" fmla="*/ 58 w 65"/>
                              <a:gd name="T79" fmla="*/ 61 h 89"/>
                              <a:gd name="T80" fmla="*/ 61 w 65"/>
                              <a:gd name="T81" fmla="*/ 60 h 89"/>
                              <a:gd name="T82" fmla="*/ 62 w 65"/>
                              <a:gd name="T83" fmla="*/ 61 h 89"/>
                              <a:gd name="T84" fmla="*/ 63 w 65"/>
                              <a:gd name="T85" fmla="*/ 63 h 89"/>
                              <a:gd name="T86" fmla="*/ 64 w 65"/>
                              <a:gd name="T87" fmla="*/ 65 h 89"/>
                              <a:gd name="T88" fmla="*/ 64 w 65"/>
                              <a:gd name="T89" fmla="*/ 7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5" h="89">
                                <a:moveTo>
                                  <a:pt x="64" y="70"/>
                                </a:moveTo>
                                <a:cubicBezTo>
                                  <a:pt x="64" y="72"/>
                                  <a:pt x="64" y="73"/>
                                  <a:pt x="64" y="74"/>
                                </a:cubicBezTo>
                                <a:cubicBezTo>
                                  <a:pt x="64" y="75"/>
                                  <a:pt x="63" y="76"/>
                                  <a:pt x="63" y="77"/>
                                </a:cubicBezTo>
                                <a:cubicBezTo>
                                  <a:pt x="63" y="77"/>
                                  <a:pt x="63" y="78"/>
                                  <a:pt x="63" y="78"/>
                                </a:cubicBezTo>
                                <a:cubicBezTo>
                                  <a:pt x="62" y="79"/>
                                  <a:pt x="62" y="80"/>
                                  <a:pt x="62" y="80"/>
                                </a:cubicBezTo>
                                <a:cubicBezTo>
                                  <a:pt x="61" y="81"/>
                                  <a:pt x="59" y="82"/>
                                  <a:pt x="58" y="82"/>
                                </a:cubicBezTo>
                                <a:cubicBezTo>
                                  <a:pt x="56" y="83"/>
                                  <a:pt x="54" y="85"/>
                                  <a:pt x="52" y="85"/>
                                </a:cubicBezTo>
                                <a:cubicBezTo>
                                  <a:pt x="50" y="86"/>
                                  <a:pt x="47" y="87"/>
                                  <a:pt x="45" y="87"/>
                                </a:cubicBezTo>
                                <a:cubicBezTo>
                                  <a:pt x="42" y="88"/>
                                  <a:pt x="40" y="88"/>
                                  <a:pt x="37" y="88"/>
                                </a:cubicBezTo>
                                <a:cubicBezTo>
                                  <a:pt x="31" y="88"/>
                                  <a:pt x="26" y="87"/>
                                  <a:pt x="21" y="85"/>
                                </a:cubicBezTo>
                                <a:cubicBezTo>
                                  <a:pt x="16" y="84"/>
                                  <a:pt x="12" y="81"/>
                                  <a:pt x="9" y="77"/>
                                </a:cubicBezTo>
                                <a:cubicBezTo>
                                  <a:pt x="7" y="73"/>
                                  <a:pt x="4" y="69"/>
                                  <a:pt x="2" y="64"/>
                                </a:cubicBezTo>
                                <a:cubicBezTo>
                                  <a:pt x="0" y="59"/>
                                  <a:pt x="0" y="52"/>
                                  <a:pt x="0" y="46"/>
                                </a:cubicBezTo>
                                <a:cubicBezTo>
                                  <a:pt x="0" y="38"/>
                                  <a:pt x="1" y="31"/>
                                  <a:pt x="3" y="25"/>
                                </a:cubicBezTo>
                                <a:cubicBezTo>
                                  <a:pt x="4" y="19"/>
                                  <a:pt x="7" y="15"/>
                                  <a:pt x="11" y="11"/>
                                </a:cubicBezTo>
                                <a:cubicBezTo>
                                  <a:pt x="15" y="7"/>
                                  <a:pt x="18" y="5"/>
                                  <a:pt x="24" y="3"/>
                                </a:cubicBezTo>
                                <a:cubicBezTo>
                                  <a:pt x="29" y="1"/>
                                  <a:pt x="33" y="0"/>
                                  <a:pt x="39" y="0"/>
                                </a:cubicBezTo>
                                <a:cubicBezTo>
                                  <a:pt x="42" y="0"/>
                                  <a:pt x="44" y="0"/>
                                  <a:pt x="46" y="1"/>
                                </a:cubicBezTo>
                                <a:cubicBezTo>
                                  <a:pt x="49" y="1"/>
                                  <a:pt x="50" y="2"/>
                                  <a:pt x="52" y="2"/>
                                </a:cubicBezTo>
                                <a:cubicBezTo>
                                  <a:pt x="55" y="3"/>
                                  <a:pt x="56" y="4"/>
                                  <a:pt x="58" y="5"/>
                                </a:cubicBezTo>
                                <a:cubicBezTo>
                                  <a:pt x="59" y="5"/>
                                  <a:pt x="60" y="6"/>
                                  <a:pt x="61" y="7"/>
                                </a:cubicBezTo>
                                <a:cubicBezTo>
                                  <a:pt x="62" y="8"/>
                                  <a:pt x="62" y="8"/>
                                  <a:pt x="62" y="9"/>
                                </a:cubicBezTo>
                                <a:cubicBezTo>
                                  <a:pt x="62" y="9"/>
                                  <a:pt x="63" y="10"/>
                                  <a:pt x="63" y="10"/>
                                </a:cubicBezTo>
                                <a:cubicBezTo>
                                  <a:pt x="64" y="11"/>
                                  <a:pt x="63" y="12"/>
                                  <a:pt x="63" y="13"/>
                                </a:cubicBezTo>
                                <a:cubicBezTo>
                                  <a:pt x="63" y="14"/>
                                  <a:pt x="63" y="15"/>
                                  <a:pt x="63" y="17"/>
                                </a:cubicBezTo>
                                <a:cubicBezTo>
                                  <a:pt x="63" y="21"/>
                                  <a:pt x="63" y="23"/>
                                  <a:pt x="63" y="24"/>
                                </a:cubicBezTo>
                                <a:cubicBezTo>
                                  <a:pt x="62" y="25"/>
                                  <a:pt x="61" y="26"/>
                                  <a:pt x="60" y="26"/>
                                </a:cubicBezTo>
                                <a:cubicBezTo>
                                  <a:pt x="59" y="26"/>
                                  <a:pt x="58" y="26"/>
                                  <a:pt x="57" y="25"/>
                                </a:cubicBezTo>
                                <a:cubicBezTo>
                                  <a:pt x="56" y="25"/>
                                  <a:pt x="55" y="23"/>
                                  <a:pt x="53" y="22"/>
                                </a:cubicBezTo>
                                <a:cubicBezTo>
                                  <a:pt x="51" y="21"/>
                                  <a:pt x="50" y="21"/>
                                  <a:pt x="48" y="19"/>
                                </a:cubicBezTo>
                                <a:cubicBezTo>
                                  <a:pt x="46" y="18"/>
                                  <a:pt x="43" y="18"/>
                                  <a:pt x="40" y="18"/>
                                </a:cubicBezTo>
                                <a:cubicBezTo>
                                  <a:pt x="34" y="18"/>
                                  <a:pt x="30" y="21"/>
                                  <a:pt x="27" y="25"/>
                                </a:cubicBezTo>
                                <a:cubicBezTo>
                                  <a:pt x="24" y="30"/>
                                  <a:pt x="22" y="35"/>
                                  <a:pt x="22" y="44"/>
                                </a:cubicBezTo>
                                <a:cubicBezTo>
                                  <a:pt x="22" y="48"/>
                                  <a:pt x="23" y="52"/>
                                  <a:pt x="24" y="55"/>
                                </a:cubicBezTo>
                                <a:cubicBezTo>
                                  <a:pt x="24" y="59"/>
                                  <a:pt x="25" y="61"/>
                                  <a:pt x="27" y="63"/>
                                </a:cubicBezTo>
                                <a:cubicBezTo>
                                  <a:pt x="29" y="65"/>
                                  <a:pt x="30" y="67"/>
                                  <a:pt x="33" y="68"/>
                                </a:cubicBezTo>
                                <a:cubicBezTo>
                                  <a:pt x="35" y="69"/>
                                  <a:pt x="38" y="69"/>
                                  <a:pt x="41" y="69"/>
                                </a:cubicBezTo>
                                <a:cubicBezTo>
                                  <a:pt x="43" y="69"/>
                                  <a:pt x="46" y="69"/>
                                  <a:pt x="49" y="68"/>
                                </a:cubicBezTo>
                                <a:cubicBezTo>
                                  <a:pt x="51" y="68"/>
                                  <a:pt x="52" y="66"/>
                                  <a:pt x="54" y="65"/>
                                </a:cubicBezTo>
                                <a:cubicBezTo>
                                  <a:pt x="56" y="64"/>
                                  <a:pt x="57" y="63"/>
                                  <a:pt x="58" y="61"/>
                                </a:cubicBezTo>
                                <a:cubicBezTo>
                                  <a:pt x="59" y="60"/>
                                  <a:pt x="60" y="60"/>
                                  <a:pt x="61" y="60"/>
                                </a:cubicBezTo>
                                <a:cubicBezTo>
                                  <a:pt x="62" y="60"/>
                                  <a:pt x="62" y="60"/>
                                  <a:pt x="62" y="61"/>
                                </a:cubicBezTo>
                                <a:cubicBezTo>
                                  <a:pt x="62" y="61"/>
                                  <a:pt x="63" y="61"/>
                                  <a:pt x="63" y="63"/>
                                </a:cubicBezTo>
                                <a:cubicBezTo>
                                  <a:pt x="64" y="64"/>
                                  <a:pt x="63" y="64"/>
                                  <a:pt x="64" y="65"/>
                                </a:cubicBezTo>
                                <a:cubicBezTo>
                                  <a:pt x="64" y="67"/>
                                  <a:pt x="64" y="68"/>
                                  <a:pt x="64" y="70"/>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2" name="Freeform 40"/>
                        <wps:cNvSpPr>
                          <a:spLocks noChangeArrowheads="1"/>
                        </wps:cNvSpPr>
                        <wps:spPr bwMode="auto">
                          <a:xfrm>
                            <a:off x="5003" y="804"/>
                            <a:ext cx="51" cy="104"/>
                          </a:xfrm>
                          <a:custGeom>
                            <a:avLst/>
                            <a:gdLst>
                              <a:gd name="T0" fmla="*/ 55 w 57"/>
                              <a:gd name="T1" fmla="*/ 95 h 109"/>
                              <a:gd name="T2" fmla="*/ 54 w 57"/>
                              <a:gd name="T3" fmla="*/ 101 h 109"/>
                              <a:gd name="T4" fmla="*/ 53 w 57"/>
                              <a:gd name="T5" fmla="*/ 104 h 109"/>
                              <a:gd name="T6" fmla="*/ 51 w 57"/>
                              <a:gd name="T7" fmla="*/ 105 h 109"/>
                              <a:gd name="T8" fmla="*/ 47 w 57"/>
                              <a:gd name="T9" fmla="*/ 106 h 109"/>
                              <a:gd name="T10" fmla="*/ 43 w 57"/>
                              <a:gd name="T11" fmla="*/ 107 h 109"/>
                              <a:gd name="T12" fmla="*/ 38 w 57"/>
                              <a:gd name="T13" fmla="*/ 107 h 109"/>
                              <a:gd name="T14" fmla="*/ 27 w 57"/>
                              <a:gd name="T15" fmla="*/ 106 h 109"/>
                              <a:gd name="T16" fmla="*/ 19 w 57"/>
                              <a:gd name="T17" fmla="*/ 101 h 109"/>
                              <a:gd name="T18" fmla="*/ 14 w 57"/>
                              <a:gd name="T19" fmla="*/ 92 h 109"/>
                              <a:gd name="T20" fmla="*/ 13 w 57"/>
                              <a:gd name="T21" fmla="*/ 80 h 109"/>
                              <a:gd name="T22" fmla="*/ 13 w 57"/>
                              <a:gd name="T23" fmla="*/ 39 h 109"/>
                              <a:gd name="T24" fmla="*/ 3 w 57"/>
                              <a:gd name="T25" fmla="*/ 39 h 109"/>
                              <a:gd name="T26" fmla="*/ 1 w 57"/>
                              <a:gd name="T27" fmla="*/ 37 h 109"/>
                              <a:gd name="T28" fmla="*/ 0 w 57"/>
                              <a:gd name="T29" fmla="*/ 30 h 109"/>
                              <a:gd name="T30" fmla="*/ 0 w 57"/>
                              <a:gd name="T31" fmla="*/ 26 h 109"/>
                              <a:gd name="T32" fmla="*/ 1 w 57"/>
                              <a:gd name="T33" fmla="*/ 23 h 109"/>
                              <a:gd name="T34" fmla="*/ 2 w 57"/>
                              <a:gd name="T35" fmla="*/ 22 h 109"/>
                              <a:gd name="T36" fmla="*/ 3 w 57"/>
                              <a:gd name="T37" fmla="*/ 21 h 109"/>
                              <a:gd name="T38" fmla="*/ 13 w 57"/>
                              <a:gd name="T39" fmla="*/ 21 h 109"/>
                              <a:gd name="T40" fmla="*/ 13 w 57"/>
                              <a:gd name="T41" fmla="*/ 4 h 109"/>
                              <a:gd name="T42" fmla="*/ 13 w 57"/>
                              <a:gd name="T43" fmla="*/ 2 h 109"/>
                              <a:gd name="T44" fmla="*/ 15 w 57"/>
                              <a:gd name="T45" fmla="*/ 1 h 109"/>
                              <a:gd name="T46" fmla="*/ 18 w 57"/>
                              <a:gd name="T47" fmla="*/ 0 h 109"/>
                              <a:gd name="T48" fmla="*/ 23 w 57"/>
                              <a:gd name="T49" fmla="*/ 0 h 109"/>
                              <a:gd name="T50" fmla="*/ 29 w 57"/>
                              <a:gd name="T51" fmla="*/ 0 h 109"/>
                              <a:gd name="T52" fmla="*/ 32 w 57"/>
                              <a:gd name="T53" fmla="*/ 1 h 109"/>
                              <a:gd name="T54" fmla="*/ 34 w 57"/>
                              <a:gd name="T55" fmla="*/ 2 h 109"/>
                              <a:gd name="T56" fmla="*/ 35 w 57"/>
                              <a:gd name="T57" fmla="*/ 4 h 109"/>
                              <a:gd name="T58" fmla="*/ 35 w 57"/>
                              <a:gd name="T59" fmla="*/ 21 h 109"/>
                              <a:gd name="T60" fmla="*/ 52 w 57"/>
                              <a:gd name="T61" fmla="*/ 21 h 109"/>
                              <a:gd name="T62" fmla="*/ 53 w 57"/>
                              <a:gd name="T63" fmla="*/ 22 h 109"/>
                              <a:gd name="T64" fmla="*/ 54 w 57"/>
                              <a:gd name="T65" fmla="*/ 23 h 109"/>
                              <a:gd name="T66" fmla="*/ 55 w 57"/>
                              <a:gd name="T67" fmla="*/ 26 h 109"/>
                              <a:gd name="T68" fmla="*/ 55 w 57"/>
                              <a:gd name="T69" fmla="*/ 30 h 109"/>
                              <a:gd name="T70" fmla="*/ 54 w 57"/>
                              <a:gd name="T71" fmla="*/ 37 h 109"/>
                              <a:gd name="T72" fmla="*/ 52 w 57"/>
                              <a:gd name="T73" fmla="*/ 39 h 109"/>
                              <a:gd name="T74" fmla="*/ 35 w 57"/>
                              <a:gd name="T75" fmla="*/ 39 h 109"/>
                              <a:gd name="T76" fmla="*/ 35 w 57"/>
                              <a:gd name="T77" fmla="*/ 76 h 109"/>
                              <a:gd name="T78" fmla="*/ 37 w 57"/>
                              <a:gd name="T79" fmla="*/ 85 h 109"/>
                              <a:gd name="T80" fmla="*/ 44 w 57"/>
                              <a:gd name="T81" fmla="*/ 89 h 109"/>
                              <a:gd name="T82" fmla="*/ 47 w 57"/>
                              <a:gd name="T83" fmla="*/ 88 h 109"/>
                              <a:gd name="T84" fmla="*/ 49 w 57"/>
                              <a:gd name="T85" fmla="*/ 87 h 109"/>
                              <a:gd name="T86" fmla="*/ 51 w 57"/>
                              <a:gd name="T87" fmla="*/ 87 h 109"/>
                              <a:gd name="T88" fmla="*/ 53 w 57"/>
                              <a:gd name="T89" fmla="*/ 86 h 109"/>
                              <a:gd name="T90" fmla="*/ 53 w 57"/>
                              <a:gd name="T91" fmla="*/ 87 h 109"/>
                              <a:gd name="T92" fmla="*/ 54 w 57"/>
                              <a:gd name="T93" fmla="*/ 88 h 109"/>
                              <a:gd name="T94" fmla="*/ 55 w 57"/>
                              <a:gd name="T95" fmla="*/ 91 h 109"/>
                              <a:gd name="T96" fmla="*/ 55 w 57"/>
                              <a:gd name="T97" fmla="*/ 95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7" h="109">
                                <a:moveTo>
                                  <a:pt x="55" y="95"/>
                                </a:moveTo>
                                <a:cubicBezTo>
                                  <a:pt x="55" y="97"/>
                                  <a:pt x="55" y="99"/>
                                  <a:pt x="54" y="101"/>
                                </a:cubicBezTo>
                                <a:cubicBezTo>
                                  <a:pt x="54" y="102"/>
                                  <a:pt x="54" y="103"/>
                                  <a:pt x="53" y="104"/>
                                </a:cubicBezTo>
                                <a:cubicBezTo>
                                  <a:pt x="53" y="104"/>
                                  <a:pt x="52" y="104"/>
                                  <a:pt x="51" y="105"/>
                                </a:cubicBezTo>
                                <a:cubicBezTo>
                                  <a:pt x="50" y="106"/>
                                  <a:pt x="49" y="106"/>
                                  <a:pt x="47" y="106"/>
                                </a:cubicBezTo>
                                <a:cubicBezTo>
                                  <a:pt x="46" y="107"/>
                                  <a:pt x="44" y="107"/>
                                  <a:pt x="43" y="107"/>
                                </a:cubicBezTo>
                                <a:cubicBezTo>
                                  <a:pt x="42" y="108"/>
                                  <a:pt x="40" y="107"/>
                                  <a:pt x="38" y="107"/>
                                </a:cubicBezTo>
                                <a:cubicBezTo>
                                  <a:pt x="34" y="107"/>
                                  <a:pt x="30" y="107"/>
                                  <a:pt x="27" y="106"/>
                                </a:cubicBezTo>
                                <a:cubicBezTo>
                                  <a:pt x="23" y="104"/>
                                  <a:pt x="21" y="103"/>
                                  <a:pt x="19" y="101"/>
                                </a:cubicBezTo>
                                <a:cubicBezTo>
                                  <a:pt x="17" y="98"/>
                                  <a:pt x="15" y="95"/>
                                  <a:pt x="14" y="92"/>
                                </a:cubicBezTo>
                                <a:cubicBezTo>
                                  <a:pt x="14" y="89"/>
                                  <a:pt x="13" y="84"/>
                                  <a:pt x="13" y="80"/>
                                </a:cubicBezTo>
                                <a:lnTo>
                                  <a:pt x="13" y="39"/>
                                </a:lnTo>
                                <a:lnTo>
                                  <a:pt x="3" y="39"/>
                                </a:lnTo>
                                <a:cubicBezTo>
                                  <a:pt x="2" y="39"/>
                                  <a:pt x="2" y="39"/>
                                  <a:pt x="1" y="37"/>
                                </a:cubicBezTo>
                                <a:cubicBezTo>
                                  <a:pt x="1" y="35"/>
                                  <a:pt x="0" y="34"/>
                                  <a:pt x="0" y="30"/>
                                </a:cubicBezTo>
                                <a:cubicBezTo>
                                  <a:pt x="0" y="29"/>
                                  <a:pt x="0" y="27"/>
                                  <a:pt x="0" y="26"/>
                                </a:cubicBezTo>
                                <a:cubicBezTo>
                                  <a:pt x="0" y="25"/>
                                  <a:pt x="1" y="24"/>
                                  <a:pt x="1" y="23"/>
                                </a:cubicBezTo>
                                <a:cubicBezTo>
                                  <a:pt x="2" y="22"/>
                                  <a:pt x="2" y="22"/>
                                  <a:pt x="2" y="22"/>
                                </a:cubicBezTo>
                                <a:cubicBezTo>
                                  <a:pt x="2" y="22"/>
                                  <a:pt x="3" y="21"/>
                                  <a:pt x="3" y="21"/>
                                </a:cubicBezTo>
                                <a:lnTo>
                                  <a:pt x="13" y="21"/>
                                </a:lnTo>
                                <a:lnTo>
                                  <a:pt x="13" y="4"/>
                                </a:lnTo>
                                <a:cubicBezTo>
                                  <a:pt x="13" y="3"/>
                                  <a:pt x="13" y="2"/>
                                  <a:pt x="13" y="2"/>
                                </a:cubicBezTo>
                                <a:cubicBezTo>
                                  <a:pt x="14" y="2"/>
                                  <a:pt x="14" y="1"/>
                                  <a:pt x="15" y="1"/>
                                </a:cubicBezTo>
                                <a:cubicBezTo>
                                  <a:pt x="16" y="1"/>
                                  <a:pt x="17" y="1"/>
                                  <a:pt x="18" y="0"/>
                                </a:cubicBezTo>
                                <a:cubicBezTo>
                                  <a:pt x="20" y="0"/>
                                  <a:pt x="22" y="0"/>
                                  <a:pt x="23" y="0"/>
                                </a:cubicBezTo>
                                <a:cubicBezTo>
                                  <a:pt x="26" y="0"/>
                                  <a:pt x="27" y="0"/>
                                  <a:pt x="29" y="0"/>
                                </a:cubicBezTo>
                                <a:cubicBezTo>
                                  <a:pt x="31" y="0"/>
                                  <a:pt x="32" y="1"/>
                                  <a:pt x="32" y="1"/>
                                </a:cubicBezTo>
                                <a:cubicBezTo>
                                  <a:pt x="33" y="2"/>
                                  <a:pt x="34" y="2"/>
                                  <a:pt x="34" y="2"/>
                                </a:cubicBezTo>
                                <a:cubicBezTo>
                                  <a:pt x="35" y="3"/>
                                  <a:pt x="35" y="3"/>
                                  <a:pt x="35" y="4"/>
                                </a:cubicBezTo>
                                <a:lnTo>
                                  <a:pt x="35" y="21"/>
                                </a:lnTo>
                                <a:lnTo>
                                  <a:pt x="52" y="21"/>
                                </a:lnTo>
                                <a:cubicBezTo>
                                  <a:pt x="52" y="21"/>
                                  <a:pt x="53" y="21"/>
                                  <a:pt x="53" y="22"/>
                                </a:cubicBezTo>
                                <a:cubicBezTo>
                                  <a:pt x="54" y="22"/>
                                  <a:pt x="54" y="22"/>
                                  <a:pt x="54" y="23"/>
                                </a:cubicBezTo>
                                <a:cubicBezTo>
                                  <a:pt x="54" y="23"/>
                                  <a:pt x="54" y="25"/>
                                  <a:pt x="55" y="26"/>
                                </a:cubicBezTo>
                                <a:cubicBezTo>
                                  <a:pt x="56" y="27"/>
                                  <a:pt x="55" y="29"/>
                                  <a:pt x="55" y="30"/>
                                </a:cubicBezTo>
                                <a:cubicBezTo>
                                  <a:pt x="55" y="34"/>
                                  <a:pt x="54" y="36"/>
                                  <a:pt x="54" y="37"/>
                                </a:cubicBezTo>
                                <a:cubicBezTo>
                                  <a:pt x="53" y="38"/>
                                  <a:pt x="53" y="39"/>
                                  <a:pt x="52" y="39"/>
                                </a:cubicBezTo>
                                <a:lnTo>
                                  <a:pt x="35" y="39"/>
                                </a:lnTo>
                                <a:lnTo>
                                  <a:pt x="35" y="76"/>
                                </a:lnTo>
                                <a:cubicBezTo>
                                  <a:pt x="35" y="80"/>
                                  <a:pt x="35" y="83"/>
                                  <a:pt x="37" y="85"/>
                                </a:cubicBezTo>
                                <a:cubicBezTo>
                                  <a:pt x="39" y="87"/>
                                  <a:pt x="40" y="89"/>
                                  <a:pt x="44" y="89"/>
                                </a:cubicBezTo>
                                <a:cubicBezTo>
                                  <a:pt x="45" y="89"/>
                                  <a:pt x="46" y="89"/>
                                  <a:pt x="47" y="88"/>
                                </a:cubicBezTo>
                                <a:cubicBezTo>
                                  <a:pt x="48" y="87"/>
                                  <a:pt x="49" y="88"/>
                                  <a:pt x="49" y="87"/>
                                </a:cubicBezTo>
                                <a:cubicBezTo>
                                  <a:pt x="50" y="87"/>
                                  <a:pt x="51" y="87"/>
                                  <a:pt x="51" y="87"/>
                                </a:cubicBezTo>
                                <a:cubicBezTo>
                                  <a:pt x="52" y="87"/>
                                  <a:pt x="52" y="86"/>
                                  <a:pt x="53" y="86"/>
                                </a:cubicBezTo>
                                <a:lnTo>
                                  <a:pt x="53" y="87"/>
                                </a:lnTo>
                                <a:cubicBezTo>
                                  <a:pt x="53" y="87"/>
                                  <a:pt x="54" y="87"/>
                                  <a:pt x="54" y="88"/>
                                </a:cubicBezTo>
                                <a:cubicBezTo>
                                  <a:pt x="55" y="89"/>
                                  <a:pt x="54" y="90"/>
                                  <a:pt x="55" y="91"/>
                                </a:cubicBezTo>
                                <a:cubicBezTo>
                                  <a:pt x="56" y="92"/>
                                  <a:pt x="55" y="93"/>
                                  <a:pt x="55" y="95"/>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3" name="AutoShape 41"/>
                        <wps:cNvSpPr>
                          <a:spLocks noChangeArrowheads="1"/>
                        </wps:cNvSpPr>
                        <wps:spPr bwMode="auto">
                          <a:xfrm>
                            <a:off x="5067" y="823"/>
                            <a:ext cx="80" cy="85"/>
                          </a:xfrm>
                          <a:custGeom>
                            <a:avLst/>
                            <a:gdLst>
                              <a:gd name="T0" fmla="*/ 84 w 85"/>
                              <a:gd name="T1" fmla="*/ 43 h 90"/>
                              <a:gd name="T2" fmla="*/ 81 w 85"/>
                              <a:gd name="T3" fmla="*/ 62 h 90"/>
                              <a:gd name="T4" fmla="*/ 73 w 85"/>
                              <a:gd name="T5" fmla="*/ 76 h 90"/>
                              <a:gd name="T6" fmla="*/ 60 w 85"/>
                              <a:gd name="T7" fmla="*/ 85 h 90"/>
                              <a:gd name="T8" fmla="*/ 41 w 85"/>
                              <a:gd name="T9" fmla="*/ 89 h 90"/>
                              <a:gd name="T10" fmla="*/ 23 w 85"/>
                              <a:gd name="T11" fmla="*/ 86 h 90"/>
                              <a:gd name="T12" fmla="*/ 10 w 85"/>
                              <a:gd name="T13" fmla="*/ 77 h 90"/>
                              <a:gd name="T14" fmla="*/ 2 w 85"/>
                              <a:gd name="T15" fmla="*/ 64 h 90"/>
                              <a:gd name="T16" fmla="*/ 0 w 85"/>
                              <a:gd name="T17" fmla="*/ 45 h 90"/>
                              <a:gd name="T18" fmla="*/ 3 w 85"/>
                              <a:gd name="T19" fmla="*/ 26 h 90"/>
                              <a:gd name="T20" fmla="*/ 11 w 85"/>
                              <a:gd name="T21" fmla="*/ 12 h 90"/>
                              <a:gd name="T22" fmla="*/ 24 w 85"/>
                              <a:gd name="T23" fmla="*/ 3 h 90"/>
                              <a:gd name="T24" fmla="*/ 43 w 85"/>
                              <a:gd name="T25" fmla="*/ 0 h 90"/>
                              <a:gd name="T26" fmla="*/ 61 w 85"/>
                              <a:gd name="T27" fmla="*/ 2 h 90"/>
                              <a:gd name="T28" fmla="*/ 74 w 85"/>
                              <a:gd name="T29" fmla="*/ 11 h 90"/>
                              <a:gd name="T30" fmla="*/ 82 w 85"/>
                              <a:gd name="T31" fmla="*/ 25 h 90"/>
                              <a:gd name="T32" fmla="*/ 84 w 85"/>
                              <a:gd name="T33" fmla="*/ 43 h 90"/>
                              <a:gd name="T34" fmla="*/ 61 w 85"/>
                              <a:gd name="T35" fmla="*/ 44 h 90"/>
                              <a:gd name="T36" fmla="*/ 60 w 85"/>
                              <a:gd name="T37" fmla="*/ 34 h 90"/>
                              <a:gd name="T38" fmla="*/ 57 w 85"/>
                              <a:gd name="T39" fmla="*/ 25 h 90"/>
                              <a:gd name="T40" fmla="*/ 52 w 85"/>
                              <a:gd name="T41" fmla="*/ 19 h 90"/>
                              <a:gd name="T42" fmla="*/ 42 w 85"/>
                              <a:gd name="T43" fmla="*/ 17 h 90"/>
                              <a:gd name="T44" fmla="*/ 34 w 85"/>
                              <a:gd name="T45" fmla="*/ 19 h 90"/>
                              <a:gd name="T46" fmla="*/ 27 w 85"/>
                              <a:gd name="T47" fmla="*/ 25 h 90"/>
                              <a:gd name="T48" fmla="*/ 24 w 85"/>
                              <a:gd name="T49" fmla="*/ 33 h 90"/>
                              <a:gd name="T50" fmla="*/ 23 w 85"/>
                              <a:gd name="T51" fmla="*/ 44 h 90"/>
                              <a:gd name="T52" fmla="*/ 24 w 85"/>
                              <a:gd name="T53" fmla="*/ 55 h 90"/>
                              <a:gd name="T54" fmla="*/ 27 w 85"/>
                              <a:gd name="T55" fmla="*/ 64 h 90"/>
                              <a:gd name="T56" fmla="*/ 33 w 85"/>
                              <a:gd name="T57" fmla="*/ 69 h 90"/>
                              <a:gd name="T58" fmla="*/ 42 w 85"/>
                              <a:gd name="T59" fmla="*/ 71 h 90"/>
                              <a:gd name="T60" fmla="*/ 51 w 85"/>
                              <a:gd name="T61" fmla="*/ 69 h 90"/>
                              <a:gd name="T62" fmla="*/ 57 w 85"/>
                              <a:gd name="T63" fmla="*/ 64 h 90"/>
                              <a:gd name="T64" fmla="*/ 60 w 85"/>
                              <a:gd name="T65" fmla="*/ 56 h 90"/>
                              <a:gd name="T66" fmla="*/ 61 w 85"/>
                              <a:gd name="T67" fmla="*/ 44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5" h="90">
                                <a:moveTo>
                                  <a:pt x="84" y="43"/>
                                </a:moveTo>
                                <a:cubicBezTo>
                                  <a:pt x="84" y="50"/>
                                  <a:pt x="83" y="56"/>
                                  <a:pt x="81" y="62"/>
                                </a:cubicBezTo>
                                <a:cubicBezTo>
                                  <a:pt x="79" y="68"/>
                                  <a:pt x="77" y="72"/>
                                  <a:pt x="73" y="76"/>
                                </a:cubicBezTo>
                                <a:cubicBezTo>
                                  <a:pt x="69" y="80"/>
                                  <a:pt x="65" y="83"/>
                                  <a:pt x="60" y="85"/>
                                </a:cubicBezTo>
                                <a:cubicBezTo>
                                  <a:pt x="55" y="87"/>
                                  <a:pt x="48" y="89"/>
                                  <a:pt x="41" y="89"/>
                                </a:cubicBezTo>
                                <a:cubicBezTo>
                                  <a:pt x="34" y="89"/>
                                  <a:pt x="28" y="87"/>
                                  <a:pt x="23" y="86"/>
                                </a:cubicBezTo>
                                <a:cubicBezTo>
                                  <a:pt x="18" y="84"/>
                                  <a:pt x="14" y="81"/>
                                  <a:pt x="10" y="77"/>
                                </a:cubicBezTo>
                                <a:cubicBezTo>
                                  <a:pt x="7" y="74"/>
                                  <a:pt x="4" y="69"/>
                                  <a:pt x="2" y="64"/>
                                </a:cubicBezTo>
                                <a:cubicBezTo>
                                  <a:pt x="1" y="59"/>
                                  <a:pt x="0" y="52"/>
                                  <a:pt x="0" y="45"/>
                                </a:cubicBezTo>
                                <a:cubicBezTo>
                                  <a:pt x="0" y="38"/>
                                  <a:pt x="1" y="32"/>
                                  <a:pt x="3" y="26"/>
                                </a:cubicBezTo>
                                <a:cubicBezTo>
                                  <a:pt x="5" y="21"/>
                                  <a:pt x="7" y="16"/>
                                  <a:pt x="11" y="12"/>
                                </a:cubicBezTo>
                                <a:cubicBezTo>
                                  <a:pt x="14" y="8"/>
                                  <a:pt x="19" y="5"/>
                                  <a:pt x="24" y="3"/>
                                </a:cubicBezTo>
                                <a:cubicBezTo>
                                  <a:pt x="29" y="1"/>
                                  <a:pt x="36" y="0"/>
                                  <a:pt x="43" y="0"/>
                                </a:cubicBezTo>
                                <a:cubicBezTo>
                                  <a:pt x="50" y="0"/>
                                  <a:pt x="56" y="1"/>
                                  <a:pt x="61" y="2"/>
                                </a:cubicBezTo>
                                <a:cubicBezTo>
                                  <a:pt x="66" y="4"/>
                                  <a:pt x="70" y="7"/>
                                  <a:pt x="74" y="11"/>
                                </a:cubicBezTo>
                                <a:cubicBezTo>
                                  <a:pt x="77" y="15"/>
                                  <a:pt x="80" y="19"/>
                                  <a:pt x="82" y="25"/>
                                </a:cubicBezTo>
                                <a:cubicBezTo>
                                  <a:pt x="83" y="30"/>
                                  <a:pt x="84" y="36"/>
                                  <a:pt x="84" y="43"/>
                                </a:cubicBezTo>
                                <a:close/>
                                <a:moveTo>
                                  <a:pt x="61" y="44"/>
                                </a:moveTo>
                                <a:cubicBezTo>
                                  <a:pt x="61" y="40"/>
                                  <a:pt x="61" y="37"/>
                                  <a:pt x="60" y="34"/>
                                </a:cubicBezTo>
                                <a:cubicBezTo>
                                  <a:pt x="60" y="30"/>
                                  <a:pt x="59" y="27"/>
                                  <a:pt x="57" y="25"/>
                                </a:cubicBezTo>
                                <a:cubicBezTo>
                                  <a:pt x="56" y="23"/>
                                  <a:pt x="54" y="21"/>
                                  <a:pt x="52" y="19"/>
                                </a:cubicBezTo>
                                <a:cubicBezTo>
                                  <a:pt x="49" y="18"/>
                                  <a:pt x="46" y="17"/>
                                  <a:pt x="42" y="17"/>
                                </a:cubicBezTo>
                                <a:cubicBezTo>
                                  <a:pt x="39" y="17"/>
                                  <a:pt x="36" y="18"/>
                                  <a:pt x="34" y="19"/>
                                </a:cubicBezTo>
                                <a:cubicBezTo>
                                  <a:pt x="31" y="20"/>
                                  <a:pt x="29" y="22"/>
                                  <a:pt x="27" y="25"/>
                                </a:cubicBezTo>
                                <a:cubicBezTo>
                                  <a:pt x="26" y="27"/>
                                  <a:pt x="25" y="30"/>
                                  <a:pt x="24" y="33"/>
                                </a:cubicBezTo>
                                <a:cubicBezTo>
                                  <a:pt x="23" y="36"/>
                                  <a:pt x="23" y="40"/>
                                  <a:pt x="23" y="44"/>
                                </a:cubicBezTo>
                                <a:cubicBezTo>
                                  <a:pt x="23" y="48"/>
                                  <a:pt x="23" y="52"/>
                                  <a:pt x="24" y="55"/>
                                </a:cubicBezTo>
                                <a:cubicBezTo>
                                  <a:pt x="25" y="57"/>
                                  <a:pt x="26" y="61"/>
                                  <a:pt x="27" y="64"/>
                                </a:cubicBezTo>
                                <a:cubicBezTo>
                                  <a:pt x="28" y="67"/>
                                  <a:pt x="30" y="68"/>
                                  <a:pt x="33" y="69"/>
                                </a:cubicBezTo>
                                <a:cubicBezTo>
                                  <a:pt x="36" y="70"/>
                                  <a:pt x="38" y="71"/>
                                  <a:pt x="42" y="71"/>
                                </a:cubicBezTo>
                                <a:cubicBezTo>
                                  <a:pt x="45" y="71"/>
                                  <a:pt x="48" y="70"/>
                                  <a:pt x="51" y="69"/>
                                </a:cubicBezTo>
                                <a:cubicBezTo>
                                  <a:pt x="53" y="68"/>
                                  <a:pt x="55" y="67"/>
                                  <a:pt x="57" y="64"/>
                                </a:cubicBezTo>
                                <a:cubicBezTo>
                                  <a:pt x="59" y="61"/>
                                  <a:pt x="60" y="59"/>
                                  <a:pt x="60" y="56"/>
                                </a:cubicBezTo>
                                <a:cubicBezTo>
                                  <a:pt x="61" y="53"/>
                                  <a:pt x="61" y="48"/>
                                  <a:pt x="61" y="44"/>
                                </a:cubicBez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4" name="Freeform 42"/>
                        <wps:cNvSpPr>
                          <a:spLocks noChangeArrowheads="1"/>
                        </wps:cNvSpPr>
                        <wps:spPr bwMode="auto">
                          <a:xfrm>
                            <a:off x="5168" y="823"/>
                            <a:ext cx="46" cy="83"/>
                          </a:xfrm>
                          <a:custGeom>
                            <a:avLst/>
                            <a:gdLst>
                              <a:gd name="T0" fmla="*/ 50 w 51"/>
                              <a:gd name="T1" fmla="*/ 12 h 88"/>
                              <a:gd name="T2" fmla="*/ 50 w 51"/>
                              <a:gd name="T3" fmla="*/ 17 h 88"/>
                              <a:gd name="T4" fmla="*/ 50 w 51"/>
                              <a:gd name="T5" fmla="*/ 21 h 88"/>
                              <a:gd name="T6" fmla="*/ 49 w 51"/>
                              <a:gd name="T7" fmla="*/ 22 h 88"/>
                              <a:gd name="T8" fmla="*/ 48 w 51"/>
                              <a:gd name="T9" fmla="*/ 22 h 88"/>
                              <a:gd name="T10" fmla="*/ 46 w 51"/>
                              <a:gd name="T11" fmla="*/ 22 h 88"/>
                              <a:gd name="T12" fmla="*/ 44 w 51"/>
                              <a:gd name="T13" fmla="*/ 22 h 88"/>
                              <a:gd name="T14" fmla="*/ 41 w 51"/>
                              <a:gd name="T15" fmla="*/ 21 h 88"/>
                              <a:gd name="T16" fmla="*/ 39 w 51"/>
                              <a:gd name="T17" fmla="*/ 21 h 88"/>
                              <a:gd name="T18" fmla="*/ 35 w 51"/>
                              <a:gd name="T19" fmla="*/ 21 h 88"/>
                              <a:gd name="T20" fmla="*/ 31 w 51"/>
                              <a:gd name="T21" fmla="*/ 23 h 88"/>
                              <a:gd name="T22" fmla="*/ 27 w 51"/>
                              <a:gd name="T23" fmla="*/ 28 h 88"/>
                              <a:gd name="T24" fmla="*/ 22 w 51"/>
                              <a:gd name="T25" fmla="*/ 34 h 88"/>
                              <a:gd name="T26" fmla="*/ 22 w 51"/>
                              <a:gd name="T27" fmla="*/ 84 h 88"/>
                              <a:gd name="T28" fmla="*/ 22 w 51"/>
                              <a:gd name="T29" fmla="*/ 85 h 88"/>
                              <a:gd name="T30" fmla="*/ 20 w 51"/>
                              <a:gd name="T31" fmla="*/ 86 h 88"/>
                              <a:gd name="T32" fmla="*/ 16 w 51"/>
                              <a:gd name="T33" fmla="*/ 87 h 88"/>
                              <a:gd name="T34" fmla="*/ 11 w 51"/>
                              <a:gd name="T35" fmla="*/ 87 h 88"/>
                              <a:gd name="T36" fmla="*/ 6 w 51"/>
                              <a:gd name="T37" fmla="*/ 87 h 88"/>
                              <a:gd name="T38" fmla="*/ 2 w 51"/>
                              <a:gd name="T39" fmla="*/ 86 h 88"/>
                              <a:gd name="T40" fmla="*/ 1 w 51"/>
                              <a:gd name="T41" fmla="*/ 85 h 88"/>
                              <a:gd name="T42" fmla="*/ 0 w 51"/>
                              <a:gd name="T43" fmla="*/ 84 h 88"/>
                              <a:gd name="T44" fmla="*/ 0 w 51"/>
                              <a:gd name="T45" fmla="*/ 5 h 88"/>
                              <a:gd name="T46" fmla="*/ 1 w 51"/>
                              <a:gd name="T47" fmla="*/ 3 h 88"/>
                              <a:gd name="T48" fmla="*/ 2 w 51"/>
                              <a:gd name="T49" fmla="*/ 2 h 88"/>
                              <a:gd name="T50" fmla="*/ 5 w 51"/>
                              <a:gd name="T51" fmla="*/ 1 h 88"/>
                              <a:gd name="T52" fmla="*/ 10 w 51"/>
                              <a:gd name="T53" fmla="*/ 1 h 88"/>
                              <a:gd name="T54" fmla="*/ 14 w 51"/>
                              <a:gd name="T55" fmla="*/ 1 h 88"/>
                              <a:gd name="T56" fmla="*/ 17 w 51"/>
                              <a:gd name="T57" fmla="*/ 2 h 88"/>
                              <a:gd name="T58" fmla="*/ 19 w 51"/>
                              <a:gd name="T59" fmla="*/ 3 h 88"/>
                              <a:gd name="T60" fmla="*/ 19 w 51"/>
                              <a:gd name="T61" fmla="*/ 5 h 88"/>
                              <a:gd name="T62" fmla="*/ 19 w 51"/>
                              <a:gd name="T63" fmla="*/ 14 h 88"/>
                              <a:gd name="T64" fmla="*/ 25 w 51"/>
                              <a:gd name="T65" fmla="*/ 7 h 88"/>
                              <a:gd name="T66" fmla="*/ 30 w 51"/>
                              <a:gd name="T67" fmla="*/ 2 h 88"/>
                              <a:gd name="T68" fmla="*/ 35 w 51"/>
                              <a:gd name="T69" fmla="*/ 0 h 88"/>
                              <a:gd name="T70" fmla="*/ 40 w 51"/>
                              <a:gd name="T71" fmla="*/ 0 h 88"/>
                              <a:gd name="T72" fmla="*/ 43 w 51"/>
                              <a:gd name="T73" fmla="*/ 0 h 88"/>
                              <a:gd name="T74" fmla="*/ 45 w 51"/>
                              <a:gd name="T75" fmla="*/ 0 h 88"/>
                              <a:gd name="T76" fmla="*/ 48 w 51"/>
                              <a:gd name="T77" fmla="*/ 1 h 88"/>
                              <a:gd name="T78" fmla="*/ 49 w 51"/>
                              <a:gd name="T79" fmla="*/ 2 h 88"/>
                              <a:gd name="T80" fmla="*/ 50 w 51"/>
                              <a:gd name="T81" fmla="*/ 2 h 88"/>
                              <a:gd name="T82" fmla="*/ 50 w 51"/>
                              <a:gd name="T83" fmla="*/ 4 h 88"/>
                              <a:gd name="T84" fmla="*/ 50 w 51"/>
                              <a:gd name="T85" fmla="*/ 7 h 88"/>
                              <a:gd name="T86" fmla="*/ 50 w 51"/>
                              <a:gd name="T87" fmla="*/ 12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1" h="88">
                                <a:moveTo>
                                  <a:pt x="50" y="12"/>
                                </a:moveTo>
                                <a:cubicBezTo>
                                  <a:pt x="50" y="14"/>
                                  <a:pt x="50" y="16"/>
                                  <a:pt x="50" y="17"/>
                                </a:cubicBezTo>
                                <a:cubicBezTo>
                                  <a:pt x="50" y="18"/>
                                  <a:pt x="50" y="19"/>
                                  <a:pt x="50" y="21"/>
                                </a:cubicBezTo>
                                <a:cubicBezTo>
                                  <a:pt x="50" y="22"/>
                                  <a:pt x="49" y="22"/>
                                  <a:pt x="49" y="22"/>
                                </a:cubicBezTo>
                                <a:cubicBezTo>
                                  <a:pt x="48" y="23"/>
                                  <a:pt x="48" y="22"/>
                                  <a:pt x="48" y="22"/>
                                </a:cubicBezTo>
                                <a:cubicBezTo>
                                  <a:pt x="47" y="22"/>
                                  <a:pt x="47" y="22"/>
                                  <a:pt x="46" y="22"/>
                                </a:cubicBezTo>
                                <a:cubicBezTo>
                                  <a:pt x="45" y="22"/>
                                  <a:pt x="45" y="22"/>
                                  <a:pt x="44" y="22"/>
                                </a:cubicBezTo>
                                <a:cubicBezTo>
                                  <a:pt x="43" y="22"/>
                                  <a:pt x="43" y="21"/>
                                  <a:pt x="41" y="21"/>
                                </a:cubicBezTo>
                                <a:cubicBezTo>
                                  <a:pt x="40" y="21"/>
                                  <a:pt x="40" y="21"/>
                                  <a:pt x="39" y="21"/>
                                </a:cubicBezTo>
                                <a:cubicBezTo>
                                  <a:pt x="37" y="21"/>
                                  <a:pt x="36" y="21"/>
                                  <a:pt x="35" y="21"/>
                                </a:cubicBezTo>
                                <a:cubicBezTo>
                                  <a:pt x="33" y="22"/>
                                  <a:pt x="32" y="23"/>
                                  <a:pt x="31" y="23"/>
                                </a:cubicBezTo>
                                <a:cubicBezTo>
                                  <a:pt x="30" y="24"/>
                                  <a:pt x="28" y="26"/>
                                  <a:pt x="27" y="28"/>
                                </a:cubicBezTo>
                                <a:cubicBezTo>
                                  <a:pt x="25" y="30"/>
                                  <a:pt x="24" y="32"/>
                                  <a:pt x="22" y="34"/>
                                </a:cubicBezTo>
                                <a:lnTo>
                                  <a:pt x="22" y="84"/>
                                </a:lnTo>
                                <a:cubicBezTo>
                                  <a:pt x="22" y="84"/>
                                  <a:pt x="22" y="85"/>
                                  <a:pt x="22" y="85"/>
                                </a:cubicBezTo>
                                <a:cubicBezTo>
                                  <a:pt x="21" y="86"/>
                                  <a:pt x="20" y="86"/>
                                  <a:pt x="20" y="86"/>
                                </a:cubicBezTo>
                                <a:cubicBezTo>
                                  <a:pt x="19" y="86"/>
                                  <a:pt x="18" y="86"/>
                                  <a:pt x="16" y="87"/>
                                </a:cubicBezTo>
                                <a:cubicBezTo>
                                  <a:pt x="15" y="87"/>
                                  <a:pt x="13" y="87"/>
                                  <a:pt x="11" y="87"/>
                                </a:cubicBezTo>
                                <a:cubicBezTo>
                                  <a:pt x="9" y="87"/>
                                  <a:pt x="7" y="87"/>
                                  <a:pt x="6" y="87"/>
                                </a:cubicBezTo>
                                <a:cubicBezTo>
                                  <a:pt x="5" y="86"/>
                                  <a:pt x="3" y="86"/>
                                  <a:pt x="2" y="86"/>
                                </a:cubicBezTo>
                                <a:cubicBezTo>
                                  <a:pt x="1" y="85"/>
                                  <a:pt x="1" y="85"/>
                                  <a:pt x="1" y="85"/>
                                </a:cubicBezTo>
                                <a:cubicBezTo>
                                  <a:pt x="0" y="85"/>
                                  <a:pt x="0" y="84"/>
                                  <a:pt x="0" y="84"/>
                                </a:cubicBezTo>
                                <a:lnTo>
                                  <a:pt x="0" y="5"/>
                                </a:lnTo>
                                <a:cubicBezTo>
                                  <a:pt x="0" y="4"/>
                                  <a:pt x="0" y="4"/>
                                  <a:pt x="1" y="3"/>
                                </a:cubicBezTo>
                                <a:cubicBezTo>
                                  <a:pt x="1" y="2"/>
                                  <a:pt x="1" y="2"/>
                                  <a:pt x="2" y="2"/>
                                </a:cubicBezTo>
                                <a:cubicBezTo>
                                  <a:pt x="3" y="2"/>
                                  <a:pt x="4" y="2"/>
                                  <a:pt x="5" y="1"/>
                                </a:cubicBezTo>
                                <a:cubicBezTo>
                                  <a:pt x="6" y="1"/>
                                  <a:pt x="8" y="1"/>
                                  <a:pt x="10" y="1"/>
                                </a:cubicBezTo>
                                <a:cubicBezTo>
                                  <a:pt x="11" y="1"/>
                                  <a:pt x="13" y="1"/>
                                  <a:pt x="14" y="1"/>
                                </a:cubicBezTo>
                                <a:cubicBezTo>
                                  <a:pt x="15" y="1"/>
                                  <a:pt x="16" y="2"/>
                                  <a:pt x="17" y="2"/>
                                </a:cubicBezTo>
                                <a:cubicBezTo>
                                  <a:pt x="18" y="3"/>
                                  <a:pt x="18" y="3"/>
                                  <a:pt x="19" y="3"/>
                                </a:cubicBezTo>
                                <a:cubicBezTo>
                                  <a:pt x="19" y="3"/>
                                  <a:pt x="19" y="4"/>
                                  <a:pt x="19" y="5"/>
                                </a:cubicBezTo>
                                <a:lnTo>
                                  <a:pt x="19" y="14"/>
                                </a:lnTo>
                                <a:cubicBezTo>
                                  <a:pt x="21" y="12"/>
                                  <a:pt x="23" y="9"/>
                                  <a:pt x="25" y="7"/>
                                </a:cubicBezTo>
                                <a:cubicBezTo>
                                  <a:pt x="27" y="5"/>
                                  <a:pt x="28" y="4"/>
                                  <a:pt x="30" y="2"/>
                                </a:cubicBezTo>
                                <a:cubicBezTo>
                                  <a:pt x="32" y="1"/>
                                  <a:pt x="33" y="1"/>
                                  <a:pt x="35" y="0"/>
                                </a:cubicBezTo>
                                <a:cubicBezTo>
                                  <a:pt x="36" y="0"/>
                                  <a:pt x="38" y="0"/>
                                  <a:pt x="40" y="0"/>
                                </a:cubicBezTo>
                                <a:cubicBezTo>
                                  <a:pt x="41" y="0"/>
                                  <a:pt x="41" y="0"/>
                                  <a:pt x="43" y="0"/>
                                </a:cubicBezTo>
                                <a:cubicBezTo>
                                  <a:pt x="44" y="0"/>
                                  <a:pt x="44" y="0"/>
                                  <a:pt x="45" y="0"/>
                                </a:cubicBezTo>
                                <a:cubicBezTo>
                                  <a:pt x="45" y="0"/>
                                  <a:pt x="47" y="1"/>
                                  <a:pt x="48" y="1"/>
                                </a:cubicBezTo>
                                <a:cubicBezTo>
                                  <a:pt x="49" y="1"/>
                                  <a:pt x="49" y="1"/>
                                  <a:pt x="49" y="2"/>
                                </a:cubicBezTo>
                                <a:cubicBezTo>
                                  <a:pt x="49" y="2"/>
                                  <a:pt x="49" y="2"/>
                                  <a:pt x="50" y="2"/>
                                </a:cubicBezTo>
                                <a:cubicBezTo>
                                  <a:pt x="50" y="2"/>
                                  <a:pt x="50" y="4"/>
                                  <a:pt x="50" y="4"/>
                                </a:cubicBezTo>
                                <a:cubicBezTo>
                                  <a:pt x="50" y="5"/>
                                  <a:pt x="50" y="6"/>
                                  <a:pt x="50" y="7"/>
                                </a:cubicBezTo>
                                <a:cubicBezTo>
                                  <a:pt x="50" y="8"/>
                                  <a:pt x="50" y="10"/>
                                  <a:pt x="50" y="12"/>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5" name="Freeform 43"/>
                        <wps:cNvSpPr>
                          <a:spLocks noChangeArrowheads="1"/>
                        </wps:cNvSpPr>
                        <wps:spPr bwMode="auto">
                          <a:xfrm>
                            <a:off x="5275" y="795"/>
                            <a:ext cx="67" cy="111"/>
                          </a:xfrm>
                          <a:custGeom>
                            <a:avLst/>
                            <a:gdLst>
                              <a:gd name="T0" fmla="*/ 71 w 72"/>
                              <a:gd name="T1" fmla="*/ 106 h 116"/>
                              <a:gd name="T2" fmla="*/ 71 w 72"/>
                              <a:gd name="T3" fmla="*/ 110 h 116"/>
                              <a:gd name="T4" fmla="*/ 70 w 72"/>
                              <a:gd name="T5" fmla="*/ 113 h 116"/>
                              <a:gd name="T6" fmla="*/ 68 w 72"/>
                              <a:gd name="T7" fmla="*/ 114 h 116"/>
                              <a:gd name="T8" fmla="*/ 67 w 72"/>
                              <a:gd name="T9" fmla="*/ 115 h 116"/>
                              <a:gd name="T10" fmla="*/ 4 w 72"/>
                              <a:gd name="T11" fmla="*/ 115 h 116"/>
                              <a:gd name="T12" fmla="*/ 3 w 72"/>
                              <a:gd name="T13" fmla="*/ 114 h 116"/>
                              <a:gd name="T14" fmla="*/ 2 w 72"/>
                              <a:gd name="T15" fmla="*/ 113 h 116"/>
                              <a:gd name="T16" fmla="*/ 1 w 72"/>
                              <a:gd name="T17" fmla="*/ 110 h 116"/>
                              <a:gd name="T18" fmla="*/ 1 w 72"/>
                              <a:gd name="T19" fmla="*/ 106 h 116"/>
                              <a:gd name="T20" fmla="*/ 1 w 72"/>
                              <a:gd name="T21" fmla="*/ 102 h 116"/>
                              <a:gd name="T22" fmla="*/ 2 w 72"/>
                              <a:gd name="T23" fmla="*/ 99 h 116"/>
                              <a:gd name="T24" fmla="*/ 3 w 72"/>
                              <a:gd name="T25" fmla="*/ 97 h 116"/>
                              <a:gd name="T26" fmla="*/ 4 w 72"/>
                              <a:gd name="T27" fmla="*/ 96 h 116"/>
                              <a:gd name="T28" fmla="*/ 25 w 72"/>
                              <a:gd name="T29" fmla="*/ 96 h 116"/>
                              <a:gd name="T30" fmla="*/ 25 w 72"/>
                              <a:gd name="T31" fmla="*/ 23 h 116"/>
                              <a:gd name="T32" fmla="*/ 7 w 72"/>
                              <a:gd name="T33" fmla="*/ 33 h 116"/>
                              <a:gd name="T34" fmla="*/ 4 w 72"/>
                              <a:gd name="T35" fmla="*/ 34 h 116"/>
                              <a:gd name="T36" fmla="*/ 2 w 72"/>
                              <a:gd name="T37" fmla="*/ 34 h 116"/>
                              <a:gd name="T38" fmla="*/ 0 w 72"/>
                              <a:gd name="T39" fmla="*/ 31 h 116"/>
                              <a:gd name="T40" fmla="*/ 0 w 72"/>
                              <a:gd name="T41" fmla="*/ 26 h 116"/>
                              <a:gd name="T42" fmla="*/ 0 w 72"/>
                              <a:gd name="T43" fmla="*/ 22 h 116"/>
                              <a:gd name="T44" fmla="*/ 1 w 72"/>
                              <a:gd name="T45" fmla="*/ 20 h 116"/>
                              <a:gd name="T46" fmla="*/ 2 w 72"/>
                              <a:gd name="T47" fmla="*/ 18 h 116"/>
                              <a:gd name="T48" fmla="*/ 4 w 72"/>
                              <a:gd name="T49" fmla="*/ 17 h 116"/>
                              <a:gd name="T50" fmla="*/ 28 w 72"/>
                              <a:gd name="T51" fmla="*/ 1 h 116"/>
                              <a:gd name="T52" fmla="*/ 29 w 72"/>
                              <a:gd name="T53" fmla="*/ 1 h 116"/>
                              <a:gd name="T54" fmla="*/ 31 w 72"/>
                              <a:gd name="T55" fmla="*/ 0 h 116"/>
                              <a:gd name="T56" fmla="*/ 34 w 72"/>
                              <a:gd name="T57" fmla="*/ 0 h 116"/>
                              <a:gd name="T58" fmla="*/ 38 w 72"/>
                              <a:gd name="T59" fmla="*/ 0 h 116"/>
                              <a:gd name="T60" fmla="*/ 44 w 72"/>
                              <a:gd name="T61" fmla="*/ 0 h 116"/>
                              <a:gd name="T62" fmla="*/ 47 w 72"/>
                              <a:gd name="T63" fmla="*/ 1 h 116"/>
                              <a:gd name="T64" fmla="*/ 48 w 72"/>
                              <a:gd name="T65" fmla="*/ 1 h 116"/>
                              <a:gd name="T66" fmla="*/ 49 w 72"/>
                              <a:gd name="T67" fmla="*/ 3 h 116"/>
                              <a:gd name="T68" fmla="*/ 49 w 72"/>
                              <a:gd name="T69" fmla="*/ 96 h 116"/>
                              <a:gd name="T70" fmla="*/ 67 w 72"/>
                              <a:gd name="T71" fmla="*/ 96 h 116"/>
                              <a:gd name="T72" fmla="*/ 68 w 72"/>
                              <a:gd name="T73" fmla="*/ 97 h 116"/>
                              <a:gd name="T74" fmla="*/ 70 w 72"/>
                              <a:gd name="T75" fmla="*/ 99 h 116"/>
                              <a:gd name="T76" fmla="*/ 71 w 72"/>
                              <a:gd name="T77" fmla="*/ 102 h 116"/>
                              <a:gd name="T78" fmla="*/ 71 w 72"/>
                              <a:gd name="T79" fmla="*/ 106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2" h="116">
                                <a:moveTo>
                                  <a:pt x="71" y="106"/>
                                </a:moveTo>
                                <a:cubicBezTo>
                                  <a:pt x="71" y="107"/>
                                  <a:pt x="71" y="109"/>
                                  <a:pt x="71" y="110"/>
                                </a:cubicBezTo>
                                <a:cubicBezTo>
                                  <a:pt x="71" y="111"/>
                                  <a:pt x="70" y="112"/>
                                  <a:pt x="70" y="113"/>
                                </a:cubicBezTo>
                                <a:cubicBezTo>
                                  <a:pt x="69" y="114"/>
                                  <a:pt x="69" y="114"/>
                                  <a:pt x="68" y="114"/>
                                </a:cubicBezTo>
                                <a:cubicBezTo>
                                  <a:pt x="68" y="114"/>
                                  <a:pt x="68" y="115"/>
                                  <a:pt x="67" y="115"/>
                                </a:cubicBezTo>
                                <a:lnTo>
                                  <a:pt x="4" y="115"/>
                                </a:lnTo>
                                <a:cubicBezTo>
                                  <a:pt x="4" y="115"/>
                                  <a:pt x="3" y="115"/>
                                  <a:pt x="3" y="114"/>
                                </a:cubicBezTo>
                                <a:cubicBezTo>
                                  <a:pt x="3" y="113"/>
                                  <a:pt x="2" y="113"/>
                                  <a:pt x="2" y="113"/>
                                </a:cubicBezTo>
                                <a:cubicBezTo>
                                  <a:pt x="2" y="112"/>
                                  <a:pt x="2" y="111"/>
                                  <a:pt x="1" y="110"/>
                                </a:cubicBezTo>
                                <a:cubicBezTo>
                                  <a:pt x="0" y="109"/>
                                  <a:pt x="1" y="107"/>
                                  <a:pt x="1" y="106"/>
                                </a:cubicBezTo>
                                <a:cubicBezTo>
                                  <a:pt x="1" y="104"/>
                                  <a:pt x="1" y="103"/>
                                  <a:pt x="1" y="102"/>
                                </a:cubicBezTo>
                                <a:cubicBezTo>
                                  <a:pt x="1" y="100"/>
                                  <a:pt x="2" y="99"/>
                                  <a:pt x="2" y="99"/>
                                </a:cubicBezTo>
                                <a:cubicBezTo>
                                  <a:pt x="3" y="98"/>
                                  <a:pt x="3" y="97"/>
                                  <a:pt x="3" y="97"/>
                                </a:cubicBezTo>
                                <a:cubicBezTo>
                                  <a:pt x="4" y="97"/>
                                  <a:pt x="4" y="96"/>
                                  <a:pt x="4" y="96"/>
                                </a:cubicBezTo>
                                <a:lnTo>
                                  <a:pt x="25" y="96"/>
                                </a:lnTo>
                                <a:lnTo>
                                  <a:pt x="25" y="23"/>
                                </a:lnTo>
                                <a:lnTo>
                                  <a:pt x="7" y="33"/>
                                </a:lnTo>
                                <a:cubicBezTo>
                                  <a:pt x="6" y="34"/>
                                  <a:pt x="4" y="34"/>
                                  <a:pt x="4" y="34"/>
                                </a:cubicBezTo>
                                <a:cubicBezTo>
                                  <a:pt x="3" y="34"/>
                                  <a:pt x="2" y="34"/>
                                  <a:pt x="2" y="34"/>
                                </a:cubicBezTo>
                                <a:cubicBezTo>
                                  <a:pt x="1" y="33"/>
                                  <a:pt x="1" y="32"/>
                                  <a:pt x="0" y="31"/>
                                </a:cubicBezTo>
                                <a:cubicBezTo>
                                  <a:pt x="0" y="30"/>
                                  <a:pt x="0" y="28"/>
                                  <a:pt x="0" y="26"/>
                                </a:cubicBezTo>
                                <a:cubicBezTo>
                                  <a:pt x="0" y="24"/>
                                  <a:pt x="0" y="23"/>
                                  <a:pt x="0" y="22"/>
                                </a:cubicBezTo>
                                <a:cubicBezTo>
                                  <a:pt x="0" y="21"/>
                                  <a:pt x="1" y="20"/>
                                  <a:pt x="1" y="20"/>
                                </a:cubicBezTo>
                                <a:cubicBezTo>
                                  <a:pt x="1" y="19"/>
                                  <a:pt x="2" y="19"/>
                                  <a:pt x="2" y="18"/>
                                </a:cubicBezTo>
                                <a:cubicBezTo>
                                  <a:pt x="3" y="18"/>
                                  <a:pt x="3" y="18"/>
                                  <a:pt x="4" y="17"/>
                                </a:cubicBezTo>
                                <a:lnTo>
                                  <a:pt x="28" y="1"/>
                                </a:lnTo>
                                <a:cubicBezTo>
                                  <a:pt x="28" y="1"/>
                                  <a:pt x="29" y="1"/>
                                  <a:pt x="29" y="1"/>
                                </a:cubicBezTo>
                                <a:cubicBezTo>
                                  <a:pt x="30" y="1"/>
                                  <a:pt x="30" y="1"/>
                                  <a:pt x="31" y="0"/>
                                </a:cubicBezTo>
                                <a:cubicBezTo>
                                  <a:pt x="32" y="0"/>
                                  <a:pt x="33" y="0"/>
                                  <a:pt x="34" y="0"/>
                                </a:cubicBezTo>
                                <a:cubicBezTo>
                                  <a:pt x="35" y="0"/>
                                  <a:pt x="36" y="0"/>
                                  <a:pt x="38" y="0"/>
                                </a:cubicBezTo>
                                <a:cubicBezTo>
                                  <a:pt x="41" y="0"/>
                                  <a:pt x="42" y="0"/>
                                  <a:pt x="44" y="0"/>
                                </a:cubicBezTo>
                                <a:cubicBezTo>
                                  <a:pt x="45" y="0"/>
                                  <a:pt x="46" y="1"/>
                                  <a:pt x="47" y="1"/>
                                </a:cubicBezTo>
                                <a:cubicBezTo>
                                  <a:pt x="47" y="1"/>
                                  <a:pt x="48" y="1"/>
                                  <a:pt x="48" y="1"/>
                                </a:cubicBezTo>
                                <a:cubicBezTo>
                                  <a:pt x="48" y="1"/>
                                  <a:pt x="49" y="2"/>
                                  <a:pt x="49" y="3"/>
                                </a:cubicBezTo>
                                <a:lnTo>
                                  <a:pt x="49" y="96"/>
                                </a:lnTo>
                                <a:lnTo>
                                  <a:pt x="67" y="96"/>
                                </a:lnTo>
                                <a:cubicBezTo>
                                  <a:pt x="68" y="96"/>
                                  <a:pt x="68" y="96"/>
                                  <a:pt x="68" y="97"/>
                                </a:cubicBezTo>
                                <a:cubicBezTo>
                                  <a:pt x="68" y="98"/>
                                  <a:pt x="70" y="98"/>
                                  <a:pt x="70" y="99"/>
                                </a:cubicBezTo>
                                <a:cubicBezTo>
                                  <a:pt x="70" y="100"/>
                                  <a:pt x="70" y="100"/>
                                  <a:pt x="71" y="102"/>
                                </a:cubicBezTo>
                                <a:cubicBezTo>
                                  <a:pt x="71" y="103"/>
                                  <a:pt x="71" y="104"/>
                                  <a:pt x="71" y="106"/>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6" name="Freeform 44"/>
                        <wps:cNvSpPr>
                          <a:spLocks noChangeArrowheads="1"/>
                        </wps:cNvSpPr>
                        <wps:spPr bwMode="auto">
                          <a:xfrm>
                            <a:off x="5355" y="884"/>
                            <a:ext cx="31" cy="47"/>
                          </a:xfrm>
                          <a:custGeom>
                            <a:avLst/>
                            <a:gdLst>
                              <a:gd name="T0" fmla="*/ 35 w 36"/>
                              <a:gd name="T1" fmla="*/ 9 h 52"/>
                              <a:gd name="T2" fmla="*/ 35 w 36"/>
                              <a:gd name="T3" fmla="*/ 16 h 52"/>
                              <a:gd name="T4" fmla="*/ 34 w 36"/>
                              <a:gd name="T5" fmla="*/ 21 h 52"/>
                              <a:gd name="T6" fmla="*/ 31 w 36"/>
                              <a:gd name="T7" fmla="*/ 26 h 52"/>
                              <a:gd name="T8" fmla="*/ 28 w 36"/>
                              <a:gd name="T9" fmla="*/ 31 h 52"/>
                              <a:gd name="T10" fmla="*/ 17 w 36"/>
                              <a:gd name="T11" fmla="*/ 47 h 52"/>
                              <a:gd name="T12" fmla="*/ 15 w 36"/>
                              <a:gd name="T13" fmla="*/ 49 h 52"/>
                              <a:gd name="T14" fmla="*/ 14 w 36"/>
                              <a:gd name="T15" fmla="*/ 50 h 52"/>
                              <a:gd name="T16" fmla="*/ 11 w 36"/>
                              <a:gd name="T17" fmla="*/ 51 h 52"/>
                              <a:gd name="T18" fmla="*/ 7 w 36"/>
                              <a:gd name="T19" fmla="*/ 51 h 52"/>
                              <a:gd name="T20" fmla="*/ 3 w 36"/>
                              <a:gd name="T21" fmla="*/ 51 h 52"/>
                              <a:gd name="T22" fmla="*/ 1 w 36"/>
                              <a:gd name="T23" fmla="*/ 50 h 52"/>
                              <a:gd name="T24" fmla="*/ 0 w 36"/>
                              <a:gd name="T25" fmla="*/ 49 h 52"/>
                              <a:gd name="T26" fmla="*/ 1 w 36"/>
                              <a:gd name="T27" fmla="*/ 47 h 52"/>
                              <a:gd name="T28" fmla="*/ 11 w 36"/>
                              <a:gd name="T29" fmla="*/ 23 h 52"/>
                              <a:gd name="T30" fmla="*/ 11 w 36"/>
                              <a:gd name="T31" fmla="*/ 9 h 52"/>
                              <a:gd name="T32" fmla="*/ 12 w 36"/>
                              <a:gd name="T33" fmla="*/ 4 h 52"/>
                              <a:gd name="T34" fmla="*/ 14 w 36"/>
                              <a:gd name="T35" fmla="*/ 2 h 52"/>
                              <a:gd name="T36" fmla="*/ 18 w 36"/>
                              <a:gd name="T37" fmla="*/ 0 h 52"/>
                              <a:gd name="T38" fmla="*/ 23 w 36"/>
                              <a:gd name="T39" fmla="*/ 0 h 52"/>
                              <a:gd name="T40" fmla="*/ 28 w 36"/>
                              <a:gd name="T41" fmla="*/ 0 h 52"/>
                              <a:gd name="T42" fmla="*/ 32 w 36"/>
                              <a:gd name="T43" fmla="*/ 2 h 52"/>
                              <a:gd name="T44" fmla="*/ 35 w 36"/>
                              <a:gd name="T45" fmla="*/ 4 h 52"/>
                              <a:gd name="T46" fmla="*/ 35 w 36"/>
                              <a:gd name="T47" fmla="*/ 9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6" h="52">
                                <a:moveTo>
                                  <a:pt x="35" y="9"/>
                                </a:moveTo>
                                <a:cubicBezTo>
                                  <a:pt x="35" y="11"/>
                                  <a:pt x="35" y="13"/>
                                  <a:pt x="35" y="16"/>
                                </a:cubicBezTo>
                                <a:cubicBezTo>
                                  <a:pt x="35" y="18"/>
                                  <a:pt x="34" y="19"/>
                                  <a:pt x="34" y="21"/>
                                </a:cubicBezTo>
                                <a:cubicBezTo>
                                  <a:pt x="33" y="23"/>
                                  <a:pt x="32" y="24"/>
                                  <a:pt x="31" y="26"/>
                                </a:cubicBezTo>
                                <a:cubicBezTo>
                                  <a:pt x="30" y="28"/>
                                  <a:pt x="30" y="29"/>
                                  <a:pt x="28" y="31"/>
                                </a:cubicBezTo>
                                <a:lnTo>
                                  <a:pt x="17" y="47"/>
                                </a:lnTo>
                                <a:cubicBezTo>
                                  <a:pt x="17" y="48"/>
                                  <a:pt x="16" y="49"/>
                                  <a:pt x="15" y="49"/>
                                </a:cubicBezTo>
                                <a:cubicBezTo>
                                  <a:pt x="15" y="50"/>
                                  <a:pt x="14" y="50"/>
                                  <a:pt x="14" y="50"/>
                                </a:cubicBezTo>
                                <a:cubicBezTo>
                                  <a:pt x="13" y="50"/>
                                  <a:pt x="12" y="50"/>
                                  <a:pt x="11" y="51"/>
                                </a:cubicBezTo>
                                <a:cubicBezTo>
                                  <a:pt x="10" y="51"/>
                                  <a:pt x="9" y="51"/>
                                  <a:pt x="7" y="51"/>
                                </a:cubicBezTo>
                                <a:cubicBezTo>
                                  <a:pt x="6" y="51"/>
                                  <a:pt x="4" y="51"/>
                                  <a:pt x="3" y="51"/>
                                </a:cubicBezTo>
                                <a:cubicBezTo>
                                  <a:pt x="2" y="50"/>
                                  <a:pt x="1" y="50"/>
                                  <a:pt x="1" y="50"/>
                                </a:cubicBezTo>
                                <a:cubicBezTo>
                                  <a:pt x="0" y="49"/>
                                  <a:pt x="0" y="49"/>
                                  <a:pt x="0" y="49"/>
                                </a:cubicBezTo>
                                <a:cubicBezTo>
                                  <a:pt x="0" y="49"/>
                                  <a:pt x="0" y="48"/>
                                  <a:pt x="1" y="47"/>
                                </a:cubicBezTo>
                                <a:lnTo>
                                  <a:pt x="11" y="23"/>
                                </a:lnTo>
                                <a:lnTo>
                                  <a:pt x="11" y="9"/>
                                </a:lnTo>
                                <a:cubicBezTo>
                                  <a:pt x="11" y="7"/>
                                  <a:pt x="11" y="6"/>
                                  <a:pt x="12" y="4"/>
                                </a:cubicBezTo>
                                <a:cubicBezTo>
                                  <a:pt x="13" y="3"/>
                                  <a:pt x="13" y="2"/>
                                  <a:pt x="14" y="2"/>
                                </a:cubicBezTo>
                                <a:cubicBezTo>
                                  <a:pt x="15" y="1"/>
                                  <a:pt x="17" y="0"/>
                                  <a:pt x="18" y="0"/>
                                </a:cubicBezTo>
                                <a:cubicBezTo>
                                  <a:pt x="19" y="0"/>
                                  <a:pt x="21" y="0"/>
                                  <a:pt x="23" y="0"/>
                                </a:cubicBezTo>
                                <a:cubicBezTo>
                                  <a:pt x="26" y="0"/>
                                  <a:pt x="27" y="0"/>
                                  <a:pt x="28" y="0"/>
                                </a:cubicBezTo>
                                <a:cubicBezTo>
                                  <a:pt x="30" y="1"/>
                                  <a:pt x="31" y="1"/>
                                  <a:pt x="32" y="2"/>
                                </a:cubicBezTo>
                                <a:cubicBezTo>
                                  <a:pt x="34" y="2"/>
                                  <a:pt x="34" y="3"/>
                                  <a:pt x="35" y="4"/>
                                </a:cubicBezTo>
                                <a:cubicBezTo>
                                  <a:pt x="35" y="6"/>
                                  <a:pt x="35" y="7"/>
                                  <a:pt x="35" y="9"/>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7" name="AutoShape 45"/>
                        <wps:cNvSpPr>
                          <a:spLocks noChangeArrowheads="1"/>
                        </wps:cNvSpPr>
                        <wps:spPr bwMode="auto">
                          <a:xfrm>
                            <a:off x="5453" y="795"/>
                            <a:ext cx="78" cy="110"/>
                          </a:xfrm>
                          <a:custGeom>
                            <a:avLst/>
                            <a:gdLst>
                              <a:gd name="T0" fmla="*/ 82 w 83"/>
                              <a:gd name="T1" fmla="*/ 80 h 115"/>
                              <a:gd name="T2" fmla="*/ 80 w 83"/>
                              <a:gd name="T3" fmla="*/ 91 h 115"/>
                              <a:gd name="T4" fmla="*/ 76 w 83"/>
                              <a:gd name="T5" fmla="*/ 100 h 115"/>
                              <a:gd name="T6" fmla="*/ 69 w 83"/>
                              <a:gd name="T7" fmla="*/ 106 h 115"/>
                              <a:gd name="T8" fmla="*/ 60 w 83"/>
                              <a:gd name="T9" fmla="*/ 111 h 115"/>
                              <a:gd name="T10" fmla="*/ 49 w 83"/>
                              <a:gd name="T11" fmla="*/ 114 h 115"/>
                              <a:gd name="T12" fmla="*/ 36 w 83"/>
                              <a:gd name="T13" fmla="*/ 114 h 115"/>
                              <a:gd name="T14" fmla="*/ 6 w 83"/>
                              <a:gd name="T15" fmla="*/ 114 h 115"/>
                              <a:gd name="T16" fmla="*/ 1 w 83"/>
                              <a:gd name="T17" fmla="*/ 113 h 115"/>
                              <a:gd name="T18" fmla="*/ 0 w 83"/>
                              <a:gd name="T19" fmla="*/ 107 h 115"/>
                              <a:gd name="T20" fmla="*/ 0 w 83"/>
                              <a:gd name="T21" fmla="*/ 8 h 115"/>
                              <a:gd name="T22" fmla="*/ 1 w 83"/>
                              <a:gd name="T23" fmla="*/ 2 h 115"/>
                              <a:gd name="T24" fmla="*/ 6 w 83"/>
                              <a:gd name="T25" fmla="*/ 0 h 115"/>
                              <a:gd name="T26" fmla="*/ 35 w 83"/>
                              <a:gd name="T27" fmla="*/ 0 h 115"/>
                              <a:gd name="T28" fmla="*/ 52 w 83"/>
                              <a:gd name="T29" fmla="*/ 2 h 115"/>
                              <a:gd name="T30" fmla="*/ 65 w 83"/>
                              <a:gd name="T31" fmla="*/ 8 h 115"/>
                              <a:gd name="T32" fmla="*/ 72 w 83"/>
                              <a:gd name="T33" fmla="*/ 17 h 115"/>
                              <a:gd name="T34" fmla="*/ 75 w 83"/>
                              <a:gd name="T35" fmla="*/ 29 h 115"/>
                              <a:gd name="T36" fmla="*/ 74 w 83"/>
                              <a:gd name="T37" fmla="*/ 37 h 115"/>
                              <a:gd name="T38" fmla="*/ 71 w 83"/>
                              <a:gd name="T39" fmla="*/ 44 h 115"/>
                              <a:gd name="T40" fmla="*/ 66 w 83"/>
                              <a:gd name="T41" fmla="*/ 49 h 115"/>
                              <a:gd name="T42" fmla="*/ 59 w 83"/>
                              <a:gd name="T43" fmla="*/ 53 h 115"/>
                              <a:gd name="T44" fmla="*/ 68 w 83"/>
                              <a:gd name="T45" fmla="*/ 56 h 115"/>
                              <a:gd name="T46" fmla="*/ 75 w 83"/>
                              <a:gd name="T47" fmla="*/ 62 h 115"/>
                              <a:gd name="T48" fmla="*/ 80 w 83"/>
                              <a:gd name="T49" fmla="*/ 70 h 115"/>
                              <a:gd name="T50" fmla="*/ 82 w 83"/>
                              <a:gd name="T51" fmla="*/ 80 h 115"/>
                              <a:gd name="T52" fmla="*/ 52 w 83"/>
                              <a:gd name="T53" fmla="*/ 32 h 115"/>
                              <a:gd name="T54" fmla="*/ 51 w 83"/>
                              <a:gd name="T55" fmla="*/ 26 h 115"/>
                              <a:gd name="T56" fmla="*/ 48 w 83"/>
                              <a:gd name="T57" fmla="*/ 22 h 115"/>
                              <a:gd name="T58" fmla="*/ 42 w 83"/>
                              <a:gd name="T59" fmla="*/ 19 h 115"/>
                              <a:gd name="T60" fmla="*/ 34 w 83"/>
                              <a:gd name="T61" fmla="*/ 18 h 115"/>
                              <a:gd name="T62" fmla="*/ 22 w 83"/>
                              <a:gd name="T63" fmla="*/ 18 h 115"/>
                              <a:gd name="T64" fmla="*/ 22 w 83"/>
                              <a:gd name="T65" fmla="*/ 47 h 115"/>
                              <a:gd name="T66" fmla="*/ 35 w 83"/>
                              <a:gd name="T67" fmla="*/ 47 h 115"/>
                              <a:gd name="T68" fmla="*/ 43 w 83"/>
                              <a:gd name="T69" fmla="*/ 46 h 115"/>
                              <a:gd name="T70" fmla="*/ 48 w 83"/>
                              <a:gd name="T71" fmla="*/ 43 h 115"/>
                              <a:gd name="T72" fmla="*/ 51 w 83"/>
                              <a:gd name="T73" fmla="*/ 38 h 115"/>
                              <a:gd name="T74" fmla="*/ 52 w 83"/>
                              <a:gd name="T75" fmla="*/ 32 h 115"/>
                              <a:gd name="T76" fmla="*/ 58 w 83"/>
                              <a:gd name="T77" fmla="*/ 81 h 115"/>
                              <a:gd name="T78" fmla="*/ 57 w 83"/>
                              <a:gd name="T79" fmla="*/ 74 h 115"/>
                              <a:gd name="T80" fmla="*/ 53 w 83"/>
                              <a:gd name="T81" fmla="*/ 69 h 115"/>
                              <a:gd name="T82" fmla="*/ 46 w 83"/>
                              <a:gd name="T83" fmla="*/ 66 h 115"/>
                              <a:gd name="T84" fmla="*/ 36 w 83"/>
                              <a:gd name="T85" fmla="*/ 64 h 115"/>
                              <a:gd name="T86" fmla="*/ 22 w 83"/>
                              <a:gd name="T87" fmla="*/ 64 h 115"/>
                              <a:gd name="T88" fmla="*/ 22 w 83"/>
                              <a:gd name="T89" fmla="*/ 97 h 115"/>
                              <a:gd name="T90" fmla="*/ 39 w 83"/>
                              <a:gd name="T91" fmla="*/ 97 h 115"/>
                              <a:gd name="T92" fmla="*/ 47 w 83"/>
                              <a:gd name="T93" fmla="*/ 96 h 115"/>
                              <a:gd name="T94" fmla="*/ 53 w 83"/>
                              <a:gd name="T95" fmla="*/ 93 h 115"/>
                              <a:gd name="T96" fmla="*/ 57 w 83"/>
                              <a:gd name="T97" fmla="*/ 88 h 115"/>
                              <a:gd name="T98" fmla="*/ 58 w 83"/>
                              <a:gd name="T99" fmla="*/ 81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3" h="115">
                                <a:moveTo>
                                  <a:pt x="82" y="80"/>
                                </a:moveTo>
                                <a:cubicBezTo>
                                  <a:pt x="82" y="84"/>
                                  <a:pt x="81" y="88"/>
                                  <a:pt x="80" y="91"/>
                                </a:cubicBezTo>
                                <a:cubicBezTo>
                                  <a:pt x="79" y="95"/>
                                  <a:pt x="77" y="97"/>
                                  <a:pt x="76" y="100"/>
                                </a:cubicBezTo>
                                <a:cubicBezTo>
                                  <a:pt x="74" y="103"/>
                                  <a:pt x="71" y="105"/>
                                  <a:pt x="69" y="106"/>
                                </a:cubicBezTo>
                                <a:cubicBezTo>
                                  <a:pt x="67" y="108"/>
                                  <a:pt x="63" y="110"/>
                                  <a:pt x="60" y="111"/>
                                </a:cubicBezTo>
                                <a:cubicBezTo>
                                  <a:pt x="57" y="112"/>
                                  <a:pt x="53" y="113"/>
                                  <a:pt x="49" y="114"/>
                                </a:cubicBezTo>
                                <a:cubicBezTo>
                                  <a:pt x="45" y="114"/>
                                  <a:pt x="41" y="114"/>
                                  <a:pt x="36" y="114"/>
                                </a:cubicBezTo>
                                <a:lnTo>
                                  <a:pt x="6" y="114"/>
                                </a:lnTo>
                                <a:cubicBezTo>
                                  <a:pt x="5" y="114"/>
                                  <a:pt x="3" y="114"/>
                                  <a:pt x="1" y="113"/>
                                </a:cubicBezTo>
                                <a:cubicBezTo>
                                  <a:pt x="0" y="112"/>
                                  <a:pt x="0" y="110"/>
                                  <a:pt x="0" y="107"/>
                                </a:cubicBezTo>
                                <a:lnTo>
                                  <a:pt x="0" y="8"/>
                                </a:lnTo>
                                <a:cubicBezTo>
                                  <a:pt x="0" y="5"/>
                                  <a:pt x="0" y="3"/>
                                  <a:pt x="1" y="2"/>
                                </a:cubicBezTo>
                                <a:cubicBezTo>
                                  <a:pt x="2" y="1"/>
                                  <a:pt x="5" y="0"/>
                                  <a:pt x="6" y="0"/>
                                </a:cubicBezTo>
                                <a:lnTo>
                                  <a:pt x="35" y="0"/>
                                </a:lnTo>
                                <a:cubicBezTo>
                                  <a:pt x="42" y="0"/>
                                  <a:pt x="48" y="1"/>
                                  <a:pt x="52" y="2"/>
                                </a:cubicBezTo>
                                <a:cubicBezTo>
                                  <a:pt x="57" y="3"/>
                                  <a:pt x="61" y="5"/>
                                  <a:pt x="65" y="8"/>
                                </a:cubicBezTo>
                                <a:cubicBezTo>
                                  <a:pt x="68" y="11"/>
                                  <a:pt x="71" y="13"/>
                                  <a:pt x="72" y="17"/>
                                </a:cubicBezTo>
                                <a:cubicBezTo>
                                  <a:pt x="74" y="21"/>
                                  <a:pt x="75" y="25"/>
                                  <a:pt x="75" y="29"/>
                                </a:cubicBezTo>
                                <a:cubicBezTo>
                                  <a:pt x="75" y="32"/>
                                  <a:pt x="74" y="35"/>
                                  <a:pt x="74" y="37"/>
                                </a:cubicBezTo>
                                <a:cubicBezTo>
                                  <a:pt x="73" y="40"/>
                                  <a:pt x="72" y="42"/>
                                  <a:pt x="71" y="44"/>
                                </a:cubicBezTo>
                                <a:cubicBezTo>
                                  <a:pt x="70" y="46"/>
                                  <a:pt x="68" y="47"/>
                                  <a:pt x="66" y="49"/>
                                </a:cubicBezTo>
                                <a:cubicBezTo>
                                  <a:pt x="64" y="51"/>
                                  <a:pt x="62" y="52"/>
                                  <a:pt x="59" y="53"/>
                                </a:cubicBezTo>
                                <a:cubicBezTo>
                                  <a:pt x="63" y="54"/>
                                  <a:pt x="65" y="55"/>
                                  <a:pt x="68" y="56"/>
                                </a:cubicBezTo>
                                <a:cubicBezTo>
                                  <a:pt x="71" y="57"/>
                                  <a:pt x="73" y="59"/>
                                  <a:pt x="75" y="62"/>
                                </a:cubicBezTo>
                                <a:cubicBezTo>
                                  <a:pt x="77" y="64"/>
                                  <a:pt x="79" y="67"/>
                                  <a:pt x="80" y="70"/>
                                </a:cubicBezTo>
                                <a:cubicBezTo>
                                  <a:pt x="81" y="72"/>
                                  <a:pt x="82" y="76"/>
                                  <a:pt x="82" y="80"/>
                                </a:cubicBezTo>
                                <a:close/>
                                <a:moveTo>
                                  <a:pt x="52" y="32"/>
                                </a:moveTo>
                                <a:cubicBezTo>
                                  <a:pt x="52" y="30"/>
                                  <a:pt x="51" y="28"/>
                                  <a:pt x="51" y="26"/>
                                </a:cubicBezTo>
                                <a:cubicBezTo>
                                  <a:pt x="50" y="25"/>
                                  <a:pt x="49" y="23"/>
                                  <a:pt x="48" y="22"/>
                                </a:cubicBezTo>
                                <a:cubicBezTo>
                                  <a:pt x="47" y="21"/>
                                  <a:pt x="44" y="20"/>
                                  <a:pt x="42" y="19"/>
                                </a:cubicBezTo>
                                <a:cubicBezTo>
                                  <a:pt x="40" y="19"/>
                                  <a:pt x="38" y="18"/>
                                  <a:pt x="34" y="18"/>
                                </a:cubicBezTo>
                                <a:lnTo>
                                  <a:pt x="22" y="18"/>
                                </a:lnTo>
                                <a:lnTo>
                                  <a:pt x="22" y="47"/>
                                </a:lnTo>
                                <a:lnTo>
                                  <a:pt x="35" y="47"/>
                                </a:lnTo>
                                <a:cubicBezTo>
                                  <a:pt x="38" y="47"/>
                                  <a:pt x="41" y="47"/>
                                  <a:pt x="43" y="46"/>
                                </a:cubicBezTo>
                                <a:cubicBezTo>
                                  <a:pt x="46" y="46"/>
                                  <a:pt x="47" y="45"/>
                                  <a:pt x="48" y="43"/>
                                </a:cubicBezTo>
                                <a:cubicBezTo>
                                  <a:pt x="49" y="41"/>
                                  <a:pt x="50" y="40"/>
                                  <a:pt x="51" y="38"/>
                                </a:cubicBezTo>
                                <a:cubicBezTo>
                                  <a:pt x="51" y="37"/>
                                  <a:pt x="52" y="34"/>
                                  <a:pt x="52" y="32"/>
                                </a:cubicBezTo>
                                <a:close/>
                                <a:moveTo>
                                  <a:pt x="58" y="81"/>
                                </a:moveTo>
                                <a:cubicBezTo>
                                  <a:pt x="58" y="79"/>
                                  <a:pt x="57" y="76"/>
                                  <a:pt x="57" y="74"/>
                                </a:cubicBezTo>
                                <a:cubicBezTo>
                                  <a:pt x="56" y="72"/>
                                  <a:pt x="55" y="70"/>
                                  <a:pt x="53" y="69"/>
                                </a:cubicBezTo>
                                <a:cubicBezTo>
                                  <a:pt x="51" y="68"/>
                                  <a:pt x="49" y="66"/>
                                  <a:pt x="46" y="66"/>
                                </a:cubicBezTo>
                                <a:cubicBezTo>
                                  <a:pt x="43" y="65"/>
                                  <a:pt x="40" y="64"/>
                                  <a:pt x="36" y="64"/>
                                </a:cubicBezTo>
                                <a:lnTo>
                                  <a:pt x="22" y="64"/>
                                </a:lnTo>
                                <a:lnTo>
                                  <a:pt x="22" y="97"/>
                                </a:lnTo>
                                <a:lnTo>
                                  <a:pt x="39" y="97"/>
                                </a:lnTo>
                                <a:cubicBezTo>
                                  <a:pt x="42" y="97"/>
                                  <a:pt x="45" y="96"/>
                                  <a:pt x="47" y="96"/>
                                </a:cubicBezTo>
                                <a:cubicBezTo>
                                  <a:pt x="50" y="95"/>
                                  <a:pt x="51" y="94"/>
                                  <a:pt x="53" y="93"/>
                                </a:cubicBezTo>
                                <a:cubicBezTo>
                                  <a:pt x="55" y="92"/>
                                  <a:pt x="56" y="90"/>
                                  <a:pt x="57" y="88"/>
                                </a:cubicBezTo>
                                <a:cubicBezTo>
                                  <a:pt x="58" y="85"/>
                                  <a:pt x="58" y="84"/>
                                  <a:pt x="58" y="81"/>
                                </a:cubicBez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8" name="Freeform 46"/>
                        <wps:cNvSpPr>
                          <a:spLocks noChangeArrowheads="1"/>
                        </wps:cNvSpPr>
                        <wps:spPr bwMode="auto">
                          <a:xfrm>
                            <a:off x="5552" y="824"/>
                            <a:ext cx="71" cy="84"/>
                          </a:xfrm>
                          <a:custGeom>
                            <a:avLst/>
                            <a:gdLst>
                              <a:gd name="T0" fmla="*/ 75 w 76"/>
                              <a:gd name="T1" fmla="*/ 83 h 89"/>
                              <a:gd name="T2" fmla="*/ 74 w 76"/>
                              <a:gd name="T3" fmla="*/ 84 h 89"/>
                              <a:gd name="T4" fmla="*/ 72 w 76"/>
                              <a:gd name="T5" fmla="*/ 85 h 89"/>
                              <a:gd name="T6" fmla="*/ 70 w 76"/>
                              <a:gd name="T7" fmla="*/ 86 h 89"/>
                              <a:gd name="T8" fmla="*/ 65 w 76"/>
                              <a:gd name="T9" fmla="*/ 86 h 89"/>
                              <a:gd name="T10" fmla="*/ 61 w 76"/>
                              <a:gd name="T11" fmla="*/ 86 h 89"/>
                              <a:gd name="T12" fmla="*/ 58 w 76"/>
                              <a:gd name="T13" fmla="*/ 85 h 89"/>
                              <a:gd name="T14" fmla="*/ 56 w 76"/>
                              <a:gd name="T15" fmla="*/ 84 h 89"/>
                              <a:gd name="T16" fmla="*/ 55 w 76"/>
                              <a:gd name="T17" fmla="*/ 83 h 89"/>
                              <a:gd name="T18" fmla="*/ 55 w 76"/>
                              <a:gd name="T19" fmla="*/ 74 h 89"/>
                              <a:gd name="T20" fmla="*/ 42 w 76"/>
                              <a:gd name="T21" fmla="*/ 84 h 89"/>
                              <a:gd name="T22" fmla="*/ 29 w 76"/>
                              <a:gd name="T23" fmla="*/ 88 h 89"/>
                              <a:gd name="T24" fmla="*/ 15 w 76"/>
                              <a:gd name="T25" fmla="*/ 85 h 89"/>
                              <a:gd name="T26" fmla="*/ 6 w 76"/>
                              <a:gd name="T27" fmla="*/ 78 h 89"/>
                              <a:gd name="T28" fmla="*/ 2 w 76"/>
                              <a:gd name="T29" fmla="*/ 67 h 89"/>
                              <a:gd name="T30" fmla="*/ 0 w 76"/>
                              <a:gd name="T31" fmla="*/ 52 h 89"/>
                              <a:gd name="T32" fmla="*/ 0 w 76"/>
                              <a:gd name="T33" fmla="*/ 4 h 89"/>
                              <a:gd name="T34" fmla="*/ 0 w 76"/>
                              <a:gd name="T35" fmla="*/ 3 h 89"/>
                              <a:gd name="T36" fmla="*/ 2 w 76"/>
                              <a:gd name="T37" fmla="*/ 2 h 89"/>
                              <a:gd name="T38" fmla="*/ 6 w 76"/>
                              <a:gd name="T39" fmla="*/ 1 h 89"/>
                              <a:gd name="T40" fmla="*/ 11 w 76"/>
                              <a:gd name="T41" fmla="*/ 1 h 89"/>
                              <a:gd name="T42" fmla="*/ 16 w 76"/>
                              <a:gd name="T43" fmla="*/ 1 h 89"/>
                              <a:gd name="T44" fmla="*/ 20 w 76"/>
                              <a:gd name="T45" fmla="*/ 2 h 89"/>
                              <a:gd name="T46" fmla="*/ 21 w 76"/>
                              <a:gd name="T47" fmla="*/ 3 h 89"/>
                              <a:gd name="T48" fmla="*/ 22 w 76"/>
                              <a:gd name="T49" fmla="*/ 4 h 89"/>
                              <a:gd name="T50" fmla="*/ 22 w 76"/>
                              <a:gd name="T51" fmla="*/ 49 h 89"/>
                              <a:gd name="T52" fmla="*/ 23 w 76"/>
                              <a:gd name="T53" fmla="*/ 58 h 89"/>
                              <a:gd name="T54" fmla="*/ 25 w 76"/>
                              <a:gd name="T55" fmla="*/ 63 h 89"/>
                              <a:gd name="T56" fmla="*/ 29 w 76"/>
                              <a:gd name="T57" fmla="*/ 67 h 89"/>
                              <a:gd name="T58" fmla="*/ 35 w 76"/>
                              <a:gd name="T59" fmla="*/ 69 h 89"/>
                              <a:gd name="T60" fmla="*/ 44 w 76"/>
                              <a:gd name="T61" fmla="*/ 65 h 89"/>
                              <a:gd name="T62" fmla="*/ 53 w 76"/>
                              <a:gd name="T63" fmla="*/ 56 h 89"/>
                              <a:gd name="T64" fmla="*/ 53 w 76"/>
                              <a:gd name="T65" fmla="*/ 4 h 89"/>
                              <a:gd name="T66" fmla="*/ 53 w 76"/>
                              <a:gd name="T67" fmla="*/ 2 h 89"/>
                              <a:gd name="T68" fmla="*/ 55 w 76"/>
                              <a:gd name="T69" fmla="*/ 2 h 89"/>
                              <a:gd name="T70" fmla="*/ 58 w 76"/>
                              <a:gd name="T71" fmla="*/ 1 h 89"/>
                              <a:gd name="T72" fmla="*/ 64 w 76"/>
                              <a:gd name="T73" fmla="*/ 1 h 89"/>
                              <a:gd name="T74" fmla="*/ 69 w 76"/>
                              <a:gd name="T75" fmla="*/ 1 h 89"/>
                              <a:gd name="T76" fmla="*/ 72 w 76"/>
                              <a:gd name="T77" fmla="*/ 2 h 89"/>
                              <a:gd name="T78" fmla="*/ 74 w 76"/>
                              <a:gd name="T79" fmla="*/ 2 h 89"/>
                              <a:gd name="T80" fmla="*/ 75 w 76"/>
                              <a:gd name="T81" fmla="*/ 4 h 89"/>
                              <a:gd name="T82" fmla="*/ 75 w 76"/>
                              <a:gd name="T83" fmla="*/ 83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6" h="89">
                                <a:moveTo>
                                  <a:pt x="75" y="83"/>
                                </a:moveTo>
                                <a:cubicBezTo>
                                  <a:pt x="75" y="83"/>
                                  <a:pt x="75" y="84"/>
                                  <a:pt x="74" y="84"/>
                                </a:cubicBezTo>
                                <a:cubicBezTo>
                                  <a:pt x="74" y="85"/>
                                  <a:pt x="74" y="85"/>
                                  <a:pt x="72" y="85"/>
                                </a:cubicBezTo>
                                <a:cubicBezTo>
                                  <a:pt x="71" y="85"/>
                                  <a:pt x="71" y="86"/>
                                  <a:pt x="70" y="86"/>
                                </a:cubicBezTo>
                                <a:cubicBezTo>
                                  <a:pt x="68" y="86"/>
                                  <a:pt x="67" y="86"/>
                                  <a:pt x="65" y="86"/>
                                </a:cubicBezTo>
                                <a:cubicBezTo>
                                  <a:pt x="63" y="86"/>
                                  <a:pt x="62" y="86"/>
                                  <a:pt x="61" y="86"/>
                                </a:cubicBezTo>
                                <a:cubicBezTo>
                                  <a:pt x="59" y="86"/>
                                  <a:pt x="58" y="86"/>
                                  <a:pt x="58" y="85"/>
                                </a:cubicBezTo>
                                <a:cubicBezTo>
                                  <a:pt x="57" y="84"/>
                                  <a:pt x="57" y="84"/>
                                  <a:pt x="56" y="84"/>
                                </a:cubicBezTo>
                                <a:cubicBezTo>
                                  <a:pt x="55" y="84"/>
                                  <a:pt x="55" y="83"/>
                                  <a:pt x="55" y="83"/>
                                </a:cubicBezTo>
                                <a:lnTo>
                                  <a:pt x="55" y="74"/>
                                </a:lnTo>
                                <a:cubicBezTo>
                                  <a:pt x="51" y="78"/>
                                  <a:pt x="47" y="82"/>
                                  <a:pt x="42" y="84"/>
                                </a:cubicBezTo>
                                <a:cubicBezTo>
                                  <a:pt x="38" y="87"/>
                                  <a:pt x="33" y="88"/>
                                  <a:pt x="29" y="88"/>
                                </a:cubicBezTo>
                                <a:cubicBezTo>
                                  <a:pt x="23" y="88"/>
                                  <a:pt x="19" y="87"/>
                                  <a:pt x="15" y="85"/>
                                </a:cubicBezTo>
                                <a:cubicBezTo>
                                  <a:pt x="11" y="83"/>
                                  <a:pt x="8" y="81"/>
                                  <a:pt x="6" y="78"/>
                                </a:cubicBezTo>
                                <a:cubicBezTo>
                                  <a:pt x="4" y="75"/>
                                  <a:pt x="2" y="71"/>
                                  <a:pt x="2" y="67"/>
                                </a:cubicBezTo>
                                <a:cubicBezTo>
                                  <a:pt x="1" y="63"/>
                                  <a:pt x="0" y="58"/>
                                  <a:pt x="0" y="52"/>
                                </a:cubicBezTo>
                                <a:lnTo>
                                  <a:pt x="0" y="4"/>
                                </a:lnTo>
                                <a:cubicBezTo>
                                  <a:pt x="0" y="3"/>
                                  <a:pt x="0" y="3"/>
                                  <a:pt x="0" y="3"/>
                                </a:cubicBezTo>
                                <a:cubicBezTo>
                                  <a:pt x="1" y="3"/>
                                  <a:pt x="1" y="2"/>
                                  <a:pt x="2" y="2"/>
                                </a:cubicBezTo>
                                <a:cubicBezTo>
                                  <a:pt x="3" y="2"/>
                                  <a:pt x="4" y="1"/>
                                  <a:pt x="6" y="1"/>
                                </a:cubicBezTo>
                                <a:cubicBezTo>
                                  <a:pt x="7" y="0"/>
                                  <a:pt x="9" y="1"/>
                                  <a:pt x="11" y="1"/>
                                </a:cubicBezTo>
                                <a:cubicBezTo>
                                  <a:pt x="13" y="1"/>
                                  <a:pt x="15" y="1"/>
                                  <a:pt x="16" y="1"/>
                                </a:cubicBezTo>
                                <a:cubicBezTo>
                                  <a:pt x="18" y="1"/>
                                  <a:pt x="19" y="1"/>
                                  <a:pt x="20" y="2"/>
                                </a:cubicBezTo>
                                <a:cubicBezTo>
                                  <a:pt x="21" y="2"/>
                                  <a:pt x="21" y="2"/>
                                  <a:pt x="21" y="3"/>
                                </a:cubicBezTo>
                                <a:cubicBezTo>
                                  <a:pt x="22" y="3"/>
                                  <a:pt x="22" y="3"/>
                                  <a:pt x="22" y="4"/>
                                </a:cubicBezTo>
                                <a:lnTo>
                                  <a:pt x="22" y="49"/>
                                </a:lnTo>
                                <a:cubicBezTo>
                                  <a:pt x="22" y="53"/>
                                  <a:pt x="22" y="56"/>
                                  <a:pt x="23" y="58"/>
                                </a:cubicBezTo>
                                <a:cubicBezTo>
                                  <a:pt x="23" y="60"/>
                                  <a:pt x="24" y="62"/>
                                  <a:pt x="25" y="63"/>
                                </a:cubicBezTo>
                                <a:cubicBezTo>
                                  <a:pt x="26" y="65"/>
                                  <a:pt x="28" y="66"/>
                                  <a:pt x="29" y="67"/>
                                </a:cubicBezTo>
                                <a:cubicBezTo>
                                  <a:pt x="31" y="69"/>
                                  <a:pt x="33" y="69"/>
                                  <a:pt x="35" y="69"/>
                                </a:cubicBezTo>
                                <a:cubicBezTo>
                                  <a:pt x="38" y="69"/>
                                  <a:pt x="41" y="67"/>
                                  <a:pt x="44" y="65"/>
                                </a:cubicBezTo>
                                <a:cubicBezTo>
                                  <a:pt x="46" y="63"/>
                                  <a:pt x="49" y="60"/>
                                  <a:pt x="53" y="56"/>
                                </a:cubicBezTo>
                                <a:lnTo>
                                  <a:pt x="53" y="4"/>
                                </a:lnTo>
                                <a:cubicBezTo>
                                  <a:pt x="53" y="3"/>
                                  <a:pt x="53" y="3"/>
                                  <a:pt x="53" y="2"/>
                                </a:cubicBezTo>
                                <a:cubicBezTo>
                                  <a:pt x="54" y="2"/>
                                  <a:pt x="54" y="2"/>
                                  <a:pt x="55" y="2"/>
                                </a:cubicBezTo>
                                <a:cubicBezTo>
                                  <a:pt x="56" y="2"/>
                                  <a:pt x="57" y="1"/>
                                  <a:pt x="58" y="1"/>
                                </a:cubicBezTo>
                                <a:cubicBezTo>
                                  <a:pt x="60" y="0"/>
                                  <a:pt x="62" y="1"/>
                                  <a:pt x="64" y="1"/>
                                </a:cubicBezTo>
                                <a:cubicBezTo>
                                  <a:pt x="66" y="1"/>
                                  <a:pt x="68" y="1"/>
                                  <a:pt x="69" y="1"/>
                                </a:cubicBezTo>
                                <a:cubicBezTo>
                                  <a:pt x="70" y="1"/>
                                  <a:pt x="71" y="1"/>
                                  <a:pt x="72" y="2"/>
                                </a:cubicBezTo>
                                <a:cubicBezTo>
                                  <a:pt x="74" y="2"/>
                                  <a:pt x="74" y="2"/>
                                  <a:pt x="74" y="2"/>
                                </a:cubicBezTo>
                                <a:cubicBezTo>
                                  <a:pt x="75" y="2"/>
                                  <a:pt x="75" y="3"/>
                                  <a:pt x="75" y="4"/>
                                </a:cubicBezTo>
                                <a:lnTo>
                                  <a:pt x="75" y="83"/>
                                </a:ln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59" name="Freeform 47"/>
                        <wps:cNvSpPr>
                          <a:spLocks noChangeArrowheads="1"/>
                        </wps:cNvSpPr>
                        <wps:spPr bwMode="auto">
                          <a:xfrm>
                            <a:off x="5643" y="823"/>
                            <a:ext cx="60" cy="84"/>
                          </a:xfrm>
                          <a:custGeom>
                            <a:avLst/>
                            <a:gdLst>
                              <a:gd name="T0" fmla="*/ 64 w 66"/>
                              <a:gd name="T1" fmla="*/ 70 h 89"/>
                              <a:gd name="T2" fmla="*/ 64 w 66"/>
                              <a:gd name="T3" fmla="*/ 74 h 89"/>
                              <a:gd name="T4" fmla="*/ 64 w 66"/>
                              <a:gd name="T5" fmla="*/ 77 h 89"/>
                              <a:gd name="T6" fmla="*/ 63 w 66"/>
                              <a:gd name="T7" fmla="*/ 78 h 89"/>
                              <a:gd name="T8" fmla="*/ 62 w 66"/>
                              <a:gd name="T9" fmla="*/ 80 h 89"/>
                              <a:gd name="T10" fmla="*/ 58 w 66"/>
                              <a:gd name="T11" fmla="*/ 82 h 89"/>
                              <a:gd name="T12" fmla="*/ 52 w 66"/>
                              <a:gd name="T13" fmla="*/ 85 h 89"/>
                              <a:gd name="T14" fmla="*/ 45 w 66"/>
                              <a:gd name="T15" fmla="*/ 87 h 89"/>
                              <a:gd name="T16" fmla="*/ 38 w 66"/>
                              <a:gd name="T17" fmla="*/ 88 h 89"/>
                              <a:gd name="T18" fmla="*/ 22 w 66"/>
                              <a:gd name="T19" fmla="*/ 85 h 89"/>
                              <a:gd name="T20" fmla="*/ 10 w 66"/>
                              <a:gd name="T21" fmla="*/ 77 h 89"/>
                              <a:gd name="T22" fmla="*/ 2 w 66"/>
                              <a:gd name="T23" fmla="*/ 64 h 89"/>
                              <a:gd name="T24" fmla="*/ 0 w 66"/>
                              <a:gd name="T25" fmla="*/ 46 h 89"/>
                              <a:gd name="T26" fmla="*/ 3 w 66"/>
                              <a:gd name="T27" fmla="*/ 25 h 89"/>
                              <a:gd name="T28" fmla="*/ 11 w 66"/>
                              <a:gd name="T29" fmla="*/ 11 h 89"/>
                              <a:gd name="T30" fmla="*/ 24 w 66"/>
                              <a:gd name="T31" fmla="*/ 3 h 89"/>
                              <a:gd name="T32" fmla="*/ 40 w 66"/>
                              <a:gd name="T33" fmla="*/ 0 h 89"/>
                              <a:gd name="T34" fmla="*/ 47 w 66"/>
                              <a:gd name="T35" fmla="*/ 1 h 89"/>
                              <a:gd name="T36" fmla="*/ 53 w 66"/>
                              <a:gd name="T37" fmla="*/ 2 h 89"/>
                              <a:gd name="T38" fmla="*/ 58 w 66"/>
                              <a:gd name="T39" fmla="*/ 5 h 89"/>
                              <a:gd name="T40" fmla="*/ 61 w 66"/>
                              <a:gd name="T41" fmla="*/ 7 h 89"/>
                              <a:gd name="T42" fmla="*/ 62 w 66"/>
                              <a:gd name="T43" fmla="*/ 9 h 89"/>
                              <a:gd name="T44" fmla="*/ 64 w 66"/>
                              <a:gd name="T45" fmla="*/ 10 h 89"/>
                              <a:gd name="T46" fmla="*/ 64 w 66"/>
                              <a:gd name="T47" fmla="*/ 13 h 89"/>
                              <a:gd name="T48" fmla="*/ 64 w 66"/>
                              <a:gd name="T49" fmla="*/ 17 h 89"/>
                              <a:gd name="T50" fmla="*/ 63 w 66"/>
                              <a:gd name="T51" fmla="*/ 24 h 89"/>
                              <a:gd name="T52" fmla="*/ 61 w 66"/>
                              <a:gd name="T53" fmla="*/ 26 h 89"/>
                              <a:gd name="T54" fmla="*/ 57 w 66"/>
                              <a:gd name="T55" fmla="*/ 25 h 89"/>
                              <a:gd name="T56" fmla="*/ 53 w 66"/>
                              <a:gd name="T57" fmla="*/ 22 h 89"/>
                              <a:gd name="T58" fmla="*/ 48 w 66"/>
                              <a:gd name="T59" fmla="*/ 19 h 89"/>
                              <a:gd name="T60" fmla="*/ 40 w 66"/>
                              <a:gd name="T61" fmla="*/ 18 h 89"/>
                              <a:gd name="T62" fmla="*/ 27 w 66"/>
                              <a:gd name="T63" fmla="*/ 25 h 89"/>
                              <a:gd name="T64" fmla="*/ 23 w 66"/>
                              <a:gd name="T65" fmla="*/ 44 h 89"/>
                              <a:gd name="T66" fmla="*/ 24 w 66"/>
                              <a:gd name="T67" fmla="*/ 55 h 89"/>
                              <a:gd name="T68" fmla="*/ 27 w 66"/>
                              <a:gd name="T69" fmla="*/ 63 h 89"/>
                              <a:gd name="T70" fmla="*/ 33 w 66"/>
                              <a:gd name="T71" fmla="*/ 68 h 89"/>
                              <a:gd name="T72" fmla="*/ 41 w 66"/>
                              <a:gd name="T73" fmla="*/ 69 h 89"/>
                              <a:gd name="T74" fmla="*/ 49 w 66"/>
                              <a:gd name="T75" fmla="*/ 68 h 89"/>
                              <a:gd name="T76" fmla="*/ 55 w 66"/>
                              <a:gd name="T77" fmla="*/ 65 h 89"/>
                              <a:gd name="T78" fmla="*/ 59 w 66"/>
                              <a:gd name="T79" fmla="*/ 61 h 89"/>
                              <a:gd name="T80" fmla="*/ 61 w 66"/>
                              <a:gd name="T81" fmla="*/ 60 h 89"/>
                              <a:gd name="T82" fmla="*/ 62 w 66"/>
                              <a:gd name="T83" fmla="*/ 61 h 89"/>
                              <a:gd name="T84" fmla="*/ 64 w 66"/>
                              <a:gd name="T85" fmla="*/ 63 h 89"/>
                              <a:gd name="T86" fmla="*/ 64 w 66"/>
                              <a:gd name="T87" fmla="*/ 65 h 89"/>
                              <a:gd name="T88" fmla="*/ 64 w 66"/>
                              <a:gd name="T89" fmla="*/ 7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6" h="89">
                                <a:moveTo>
                                  <a:pt x="64" y="70"/>
                                </a:moveTo>
                                <a:cubicBezTo>
                                  <a:pt x="64" y="72"/>
                                  <a:pt x="64" y="73"/>
                                  <a:pt x="64" y="74"/>
                                </a:cubicBezTo>
                                <a:cubicBezTo>
                                  <a:pt x="64" y="75"/>
                                  <a:pt x="64" y="76"/>
                                  <a:pt x="64" y="77"/>
                                </a:cubicBezTo>
                                <a:cubicBezTo>
                                  <a:pt x="64" y="77"/>
                                  <a:pt x="64" y="78"/>
                                  <a:pt x="63" y="78"/>
                                </a:cubicBezTo>
                                <a:cubicBezTo>
                                  <a:pt x="62" y="79"/>
                                  <a:pt x="62" y="80"/>
                                  <a:pt x="62" y="80"/>
                                </a:cubicBezTo>
                                <a:cubicBezTo>
                                  <a:pt x="61" y="81"/>
                                  <a:pt x="60" y="82"/>
                                  <a:pt x="58" y="82"/>
                                </a:cubicBezTo>
                                <a:cubicBezTo>
                                  <a:pt x="56" y="83"/>
                                  <a:pt x="55" y="85"/>
                                  <a:pt x="52" y="85"/>
                                </a:cubicBezTo>
                                <a:cubicBezTo>
                                  <a:pt x="50" y="86"/>
                                  <a:pt x="48" y="87"/>
                                  <a:pt x="45" y="87"/>
                                </a:cubicBezTo>
                                <a:cubicBezTo>
                                  <a:pt x="43" y="88"/>
                                  <a:pt x="40" y="88"/>
                                  <a:pt x="38" y="88"/>
                                </a:cubicBezTo>
                                <a:cubicBezTo>
                                  <a:pt x="31" y="88"/>
                                  <a:pt x="26" y="87"/>
                                  <a:pt x="22" y="85"/>
                                </a:cubicBezTo>
                                <a:cubicBezTo>
                                  <a:pt x="17" y="84"/>
                                  <a:pt x="13" y="81"/>
                                  <a:pt x="10" y="77"/>
                                </a:cubicBezTo>
                                <a:cubicBezTo>
                                  <a:pt x="7" y="73"/>
                                  <a:pt x="4" y="69"/>
                                  <a:pt x="2" y="64"/>
                                </a:cubicBezTo>
                                <a:cubicBezTo>
                                  <a:pt x="1" y="59"/>
                                  <a:pt x="0" y="52"/>
                                  <a:pt x="0" y="46"/>
                                </a:cubicBezTo>
                                <a:cubicBezTo>
                                  <a:pt x="0" y="38"/>
                                  <a:pt x="1" y="31"/>
                                  <a:pt x="3" y="25"/>
                                </a:cubicBezTo>
                                <a:cubicBezTo>
                                  <a:pt x="5" y="19"/>
                                  <a:pt x="7" y="15"/>
                                  <a:pt x="11" y="11"/>
                                </a:cubicBezTo>
                                <a:cubicBezTo>
                                  <a:pt x="15" y="7"/>
                                  <a:pt x="19" y="5"/>
                                  <a:pt x="24" y="3"/>
                                </a:cubicBezTo>
                                <a:cubicBezTo>
                                  <a:pt x="29" y="1"/>
                                  <a:pt x="34" y="0"/>
                                  <a:pt x="40" y="0"/>
                                </a:cubicBezTo>
                                <a:cubicBezTo>
                                  <a:pt x="42" y="0"/>
                                  <a:pt x="44" y="0"/>
                                  <a:pt x="47" y="1"/>
                                </a:cubicBezTo>
                                <a:cubicBezTo>
                                  <a:pt x="49" y="1"/>
                                  <a:pt x="51" y="2"/>
                                  <a:pt x="53" y="2"/>
                                </a:cubicBezTo>
                                <a:cubicBezTo>
                                  <a:pt x="55" y="3"/>
                                  <a:pt x="56" y="4"/>
                                  <a:pt x="58" y="5"/>
                                </a:cubicBezTo>
                                <a:cubicBezTo>
                                  <a:pt x="60" y="5"/>
                                  <a:pt x="61" y="6"/>
                                  <a:pt x="61" y="7"/>
                                </a:cubicBezTo>
                                <a:cubicBezTo>
                                  <a:pt x="62" y="8"/>
                                  <a:pt x="62" y="8"/>
                                  <a:pt x="62" y="9"/>
                                </a:cubicBezTo>
                                <a:cubicBezTo>
                                  <a:pt x="62" y="9"/>
                                  <a:pt x="63" y="10"/>
                                  <a:pt x="64" y="10"/>
                                </a:cubicBezTo>
                                <a:cubicBezTo>
                                  <a:pt x="64" y="11"/>
                                  <a:pt x="64" y="12"/>
                                  <a:pt x="64" y="13"/>
                                </a:cubicBezTo>
                                <a:cubicBezTo>
                                  <a:pt x="64" y="14"/>
                                  <a:pt x="64" y="15"/>
                                  <a:pt x="64" y="17"/>
                                </a:cubicBezTo>
                                <a:cubicBezTo>
                                  <a:pt x="64" y="21"/>
                                  <a:pt x="64" y="23"/>
                                  <a:pt x="63" y="24"/>
                                </a:cubicBezTo>
                                <a:cubicBezTo>
                                  <a:pt x="62" y="25"/>
                                  <a:pt x="61" y="26"/>
                                  <a:pt x="61" y="26"/>
                                </a:cubicBezTo>
                                <a:cubicBezTo>
                                  <a:pt x="60" y="26"/>
                                  <a:pt x="59" y="26"/>
                                  <a:pt x="57" y="25"/>
                                </a:cubicBezTo>
                                <a:cubicBezTo>
                                  <a:pt x="56" y="25"/>
                                  <a:pt x="55" y="23"/>
                                  <a:pt x="53" y="22"/>
                                </a:cubicBezTo>
                                <a:cubicBezTo>
                                  <a:pt x="52" y="21"/>
                                  <a:pt x="50" y="21"/>
                                  <a:pt x="48" y="19"/>
                                </a:cubicBezTo>
                                <a:cubicBezTo>
                                  <a:pt x="47" y="18"/>
                                  <a:pt x="43" y="18"/>
                                  <a:pt x="40" y="18"/>
                                </a:cubicBezTo>
                                <a:cubicBezTo>
                                  <a:pt x="35" y="18"/>
                                  <a:pt x="30" y="21"/>
                                  <a:pt x="27" y="25"/>
                                </a:cubicBezTo>
                                <a:cubicBezTo>
                                  <a:pt x="25" y="30"/>
                                  <a:pt x="23" y="35"/>
                                  <a:pt x="23" y="44"/>
                                </a:cubicBezTo>
                                <a:cubicBezTo>
                                  <a:pt x="23" y="48"/>
                                  <a:pt x="23" y="52"/>
                                  <a:pt x="24" y="55"/>
                                </a:cubicBezTo>
                                <a:cubicBezTo>
                                  <a:pt x="25" y="59"/>
                                  <a:pt x="26" y="61"/>
                                  <a:pt x="27" y="63"/>
                                </a:cubicBezTo>
                                <a:cubicBezTo>
                                  <a:pt x="29" y="65"/>
                                  <a:pt x="31" y="67"/>
                                  <a:pt x="33" y="68"/>
                                </a:cubicBezTo>
                                <a:cubicBezTo>
                                  <a:pt x="35" y="69"/>
                                  <a:pt x="38" y="69"/>
                                  <a:pt x="41" y="69"/>
                                </a:cubicBezTo>
                                <a:cubicBezTo>
                                  <a:pt x="44" y="69"/>
                                  <a:pt x="47" y="69"/>
                                  <a:pt x="49" y="68"/>
                                </a:cubicBezTo>
                                <a:cubicBezTo>
                                  <a:pt x="51" y="68"/>
                                  <a:pt x="53" y="66"/>
                                  <a:pt x="55" y="65"/>
                                </a:cubicBezTo>
                                <a:cubicBezTo>
                                  <a:pt x="56" y="64"/>
                                  <a:pt x="57" y="63"/>
                                  <a:pt x="59" y="61"/>
                                </a:cubicBezTo>
                                <a:cubicBezTo>
                                  <a:pt x="60" y="60"/>
                                  <a:pt x="61" y="60"/>
                                  <a:pt x="61" y="60"/>
                                </a:cubicBezTo>
                                <a:cubicBezTo>
                                  <a:pt x="62" y="60"/>
                                  <a:pt x="62" y="60"/>
                                  <a:pt x="62" y="61"/>
                                </a:cubicBezTo>
                                <a:cubicBezTo>
                                  <a:pt x="62" y="61"/>
                                  <a:pt x="63" y="61"/>
                                  <a:pt x="64" y="63"/>
                                </a:cubicBezTo>
                                <a:cubicBezTo>
                                  <a:pt x="64" y="64"/>
                                  <a:pt x="64" y="64"/>
                                  <a:pt x="64" y="65"/>
                                </a:cubicBezTo>
                                <a:cubicBezTo>
                                  <a:pt x="65" y="67"/>
                                  <a:pt x="64" y="68"/>
                                  <a:pt x="64" y="70"/>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0" name="Freeform 48"/>
                        <wps:cNvSpPr>
                          <a:spLocks noChangeArrowheads="1"/>
                        </wps:cNvSpPr>
                        <wps:spPr bwMode="auto">
                          <a:xfrm>
                            <a:off x="5722" y="824"/>
                            <a:ext cx="71" cy="84"/>
                          </a:xfrm>
                          <a:custGeom>
                            <a:avLst/>
                            <a:gdLst>
                              <a:gd name="T0" fmla="*/ 75 w 76"/>
                              <a:gd name="T1" fmla="*/ 83 h 89"/>
                              <a:gd name="T2" fmla="*/ 74 w 76"/>
                              <a:gd name="T3" fmla="*/ 84 h 89"/>
                              <a:gd name="T4" fmla="*/ 72 w 76"/>
                              <a:gd name="T5" fmla="*/ 85 h 89"/>
                              <a:gd name="T6" fmla="*/ 70 w 76"/>
                              <a:gd name="T7" fmla="*/ 86 h 89"/>
                              <a:gd name="T8" fmla="*/ 65 w 76"/>
                              <a:gd name="T9" fmla="*/ 86 h 89"/>
                              <a:gd name="T10" fmla="*/ 61 w 76"/>
                              <a:gd name="T11" fmla="*/ 86 h 89"/>
                              <a:gd name="T12" fmla="*/ 58 w 76"/>
                              <a:gd name="T13" fmla="*/ 85 h 89"/>
                              <a:gd name="T14" fmla="*/ 56 w 76"/>
                              <a:gd name="T15" fmla="*/ 84 h 89"/>
                              <a:gd name="T16" fmla="*/ 55 w 76"/>
                              <a:gd name="T17" fmla="*/ 83 h 89"/>
                              <a:gd name="T18" fmla="*/ 55 w 76"/>
                              <a:gd name="T19" fmla="*/ 74 h 89"/>
                              <a:gd name="T20" fmla="*/ 42 w 76"/>
                              <a:gd name="T21" fmla="*/ 84 h 89"/>
                              <a:gd name="T22" fmla="*/ 29 w 76"/>
                              <a:gd name="T23" fmla="*/ 88 h 89"/>
                              <a:gd name="T24" fmla="*/ 15 w 76"/>
                              <a:gd name="T25" fmla="*/ 85 h 89"/>
                              <a:gd name="T26" fmla="*/ 6 w 76"/>
                              <a:gd name="T27" fmla="*/ 78 h 89"/>
                              <a:gd name="T28" fmla="*/ 2 w 76"/>
                              <a:gd name="T29" fmla="*/ 67 h 89"/>
                              <a:gd name="T30" fmla="*/ 0 w 76"/>
                              <a:gd name="T31" fmla="*/ 52 h 89"/>
                              <a:gd name="T32" fmla="*/ 0 w 76"/>
                              <a:gd name="T33" fmla="*/ 4 h 89"/>
                              <a:gd name="T34" fmla="*/ 0 w 76"/>
                              <a:gd name="T35" fmla="*/ 3 h 89"/>
                              <a:gd name="T36" fmla="*/ 2 w 76"/>
                              <a:gd name="T37" fmla="*/ 2 h 89"/>
                              <a:gd name="T38" fmla="*/ 6 w 76"/>
                              <a:gd name="T39" fmla="*/ 1 h 89"/>
                              <a:gd name="T40" fmla="*/ 11 w 76"/>
                              <a:gd name="T41" fmla="*/ 1 h 89"/>
                              <a:gd name="T42" fmla="*/ 16 w 76"/>
                              <a:gd name="T43" fmla="*/ 1 h 89"/>
                              <a:gd name="T44" fmla="*/ 20 w 76"/>
                              <a:gd name="T45" fmla="*/ 2 h 89"/>
                              <a:gd name="T46" fmla="*/ 21 w 76"/>
                              <a:gd name="T47" fmla="*/ 3 h 89"/>
                              <a:gd name="T48" fmla="*/ 22 w 76"/>
                              <a:gd name="T49" fmla="*/ 4 h 89"/>
                              <a:gd name="T50" fmla="*/ 22 w 76"/>
                              <a:gd name="T51" fmla="*/ 49 h 89"/>
                              <a:gd name="T52" fmla="*/ 23 w 76"/>
                              <a:gd name="T53" fmla="*/ 58 h 89"/>
                              <a:gd name="T54" fmla="*/ 25 w 76"/>
                              <a:gd name="T55" fmla="*/ 63 h 89"/>
                              <a:gd name="T56" fmla="*/ 29 w 76"/>
                              <a:gd name="T57" fmla="*/ 67 h 89"/>
                              <a:gd name="T58" fmla="*/ 35 w 76"/>
                              <a:gd name="T59" fmla="*/ 69 h 89"/>
                              <a:gd name="T60" fmla="*/ 44 w 76"/>
                              <a:gd name="T61" fmla="*/ 65 h 89"/>
                              <a:gd name="T62" fmla="*/ 53 w 76"/>
                              <a:gd name="T63" fmla="*/ 56 h 89"/>
                              <a:gd name="T64" fmla="*/ 53 w 76"/>
                              <a:gd name="T65" fmla="*/ 4 h 89"/>
                              <a:gd name="T66" fmla="*/ 53 w 76"/>
                              <a:gd name="T67" fmla="*/ 2 h 89"/>
                              <a:gd name="T68" fmla="*/ 55 w 76"/>
                              <a:gd name="T69" fmla="*/ 2 h 89"/>
                              <a:gd name="T70" fmla="*/ 58 w 76"/>
                              <a:gd name="T71" fmla="*/ 1 h 89"/>
                              <a:gd name="T72" fmla="*/ 64 w 76"/>
                              <a:gd name="T73" fmla="*/ 1 h 89"/>
                              <a:gd name="T74" fmla="*/ 69 w 76"/>
                              <a:gd name="T75" fmla="*/ 1 h 89"/>
                              <a:gd name="T76" fmla="*/ 72 w 76"/>
                              <a:gd name="T77" fmla="*/ 2 h 89"/>
                              <a:gd name="T78" fmla="*/ 74 w 76"/>
                              <a:gd name="T79" fmla="*/ 2 h 89"/>
                              <a:gd name="T80" fmla="*/ 75 w 76"/>
                              <a:gd name="T81" fmla="*/ 4 h 89"/>
                              <a:gd name="T82" fmla="*/ 75 w 76"/>
                              <a:gd name="T83" fmla="*/ 83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6" h="89">
                                <a:moveTo>
                                  <a:pt x="75" y="83"/>
                                </a:moveTo>
                                <a:cubicBezTo>
                                  <a:pt x="75" y="83"/>
                                  <a:pt x="75" y="84"/>
                                  <a:pt x="74" y="84"/>
                                </a:cubicBezTo>
                                <a:cubicBezTo>
                                  <a:pt x="74" y="85"/>
                                  <a:pt x="74" y="85"/>
                                  <a:pt x="72" y="85"/>
                                </a:cubicBezTo>
                                <a:cubicBezTo>
                                  <a:pt x="71" y="85"/>
                                  <a:pt x="71" y="86"/>
                                  <a:pt x="70" y="86"/>
                                </a:cubicBezTo>
                                <a:cubicBezTo>
                                  <a:pt x="69" y="86"/>
                                  <a:pt x="67" y="86"/>
                                  <a:pt x="65" y="86"/>
                                </a:cubicBezTo>
                                <a:cubicBezTo>
                                  <a:pt x="63" y="86"/>
                                  <a:pt x="62" y="86"/>
                                  <a:pt x="61" y="86"/>
                                </a:cubicBezTo>
                                <a:cubicBezTo>
                                  <a:pt x="59" y="86"/>
                                  <a:pt x="58" y="86"/>
                                  <a:pt x="58" y="85"/>
                                </a:cubicBezTo>
                                <a:cubicBezTo>
                                  <a:pt x="57" y="84"/>
                                  <a:pt x="57" y="84"/>
                                  <a:pt x="56" y="84"/>
                                </a:cubicBezTo>
                                <a:cubicBezTo>
                                  <a:pt x="55" y="84"/>
                                  <a:pt x="55" y="83"/>
                                  <a:pt x="55" y="83"/>
                                </a:cubicBezTo>
                                <a:lnTo>
                                  <a:pt x="55" y="74"/>
                                </a:lnTo>
                                <a:cubicBezTo>
                                  <a:pt x="52" y="78"/>
                                  <a:pt x="47" y="82"/>
                                  <a:pt x="42" y="84"/>
                                </a:cubicBezTo>
                                <a:cubicBezTo>
                                  <a:pt x="38" y="87"/>
                                  <a:pt x="33" y="88"/>
                                  <a:pt x="29" y="88"/>
                                </a:cubicBezTo>
                                <a:cubicBezTo>
                                  <a:pt x="23" y="88"/>
                                  <a:pt x="19" y="87"/>
                                  <a:pt x="15" y="85"/>
                                </a:cubicBezTo>
                                <a:cubicBezTo>
                                  <a:pt x="11" y="83"/>
                                  <a:pt x="8" y="81"/>
                                  <a:pt x="6" y="78"/>
                                </a:cubicBezTo>
                                <a:cubicBezTo>
                                  <a:pt x="4" y="75"/>
                                  <a:pt x="2" y="71"/>
                                  <a:pt x="2" y="67"/>
                                </a:cubicBezTo>
                                <a:cubicBezTo>
                                  <a:pt x="1" y="63"/>
                                  <a:pt x="0" y="58"/>
                                  <a:pt x="0" y="52"/>
                                </a:cubicBezTo>
                                <a:lnTo>
                                  <a:pt x="0" y="4"/>
                                </a:lnTo>
                                <a:cubicBezTo>
                                  <a:pt x="0" y="3"/>
                                  <a:pt x="0" y="3"/>
                                  <a:pt x="0" y="3"/>
                                </a:cubicBezTo>
                                <a:cubicBezTo>
                                  <a:pt x="1" y="3"/>
                                  <a:pt x="1" y="2"/>
                                  <a:pt x="2" y="2"/>
                                </a:cubicBezTo>
                                <a:cubicBezTo>
                                  <a:pt x="3" y="2"/>
                                  <a:pt x="4" y="1"/>
                                  <a:pt x="6" y="1"/>
                                </a:cubicBezTo>
                                <a:cubicBezTo>
                                  <a:pt x="7" y="0"/>
                                  <a:pt x="9" y="1"/>
                                  <a:pt x="11" y="1"/>
                                </a:cubicBezTo>
                                <a:cubicBezTo>
                                  <a:pt x="13" y="1"/>
                                  <a:pt x="15" y="1"/>
                                  <a:pt x="16" y="1"/>
                                </a:cubicBezTo>
                                <a:cubicBezTo>
                                  <a:pt x="18" y="1"/>
                                  <a:pt x="19" y="1"/>
                                  <a:pt x="20" y="2"/>
                                </a:cubicBezTo>
                                <a:cubicBezTo>
                                  <a:pt x="21" y="2"/>
                                  <a:pt x="21" y="2"/>
                                  <a:pt x="21" y="3"/>
                                </a:cubicBezTo>
                                <a:cubicBezTo>
                                  <a:pt x="22" y="3"/>
                                  <a:pt x="22" y="3"/>
                                  <a:pt x="22" y="4"/>
                                </a:cubicBezTo>
                                <a:lnTo>
                                  <a:pt x="22" y="49"/>
                                </a:lnTo>
                                <a:cubicBezTo>
                                  <a:pt x="22" y="53"/>
                                  <a:pt x="22" y="56"/>
                                  <a:pt x="23" y="58"/>
                                </a:cubicBezTo>
                                <a:cubicBezTo>
                                  <a:pt x="23" y="60"/>
                                  <a:pt x="24" y="62"/>
                                  <a:pt x="25" y="63"/>
                                </a:cubicBezTo>
                                <a:cubicBezTo>
                                  <a:pt x="27" y="65"/>
                                  <a:pt x="28" y="66"/>
                                  <a:pt x="29" y="67"/>
                                </a:cubicBezTo>
                                <a:cubicBezTo>
                                  <a:pt x="31" y="69"/>
                                  <a:pt x="33" y="69"/>
                                  <a:pt x="35" y="69"/>
                                </a:cubicBezTo>
                                <a:cubicBezTo>
                                  <a:pt x="38" y="69"/>
                                  <a:pt x="41" y="67"/>
                                  <a:pt x="44" y="65"/>
                                </a:cubicBezTo>
                                <a:cubicBezTo>
                                  <a:pt x="46" y="63"/>
                                  <a:pt x="49" y="60"/>
                                  <a:pt x="53" y="56"/>
                                </a:cubicBezTo>
                                <a:lnTo>
                                  <a:pt x="53" y="4"/>
                                </a:lnTo>
                                <a:cubicBezTo>
                                  <a:pt x="53" y="3"/>
                                  <a:pt x="53" y="3"/>
                                  <a:pt x="53" y="2"/>
                                </a:cubicBezTo>
                                <a:cubicBezTo>
                                  <a:pt x="54" y="2"/>
                                  <a:pt x="54" y="2"/>
                                  <a:pt x="55" y="2"/>
                                </a:cubicBezTo>
                                <a:cubicBezTo>
                                  <a:pt x="56" y="2"/>
                                  <a:pt x="57" y="1"/>
                                  <a:pt x="58" y="1"/>
                                </a:cubicBezTo>
                                <a:cubicBezTo>
                                  <a:pt x="60" y="0"/>
                                  <a:pt x="62" y="1"/>
                                  <a:pt x="64" y="1"/>
                                </a:cubicBezTo>
                                <a:cubicBezTo>
                                  <a:pt x="66" y="1"/>
                                  <a:pt x="68" y="1"/>
                                  <a:pt x="69" y="1"/>
                                </a:cubicBezTo>
                                <a:cubicBezTo>
                                  <a:pt x="70" y="1"/>
                                  <a:pt x="71" y="1"/>
                                  <a:pt x="72" y="2"/>
                                </a:cubicBezTo>
                                <a:cubicBezTo>
                                  <a:pt x="74" y="2"/>
                                  <a:pt x="74" y="2"/>
                                  <a:pt x="74" y="2"/>
                                </a:cubicBezTo>
                                <a:cubicBezTo>
                                  <a:pt x="75" y="2"/>
                                  <a:pt x="75" y="3"/>
                                  <a:pt x="75" y="4"/>
                                </a:cubicBezTo>
                                <a:lnTo>
                                  <a:pt x="75" y="83"/>
                                </a:ln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1" name="Freeform 49"/>
                        <wps:cNvSpPr>
                          <a:spLocks noChangeArrowheads="1"/>
                        </wps:cNvSpPr>
                        <wps:spPr bwMode="auto">
                          <a:xfrm>
                            <a:off x="5818" y="823"/>
                            <a:ext cx="47" cy="83"/>
                          </a:xfrm>
                          <a:custGeom>
                            <a:avLst/>
                            <a:gdLst>
                              <a:gd name="T0" fmla="*/ 51 w 52"/>
                              <a:gd name="T1" fmla="*/ 12 h 88"/>
                              <a:gd name="T2" fmla="*/ 51 w 52"/>
                              <a:gd name="T3" fmla="*/ 17 h 88"/>
                              <a:gd name="T4" fmla="*/ 50 w 52"/>
                              <a:gd name="T5" fmla="*/ 21 h 88"/>
                              <a:gd name="T6" fmla="*/ 49 w 52"/>
                              <a:gd name="T7" fmla="*/ 22 h 88"/>
                              <a:gd name="T8" fmla="*/ 48 w 52"/>
                              <a:gd name="T9" fmla="*/ 22 h 88"/>
                              <a:gd name="T10" fmla="*/ 46 w 52"/>
                              <a:gd name="T11" fmla="*/ 22 h 88"/>
                              <a:gd name="T12" fmla="*/ 44 w 52"/>
                              <a:gd name="T13" fmla="*/ 22 h 88"/>
                              <a:gd name="T14" fmla="*/ 42 w 52"/>
                              <a:gd name="T15" fmla="*/ 21 h 88"/>
                              <a:gd name="T16" fmla="*/ 39 w 52"/>
                              <a:gd name="T17" fmla="*/ 21 h 88"/>
                              <a:gd name="T18" fmla="*/ 35 w 52"/>
                              <a:gd name="T19" fmla="*/ 21 h 88"/>
                              <a:gd name="T20" fmla="*/ 31 w 52"/>
                              <a:gd name="T21" fmla="*/ 23 h 88"/>
                              <a:gd name="T22" fmla="*/ 27 w 52"/>
                              <a:gd name="T23" fmla="*/ 28 h 88"/>
                              <a:gd name="T24" fmla="*/ 22 w 52"/>
                              <a:gd name="T25" fmla="*/ 34 h 88"/>
                              <a:gd name="T26" fmla="*/ 22 w 52"/>
                              <a:gd name="T27" fmla="*/ 84 h 88"/>
                              <a:gd name="T28" fmla="*/ 22 w 52"/>
                              <a:gd name="T29" fmla="*/ 85 h 88"/>
                              <a:gd name="T30" fmla="*/ 20 w 52"/>
                              <a:gd name="T31" fmla="*/ 86 h 88"/>
                              <a:gd name="T32" fmla="*/ 17 w 52"/>
                              <a:gd name="T33" fmla="*/ 87 h 88"/>
                              <a:gd name="T34" fmla="*/ 12 w 52"/>
                              <a:gd name="T35" fmla="*/ 87 h 88"/>
                              <a:gd name="T36" fmla="*/ 6 w 52"/>
                              <a:gd name="T37" fmla="*/ 87 h 88"/>
                              <a:gd name="T38" fmla="*/ 3 w 52"/>
                              <a:gd name="T39" fmla="*/ 86 h 88"/>
                              <a:gd name="T40" fmla="*/ 1 w 52"/>
                              <a:gd name="T41" fmla="*/ 85 h 88"/>
                              <a:gd name="T42" fmla="*/ 0 w 52"/>
                              <a:gd name="T43" fmla="*/ 84 h 88"/>
                              <a:gd name="T44" fmla="*/ 0 w 52"/>
                              <a:gd name="T45" fmla="*/ 5 h 88"/>
                              <a:gd name="T46" fmla="*/ 1 w 52"/>
                              <a:gd name="T47" fmla="*/ 3 h 88"/>
                              <a:gd name="T48" fmla="*/ 3 w 52"/>
                              <a:gd name="T49" fmla="*/ 2 h 88"/>
                              <a:gd name="T50" fmla="*/ 5 w 52"/>
                              <a:gd name="T51" fmla="*/ 1 h 88"/>
                              <a:gd name="T52" fmla="*/ 10 w 52"/>
                              <a:gd name="T53" fmla="*/ 1 h 88"/>
                              <a:gd name="T54" fmla="*/ 14 w 52"/>
                              <a:gd name="T55" fmla="*/ 1 h 88"/>
                              <a:gd name="T56" fmla="*/ 17 w 52"/>
                              <a:gd name="T57" fmla="*/ 2 h 88"/>
                              <a:gd name="T58" fmla="*/ 19 w 52"/>
                              <a:gd name="T59" fmla="*/ 3 h 88"/>
                              <a:gd name="T60" fmla="*/ 19 w 52"/>
                              <a:gd name="T61" fmla="*/ 5 h 88"/>
                              <a:gd name="T62" fmla="*/ 19 w 52"/>
                              <a:gd name="T63" fmla="*/ 14 h 88"/>
                              <a:gd name="T64" fmla="*/ 25 w 52"/>
                              <a:gd name="T65" fmla="*/ 7 h 88"/>
                              <a:gd name="T66" fmla="*/ 30 w 52"/>
                              <a:gd name="T67" fmla="*/ 2 h 88"/>
                              <a:gd name="T68" fmla="*/ 35 w 52"/>
                              <a:gd name="T69" fmla="*/ 0 h 88"/>
                              <a:gd name="T70" fmla="*/ 40 w 52"/>
                              <a:gd name="T71" fmla="*/ 0 h 88"/>
                              <a:gd name="T72" fmla="*/ 43 w 52"/>
                              <a:gd name="T73" fmla="*/ 0 h 88"/>
                              <a:gd name="T74" fmla="*/ 45 w 52"/>
                              <a:gd name="T75" fmla="*/ 0 h 88"/>
                              <a:gd name="T76" fmla="*/ 48 w 52"/>
                              <a:gd name="T77" fmla="*/ 1 h 88"/>
                              <a:gd name="T78" fmla="*/ 49 w 52"/>
                              <a:gd name="T79" fmla="*/ 2 h 88"/>
                              <a:gd name="T80" fmla="*/ 50 w 52"/>
                              <a:gd name="T81" fmla="*/ 2 h 88"/>
                              <a:gd name="T82" fmla="*/ 50 w 52"/>
                              <a:gd name="T83" fmla="*/ 4 h 88"/>
                              <a:gd name="T84" fmla="*/ 51 w 52"/>
                              <a:gd name="T85" fmla="*/ 7 h 88"/>
                              <a:gd name="T86" fmla="*/ 51 w 52"/>
                              <a:gd name="T87" fmla="*/ 12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2" h="88">
                                <a:moveTo>
                                  <a:pt x="51" y="12"/>
                                </a:moveTo>
                                <a:cubicBezTo>
                                  <a:pt x="51" y="14"/>
                                  <a:pt x="51" y="16"/>
                                  <a:pt x="51" y="17"/>
                                </a:cubicBezTo>
                                <a:cubicBezTo>
                                  <a:pt x="51" y="18"/>
                                  <a:pt x="50" y="19"/>
                                  <a:pt x="50" y="21"/>
                                </a:cubicBezTo>
                                <a:cubicBezTo>
                                  <a:pt x="50" y="22"/>
                                  <a:pt x="50" y="22"/>
                                  <a:pt x="49" y="22"/>
                                </a:cubicBezTo>
                                <a:cubicBezTo>
                                  <a:pt x="48" y="23"/>
                                  <a:pt x="48" y="22"/>
                                  <a:pt x="48" y="22"/>
                                </a:cubicBezTo>
                                <a:cubicBezTo>
                                  <a:pt x="47" y="22"/>
                                  <a:pt x="47" y="22"/>
                                  <a:pt x="46" y="22"/>
                                </a:cubicBezTo>
                                <a:cubicBezTo>
                                  <a:pt x="46" y="22"/>
                                  <a:pt x="45" y="22"/>
                                  <a:pt x="44" y="22"/>
                                </a:cubicBezTo>
                                <a:cubicBezTo>
                                  <a:pt x="43" y="22"/>
                                  <a:pt x="43" y="21"/>
                                  <a:pt x="42" y="21"/>
                                </a:cubicBezTo>
                                <a:cubicBezTo>
                                  <a:pt x="41" y="21"/>
                                  <a:pt x="40" y="21"/>
                                  <a:pt x="39" y="21"/>
                                </a:cubicBezTo>
                                <a:cubicBezTo>
                                  <a:pt x="38" y="21"/>
                                  <a:pt x="36" y="21"/>
                                  <a:pt x="35" y="21"/>
                                </a:cubicBezTo>
                                <a:cubicBezTo>
                                  <a:pt x="34" y="22"/>
                                  <a:pt x="33" y="23"/>
                                  <a:pt x="31" y="23"/>
                                </a:cubicBezTo>
                                <a:cubicBezTo>
                                  <a:pt x="30" y="24"/>
                                  <a:pt x="29" y="26"/>
                                  <a:pt x="27" y="28"/>
                                </a:cubicBezTo>
                                <a:cubicBezTo>
                                  <a:pt x="25" y="30"/>
                                  <a:pt x="24" y="32"/>
                                  <a:pt x="22" y="34"/>
                                </a:cubicBezTo>
                                <a:lnTo>
                                  <a:pt x="22" y="84"/>
                                </a:lnTo>
                                <a:cubicBezTo>
                                  <a:pt x="22" y="84"/>
                                  <a:pt x="22" y="85"/>
                                  <a:pt x="22" y="85"/>
                                </a:cubicBezTo>
                                <a:cubicBezTo>
                                  <a:pt x="21" y="86"/>
                                  <a:pt x="21" y="86"/>
                                  <a:pt x="20" y="86"/>
                                </a:cubicBezTo>
                                <a:cubicBezTo>
                                  <a:pt x="20" y="86"/>
                                  <a:pt x="18" y="86"/>
                                  <a:pt x="17" y="87"/>
                                </a:cubicBezTo>
                                <a:cubicBezTo>
                                  <a:pt x="15" y="87"/>
                                  <a:pt x="13" y="87"/>
                                  <a:pt x="12" y="87"/>
                                </a:cubicBezTo>
                                <a:cubicBezTo>
                                  <a:pt x="9" y="87"/>
                                  <a:pt x="8" y="87"/>
                                  <a:pt x="6" y="87"/>
                                </a:cubicBezTo>
                                <a:cubicBezTo>
                                  <a:pt x="5" y="86"/>
                                  <a:pt x="4" y="86"/>
                                  <a:pt x="3" y="86"/>
                                </a:cubicBezTo>
                                <a:cubicBezTo>
                                  <a:pt x="1" y="85"/>
                                  <a:pt x="1" y="85"/>
                                  <a:pt x="1" y="85"/>
                                </a:cubicBezTo>
                                <a:cubicBezTo>
                                  <a:pt x="0" y="85"/>
                                  <a:pt x="0" y="84"/>
                                  <a:pt x="0" y="84"/>
                                </a:cubicBezTo>
                                <a:lnTo>
                                  <a:pt x="0" y="5"/>
                                </a:lnTo>
                                <a:cubicBezTo>
                                  <a:pt x="0" y="4"/>
                                  <a:pt x="0" y="4"/>
                                  <a:pt x="1" y="3"/>
                                </a:cubicBezTo>
                                <a:cubicBezTo>
                                  <a:pt x="1" y="2"/>
                                  <a:pt x="1" y="2"/>
                                  <a:pt x="3" y="2"/>
                                </a:cubicBezTo>
                                <a:cubicBezTo>
                                  <a:pt x="4" y="2"/>
                                  <a:pt x="4" y="2"/>
                                  <a:pt x="5" y="1"/>
                                </a:cubicBezTo>
                                <a:cubicBezTo>
                                  <a:pt x="7" y="1"/>
                                  <a:pt x="8" y="1"/>
                                  <a:pt x="10" y="1"/>
                                </a:cubicBezTo>
                                <a:cubicBezTo>
                                  <a:pt x="12" y="1"/>
                                  <a:pt x="13" y="1"/>
                                  <a:pt x="14" y="1"/>
                                </a:cubicBezTo>
                                <a:cubicBezTo>
                                  <a:pt x="16" y="1"/>
                                  <a:pt x="17" y="2"/>
                                  <a:pt x="17" y="2"/>
                                </a:cubicBezTo>
                                <a:cubicBezTo>
                                  <a:pt x="18" y="3"/>
                                  <a:pt x="18" y="3"/>
                                  <a:pt x="19" y="3"/>
                                </a:cubicBezTo>
                                <a:cubicBezTo>
                                  <a:pt x="20" y="3"/>
                                  <a:pt x="19" y="4"/>
                                  <a:pt x="19" y="5"/>
                                </a:cubicBezTo>
                                <a:lnTo>
                                  <a:pt x="19" y="14"/>
                                </a:lnTo>
                                <a:cubicBezTo>
                                  <a:pt x="21" y="12"/>
                                  <a:pt x="23" y="9"/>
                                  <a:pt x="25" y="7"/>
                                </a:cubicBezTo>
                                <a:cubicBezTo>
                                  <a:pt x="28" y="5"/>
                                  <a:pt x="29" y="4"/>
                                  <a:pt x="30" y="2"/>
                                </a:cubicBezTo>
                                <a:cubicBezTo>
                                  <a:pt x="32" y="1"/>
                                  <a:pt x="34" y="1"/>
                                  <a:pt x="35" y="0"/>
                                </a:cubicBezTo>
                                <a:cubicBezTo>
                                  <a:pt x="36" y="0"/>
                                  <a:pt x="38" y="0"/>
                                  <a:pt x="40" y="0"/>
                                </a:cubicBezTo>
                                <a:cubicBezTo>
                                  <a:pt x="41" y="0"/>
                                  <a:pt x="42" y="0"/>
                                  <a:pt x="43" y="0"/>
                                </a:cubicBezTo>
                                <a:cubicBezTo>
                                  <a:pt x="44" y="0"/>
                                  <a:pt x="45" y="0"/>
                                  <a:pt x="45" y="0"/>
                                </a:cubicBezTo>
                                <a:cubicBezTo>
                                  <a:pt x="46" y="0"/>
                                  <a:pt x="47" y="1"/>
                                  <a:pt x="48" y="1"/>
                                </a:cubicBezTo>
                                <a:cubicBezTo>
                                  <a:pt x="49" y="1"/>
                                  <a:pt x="49" y="1"/>
                                  <a:pt x="49" y="2"/>
                                </a:cubicBezTo>
                                <a:cubicBezTo>
                                  <a:pt x="49" y="2"/>
                                  <a:pt x="50" y="2"/>
                                  <a:pt x="50" y="2"/>
                                </a:cubicBezTo>
                                <a:cubicBezTo>
                                  <a:pt x="51" y="2"/>
                                  <a:pt x="50" y="4"/>
                                  <a:pt x="50" y="4"/>
                                </a:cubicBezTo>
                                <a:cubicBezTo>
                                  <a:pt x="50" y="5"/>
                                  <a:pt x="51" y="6"/>
                                  <a:pt x="51" y="7"/>
                                </a:cubicBezTo>
                                <a:cubicBezTo>
                                  <a:pt x="51" y="8"/>
                                  <a:pt x="51" y="10"/>
                                  <a:pt x="51" y="12"/>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2" name="AutoShape 50"/>
                        <wps:cNvSpPr>
                          <a:spLocks noChangeArrowheads="1"/>
                        </wps:cNvSpPr>
                        <wps:spPr bwMode="auto">
                          <a:xfrm>
                            <a:off x="5876" y="823"/>
                            <a:ext cx="73" cy="85"/>
                          </a:xfrm>
                          <a:custGeom>
                            <a:avLst/>
                            <a:gdLst>
                              <a:gd name="T0" fmla="*/ 77 w 78"/>
                              <a:gd name="T1" fmla="*/ 42 h 90"/>
                              <a:gd name="T2" fmla="*/ 75 w 78"/>
                              <a:gd name="T3" fmla="*/ 48 h 90"/>
                              <a:gd name="T4" fmla="*/ 70 w 78"/>
                              <a:gd name="T5" fmla="*/ 50 h 90"/>
                              <a:gd name="T6" fmla="*/ 22 w 78"/>
                              <a:gd name="T7" fmla="*/ 50 h 90"/>
                              <a:gd name="T8" fmla="*/ 23 w 78"/>
                              <a:gd name="T9" fmla="*/ 59 h 90"/>
                              <a:gd name="T10" fmla="*/ 27 w 78"/>
                              <a:gd name="T11" fmla="*/ 66 h 90"/>
                              <a:gd name="T12" fmla="*/ 34 w 78"/>
                              <a:gd name="T13" fmla="*/ 70 h 90"/>
                              <a:gd name="T14" fmla="*/ 44 w 78"/>
                              <a:gd name="T15" fmla="*/ 72 h 90"/>
                              <a:gd name="T16" fmla="*/ 53 w 78"/>
                              <a:gd name="T17" fmla="*/ 71 h 90"/>
                              <a:gd name="T18" fmla="*/ 61 w 78"/>
                              <a:gd name="T19" fmla="*/ 69 h 90"/>
                              <a:gd name="T20" fmla="*/ 66 w 78"/>
                              <a:gd name="T21" fmla="*/ 67 h 90"/>
                              <a:gd name="T22" fmla="*/ 70 w 78"/>
                              <a:gd name="T23" fmla="*/ 67 h 90"/>
                              <a:gd name="T24" fmla="*/ 71 w 78"/>
                              <a:gd name="T25" fmla="*/ 67 h 90"/>
                              <a:gd name="T26" fmla="*/ 72 w 78"/>
                              <a:gd name="T27" fmla="*/ 68 h 90"/>
                              <a:gd name="T28" fmla="*/ 73 w 78"/>
                              <a:gd name="T29" fmla="*/ 70 h 90"/>
                              <a:gd name="T30" fmla="*/ 73 w 78"/>
                              <a:gd name="T31" fmla="*/ 74 h 90"/>
                              <a:gd name="T32" fmla="*/ 73 w 78"/>
                              <a:gd name="T33" fmla="*/ 77 h 90"/>
                              <a:gd name="T34" fmla="*/ 72 w 78"/>
                              <a:gd name="T35" fmla="*/ 80 h 90"/>
                              <a:gd name="T36" fmla="*/ 72 w 78"/>
                              <a:gd name="T37" fmla="*/ 81 h 90"/>
                              <a:gd name="T38" fmla="*/ 71 w 78"/>
                              <a:gd name="T39" fmla="*/ 82 h 90"/>
                              <a:gd name="T40" fmla="*/ 68 w 78"/>
                              <a:gd name="T41" fmla="*/ 84 h 90"/>
                              <a:gd name="T42" fmla="*/ 61 w 78"/>
                              <a:gd name="T43" fmla="*/ 86 h 90"/>
                              <a:gd name="T44" fmla="*/ 52 w 78"/>
                              <a:gd name="T45" fmla="*/ 88 h 90"/>
                              <a:gd name="T46" fmla="*/ 42 w 78"/>
                              <a:gd name="T47" fmla="*/ 89 h 90"/>
                              <a:gd name="T48" fmla="*/ 23 w 78"/>
                              <a:gd name="T49" fmla="*/ 86 h 90"/>
                              <a:gd name="T50" fmla="*/ 10 w 78"/>
                              <a:gd name="T51" fmla="*/ 78 h 90"/>
                              <a:gd name="T52" fmla="*/ 2 w 78"/>
                              <a:gd name="T53" fmla="*/ 64 h 90"/>
                              <a:gd name="T54" fmla="*/ 0 w 78"/>
                              <a:gd name="T55" fmla="*/ 45 h 90"/>
                              <a:gd name="T56" fmla="*/ 2 w 78"/>
                              <a:gd name="T57" fmla="*/ 26 h 90"/>
                              <a:gd name="T58" fmla="*/ 10 w 78"/>
                              <a:gd name="T59" fmla="*/ 12 h 90"/>
                              <a:gd name="T60" fmla="*/ 23 w 78"/>
                              <a:gd name="T61" fmla="*/ 2 h 90"/>
                              <a:gd name="T62" fmla="*/ 40 w 78"/>
                              <a:gd name="T63" fmla="*/ 0 h 90"/>
                              <a:gd name="T64" fmla="*/ 56 w 78"/>
                              <a:gd name="T65" fmla="*/ 2 h 90"/>
                              <a:gd name="T66" fmla="*/ 68 w 78"/>
                              <a:gd name="T67" fmla="*/ 10 h 90"/>
                              <a:gd name="T68" fmla="*/ 74 w 78"/>
                              <a:gd name="T69" fmla="*/ 23 h 90"/>
                              <a:gd name="T70" fmla="*/ 77 w 78"/>
                              <a:gd name="T71" fmla="*/ 38 h 90"/>
                              <a:gd name="T72" fmla="*/ 77 w 78"/>
                              <a:gd name="T73" fmla="*/ 42 h 90"/>
                              <a:gd name="T74" fmla="*/ 55 w 78"/>
                              <a:gd name="T75" fmla="*/ 35 h 90"/>
                              <a:gd name="T76" fmla="*/ 51 w 78"/>
                              <a:gd name="T77" fmla="*/ 21 h 90"/>
                              <a:gd name="T78" fmla="*/ 39 w 78"/>
                              <a:gd name="T79" fmla="*/ 15 h 90"/>
                              <a:gd name="T80" fmla="*/ 32 w 78"/>
                              <a:gd name="T81" fmla="*/ 17 h 90"/>
                              <a:gd name="T82" fmla="*/ 27 w 78"/>
                              <a:gd name="T83" fmla="*/ 21 h 90"/>
                              <a:gd name="T84" fmla="*/ 23 w 78"/>
                              <a:gd name="T85" fmla="*/ 27 h 90"/>
                              <a:gd name="T86" fmla="*/ 22 w 78"/>
                              <a:gd name="T87" fmla="*/ 35 h 90"/>
                              <a:gd name="T88" fmla="*/ 55 w 78"/>
                              <a:gd name="T89" fmla="*/ 35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8" h="90">
                                <a:moveTo>
                                  <a:pt x="77" y="42"/>
                                </a:moveTo>
                                <a:cubicBezTo>
                                  <a:pt x="77" y="44"/>
                                  <a:pt x="76" y="46"/>
                                  <a:pt x="75" y="48"/>
                                </a:cubicBezTo>
                                <a:cubicBezTo>
                                  <a:pt x="74" y="50"/>
                                  <a:pt x="72" y="50"/>
                                  <a:pt x="70" y="50"/>
                                </a:cubicBezTo>
                                <a:lnTo>
                                  <a:pt x="22" y="50"/>
                                </a:lnTo>
                                <a:cubicBezTo>
                                  <a:pt x="22" y="53"/>
                                  <a:pt x="23" y="56"/>
                                  <a:pt x="23" y="59"/>
                                </a:cubicBezTo>
                                <a:cubicBezTo>
                                  <a:pt x="24" y="61"/>
                                  <a:pt x="26" y="64"/>
                                  <a:pt x="27" y="66"/>
                                </a:cubicBezTo>
                                <a:cubicBezTo>
                                  <a:pt x="29" y="68"/>
                                  <a:pt x="31" y="69"/>
                                  <a:pt x="34" y="70"/>
                                </a:cubicBezTo>
                                <a:cubicBezTo>
                                  <a:pt x="36" y="70"/>
                                  <a:pt x="40" y="72"/>
                                  <a:pt x="44" y="72"/>
                                </a:cubicBezTo>
                                <a:cubicBezTo>
                                  <a:pt x="47" y="72"/>
                                  <a:pt x="51" y="72"/>
                                  <a:pt x="53" y="71"/>
                                </a:cubicBezTo>
                                <a:cubicBezTo>
                                  <a:pt x="56" y="70"/>
                                  <a:pt x="59" y="70"/>
                                  <a:pt x="61" y="69"/>
                                </a:cubicBezTo>
                                <a:cubicBezTo>
                                  <a:pt x="64" y="69"/>
                                  <a:pt x="65" y="68"/>
                                  <a:pt x="66" y="67"/>
                                </a:cubicBezTo>
                                <a:cubicBezTo>
                                  <a:pt x="68" y="67"/>
                                  <a:pt x="69" y="67"/>
                                  <a:pt x="70" y="67"/>
                                </a:cubicBezTo>
                                <a:cubicBezTo>
                                  <a:pt x="70" y="67"/>
                                  <a:pt x="71" y="67"/>
                                  <a:pt x="71" y="67"/>
                                </a:cubicBezTo>
                                <a:cubicBezTo>
                                  <a:pt x="71" y="68"/>
                                  <a:pt x="72" y="68"/>
                                  <a:pt x="72" y="68"/>
                                </a:cubicBezTo>
                                <a:cubicBezTo>
                                  <a:pt x="72" y="68"/>
                                  <a:pt x="73" y="69"/>
                                  <a:pt x="73" y="70"/>
                                </a:cubicBezTo>
                                <a:cubicBezTo>
                                  <a:pt x="73" y="70"/>
                                  <a:pt x="73" y="72"/>
                                  <a:pt x="73" y="74"/>
                                </a:cubicBezTo>
                                <a:cubicBezTo>
                                  <a:pt x="73" y="75"/>
                                  <a:pt x="73" y="76"/>
                                  <a:pt x="73" y="77"/>
                                </a:cubicBezTo>
                                <a:cubicBezTo>
                                  <a:pt x="73" y="78"/>
                                  <a:pt x="73" y="79"/>
                                  <a:pt x="72" y="80"/>
                                </a:cubicBezTo>
                                <a:cubicBezTo>
                                  <a:pt x="72" y="80"/>
                                  <a:pt x="72" y="81"/>
                                  <a:pt x="72" y="81"/>
                                </a:cubicBezTo>
                                <a:cubicBezTo>
                                  <a:pt x="71" y="82"/>
                                  <a:pt x="71" y="82"/>
                                  <a:pt x="71" y="82"/>
                                </a:cubicBezTo>
                                <a:cubicBezTo>
                                  <a:pt x="71" y="83"/>
                                  <a:pt x="69" y="84"/>
                                  <a:pt x="68" y="84"/>
                                </a:cubicBezTo>
                                <a:cubicBezTo>
                                  <a:pt x="66" y="85"/>
                                  <a:pt x="64" y="85"/>
                                  <a:pt x="61" y="86"/>
                                </a:cubicBezTo>
                                <a:cubicBezTo>
                                  <a:pt x="59" y="87"/>
                                  <a:pt x="56" y="87"/>
                                  <a:pt x="52" y="88"/>
                                </a:cubicBezTo>
                                <a:cubicBezTo>
                                  <a:pt x="49" y="89"/>
                                  <a:pt x="45" y="89"/>
                                  <a:pt x="42" y="89"/>
                                </a:cubicBezTo>
                                <a:cubicBezTo>
                                  <a:pt x="35" y="89"/>
                                  <a:pt x="28" y="87"/>
                                  <a:pt x="23" y="86"/>
                                </a:cubicBezTo>
                                <a:cubicBezTo>
                                  <a:pt x="18" y="84"/>
                                  <a:pt x="14" y="81"/>
                                  <a:pt x="10" y="78"/>
                                </a:cubicBezTo>
                                <a:cubicBezTo>
                                  <a:pt x="6" y="74"/>
                                  <a:pt x="4" y="70"/>
                                  <a:pt x="2" y="64"/>
                                </a:cubicBezTo>
                                <a:cubicBezTo>
                                  <a:pt x="1" y="59"/>
                                  <a:pt x="0" y="52"/>
                                  <a:pt x="0" y="45"/>
                                </a:cubicBezTo>
                                <a:cubicBezTo>
                                  <a:pt x="0" y="38"/>
                                  <a:pt x="1" y="32"/>
                                  <a:pt x="2" y="26"/>
                                </a:cubicBezTo>
                                <a:cubicBezTo>
                                  <a:pt x="4" y="21"/>
                                  <a:pt x="7" y="15"/>
                                  <a:pt x="10" y="12"/>
                                </a:cubicBezTo>
                                <a:cubicBezTo>
                                  <a:pt x="14" y="8"/>
                                  <a:pt x="18" y="5"/>
                                  <a:pt x="23" y="2"/>
                                </a:cubicBezTo>
                                <a:cubicBezTo>
                                  <a:pt x="28" y="0"/>
                                  <a:pt x="34" y="0"/>
                                  <a:pt x="40" y="0"/>
                                </a:cubicBezTo>
                                <a:cubicBezTo>
                                  <a:pt x="46" y="0"/>
                                  <a:pt x="52" y="1"/>
                                  <a:pt x="56" y="2"/>
                                </a:cubicBezTo>
                                <a:cubicBezTo>
                                  <a:pt x="61" y="4"/>
                                  <a:pt x="65" y="7"/>
                                  <a:pt x="68" y="10"/>
                                </a:cubicBezTo>
                                <a:cubicBezTo>
                                  <a:pt x="72" y="14"/>
                                  <a:pt x="73" y="18"/>
                                  <a:pt x="74" y="23"/>
                                </a:cubicBezTo>
                                <a:cubicBezTo>
                                  <a:pt x="76" y="27"/>
                                  <a:pt x="77" y="32"/>
                                  <a:pt x="77" y="38"/>
                                </a:cubicBezTo>
                                <a:lnTo>
                                  <a:pt x="77" y="42"/>
                                </a:lnTo>
                                <a:close/>
                                <a:moveTo>
                                  <a:pt x="55" y="35"/>
                                </a:moveTo>
                                <a:cubicBezTo>
                                  <a:pt x="55" y="29"/>
                                  <a:pt x="54" y="25"/>
                                  <a:pt x="51" y="21"/>
                                </a:cubicBezTo>
                                <a:cubicBezTo>
                                  <a:pt x="48" y="17"/>
                                  <a:pt x="45" y="15"/>
                                  <a:pt x="39" y="15"/>
                                </a:cubicBezTo>
                                <a:cubicBezTo>
                                  <a:pt x="36" y="15"/>
                                  <a:pt x="34" y="16"/>
                                  <a:pt x="32" y="17"/>
                                </a:cubicBezTo>
                                <a:cubicBezTo>
                                  <a:pt x="30" y="18"/>
                                  <a:pt x="28" y="19"/>
                                  <a:pt x="27" y="21"/>
                                </a:cubicBezTo>
                                <a:cubicBezTo>
                                  <a:pt x="26" y="23"/>
                                  <a:pt x="25" y="25"/>
                                  <a:pt x="23" y="27"/>
                                </a:cubicBezTo>
                                <a:cubicBezTo>
                                  <a:pt x="22" y="30"/>
                                  <a:pt x="22" y="32"/>
                                  <a:pt x="22" y="35"/>
                                </a:cubicBezTo>
                                <a:lnTo>
                                  <a:pt x="55" y="35"/>
                                </a:ln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3" name="Freeform 51"/>
                        <wps:cNvSpPr>
                          <a:spLocks noChangeArrowheads="1"/>
                        </wps:cNvSpPr>
                        <wps:spPr bwMode="auto">
                          <a:xfrm>
                            <a:off x="5967" y="823"/>
                            <a:ext cx="56" cy="115"/>
                          </a:xfrm>
                          <a:custGeom>
                            <a:avLst/>
                            <a:gdLst>
                              <a:gd name="T0" fmla="*/ 42 w 61"/>
                              <a:gd name="T1" fmla="*/ 92 h 120"/>
                              <a:gd name="T2" fmla="*/ 45 w 61"/>
                              <a:gd name="T3" fmla="*/ 103 h 120"/>
                              <a:gd name="T4" fmla="*/ 39 w 61"/>
                              <a:gd name="T5" fmla="*/ 115 h 120"/>
                              <a:gd name="T6" fmla="*/ 25 w 61"/>
                              <a:gd name="T7" fmla="*/ 119 h 120"/>
                              <a:gd name="T8" fmla="*/ 13 w 61"/>
                              <a:gd name="T9" fmla="*/ 117 h 120"/>
                              <a:gd name="T10" fmla="*/ 8 w 61"/>
                              <a:gd name="T11" fmla="*/ 115 h 120"/>
                              <a:gd name="T12" fmla="*/ 8 w 61"/>
                              <a:gd name="T13" fmla="*/ 110 h 120"/>
                              <a:gd name="T14" fmla="*/ 11 w 61"/>
                              <a:gd name="T15" fmla="*/ 104 h 120"/>
                              <a:gd name="T16" fmla="*/ 25 w 61"/>
                              <a:gd name="T17" fmla="*/ 103 h 120"/>
                              <a:gd name="T18" fmla="*/ 26 w 61"/>
                              <a:gd name="T19" fmla="*/ 97 h 120"/>
                              <a:gd name="T20" fmla="*/ 22 w 61"/>
                              <a:gd name="T21" fmla="*/ 88 h 120"/>
                              <a:gd name="T22" fmla="*/ 6 w 61"/>
                              <a:gd name="T23" fmla="*/ 84 h 120"/>
                              <a:gd name="T24" fmla="*/ 0 w 61"/>
                              <a:gd name="T25" fmla="*/ 79 h 120"/>
                              <a:gd name="T26" fmla="*/ 0 w 61"/>
                              <a:gd name="T27" fmla="*/ 69 h 120"/>
                              <a:gd name="T28" fmla="*/ 2 w 61"/>
                              <a:gd name="T29" fmla="*/ 65 h 120"/>
                              <a:gd name="T30" fmla="*/ 6 w 61"/>
                              <a:gd name="T31" fmla="*/ 66 h 120"/>
                              <a:gd name="T32" fmla="*/ 17 w 61"/>
                              <a:gd name="T33" fmla="*/ 71 h 120"/>
                              <a:gd name="T34" fmla="*/ 31 w 61"/>
                              <a:gd name="T35" fmla="*/ 72 h 120"/>
                              <a:gd name="T36" fmla="*/ 37 w 61"/>
                              <a:gd name="T37" fmla="*/ 67 h 120"/>
                              <a:gd name="T38" fmla="*/ 37 w 61"/>
                              <a:gd name="T39" fmla="*/ 58 h 120"/>
                              <a:gd name="T40" fmla="*/ 26 w 61"/>
                              <a:gd name="T41" fmla="*/ 52 h 120"/>
                              <a:gd name="T42" fmla="*/ 12 w 61"/>
                              <a:gd name="T43" fmla="*/ 46 h 120"/>
                              <a:gd name="T44" fmla="*/ 2 w 61"/>
                              <a:gd name="T45" fmla="*/ 35 h 120"/>
                              <a:gd name="T46" fmla="*/ 3 w 61"/>
                              <a:gd name="T47" fmla="*/ 15 h 120"/>
                              <a:gd name="T48" fmla="*/ 19 w 61"/>
                              <a:gd name="T49" fmla="*/ 1 h 120"/>
                              <a:gd name="T50" fmla="*/ 40 w 61"/>
                              <a:gd name="T51" fmla="*/ 0 h 120"/>
                              <a:gd name="T52" fmla="*/ 50 w 61"/>
                              <a:gd name="T53" fmla="*/ 3 h 120"/>
                              <a:gd name="T54" fmla="*/ 54 w 61"/>
                              <a:gd name="T55" fmla="*/ 6 h 120"/>
                              <a:gd name="T56" fmla="*/ 55 w 61"/>
                              <a:gd name="T57" fmla="*/ 10 h 120"/>
                              <a:gd name="T58" fmla="*/ 55 w 61"/>
                              <a:gd name="T59" fmla="*/ 17 h 120"/>
                              <a:gd name="T60" fmla="*/ 54 w 61"/>
                              <a:gd name="T61" fmla="*/ 21 h 120"/>
                              <a:gd name="T62" fmla="*/ 50 w 61"/>
                              <a:gd name="T63" fmla="*/ 20 h 120"/>
                              <a:gd name="T64" fmla="*/ 41 w 61"/>
                              <a:gd name="T65" fmla="*/ 17 h 120"/>
                              <a:gd name="T66" fmla="*/ 28 w 61"/>
                              <a:gd name="T67" fmla="*/ 16 h 120"/>
                              <a:gd name="T68" fmla="*/ 22 w 61"/>
                              <a:gd name="T69" fmla="*/ 21 h 120"/>
                              <a:gd name="T70" fmla="*/ 23 w 61"/>
                              <a:gd name="T71" fmla="*/ 29 h 120"/>
                              <a:gd name="T72" fmla="*/ 34 w 61"/>
                              <a:gd name="T73" fmla="*/ 34 h 120"/>
                              <a:gd name="T74" fmla="*/ 47 w 61"/>
                              <a:gd name="T75" fmla="*/ 40 h 120"/>
                              <a:gd name="T76" fmla="*/ 58 w 61"/>
                              <a:gd name="T77" fmla="*/ 52 h 120"/>
                              <a:gd name="T78" fmla="*/ 58 w 61"/>
                              <a:gd name="T79" fmla="*/ 73 h 120"/>
                              <a:gd name="T80" fmla="*/ 39 w 61"/>
                              <a:gd name="T81" fmla="*/ 86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1" h="120">
                                <a:moveTo>
                                  <a:pt x="39" y="86"/>
                                </a:moveTo>
                                <a:lnTo>
                                  <a:pt x="42" y="92"/>
                                </a:lnTo>
                                <a:cubicBezTo>
                                  <a:pt x="42" y="94"/>
                                  <a:pt x="43" y="97"/>
                                  <a:pt x="44" y="98"/>
                                </a:cubicBezTo>
                                <a:cubicBezTo>
                                  <a:pt x="45" y="100"/>
                                  <a:pt x="45" y="102"/>
                                  <a:pt x="45" y="103"/>
                                </a:cubicBezTo>
                                <a:cubicBezTo>
                                  <a:pt x="45" y="106"/>
                                  <a:pt x="44" y="108"/>
                                  <a:pt x="43" y="110"/>
                                </a:cubicBezTo>
                                <a:cubicBezTo>
                                  <a:pt x="42" y="112"/>
                                  <a:pt x="41" y="114"/>
                                  <a:pt x="39" y="115"/>
                                </a:cubicBezTo>
                                <a:cubicBezTo>
                                  <a:pt x="37" y="116"/>
                                  <a:pt x="36" y="117"/>
                                  <a:pt x="33" y="118"/>
                                </a:cubicBezTo>
                                <a:cubicBezTo>
                                  <a:pt x="31" y="118"/>
                                  <a:pt x="28" y="119"/>
                                  <a:pt x="25" y="119"/>
                                </a:cubicBezTo>
                                <a:cubicBezTo>
                                  <a:pt x="23" y="119"/>
                                  <a:pt x="21" y="119"/>
                                  <a:pt x="19" y="118"/>
                                </a:cubicBezTo>
                                <a:cubicBezTo>
                                  <a:pt x="16" y="118"/>
                                  <a:pt x="15" y="118"/>
                                  <a:pt x="13" y="117"/>
                                </a:cubicBezTo>
                                <a:cubicBezTo>
                                  <a:pt x="12" y="116"/>
                                  <a:pt x="11" y="116"/>
                                  <a:pt x="10" y="116"/>
                                </a:cubicBezTo>
                                <a:cubicBezTo>
                                  <a:pt x="9" y="116"/>
                                  <a:pt x="9" y="115"/>
                                  <a:pt x="8" y="115"/>
                                </a:cubicBezTo>
                                <a:cubicBezTo>
                                  <a:pt x="8" y="114"/>
                                  <a:pt x="8" y="114"/>
                                  <a:pt x="8" y="113"/>
                                </a:cubicBezTo>
                                <a:cubicBezTo>
                                  <a:pt x="8" y="112"/>
                                  <a:pt x="8" y="111"/>
                                  <a:pt x="8" y="110"/>
                                </a:cubicBezTo>
                                <a:cubicBezTo>
                                  <a:pt x="8" y="108"/>
                                  <a:pt x="8" y="106"/>
                                  <a:pt x="8" y="105"/>
                                </a:cubicBezTo>
                                <a:cubicBezTo>
                                  <a:pt x="9" y="104"/>
                                  <a:pt x="9" y="104"/>
                                  <a:pt x="11" y="104"/>
                                </a:cubicBezTo>
                                <a:lnTo>
                                  <a:pt x="21" y="104"/>
                                </a:lnTo>
                                <a:cubicBezTo>
                                  <a:pt x="23" y="104"/>
                                  <a:pt x="24" y="103"/>
                                  <a:pt x="25" y="103"/>
                                </a:cubicBezTo>
                                <a:cubicBezTo>
                                  <a:pt x="26" y="102"/>
                                  <a:pt x="26" y="101"/>
                                  <a:pt x="26" y="99"/>
                                </a:cubicBezTo>
                                <a:cubicBezTo>
                                  <a:pt x="26" y="99"/>
                                  <a:pt x="26" y="98"/>
                                  <a:pt x="26" y="97"/>
                                </a:cubicBezTo>
                                <a:cubicBezTo>
                                  <a:pt x="25" y="96"/>
                                  <a:pt x="25" y="95"/>
                                  <a:pt x="25" y="94"/>
                                </a:cubicBezTo>
                                <a:lnTo>
                                  <a:pt x="22" y="88"/>
                                </a:lnTo>
                                <a:cubicBezTo>
                                  <a:pt x="19" y="87"/>
                                  <a:pt x="15" y="87"/>
                                  <a:pt x="12" y="86"/>
                                </a:cubicBezTo>
                                <a:cubicBezTo>
                                  <a:pt x="9" y="86"/>
                                  <a:pt x="7" y="85"/>
                                  <a:pt x="6" y="84"/>
                                </a:cubicBezTo>
                                <a:cubicBezTo>
                                  <a:pt x="4" y="84"/>
                                  <a:pt x="3" y="82"/>
                                  <a:pt x="2" y="82"/>
                                </a:cubicBezTo>
                                <a:cubicBezTo>
                                  <a:pt x="2" y="81"/>
                                  <a:pt x="1" y="80"/>
                                  <a:pt x="0" y="79"/>
                                </a:cubicBezTo>
                                <a:cubicBezTo>
                                  <a:pt x="0" y="78"/>
                                  <a:pt x="0" y="76"/>
                                  <a:pt x="0" y="73"/>
                                </a:cubicBezTo>
                                <a:cubicBezTo>
                                  <a:pt x="0" y="71"/>
                                  <a:pt x="0" y="70"/>
                                  <a:pt x="0" y="69"/>
                                </a:cubicBezTo>
                                <a:cubicBezTo>
                                  <a:pt x="0" y="68"/>
                                  <a:pt x="0" y="67"/>
                                  <a:pt x="0" y="67"/>
                                </a:cubicBezTo>
                                <a:cubicBezTo>
                                  <a:pt x="0" y="66"/>
                                  <a:pt x="1" y="65"/>
                                  <a:pt x="2" y="65"/>
                                </a:cubicBezTo>
                                <a:cubicBezTo>
                                  <a:pt x="2" y="65"/>
                                  <a:pt x="2" y="65"/>
                                  <a:pt x="3" y="65"/>
                                </a:cubicBezTo>
                                <a:cubicBezTo>
                                  <a:pt x="3" y="65"/>
                                  <a:pt x="4" y="65"/>
                                  <a:pt x="6" y="66"/>
                                </a:cubicBezTo>
                                <a:cubicBezTo>
                                  <a:pt x="7" y="67"/>
                                  <a:pt x="8" y="68"/>
                                  <a:pt x="11" y="68"/>
                                </a:cubicBezTo>
                                <a:cubicBezTo>
                                  <a:pt x="13" y="69"/>
                                  <a:pt x="15" y="70"/>
                                  <a:pt x="17" y="71"/>
                                </a:cubicBezTo>
                                <a:cubicBezTo>
                                  <a:pt x="19" y="72"/>
                                  <a:pt x="23" y="72"/>
                                  <a:pt x="25" y="72"/>
                                </a:cubicBezTo>
                                <a:cubicBezTo>
                                  <a:pt x="28" y="72"/>
                                  <a:pt x="29" y="72"/>
                                  <a:pt x="31" y="72"/>
                                </a:cubicBezTo>
                                <a:cubicBezTo>
                                  <a:pt x="33" y="71"/>
                                  <a:pt x="34" y="70"/>
                                  <a:pt x="35" y="70"/>
                                </a:cubicBezTo>
                                <a:cubicBezTo>
                                  <a:pt x="36" y="69"/>
                                  <a:pt x="37" y="68"/>
                                  <a:pt x="37" y="67"/>
                                </a:cubicBezTo>
                                <a:cubicBezTo>
                                  <a:pt x="38" y="66"/>
                                  <a:pt x="38" y="64"/>
                                  <a:pt x="38" y="63"/>
                                </a:cubicBezTo>
                                <a:cubicBezTo>
                                  <a:pt x="38" y="61"/>
                                  <a:pt x="38" y="60"/>
                                  <a:pt x="37" y="58"/>
                                </a:cubicBezTo>
                                <a:cubicBezTo>
                                  <a:pt x="36" y="56"/>
                                  <a:pt x="34" y="56"/>
                                  <a:pt x="33" y="55"/>
                                </a:cubicBezTo>
                                <a:cubicBezTo>
                                  <a:pt x="31" y="55"/>
                                  <a:pt x="29" y="53"/>
                                  <a:pt x="26" y="52"/>
                                </a:cubicBezTo>
                                <a:cubicBezTo>
                                  <a:pt x="24" y="52"/>
                                  <a:pt x="22" y="51"/>
                                  <a:pt x="20" y="50"/>
                                </a:cubicBezTo>
                                <a:cubicBezTo>
                                  <a:pt x="17" y="48"/>
                                  <a:pt x="15" y="47"/>
                                  <a:pt x="12" y="46"/>
                                </a:cubicBezTo>
                                <a:cubicBezTo>
                                  <a:pt x="10" y="45"/>
                                  <a:pt x="8" y="43"/>
                                  <a:pt x="6" y="42"/>
                                </a:cubicBezTo>
                                <a:cubicBezTo>
                                  <a:pt x="4" y="40"/>
                                  <a:pt x="3" y="37"/>
                                  <a:pt x="2" y="35"/>
                                </a:cubicBezTo>
                                <a:cubicBezTo>
                                  <a:pt x="1" y="32"/>
                                  <a:pt x="0" y="29"/>
                                  <a:pt x="0" y="25"/>
                                </a:cubicBezTo>
                                <a:cubicBezTo>
                                  <a:pt x="0" y="21"/>
                                  <a:pt x="1" y="18"/>
                                  <a:pt x="3" y="15"/>
                                </a:cubicBezTo>
                                <a:cubicBezTo>
                                  <a:pt x="4" y="12"/>
                                  <a:pt x="6" y="9"/>
                                  <a:pt x="9" y="6"/>
                                </a:cubicBezTo>
                                <a:cubicBezTo>
                                  <a:pt x="12" y="4"/>
                                  <a:pt x="15" y="2"/>
                                  <a:pt x="19" y="1"/>
                                </a:cubicBezTo>
                                <a:cubicBezTo>
                                  <a:pt x="23" y="0"/>
                                  <a:pt x="28" y="0"/>
                                  <a:pt x="32" y="0"/>
                                </a:cubicBezTo>
                                <a:cubicBezTo>
                                  <a:pt x="35" y="0"/>
                                  <a:pt x="37" y="0"/>
                                  <a:pt x="40" y="0"/>
                                </a:cubicBezTo>
                                <a:cubicBezTo>
                                  <a:pt x="42" y="1"/>
                                  <a:pt x="44" y="1"/>
                                  <a:pt x="46" y="1"/>
                                </a:cubicBezTo>
                                <a:cubicBezTo>
                                  <a:pt x="47" y="2"/>
                                  <a:pt x="49" y="2"/>
                                  <a:pt x="50" y="3"/>
                                </a:cubicBezTo>
                                <a:cubicBezTo>
                                  <a:pt x="51" y="4"/>
                                  <a:pt x="53" y="4"/>
                                  <a:pt x="53" y="5"/>
                                </a:cubicBezTo>
                                <a:cubicBezTo>
                                  <a:pt x="54" y="5"/>
                                  <a:pt x="54" y="5"/>
                                  <a:pt x="54" y="6"/>
                                </a:cubicBezTo>
                                <a:cubicBezTo>
                                  <a:pt x="54" y="6"/>
                                  <a:pt x="55" y="7"/>
                                  <a:pt x="55" y="8"/>
                                </a:cubicBezTo>
                                <a:cubicBezTo>
                                  <a:pt x="55" y="8"/>
                                  <a:pt x="55" y="9"/>
                                  <a:pt x="55" y="10"/>
                                </a:cubicBezTo>
                                <a:cubicBezTo>
                                  <a:pt x="55" y="11"/>
                                  <a:pt x="55" y="12"/>
                                  <a:pt x="55" y="13"/>
                                </a:cubicBezTo>
                                <a:cubicBezTo>
                                  <a:pt x="55" y="15"/>
                                  <a:pt x="55" y="16"/>
                                  <a:pt x="55" y="17"/>
                                </a:cubicBezTo>
                                <a:cubicBezTo>
                                  <a:pt x="55" y="18"/>
                                  <a:pt x="55" y="19"/>
                                  <a:pt x="55" y="19"/>
                                </a:cubicBezTo>
                                <a:cubicBezTo>
                                  <a:pt x="55" y="20"/>
                                  <a:pt x="54" y="21"/>
                                  <a:pt x="54" y="21"/>
                                </a:cubicBezTo>
                                <a:cubicBezTo>
                                  <a:pt x="54" y="21"/>
                                  <a:pt x="53" y="21"/>
                                  <a:pt x="53" y="21"/>
                                </a:cubicBezTo>
                                <a:cubicBezTo>
                                  <a:pt x="52" y="21"/>
                                  <a:pt x="51" y="21"/>
                                  <a:pt x="50" y="20"/>
                                </a:cubicBezTo>
                                <a:cubicBezTo>
                                  <a:pt x="49" y="19"/>
                                  <a:pt x="48" y="19"/>
                                  <a:pt x="46" y="18"/>
                                </a:cubicBezTo>
                                <a:cubicBezTo>
                                  <a:pt x="45" y="18"/>
                                  <a:pt x="42" y="17"/>
                                  <a:pt x="41" y="17"/>
                                </a:cubicBezTo>
                                <a:cubicBezTo>
                                  <a:pt x="39" y="16"/>
                                  <a:pt x="36" y="15"/>
                                  <a:pt x="33" y="15"/>
                                </a:cubicBezTo>
                                <a:cubicBezTo>
                                  <a:pt x="31" y="15"/>
                                  <a:pt x="29" y="15"/>
                                  <a:pt x="28" y="16"/>
                                </a:cubicBezTo>
                                <a:cubicBezTo>
                                  <a:pt x="26" y="17"/>
                                  <a:pt x="25" y="17"/>
                                  <a:pt x="24" y="18"/>
                                </a:cubicBezTo>
                                <a:cubicBezTo>
                                  <a:pt x="23" y="18"/>
                                  <a:pt x="23" y="19"/>
                                  <a:pt x="22" y="21"/>
                                </a:cubicBezTo>
                                <a:cubicBezTo>
                                  <a:pt x="21" y="22"/>
                                  <a:pt x="21" y="22"/>
                                  <a:pt x="21" y="23"/>
                                </a:cubicBezTo>
                                <a:cubicBezTo>
                                  <a:pt x="21" y="26"/>
                                  <a:pt x="22" y="27"/>
                                  <a:pt x="23" y="29"/>
                                </a:cubicBezTo>
                                <a:cubicBezTo>
                                  <a:pt x="24" y="30"/>
                                  <a:pt x="25" y="31"/>
                                  <a:pt x="28" y="31"/>
                                </a:cubicBezTo>
                                <a:cubicBezTo>
                                  <a:pt x="30" y="32"/>
                                  <a:pt x="32" y="33"/>
                                  <a:pt x="34" y="34"/>
                                </a:cubicBezTo>
                                <a:cubicBezTo>
                                  <a:pt x="36" y="35"/>
                                  <a:pt x="38" y="36"/>
                                  <a:pt x="41" y="37"/>
                                </a:cubicBezTo>
                                <a:cubicBezTo>
                                  <a:pt x="43" y="38"/>
                                  <a:pt x="45" y="39"/>
                                  <a:pt x="47" y="40"/>
                                </a:cubicBezTo>
                                <a:cubicBezTo>
                                  <a:pt x="50" y="42"/>
                                  <a:pt x="52" y="43"/>
                                  <a:pt x="54" y="45"/>
                                </a:cubicBezTo>
                                <a:cubicBezTo>
                                  <a:pt x="55" y="47"/>
                                  <a:pt x="57" y="49"/>
                                  <a:pt x="58" y="52"/>
                                </a:cubicBezTo>
                                <a:cubicBezTo>
                                  <a:pt x="59" y="55"/>
                                  <a:pt x="60" y="57"/>
                                  <a:pt x="60" y="61"/>
                                </a:cubicBezTo>
                                <a:cubicBezTo>
                                  <a:pt x="60" y="65"/>
                                  <a:pt x="59" y="69"/>
                                  <a:pt x="58" y="73"/>
                                </a:cubicBezTo>
                                <a:cubicBezTo>
                                  <a:pt x="56" y="76"/>
                                  <a:pt x="53" y="79"/>
                                  <a:pt x="50" y="81"/>
                                </a:cubicBezTo>
                                <a:cubicBezTo>
                                  <a:pt x="47" y="84"/>
                                  <a:pt x="43" y="85"/>
                                  <a:pt x="39" y="86"/>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4" name="Freeform 52"/>
                        <wps:cNvSpPr>
                          <a:spLocks noChangeArrowheads="1"/>
                        </wps:cNvSpPr>
                        <wps:spPr bwMode="auto">
                          <a:xfrm>
                            <a:off x="6033" y="804"/>
                            <a:ext cx="51" cy="104"/>
                          </a:xfrm>
                          <a:custGeom>
                            <a:avLst/>
                            <a:gdLst>
                              <a:gd name="T0" fmla="*/ 55 w 56"/>
                              <a:gd name="T1" fmla="*/ 95 h 109"/>
                              <a:gd name="T2" fmla="*/ 54 w 56"/>
                              <a:gd name="T3" fmla="*/ 101 h 109"/>
                              <a:gd name="T4" fmla="*/ 53 w 56"/>
                              <a:gd name="T5" fmla="*/ 104 h 109"/>
                              <a:gd name="T6" fmla="*/ 51 w 56"/>
                              <a:gd name="T7" fmla="*/ 105 h 109"/>
                              <a:gd name="T8" fmla="*/ 47 w 56"/>
                              <a:gd name="T9" fmla="*/ 106 h 109"/>
                              <a:gd name="T10" fmla="*/ 43 w 56"/>
                              <a:gd name="T11" fmla="*/ 107 h 109"/>
                              <a:gd name="T12" fmla="*/ 38 w 56"/>
                              <a:gd name="T13" fmla="*/ 107 h 109"/>
                              <a:gd name="T14" fmla="*/ 26 w 56"/>
                              <a:gd name="T15" fmla="*/ 106 h 109"/>
                              <a:gd name="T16" fmla="*/ 18 w 56"/>
                              <a:gd name="T17" fmla="*/ 101 h 109"/>
                              <a:gd name="T18" fmla="*/ 14 w 56"/>
                              <a:gd name="T19" fmla="*/ 92 h 109"/>
                              <a:gd name="T20" fmla="*/ 12 w 56"/>
                              <a:gd name="T21" fmla="*/ 80 h 109"/>
                              <a:gd name="T22" fmla="*/ 12 w 56"/>
                              <a:gd name="T23" fmla="*/ 39 h 109"/>
                              <a:gd name="T24" fmla="*/ 3 w 56"/>
                              <a:gd name="T25" fmla="*/ 39 h 109"/>
                              <a:gd name="T26" fmla="*/ 1 w 56"/>
                              <a:gd name="T27" fmla="*/ 37 h 109"/>
                              <a:gd name="T28" fmla="*/ 0 w 56"/>
                              <a:gd name="T29" fmla="*/ 30 h 109"/>
                              <a:gd name="T30" fmla="*/ 0 w 56"/>
                              <a:gd name="T31" fmla="*/ 26 h 109"/>
                              <a:gd name="T32" fmla="*/ 1 w 56"/>
                              <a:gd name="T33" fmla="*/ 23 h 109"/>
                              <a:gd name="T34" fmla="*/ 1 w 56"/>
                              <a:gd name="T35" fmla="*/ 22 h 109"/>
                              <a:gd name="T36" fmla="*/ 3 w 56"/>
                              <a:gd name="T37" fmla="*/ 21 h 109"/>
                              <a:gd name="T38" fmla="*/ 12 w 56"/>
                              <a:gd name="T39" fmla="*/ 21 h 109"/>
                              <a:gd name="T40" fmla="*/ 12 w 56"/>
                              <a:gd name="T41" fmla="*/ 4 h 109"/>
                              <a:gd name="T42" fmla="*/ 13 w 56"/>
                              <a:gd name="T43" fmla="*/ 2 h 109"/>
                              <a:gd name="T44" fmla="*/ 14 w 56"/>
                              <a:gd name="T45" fmla="*/ 1 h 109"/>
                              <a:gd name="T46" fmla="*/ 18 w 56"/>
                              <a:gd name="T47" fmla="*/ 0 h 109"/>
                              <a:gd name="T48" fmla="*/ 23 w 56"/>
                              <a:gd name="T49" fmla="*/ 0 h 109"/>
                              <a:gd name="T50" fmla="*/ 29 w 56"/>
                              <a:gd name="T51" fmla="*/ 0 h 109"/>
                              <a:gd name="T52" fmla="*/ 32 w 56"/>
                              <a:gd name="T53" fmla="*/ 1 h 109"/>
                              <a:gd name="T54" fmla="*/ 34 w 56"/>
                              <a:gd name="T55" fmla="*/ 2 h 109"/>
                              <a:gd name="T56" fmla="*/ 34 w 56"/>
                              <a:gd name="T57" fmla="*/ 4 h 109"/>
                              <a:gd name="T58" fmla="*/ 34 w 56"/>
                              <a:gd name="T59" fmla="*/ 21 h 109"/>
                              <a:gd name="T60" fmla="*/ 51 w 56"/>
                              <a:gd name="T61" fmla="*/ 21 h 109"/>
                              <a:gd name="T62" fmla="*/ 53 w 56"/>
                              <a:gd name="T63" fmla="*/ 22 h 109"/>
                              <a:gd name="T64" fmla="*/ 53 w 56"/>
                              <a:gd name="T65" fmla="*/ 23 h 109"/>
                              <a:gd name="T66" fmla="*/ 55 w 56"/>
                              <a:gd name="T67" fmla="*/ 26 h 109"/>
                              <a:gd name="T68" fmla="*/ 55 w 56"/>
                              <a:gd name="T69" fmla="*/ 30 h 109"/>
                              <a:gd name="T70" fmla="*/ 53 w 56"/>
                              <a:gd name="T71" fmla="*/ 37 h 109"/>
                              <a:gd name="T72" fmla="*/ 51 w 56"/>
                              <a:gd name="T73" fmla="*/ 39 h 109"/>
                              <a:gd name="T74" fmla="*/ 34 w 56"/>
                              <a:gd name="T75" fmla="*/ 39 h 109"/>
                              <a:gd name="T76" fmla="*/ 34 w 56"/>
                              <a:gd name="T77" fmla="*/ 76 h 109"/>
                              <a:gd name="T78" fmla="*/ 36 w 56"/>
                              <a:gd name="T79" fmla="*/ 85 h 109"/>
                              <a:gd name="T80" fmla="*/ 43 w 56"/>
                              <a:gd name="T81" fmla="*/ 89 h 109"/>
                              <a:gd name="T82" fmla="*/ 47 w 56"/>
                              <a:gd name="T83" fmla="*/ 88 h 109"/>
                              <a:gd name="T84" fmla="*/ 49 w 56"/>
                              <a:gd name="T85" fmla="*/ 87 h 109"/>
                              <a:gd name="T86" fmla="*/ 51 w 56"/>
                              <a:gd name="T87" fmla="*/ 87 h 109"/>
                              <a:gd name="T88" fmla="*/ 52 w 56"/>
                              <a:gd name="T89" fmla="*/ 86 h 109"/>
                              <a:gd name="T90" fmla="*/ 53 w 56"/>
                              <a:gd name="T91" fmla="*/ 87 h 109"/>
                              <a:gd name="T92" fmla="*/ 54 w 56"/>
                              <a:gd name="T93" fmla="*/ 88 h 109"/>
                              <a:gd name="T94" fmla="*/ 55 w 56"/>
                              <a:gd name="T95" fmla="*/ 91 h 109"/>
                              <a:gd name="T96" fmla="*/ 55 w 56"/>
                              <a:gd name="T97" fmla="*/ 95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6" h="109">
                                <a:moveTo>
                                  <a:pt x="55" y="95"/>
                                </a:moveTo>
                                <a:cubicBezTo>
                                  <a:pt x="55" y="97"/>
                                  <a:pt x="55" y="99"/>
                                  <a:pt x="54" y="101"/>
                                </a:cubicBezTo>
                                <a:cubicBezTo>
                                  <a:pt x="53" y="102"/>
                                  <a:pt x="53" y="103"/>
                                  <a:pt x="53" y="104"/>
                                </a:cubicBezTo>
                                <a:cubicBezTo>
                                  <a:pt x="52" y="104"/>
                                  <a:pt x="52" y="104"/>
                                  <a:pt x="51" y="105"/>
                                </a:cubicBezTo>
                                <a:cubicBezTo>
                                  <a:pt x="49" y="106"/>
                                  <a:pt x="48" y="106"/>
                                  <a:pt x="47" y="106"/>
                                </a:cubicBezTo>
                                <a:cubicBezTo>
                                  <a:pt x="46" y="107"/>
                                  <a:pt x="44" y="107"/>
                                  <a:pt x="43" y="107"/>
                                </a:cubicBezTo>
                                <a:cubicBezTo>
                                  <a:pt x="42" y="108"/>
                                  <a:pt x="39" y="107"/>
                                  <a:pt x="38" y="107"/>
                                </a:cubicBezTo>
                                <a:cubicBezTo>
                                  <a:pt x="33" y="107"/>
                                  <a:pt x="30" y="107"/>
                                  <a:pt x="26" y="106"/>
                                </a:cubicBezTo>
                                <a:cubicBezTo>
                                  <a:pt x="23" y="104"/>
                                  <a:pt x="21" y="103"/>
                                  <a:pt x="18" y="101"/>
                                </a:cubicBezTo>
                                <a:cubicBezTo>
                                  <a:pt x="16" y="98"/>
                                  <a:pt x="14" y="95"/>
                                  <a:pt x="14" y="92"/>
                                </a:cubicBezTo>
                                <a:cubicBezTo>
                                  <a:pt x="13" y="89"/>
                                  <a:pt x="12" y="84"/>
                                  <a:pt x="12" y="80"/>
                                </a:cubicBezTo>
                                <a:lnTo>
                                  <a:pt x="12" y="39"/>
                                </a:lnTo>
                                <a:lnTo>
                                  <a:pt x="3" y="39"/>
                                </a:lnTo>
                                <a:cubicBezTo>
                                  <a:pt x="2" y="39"/>
                                  <a:pt x="1" y="39"/>
                                  <a:pt x="1" y="37"/>
                                </a:cubicBezTo>
                                <a:cubicBezTo>
                                  <a:pt x="0" y="35"/>
                                  <a:pt x="0" y="34"/>
                                  <a:pt x="0" y="30"/>
                                </a:cubicBezTo>
                                <a:cubicBezTo>
                                  <a:pt x="0" y="29"/>
                                  <a:pt x="0" y="27"/>
                                  <a:pt x="0" y="26"/>
                                </a:cubicBezTo>
                                <a:cubicBezTo>
                                  <a:pt x="0" y="25"/>
                                  <a:pt x="0" y="24"/>
                                  <a:pt x="1" y="23"/>
                                </a:cubicBezTo>
                                <a:cubicBezTo>
                                  <a:pt x="1" y="22"/>
                                  <a:pt x="1" y="22"/>
                                  <a:pt x="1" y="22"/>
                                </a:cubicBezTo>
                                <a:cubicBezTo>
                                  <a:pt x="1" y="22"/>
                                  <a:pt x="2" y="21"/>
                                  <a:pt x="3" y="21"/>
                                </a:cubicBezTo>
                                <a:lnTo>
                                  <a:pt x="12" y="21"/>
                                </a:lnTo>
                                <a:lnTo>
                                  <a:pt x="12" y="4"/>
                                </a:lnTo>
                                <a:cubicBezTo>
                                  <a:pt x="12" y="3"/>
                                  <a:pt x="12" y="2"/>
                                  <a:pt x="13" y="2"/>
                                </a:cubicBezTo>
                                <a:cubicBezTo>
                                  <a:pt x="13" y="2"/>
                                  <a:pt x="13" y="1"/>
                                  <a:pt x="14" y="1"/>
                                </a:cubicBezTo>
                                <a:cubicBezTo>
                                  <a:pt x="15" y="1"/>
                                  <a:pt x="16" y="1"/>
                                  <a:pt x="18" y="0"/>
                                </a:cubicBezTo>
                                <a:cubicBezTo>
                                  <a:pt x="19" y="0"/>
                                  <a:pt x="21" y="0"/>
                                  <a:pt x="23" y="0"/>
                                </a:cubicBezTo>
                                <a:cubicBezTo>
                                  <a:pt x="25" y="0"/>
                                  <a:pt x="27" y="0"/>
                                  <a:pt x="29" y="0"/>
                                </a:cubicBezTo>
                                <a:cubicBezTo>
                                  <a:pt x="30" y="0"/>
                                  <a:pt x="31" y="1"/>
                                  <a:pt x="32" y="1"/>
                                </a:cubicBezTo>
                                <a:cubicBezTo>
                                  <a:pt x="32" y="2"/>
                                  <a:pt x="33" y="2"/>
                                  <a:pt x="34" y="2"/>
                                </a:cubicBezTo>
                                <a:cubicBezTo>
                                  <a:pt x="34" y="3"/>
                                  <a:pt x="34" y="3"/>
                                  <a:pt x="34" y="4"/>
                                </a:cubicBezTo>
                                <a:lnTo>
                                  <a:pt x="34" y="21"/>
                                </a:lnTo>
                                <a:lnTo>
                                  <a:pt x="51" y="21"/>
                                </a:lnTo>
                                <a:cubicBezTo>
                                  <a:pt x="52" y="21"/>
                                  <a:pt x="52" y="21"/>
                                  <a:pt x="53" y="22"/>
                                </a:cubicBezTo>
                                <a:cubicBezTo>
                                  <a:pt x="53" y="22"/>
                                  <a:pt x="53" y="22"/>
                                  <a:pt x="53" y="23"/>
                                </a:cubicBezTo>
                                <a:cubicBezTo>
                                  <a:pt x="53" y="23"/>
                                  <a:pt x="54" y="25"/>
                                  <a:pt x="55" y="26"/>
                                </a:cubicBezTo>
                                <a:cubicBezTo>
                                  <a:pt x="55" y="27"/>
                                  <a:pt x="55" y="29"/>
                                  <a:pt x="55" y="30"/>
                                </a:cubicBezTo>
                                <a:cubicBezTo>
                                  <a:pt x="55" y="34"/>
                                  <a:pt x="54" y="36"/>
                                  <a:pt x="53" y="37"/>
                                </a:cubicBezTo>
                                <a:cubicBezTo>
                                  <a:pt x="53" y="38"/>
                                  <a:pt x="52" y="39"/>
                                  <a:pt x="51" y="39"/>
                                </a:cubicBezTo>
                                <a:lnTo>
                                  <a:pt x="34" y="39"/>
                                </a:lnTo>
                                <a:lnTo>
                                  <a:pt x="34" y="76"/>
                                </a:lnTo>
                                <a:cubicBezTo>
                                  <a:pt x="34" y="80"/>
                                  <a:pt x="35" y="83"/>
                                  <a:pt x="36" y="85"/>
                                </a:cubicBezTo>
                                <a:cubicBezTo>
                                  <a:pt x="38" y="87"/>
                                  <a:pt x="40" y="89"/>
                                  <a:pt x="43" y="89"/>
                                </a:cubicBezTo>
                                <a:cubicBezTo>
                                  <a:pt x="44" y="89"/>
                                  <a:pt x="46" y="89"/>
                                  <a:pt x="47" y="88"/>
                                </a:cubicBezTo>
                                <a:cubicBezTo>
                                  <a:pt x="48" y="87"/>
                                  <a:pt x="48" y="88"/>
                                  <a:pt x="49" y="87"/>
                                </a:cubicBezTo>
                                <a:cubicBezTo>
                                  <a:pt x="49" y="87"/>
                                  <a:pt x="50" y="87"/>
                                  <a:pt x="51" y="87"/>
                                </a:cubicBezTo>
                                <a:cubicBezTo>
                                  <a:pt x="51" y="87"/>
                                  <a:pt x="52" y="86"/>
                                  <a:pt x="52" y="86"/>
                                </a:cubicBezTo>
                                <a:lnTo>
                                  <a:pt x="53" y="87"/>
                                </a:lnTo>
                                <a:cubicBezTo>
                                  <a:pt x="53" y="87"/>
                                  <a:pt x="53" y="87"/>
                                  <a:pt x="54" y="88"/>
                                </a:cubicBezTo>
                                <a:cubicBezTo>
                                  <a:pt x="55" y="89"/>
                                  <a:pt x="54" y="90"/>
                                  <a:pt x="55" y="91"/>
                                </a:cubicBezTo>
                                <a:cubicBezTo>
                                  <a:pt x="55" y="92"/>
                                  <a:pt x="55" y="93"/>
                                  <a:pt x="55" y="95"/>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5" name="AutoShape 53"/>
                        <wps:cNvSpPr>
                          <a:spLocks noChangeArrowheads="1"/>
                        </wps:cNvSpPr>
                        <wps:spPr bwMode="auto">
                          <a:xfrm>
                            <a:off x="6102" y="790"/>
                            <a:ext cx="22" cy="116"/>
                          </a:xfrm>
                          <a:custGeom>
                            <a:avLst/>
                            <a:gdLst>
                              <a:gd name="T0" fmla="*/ 22 w 27"/>
                              <a:gd name="T1" fmla="*/ 117 h 121"/>
                              <a:gd name="T2" fmla="*/ 22 w 27"/>
                              <a:gd name="T3" fmla="*/ 118 h 121"/>
                              <a:gd name="T4" fmla="*/ 20 w 27"/>
                              <a:gd name="T5" fmla="*/ 119 h 121"/>
                              <a:gd name="T6" fmla="*/ 16 w 27"/>
                              <a:gd name="T7" fmla="*/ 120 h 121"/>
                              <a:gd name="T8" fmla="*/ 11 w 27"/>
                              <a:gd name="T9" fmla="*/ 120 h 121"/>
                              <a:gd name="T10" fmla="*/ 6 w 27"/>
                              <a:gd name="T11" fmla="*/ 120 h 121"/>
                              <a:gd name="T12" fmla="*/ 2 w 27"/>
                              <a:gd name="T13" fmla="*/ 119 h 121"/>
                              <a:gd name="T14" fmla="*/ 1 w 27"/>
                              <a:gd name="T15" fmla="*/ 118 h 121"/>
                              <a:gd name="T16" fmla="*/ 0 w 27"/>
                              <a:gd name="T17" fmla="*/ 117 h 121"/>
                              <a:gd name="T18" fmla="*/ 0 w 27"/>
                              <a:gd name="T19" fmla="*/ 38 h 121"/>
                              <a:gd name="T20" fmla="*/ 1 w 27"/>
                              <a:gd name="T21" fmla="*/ 37 h 121"/>
                              <a:gd name="T22" fmla="*/ 2 w 27"/>
                              <a:gd name="T23" fmla="*/ 35 h 121"/>
                              <a:gd name="T24" fmla="*/ 6 w 27"/>
                              <a:gd name="T25" fmla="*/ 34 h 121"/>
                              <a:gd name="T26" fmla="*/ 11 w 27"/>
                              <a:gd name="T27" fmla="*/ 34 h 121"/>
                              <a:gd name="T28" fmla="*/ 16 w 27"/>
                              <a:gd name="T29" fmla="*/ 34 h 121"/>
                              <a:gd name="T30" fmla="*/ 20 w 27"/>
                              <a:gd name="T31" fmla="*/ 35 h 121"/>
                              <a:gd name="T32" fmla="*/ 22 w 27"/>
                              <a:gd name="T33" fmla="*/ 37 h 121"/>
                              <a:gd name="T34" fmla="*/ 22 w 27"/>
                              <a:gd name="T35" fmla="*/ 38 h 121"/>
                              <a:gd name="T36" fmla="*/ 22 w 27"/>
                              <a:gd name="T37" fmla="*/ 117 h 121"/>
                              <a:gd name="T38" fmla="*/ 26 w 27"/>
                              <a:gd name="T39" fmla="*/ 11 h 121"/>
                              <a:gd name="T40" fmla="*/ 23 w 27"/>
                              <a:gd name="T41" fmla="*/ 21 h 121"/>
                              <a:gd name="T42" fmla="*/ 13 w 27"/>
                              <a:gd name="T43" fmla="*/ 23 h 121"/>
                              <a:gd name="T44" fmla="*/ 3 w 27"/>
                              <a:gd name="T45" fmla="*/ 21 h 121"/>
                              <a:gd name="T46" fmla="*/ 0 w 27"/>
                              <a:gd name="T47" fmla="*/ 12 h 121"/>
                              <a:gd name="T48" fmla="*/ 3 w 27"/>
                              <a:gd name="T49" fmla="*/ 3 h 121"/>
                              <a:gd name="T50" fmla="*/ 13 w 27"/>
                              <a:gd name="T51" fmla="*/ 0 h 121"/>
                              <a:gd name="T52" fmla="*/ 23 w 27"/>
                              <a:gd name="T53" fmla="*/ 2 h 121"/>
                              <a:gd name="T54" fmla="*/ 26 w 27"/>
                              <a:gd name="T55" fmla="*/ 11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7" h="121">
                                <a:moveTo>
                                  <a:pt x="22" y="117"/>
                                </a:moveTo>
                                <a:cubicBezTo>
                                  <a:pt x="22" y="117"/>
                                  <a:pt x="22" y="118"/>
                                  <a:pt x="22" y="118"/>
                                </a:cubicBezTo>
                                <a:cubicBezTo>
                                  <a:pt x="21" y="119"/>
                                  <a:pt x="20" y="119"/>
                                  <a:pt x="20" y="119"/>
                                </a:cubicBezTo>
                                <a:cubicBezTo>
                                  <a:pt x="19" y="119"/>
                                  <a:pt x="18" y="119"/>
                                  <a:pt x="16" y="120"/>
                                </a:cubicBezTo>
                                <a:cubicBezTo>
                                  <a:pt x="15" y="120"/>
                                  <a:pt x="13" y="120"/>
                                  <a:pt x="11" y="120"/>
                                </a:cubicBezTo>
                                <a:cubicBezTo>
                                  <a:pt x="9" y="120"/>
                                  <a:pt x="7" y="120"/>
                                  <a:pt x="6" y="120"/>
                                </a:cubicBezTo>
                                <a:cubicBezTo>
                                  <a:pt x="5" y="119"/>
                                  <a:pt x="3" y="119"/>
                                  <a:pt x="2" y="119"/>
                                </a:cubicBezTo>
                                <a:cubicBezTo>
                                  <a:pt x="1" y="118"/>
                                  <a:pt x="1" y="118"/>
                                  <a:pt x="1" y="118"/>
                                </a:cubicBezTo>
                                <a:cubicBezTo>
                                  <a:pt x="0" y="118"/>
                                  <a:pt x="0" y="117"/>
                                  <a:pt x="0" y="117"/>
                                </a:cubicBezTo>
                                <a:lnTo>
                                  <a:pt x="0" y="38"/>
                                </a:lnTo>
                                <a:cubicBezTo>
                                  <a:pt x="0" y="37"/>
                                  <a:pt x="0" y="37"/>
                                  <a:pt x="1" y="37"/>
                                </a:cubicBezTo>
                                <a:cubicBezTo>
                                  <a:pt x="1" y="36"/>
                                  <a:pt x="2" y="35"/>
                                  <a:pt x="2" y="35"/>
                                </a:cubicBezTo>
                                <a:cubicBezTo>
                                  <a:pt x="3" y="35"/>
                                  <a:pt x="5" y="35"/>
                                  <a:pt x="6" y="34"/>
                                </a:cubicBezTo>
                                <a:cubicBezTo>
                                  <a:pt x="7" y="34"/>
                                  <a:pt x="9" y="34"/>
                                  <a:pt x="11" y="34"/>
                                </a:cubicBezTo>
                                <a:cubicBezTo>
                                  <a:pt x="14" y="34"/>
                                  <a:pt x="15" y="34"/>
                                  <a:pt x="16" y="34"/>
                                </a:cubicBezTo>
                                <a:cubicBezTo>
                                  <a:pt x="18" y="34"/>
                                  <a:pt x="19" y="35"/>
                                  <a:pt x="20" y="35"/>
                                </a:cubicBezTo>
                                <a:cubicBezTo>
                                  <a:pt x="21" y="36"/>
                                  <a:pt x="21" y="36"/>
                                  <a:pt x="22" y="37"/>
                                </a:cubicBezTo>
                                <a:cubicBezTo>
                                  <a:pt x="22" y="37"/>
                                  <a:pt x="22" y="37"/>
                                  <a:pt x="22" y="38"/>
                                </a:cubicBezTo>
                                <a:lnTo>
                                  <a:pt x="22" y="117"/>
                                </a:lnTo>
                                <a:close/>
                                <a:moveTo>
                                  <a:pt x="26" y="11"/>
                                </a:moveTo>
                                <a:cubicBezTo>
                                  <a:pt x="26" y="16"/>
                                  <a:pt x="25" y="19"/>
                                  <a:pt x="23" y="21"/>
                                </a:cubicBezTo>
                                <a:cubicBezTo>
                                  <a:pt x="21" y="22"/>
                                  <a:pt x="18" y="23"/>
                                  <a:pt x="13" y="23"/>
                                </a:cubicBezTo>
                                <a:cubicBezTo>
                                  <a:pt x="8" y="23"/>
                                  <a:pt x="5" y="22"/>
                                  <a:pt x="3" y="21"/>
                                </a:cubicBezTo>
                                <a:cubicBezTo>
                                  <a:pt x="1" y="19"/>
                                  <a:pt x="0" y="16"/>
                                  <a:pt x="0" y="12"/>
                                </a:cubicBezTo>
                                <a:cubicBezTo>
                                  <a:pt x="0" y="7"/>
                                  <a:pt x="1" y="4"/>
                                  <a:pt x="3" y="3"/>
                                </a:cubicBezTo>
                                <a:cubicBezTo>
                                  <a:pt x="5" y="1"/>
                                  <a:pt x="8" y="0"/>
                                  <a:pt x="13" y="0"/>
                                </a:cubicBezTo>
                                <a:cubicBezTo>
                                  <a:pt x="18" y="0"/>
                                  <a:pt x="21" y="0"/>
                                  <a:pt x="23" y="2"/>
                                </a:cubicBezTo>
                                <a:cubicBezTo>
                                  <a:pt x="25" y="4"/>
                                  <a:pt x="26" y="7"/>
                                  <a:pt x="26" y="11"/>
                                </a:cubicBez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6" name="Freeform 54"/>
                        <wps:cNvSpPr>
                          <a:spLocks noChangeArrowheads="1"/>
                        </wps:cNvSpPr>
                        <wps:spPr bwMode="auto">
                          <a:xfrm>
                            <a:off x="6137" y="884"/>
                            <a:ext cx="32" cy="47"/>
                          </a:xfrm>
                          <a:custGeom>
                            <a:avLst/>
                            <a:gdLst>
                              <a:gd name="T0" fmla="*/ 36 w 37"/>
                              <a:gd name="T1" fmla="*/ 9 h 52"/>
                              <a:gd name="T2" fmla="*/ 35 w 37"/>
                              <a:gd name="T3" fmla="*/ 16 h 52"/>
                              <a:gd name="T4" fmla="*/ 34 w 37"/>
                              <a:gd name="T5" fmla="*/ 21 h 52"/>
                              <a:gd name="T6" fmla="*/ 32 w 37"/>
                              <a:gd name="T7" fmla="*/ 26 h 52"/>
                              <a:gd name="T8" fmla="*/ 29 w 37"/>
                              <a:gd name="T9" fmla="*/ 31 h 52"/>
                              <a:gd name="T10" fmla="*/ 17 w 37"/>
                              <a:gd name="T11" fmla="*/ 47 h 52"/>
                              <a:gd name="T12" fmla="*/ 16 w 37"/>
                              <a:gd name="T13" fmla="*/ 49 h 52"/>
                              <a:gd name="T14" fmla="*/ 14 w 37"/>
                              <a:gd name="T15" fmla="*/ 50 h 52"/>
                              <a:gd name="T16" fmla="*/ 11 w 37"/>
                              <a:gd name="T17" fmla="*/ 51 h 52"/>
                              <a:gd name="T18" fmla="*/ 8 w 37"/>
                              <a:gd name="T19" fmla="*/ 51 h 52"/>
                              <a:gd name="T20" fmla="*/ 3 w 37"/>
                              <a:gd name="T21" fmla="*/ 51 h 52"/>
                              <a:gd name="T22" fmla="*/ 1 w 37"/>
                              <a:gd name="T23" fmla="*/ 50 h 52"/>
                              <a:gd name="T24" fmla="*/ 0 w 37"/>
                              <a:gd name="T25" fmla="*/ 49 h 52"/>
                              <a:gd name="T26" fmla="*/ 1 w 37"/>
                              <a:gd name="T27" fmla="*/ 47 h 52"/>
                              <a:gd name="T28" fmla="*/ 12 w 37"/>
                              <a:gd name="T29" fmla="*/ 23 h 52"/>
                              <a:gd name="T30" fmla="*/ 12 w 37"/>
                              <a:gd name="T31" fmla="*/ 9 h 52"/>
                              <a:gd name="T32" fmla="*/ 12 w 37"/>
                              <a:gd name="T33" fmla="*/ 4 h 52"/>
                              <a:gd name="T34" fmla="*/ 15 w 37"/>
                              <a:gd name="T35" fmla="*/ 2 h 52"/>
                              <a:gd name="T36" fmla="*/ 18 w 37"/>
                              <a:gd name="T37" fmla="*/ 0 h 52"/>
                              <a:gd name="T38" fmla="*/ 24 w 37"/>
                              <a:gd name="T39" fmla="*/ 0 h 52"/>
                              <a:gd name="T40" fmla="*/ 29 w 37"/>
                              <a:gd name="T41" fmla="*/ 0 h 52"/>
                              <a:gd name="T42" fmla="*/ 33 w 37"/>
                              <a:gd name="T43" fmla="*/ 2 h 52"/>
                              <a:gd name="T44" fmla="*/ 35 w 37"/>
                              <a:gd name="T45" fmla="*/ 4 h 52"/>
                              <a:gd name="T46" fmla="*/ 36 w 37"/>
                              <a:gd name="T47" fmla="*/ 9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7" h="52">
                                <a:moveTo>
                                  <a:pt x="36" y="9"/>
                                </a:moveTo>
                                <a:cubicBezTo>
                                  <a:pt x="36" y="11"/>
                                  <a:pt x="35" y="13"/>
                                  <a:pt x="35" y="16"/>
                                </a:cubicBezTo>
                                <a:cubicBezTo>
                                  <a:pt x="35" y="18"/>
                                  <a:pt x="35" y="19"/>
                                  <a:pt x="34" y="21"/>
                                </a:cubicBezTo>
                                <a:cubicBezTo>
                                  <a:pt x="33" y="23"/>
                                  <a:pt x="33" y="24"/>
                                  <a:pt x="32" y="26"/>
                                </a:cubicBezTo>
                                <a:cubicBezTo>
                                  <a:pt x="31" y="28"/>
                                  <a:pt x="30" y="29"/>
                                  <a:pt x="29" y="31"/>
                                </a:cubicBezTo>
                                <a:lnTo>
                                  <a:pt x="17" y="47"/>
                                </a:lnTo>
                                <a:cubicBezTo>
                                  <a:pt x="17" y="48"/>
                                  <a:pt x="16" y="49"/>
                                  <a:pt x="16" y="49"/>
                                </a:cubicBezTo>
                                <a:cubicBezTo>
                                  <a:pt x="15" y="50"/>
                                  <a:pt x="15" y="50"/>
                                  <a:pt x="14" y="50"/>
                                </a:cubicBezTo>
                                <a:cubicBezTo>
                                  <a:pt x="14" y="50"/>
                                  <a:pt x="12" y="50"/>
                                  <a:pt x="11" y="51"/>
                                </a:cubicBezTo>
                                <a:cubicBezTo>
                                  <a:pt x="11" y="51"/>
                                  <a:pt x="9" y="51"/>
                                  <a:pt x="8" y="51"/>
                                </a:cubicBezTo>
                                <a:cubicBezTo>
                                  <a:pt x="6" y="51"/>
                                  <a:pt x="4" y="51"/>
                                  <a:pt x="3" y="51"/>
                                </a:cubicBezTo>
                                <a:cubicBezTo>
                                  <a:pt x="2" y="50"/>
                                  <a:pt x="2" y="50"/>
                                  <a:pt x="1" y="50"/>
                                </a:cubicBezTo>
                                <a:cubicBezTo>
                                  <a:pt x="0" y="49"/>
                                  <a:pt x="0" y="49"/>
                                  <a:pt x="0" y="49"/>
                                </a:cubicBezTo>
                                <a:cubicBezTo>
                                  <a:pt x="0" y="49"/>
                                  <a:pt x="0" y="48"/>
                                  <a:pt x="1" y="47"/>
                                </a:cubicBezTo>
                                <a:lnTo>
                                  <a:pt x="12" y="23"/>
                                </a:lnTo>
                                <a:lnTo>
                                  <a:pt x="12" y="9"/>
                                </a:lnTo>
                                <a:cubicBezTo>
                                  <a:pt x="12" y="7"/>
                                  <a:pt x="12" y="6"/>
                                  <a:pt x="12" y="4"/>
                                </a:cubicBezTo>
                                <a:cubicBezTo>
                                  <a:pt x="13" y="3"/>
                                  <a:pt x="14" y="2"/>
                                  <a:pt x="15" y="2"/>
                                </a:cubicBezTo>
                                <a:cubicBezTo>
                                  <a:pt x="16" y="1"/>
                                  <a:pt x="17" y="0"/>
                                  <a:pt x="18" y="0"/>
                                </a:cubicBezTo>
                                <a:cubicBezTo>
                                  <a:pt x="19" y="0"/>
                                  <a:pt x="21" y="0"/>
                                  <a:pt x="24" y="0"/>
                                </a:cubicBezTo>
                                <a:cubicBezTo>
                                  <a:pt x="26" y="0"/>
                                  <a:pt x="28" y="0"/>
                                  <a:pt x="29" y="0"/>
                                </a:cubicBezTo>
                                <a:cubicBezTo>
                                  <a:pt x="30" y="1"/>
                                  <a:pt x="32" y="1"/>
                                  <a:pt x="33" y="2"/>
                                </a:cubicBezTo>
                                <a:cubicBezTo>
                                  <a:pt x="34" y="2"/>
                                  <a:pt x="35" y="3"/>
                                  <a:pt x="35" y="4"/>
                                </a:cubicBezTo>
                                <a:cubicBezTo>
                                  <a:pt x="36" y="6"/>
                                  <a:pt x="36" y="7"/>
                                  <a:pt x="36" y="9"/>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7" name="AutoShape 55"/>
                        <wps:cNvSpPr>
                          <a:spLocks noChangeArrowheads="1"/>
                        </wps:cNvSpPr>
                        <wps:spPr bwMode="auto">
                          <a:xfrm>
                            <a:off x="6234" y="795"/>
                            <a:ext cx="81" cy="111"/>
                          </a:xfrm>
                          <a:custGeom>
                            <a:avLst/>
                            <a:gdLst>
                              <a:gd name="T0" fmla="*/ 85 w 86"/>
                              <a:gd name="T1" fmla="*/ 112 h 116"/>
                              <a:gd name="T2" fmla="*/ 84 w 86"/>
                              <a:gd name="T3" fmla="*/ 113 h 116"/>
                              <a:gd name="T4" fmla="*/ 83 w 86"/>
                              <a:gd name="T5" fmla="*/ 114 h 116"/>
                              <a:gd name="T6" fmla="*/ 79 w 86"/>
                              <a:gd name="T7" fmla="*/ 115 h 116"/>
                              <a:gd name="T8" fmla="*/ 72 w 86"/>
                              <a:gd name="T9" fmla="*/ 115 h 116"/>
                              <a:gd name="T10" fmla="*/ 66 w 86"/>
                              <a:gd name="T11" fmla="*/ 115 h 116"/>
                              <a:gd name="T12" fmla="*/ 63 w 86"/>
                              <a:gd name="T13" fmla="*/ 114 h 116"/>
                              <a:gd name="T14" fmla="*/ 61 w 86"/>
                              <a:gd name="T15" fmla="*/ 113 h 116"/>
                              <a:gd name="T16" fmla="*/ 60 w 86"/>
                              <a:gd name="T17" fmla="*/ 111 h 116"/>
                              <a:gd name="T18" fmla="*/ 50 w 86"/>
                              <a:gd name="T19" fmla="*/ 85 h 116"/>
                              <a:gd name="T20" fmla="*/ 46 w 86"/>
                              <a:gd name="T21" fmla="*/ 78 h 116"/>
                              <a:gd name="T22" fmla="*/ 42 w 86"/>
                              <a:gd name="T23" fmla="*/ 72 h 116"/>
                              <a:gd name="T24" fmla="*/ 37 w 86"/>
                              <a:gd name="T25" fmla="*/ 69 h 116"/>
                              <a:gd name="T26" fmla="*/ 31 w 86"/>
                              <a:gd name="T27" fmla="*/ 68 h 116"/>
                              <a:gd name="T28" fmla="*/ 24 w 86"/>
                              <a:gd name="T29" fmla="*/ 68 h 116"/>
                              <a:gd name="T30" fmla="*/ 24 w 86"/>
                              <a:gd name="T31" fmla="*/ 111 h 116"/>
                              <a:gd name="T32" fmla="*/ 23 w 86"/>
                              <a:gd name="T33" fmla="*/ 113 h 116"/>
                              <a:gd name="T34" fmla="*/ 21 w 86"/>
                              <a:gd name="T35" fmla="*/ 114 h 116"/>
                              <a:gd name="T36" fmla="*/ 17 w 86"/>
                              <a:gd name="T37" fmla="*/ 115 h 116"/>
                              <a:gd name="T38" fmla="*/ 12 w 86"/>
                              <a:gd name="T39" fmla="*/ 115 h 116"/>
                              <a:gd name="T40" fmla="*/ 7 w 86"/>
                              <a:gd name="T41" fmla="*/ 115 h 116"/>
                              <a:gd name="T42" fmla="*/ 3 w 86"/>
                              <a:gd name="T43" fmla="*/ 114 h 116"/>
                              <a:gd name="T44" fmla="*/ 1 w 86"/>
                              <a:gd name="T45" fmla="*/ 113 h 116"/>
                              <a:gd name="T46" fmla="*/ 0 w 86"/>
                              <a:gd name="T47" fmla="*/ 111 h 116"/>
                              <a:gd name="T48" fmla="*/ 0 w 86"/>
                              <a:gd name="T49" fmla="*/ 8 h 116"/>
                              <a:gd name="T50" fmla="*/ 3 w 86"/>
                              <a:gd name="T51" fmla="*/ 2 h 116"/>
                              <a:gd name="T52" fmla="*/ 7 w 86"/>
                              <a:gd name="T53" fmla="*/ 0 h 116"/>
                              <a:gd name="T54" fmla="*/ 37 w 86"/>
                              <a:gd name="T55" fmla="*/ 0 h 116"/>
                              <a:gd name="T56" fmla="*/ 44 w 86"/>
                              <a:gd name="T57" fmla="*/ 0 h 116"/>
                              <a:gd name="T58" fmla="*/ 50 w 86"/>
                              <a:gd name="T59" fmla="*/ 1 h 116"/>
                              <a:gd name="T60" fmla="*/ 62 w 86"/>
                              <a:gd name="T61" fmla="*/ 4 h 116"/>
                              <a:gd name="T62" fmla="*/ 71 w 86"/>
                              <a:gd name="T63" fmla="*/ 11 h 116"/>
                              <a:gd name="T64" fmla="*/ 77 w 86"/>
                              <a:gd name="T65" fmla="*/ 20 h 116"/>
                              <a:gd name="T66" fmla="*/ 79 w 86"/>
                              <a:gd name="T67" fmla="*/ 32 h 116"/>
                              <a:gd name="T68" fmla="*/ 78 w 86"/>
                              <a:gd name="T69" fmla="*/ 42 h 116"/>
                              <a:gd name="T70" fmla="*/ 74 w 86"/>
                              <a:gd name="T71" fmla="*/ 50 h 116"/>
                              <a:gd name="T72" fmla="*/ 67 w 86"/>
                              <a:gd name="T73" fmla="*/ 57 h 116"/>
                              <a:gd name="T74" fmla="*/ 57 w 86"/>
                              <a:gd name="T75" fmla="*/ 62 h 116"/>
                              <a:gd name="T76" fmla="*/ 62 w 86"/>
                              <a:gd name="T77" fmla="*/ 64 h 116"/>
                              <a:gd name="T78" fmla="*/ 66 w 86"/>
                              <a:gd name="T79" fmla="*/ 68 h 116"/>
                              <a:gd name="T80" fmla="*/ 70 w 86"/>
                              <a:gd name="T81" fmla="*/ 74 h 116"/>
                              <a:gd name="T82" fmla="*/ 73 w 86"/>
                              <a:gd name="T83" fmla="*/ 81 h 116"/>
                              <a:gd name="T84" fmla="*/ 83 w 86"/>
                              <a:gd name="T85" fmla="*/ 104 h 116"/>
                              <a:gd name="T86" fmla="*/ 84 w 86"/>
                              <a:gd name="T87" fmla="*/ 109 h 116"/>
                              <a:gd name="T88" fmla="*/ 85 w 86"/>
                              <a:gd name="T89" fmla="*/ 112 h 116"/>
                              <a:gd name="T90" fmla="*/ 57 w 86"/>
                              <a:gd name="T91" fmla="*/ 34 h 116"/>
                              <a:gd name="T92" fmla="*/ 55 w 86"/>
                              <a:gd name="T93" fmla="*/ 24 h 116"/>
                              <a:gd name="T94" fmla="*/ 47 w 86"/>
                              <a:gd name="T95" fmla="*/ 19 h 116"/>
                              <a:gd name="T96" fmla="*/ 42 w 86"/>
                              <a:gd name="T97" fmla="*/ 18 h 116"/>
                              <a:gd name="T98" fmla="*/ 36 w 86"/>
                              <a:gd name="T99" fmla="*/ 18 h 116"/>
                              <a:gd name="T100" fmla="*/ 26 w 86"/>
                              <a:gd name="T101" fmla="*/ 18 h 116"/>
                              <a:gd name="T102" fmla="*/ 26 w 86"/>
                              <a:gd name="T103" fmla="*/ 50 h 116"/>
                              <a:gd name="T104" fmla="*/ 38 w 86"/>
                              <a:gd name="T105" fmla="*/ 50 h 116"/>
                              <a:gd name="T106" fmla="*/ 46 w 86"/>
                              <a:gd name="T107" fmla="*/ 49 h 116"/>
                              <a:gd name="T108" fmla="*/ 52 w 86"/>
                              <a:gd name="T109" fmla="*/ 46 h 116"/>
                              <a:gd name="T110" fmla="*/ 56 w 86"/>
                              <a:gd name="T111" fmla="*/ 41 h 116"/>
                              <a:gd name="T112" fmla="*/ 57 w 86"/>
                              <a:gd name="T113" fmla="*/ 34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6" h="116">
                                <a:moveTo>
                                  <a:pt x="85" y="112"/>
                                </a:moveTo>
                                <a:cubicBezTo>
                                  <a:pt x="85" y="112"/>
                                  <a:pt x="85" y="113"/>
                                  <a:pt x="84" y="113"/>
                                </a:cubicBezTo>
                                <a:cubicBezTo>
                                  <a:pt x="84" y="114"/>
                                  <a:pt x="84" y="114"/>
                                  <a:pt x="83" y="114"/>
                                </a:cubicBezTo>
                                <a:cubicBezTo>
                                  <a:pt x="82" y="114"/>
                                  <a:pt x="81" y="114"/>
                                  <a:pt x="79" y="115"/>
                                </a:cubicBezTo>
                                <a:cubicBezTo>
                                  <a:pt x="78" y="115"/>
                                  <a:pt x="75" y="115"/>
                                  <a:pt x="72" y="115"/>
                                </a:cubicBezTo>
                                <a:cubicBezTo>
                                  <a:pt x="70" y="115"/>
                                  <a:pt x="67" y="115"/>
                                  <a:pt x="66" y="115"/>
                                </a:cubicBezTo>
                                <a:cubicBezTo>
                                  <a:pt x="64" y="114"/>
                                  <a:pt x="63" y="114"/>
                                  <a:pt x="63" y="114"/>
                                </a:cubicBezTo>
                                <a:cubicBezTo>
                                  <a:pt x="62" y="114"/>
                                  <a:pt x="61" y="113"/>
                                  <a:pt x="61" y="113"/>
                                </a:cubicBezTo>
                                <a:cubicBezTo>
                                  <a:pt x="61" y="112"/>
                                  <a:pt x="60" y="112"/>
                                  <a:pt x="60" y="111"/>
                                </a:cubicBezTo>
                                <a:lnTo>
                                  <a:pt x="50" y="85"/>
                                </a:lnTo>
                                <a:cubicBezTo>
                                  <a:pt x="49" y="83"/>
                                  <a:pt x="47" y="80"/>
                                  <a:pt x="46" y="78"/>
                                </a:cubicBezTo>
                                <a:cubicBezTo>
                                  <a:pt x="45" y="76"/>
                                  <a:pt x="44" y="74"/>
                                  <a:pt x="42" y="72"/>
                                </a:cubicBezTo>
                                <a:cubicBezTo>
                                  <a:pt x="41" y="71"/>
                                  <a:pt x="39" y="70"/>
                                  <a:pt x="37" y="69"/>
                                </a:cubicBezTo>
                                <a:cubicBezTo>
                                  <a:pt x="36" y="68"/>
                                  <a:pt x="33" y="68"/>
                                  <a:pt x="31" y="68"/>
                                </a:cubicBezTo>
                                <a:lnTo>
                                  <a:pt x="24" y="68"/>
                                </a:lnTo>
                                <a:lnTo>
                                  <a:pt x="24" y="111"/>
                                </a:lnTo>
                                <a:cubicBezTo>
                                  <a:pt x="24" y="112"/>
                                  <a:pt x="24" y="112"/>
                                  <a:pt x="23" y="113"/>
                                </a:cubicBezTo>
                                <a:cubicBezTo>
                                  <a:pt x="23" y="113"/>
                                  <a:pt x="22" y="114"/>
                                  <a:pt x="21" y="114"/>
                                </a:cubicBezTo>
                                <a:cubicBezTo>
                                  <a:pt x="21" y="114"/>
                                  <a:pt x="19" y="114"/>
                                  <a:pt x="17" y="115"/>
                                </a:cubicBezTo>
                                <a:cubicBezTo>
                                  <a:pt x="16" y="115"/>
                                  <a:pt x="14" y="115"/>
                                  <a:pt x="12" y="115"/>
                                </a:cubicBezTo>
                                <a:cubicBezTo>
                                  <a:pt x="10" y="115"/>
                                  <a:pt x="8" y="115"/>
                                  <a:pt x="7" y="115"/>
                                </a:cubicBezTo>
                                <a:cubicBezTo>
                                  <a:pt x="6" y="115"/>
                                  <a:pt x="4" y="114"/>
                                  <a:pt x="3" y="114"/>
                                </a:cubicBezTo>
                                <a:cubicBezTo>
                                  <a:pt x="2" y="113"/>
                                  <a:pt x="2" y="113"/>
                                  <a:pt x="1" y="113"/>
                                </a:cubicBezTo>
                                <a:cubicBezTo>
                                  <a:pt x="0" y="112"/>
                                  <a:pt x="0" y="112"/>
                                  <a:pt x="0" y="111"/>
                                </a:cubicBezTo>
                                <a:lnTo>
                                  <a:pt x="0" y="8"/>
                                </a:lnTo>
                                <a:cubicBezTo>
                                  <a:pt x="0" y="5"/>
                                  <a:pt x="1" y="3"/>
                                  <a:pt x="3" y="2"/>
                                </a:cubicBezTo>
                                <a:cubicBezTo>
                                  <a:pt x="4" y="1"/>
                                  <a:pt x="6" y="0"/>
                                  <a:pt x="7" y="0"/>
                                </a:cubicBezTo>
                                <a:lnTo>
                                  <a:pt x="37" y="0"/>
                                </a:lnTo>
                                <a:cubicBezTo>
                                  <a:pt x="40" y="0"/>
                                  <a:pt x="42" y="0"/>
                                  <a:pt x="44" y="0"/>
                                </a:cubicBezTo>
                                <a:cubicBezTo>
                                  <a:pt x="46" y="0"/>
                                  <a:pt x="48" y="1"/>
                                  <a:pt x="50" y="1"/>
                                </a:cubicBezTo>
                                <a:cubicBezTo>
                                  <a:pt x="54" y="2"/>
                                  <a:pt x="58" y="3"/>
                                  <a:pt x="62" y="4"/>
                                </a:cubicBezTo>
                                <a:cubicBezTo>
                                  <a:pt x="66" y="6"/>
                                  <a:pt x="69" y="8"/>
                                  <a:pt x="71" y="11"/>
                                </a:cubicBezTo>
                                <a:cubicBezTo>
                                  <a:pt x="74" y="13"/>
                                  <a:pt x="76" y="16"/>
                                  <a:pt x="77" y="20"/>
                                </a:cubicBezTo>
                                <a:cubicBezTo>
                                  <a:pt x="78" y="23"/>
                                  <a:pt x="79" y="27"/>
                                  <a:pt x="79" y="32"/>
                                </a:cubicBezTo>
                                <a:cubicBezTo>
                                  <a:pt x="79" y="36"/>
                                  <a:pt x="79" y="39"/>
                                  <a:pt x="78" y="42"/>
                                </a:cubicBezTo>
                                <a:cubicBezTo>
                                  <a:pt x="76" y="46"/>
                                  <a:pt x="75" y="48"/>
                                  <a:pt x="74" y="50"/>
                                </a:cubicBezTo>
                                <a:cubicBezTo>
                                  <a:pt x="72" y="53"/>
                                  <a:pt x="69" y="55"/>
                                  <a:pt x="67" y="57"/>
                                </a:cubicBezTo>
                                <a:cubicBezTo>
                                  <a:pt x="64" y="59"/>
                                  <a:pt x="61" y="60"/>
                                  <a:pt x="57" y="62"/>
                                </a:cubicBezTo>
                                <a:cubicBezTo>
                                  <a:pt x="59" y="62"/>
                                  <a:pt x="61" y="63"/>
                                  <a:pt x="62" y="64"/>
                                </a:cubicBezTo>
                                <a:cubicBezTo>
                                  <a:pt x="63" y="66"/>
                                  <a:pt x="64" y="67"/>
                                  <a:pt x="66" y="68"/>
                                </a:cubicBezTo>
                                <a:cubicBezTo>
                                  <a:pt x="68" y="70"/>
                                  <a:pt x="68" y="72"/>
                                  <a:pt x="70" y="74"/>
                                </a:cubicBezTo>
                                <a:cubicBezTo>
                                  <a:pt x="71" y="76"/>
                                  <a:pt x="72" y="79"/>
                                  <a:pt x="73" y="81"/>
                                </a:cubicBezTo>
                                <a:lnTo>
                                  <a:pt x="83" y="104"/>
                                </a:lnTo>
                                <a:cubicBezTo>
                                  <a:pt x="84" y="106"/>
                                  <a:pt x="84" y="108"/>
                                  <a:pt x="84" y="109"/>
                                </a:cubicBezTo>
                                <a:cubicBezTo>
                                  <a:pt x="84" y="110"/>
                                  <a:pt x="85" y="111"/>
                                  <a:pt x="85" y="112"/>
                                </a:cubicBezTo>
                                <a:close/>
                                <a:moveTo>
                                  <a:pt x="57" y="34"/>
                                </a:moveTo>
                                <a:cubicBezTo>
                                  <a:pt x="57" y="30"/>
                                  <a:pt x="56" y="27"/>
                                  <a:pt x="55" y="24"/>
                                </a:cubicBezTo>
                                <a:cubicBezTo>
                                  <a:pt x="53" y="21"/>
                                  <a:pt x="50" y="20"/>
                                  <a:pt x="47" y="19"/>
                                </a:cubicBezTo>
                                <a:cubicBezTo>
                                  <a:pt x="46" y="19"/>
                                  <a:pt x="44" y="19"/>
                                  <a:pt x="42" y="18"/>
                                </a:cubicBezTo>
                                <a:cubicBezTo>
                                  <a:pt x="40" y="17"/>
                                  <a:pt x="39" y="18"/>
                                  <a:pt x="36" y="18"/>
                                </a:cubicBezTo>
                                <a:lnTo>
                                  <a:pt x="26" y="18"/>
                                </a:lnTo>
                                <a:lnTo>
                                  <a:pt x="26" y="50"/>
                                </a:lnTo>
                                <a:lnTo>
                                  <a:pt x="38" y="50"/>
                                </a:lnTo>
                                <a:cubicBezTo>
                                  <a:pt x="41" y="50"/>
                                  <a:pt x="44" y="50"/>
                                  <a:pt x="46" y="49"/>
                                </a:cubicBezTo>
                                <a:cubicBezTo>
                                  <a:pt x="48" y="49"/>
                                  <a:pt x="51" y="47"/>
                                  <a:pt x="52" y="46"/>
                                </a:cubicBezTo>
                                <a:cubicBezTo>
                                  <a:pt x="54" y="44"/>
                                  <a:pt x="55" y="42"/>
                                  <a:pt x="56" y="41"/>
                                </a:cubicBezTo>
                                <a:cubicBezTo>
                                  <a:pt x="57" y="39"/>
                                  <a:pt x="57" y="36"/>
                                  <a:pt x="57" y="34"/>
                                </a:cubicBez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8" name="AutoShape 56"/>
                        <wps:cNvSpPr>
                          <a:spLocks noChangeArrowheads="1"/>
                        </wps:cNvSpPr>
                        <wps:spPr bwMode="auto">
                          <a:xfrm>
                            <a:off x="6327" y="823"/>
                            <a:ext cx="80" cy="85"/>
                          </a:xfrm>
                          <a:custGeom>
                            <a:avLst/>
                            <a:gdLst>
                              <a:gd name="T0" fmla="*/ 84 w 85"/>
                              <a:gd name="T1" fmla="*/ 43 h 90"/>
                              <a:gd name="T2" fmla="*/ 81 w 85"/>
                              <a:gd name="T3" fmla="*/ 62 h 90"/>
                              <a:gd name="T4" fmla="*/ 73 w 85"/>
                              <a:gd name="T5" fmla="*/ 76 h 90"/>
                              <a:gd name="T6" fmla="*/ 60 w 85"/>
                              <a:gd name="T7" fmla="*/ 85 h 90"/>
                              <a:gd name="T8" fmla="*/ 41 w 85"/>
                              <a:gd name="T9" fmla="*/ 89 h 90"/>
                              <a:gd name="T10" fmla="*/ 23 w 85"/>
                              <a:gd name="T11" fmla="*/ 86 h 90"/>
                              <a:gd name="T12" fmla="*/ 10 w 85"/>
                              <a:gd name="T13" fmla="*/ 77 h 90"/>
                              <a:gd name="T14" fmla="*/ 2 w 85"/>
                              <a:gd name="T15" fmla="*/ 64 h 90"/>
                              <a:gd name="T16" fmla="*/ 0 w 85"/>
                              <a:gd name="T17" fmla="*/ 45 h 90"/>
                              <a:gd name="T18" fmla="*/ 3 w 85"/>
                              <a:gd name="T19" fmla="*/ 26 h 90"/>
                              <a:gd name="T20" fmla="*/ 11 w 85"/>
                              <a:gd name="T21" fmla="*/ 12 h 90"/>
                              <a:gd name="T22" fmla="*/ 24 w 85"/>
                              <a:gd name="T23" fmla="*/ 3 h 90"/>
                              <a:gd name="T24" fmla="*/ 43 w 85"/>
                              <a:gd name="T25" fmla="*/ 0 h 90"/>
                              <a:gd name="T26" fmla="*/ 61 w 85"/>
                              <a:gd name="T27" fmla="*/ 2 h 90"/>
                              <a:gd name="T28" fmla="*/ 74 w 85"/>
                              <a:gd name="T29" fmla="*/ 11 h 90"/>
                              <a:gd name="T30" fmla="*/ 81 w 85"/>
                              <a:gd name="T31" fmla="*/ 25 h 90"/>
                              <a:gd name="T32" fmla="*/ 84 w 85"/>
                              <a:gd name="T33" fmla="*/ 43 h 90"/>
                              <a:gd name="T34" fmla="*/ 63 w 85"/>
                              <a:gd name="T35" fmla="*/ 44 h 90"/>
                              <a:gd name="T36" fmla="*/ 62 w 85"/>
                              <a:gd name="T37" fmla="*/ 34 h 90"/>
                              <a:gd name="T38" fmla="*/ 59 w 85"/>
                              <a:gd name="T39" fmla="*/ 25 h 90"/>
                              <a:gd name="T40" fmla="*/ 53 w 85"/>
                              <a:gd name="T41" fmla="*/ 19 h 90"/>
                              <a:gd name="T42" fmla="*/ 44 w 85"/>
                              <a:gd name="T43" fmla="*/ 17 h 90"/>
                              <a:gd name="T44" fmla="*/ 35 w 85"/>
                              <a:gd name="T45" fmla="*/ 19 h 90"/>
                              <a:gd name="T46" fmla="*/ 29 w 85"/>
                              <a:gd name="T47" fmla="*/ 25 h 90"/>
                              <a:gd name="T48" fmla="*/ 26 w 85"/>
                              <a:gd name="T49" fmla="*/ 33 h 90"/>
                              <a:gd name="T50" fmla="*/ 25 w 85"/>
                              <a:gd name="T51" fmla="*/ 44 h 90"/>
                              <a:gd name="T52" fmla="*/ 26 w 85"/>
                              <a:gd name="T53" fmla="*/ 55 h 90"/>
                              <a:gd name="T54" fmla="*/ 28 w 85"/>
                              <a:gd name="T55" fmla="*/ 64 h 90"/>
                              <a:gd name="T56" fmla="*/ 35 w 85"/>
                              <a:gd name="T57" fmla="*/ 69 h 90"/>
                              <a:gd name="T58" fmla="*/ 44 w 85"/>
                              <a:gd name="T59" fmla="*/ 71 h 90"/>
                              <a:gd name="T60" fmla="*/ 52 w 85"/>
                              <a:gd name="T61" fmla="*/ 69 h 90"/>
                              <a:gd name="T62" fmla="*/ 59 w 85"/>
                              <a:gd name="T63" fmla="*/ 64 h 90"/>
                              <a:gd name="T64" fmla="*/ 62 w 85"/>
                              <a:gd name="T65" fmla="*/ 56 h 90"/>
                              <a:gd name="T66" fmla="*/ 63 w 85"/>
                              <a:gd name="T67" fmla="*/ 44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5" h="90">
                                <a:moveTo>
                                  <a:pt x="84" y="43"/>
                                </a:moveTo>
                                <a:cubicBezTo>
                                  <a:pt x="84" y="50"/>
                                  <a:pt x="83" y="56"/>
                                  <a:pt x="81" y="62"/>
                                </a:cubicBezTo>
                                <a:cubicBezTo>
                                  <a:pt x="79" y="68"/>
                                  <a:pt x="77" y="72"/>
                                  <a:pt x="73" y="76"/>
                                </a:cubicBezTo>
                                <a:cubicBezTo>
                                  <a:pt x="69" y="80"/>
                                  <a:pt x="65" y="83"/>
                                  <a:pt x="60" y="85"/>
                                </a:cubicBezTo>
                                <a:cubicBezTo>
                                  <a:pt x="54" y="87"/>
                                  <a:pt x="48" y="89"/>
                                  <a:pt x="41" y="89"/>
                                </a:cubicBezTo>
                                <a:cubicBezTo>
                                  <a:pt x="34" y="89"/>
                                  <a:pt x="28" y="87"/>
                                  <a:pt x="23" y="86"/>
                                </a:cubicBezTo>
                                <a:cubicBezTo>
                                  <a:pt x="17" y="84"/>
                                  <a:pt x="13" y="81"/>
                                  <a:pt x="10" y="77"/>
                                </a:cubicBezTo>
                                <a:cubicBezTo>
                                  <a:pt x="7" y="74"/>
                                  <a:pt x="4" y="69"/>
                                  <a:pt x="2" y="64"/>
                                </a:cubicBezTo>
                                <a:cubicBezTo>
                                  <a:pt x="0" y="59"/>
                                  <a:pt x="0" y="52"/>
                                  <a:pt x="0" y="45"/>
                                </a:cubicBezTo>
                                <a:cubicBezTo>
                                  <a:pt x="0" y="38"/>
                                  <a:pt x="1" y="32"/>
                                  <a:pt x="3" y="26"/>
                                </a:cubicBezTo>
                                <a:cubicBezTo>
                                  <a:pt x="4" y="21"/>
                                  <a:pt x="7" y="16"/>
                                  <a:pt x="11" y="12"/>
                                </a:cubicBezTo>
                                <a:cubicBezTo>
                                  <a:pt x="14" y="8"/>
                                  <a:pt x="19" y="5"/>
                                  <a:pt x="24" y="3"/>
                                </a:cubicBezTo>
                                <a:cubicBezTo>
                                  <a:pt x="29" y="1"/>
                                  <a:pt x="36" y="0"/>
                                  <a:pt x="43" y="0"/>
                                </a:cubicBezTo>
                                <a:cubicBezTo>
                                  <a:pt x="50" y="0"/>
                                  <a:pt x="56" y="1"/>
                                  <a:pt x="61" y="2"/>
                                </a:cubicBezTo>
                                <a:cubicBezTo>
                                  <a:pt x="66" y="4"/>
                                  <a:pt x="70" y="7"/>
                                  <a:pt x="74" y="11"/>
                                </a:cubicBezTo>
                                <a:cubicBezTo>
                                  <a:pt x="77" y="15"/>
                                  <a:pt x="80" y="19"/>
                                  <a:pt x="81" y="25"/>
                                </a:cubicBezTo>
                                <a:cubicBezTo>
                                  <a:pt x="83" y="30"/>
                                  <a:pt x="84" y="36"/>
                                  <a:pt x="84" y="43"/>
                                </a:cubicBezTo>
                                <a:close/>
                                <a:moveTo>
                                  <a:pt x="63" y="44"/>
                                </a:moveTo>
                                <a:cubicBezTo>
                                  <a:pt x="63" y="40"/>
                                  <a:pt x="63" y="37"/>
                                  <a:pt x="62" y="34"/>
                                </a:cubicBezTo>
                                <a:cubicBezTo>
                                  <a:pt x="61" y="30"/>
                                  <a:pt x="60" y="27"/>
                                  <a:pt x="59" y="25"/>
                                </a:cubicBezTo>
                                <a:cubicBezTo>
                                  <a:pt x="58" y="23"/>
                                  <a:pt x="56" y="21"/>
                                  <a:pt x="53" y="19"/>
                                </a:cubicBezTo>
                                <a:cubicBezTo>
                                  <a:pt x="51" y="18"/>
                                  <a:pt x="48" y="17"/>
                                  <a:pt x="44" y="17"/>
                                </a:cubicBezTo>
                                <a:cubicBezTo>
                                  <a:pt x="41" y="17"/>
                                  <a:pt x="38" y="18"/>
                                  <a:pt x="35" y="19"/>
                                </a:cubicBezTo>
                                <a:cubicBezTo>
                                  <a:pt x="33" y="20"/>
                                  <a:pt x="31" y="22"/>
                                  <a:pt x="29" y="25"/>
                                </a:cubicBezTo>
                                <a:cubicBezTo>
                                  <a:pt x="27" y="27"/>
                                  <a:pt x="26" y="30"/>
                                  <a:pt x="26" y="33"/>
                                </a:cubicBezTo>
                                <a:cubicBezTo>
                                  <a:pt x="25" y="36"/>
                                  <a:pt x="25" y="40"/>
                                  <a:pt x="25" y="44"/>
                                </a:cubicBezTo>
                                <a:cubicBezTo>
                                  <a:pt x="25" y="48"/>
                                  <a:pt x="25" y="52"/>
                                  <a:pt x="26" y="55"/>
                                </a:cubicBezTo>
                                <a:cubicBezTo>
                                  <a:pt x="26" y="57"/>
                                  <a:pt x="27" y="61"/>
                                  <a:pt x="28" y="64"/>
                                </a:cubicBezTo>
                                <a:cubicBezTo>
                                  <a:pt x="30" y="67"/>
                                  <a:pt x="32" y="68"/>
                                  <a:pt x="35" y="69"/>
                                </a:cubicBezTo>
                                <a:cubicBezTo>
                                  <a:pt x="38" y="70"/>
                                  <a:pt x="40" y="71"/>
                                  <a:pt x="44" y="71"/>
                                </a:cubicBezTo>
                                <a:cubicBezTo>
                                  <a:pt x="47" y="71"/>
                                  <a:pt x="50" y="70"/>
                                  <a:pt x="52" y="69"/>
                                </a:cubicBezTo>
                                <a:cubicBezTo>
                                  <a:pt x="55" y="68"/>
                                  <a:pt x="57" y="67"/>
                                  <a:pt x="59" y="64"/>
                                </a:cubicBezTo>
                                <a:cubicBezTo>
                                  <a:pt x="60" y="61"/>
                                  <a:pt x="61" y="59"/>
                                  <a:pt x="62" y="56"/>
                                </a:cubicBezTo>
                                <a:cubicBezTo>
                                  <a:pt x="63" y="53"/>
                                  <a:pt x="63" y="48"/>
                                  <a:pt x="63" y="44"/>
                                </a:cubicBez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69" name="Freeform 57"/>
                        <wps:cNvSpPr>
                          <a:spLocks noChangeArrowheads="1"/>
                        </wps:cNvSpPr>
                        <wps:spPr bwMode="auto">
                          <a:xfrm>
                            <a:off x="6428" y="823"/>
                            <a:ext cx="120" cy="83"/>
                          </a:xfrm>
                          <a:custGeom>
                            <a:avLst/>
                            <a:gdLst>
                              <a:gd name="T0" fmla="*/ 124 w 125"/>
                              <a:gd name="T1" fmla="*/ 85 h 88"/>
                              <a:gd name="T2" fmla="*/ 119 w 125"/>
                              <a:gd name="T3" fmla="*/ 87 h 88"/>
                              <a:gd name="T4" fmla="*/ 108 w 125"/>
                              <a:gd name="T5" fmla="*/ 87 h 88"/>
                              <a:gd name="T6" fmla="*/ 103 w 125"/>
                              <a:gd name="T7" fmla="*/ 85 h 88"/>
                              <a:gd name="T8" fmla="*/ 102 w 125"/>
                              <a:gd name="T9" fmla="*/ 36 h 88"/>
                              <a:gd name="T10" fmla="*/ 100 w 125"/>
                              <a:gd name="T11" fmla="*/ 24 h 88"/>
                              <a:gd name="T12" fmla="*/ 90 w 125"/>
                              <a:gd name="T13" fmla="*/ 19 h 88"/>
                              <a:gd name="T14" fmla="*/ 73 w 125"/>
                              <a:gd name="T15" fmla="*/ 31 h 88"/>
                              <a:gd name="T16" fmla="*/ 73 w 125"/>
                              <a:gd name="T17" fmla="*/ 85 h 88"/>
                              <a:gd name="T18" fmla="*/ 68 w 125"/>
                              <a:gd name="T19" fmla="*/ 87 h 88"/>
                              <a:gd name="T20" fmla="*/ 57 w 125"/>
                              <a:gd name="T21" fmla="*/ 87 h 88"/>
                              <a:gd name="T22" fmla="*/ 52 w 125"/>
                              <a:gd name="T23" fmla="*/ 85 h 88"/>
                              <a:gd name="T24" fmla="*/ 51 w 125"/>
                              <a:gd name="T25" fmla="*/ 36 h 88"/>
                              <a:gd name="T26" fmla="*/ 49 w 125"/>
                              <a:gd name="T27" fmla="*/ 24 h 88"/>
                              <a:gd name="T28" fmla="*/ 39 w 125"/>
                              <a:gd name="T29" fmla="*/ 19 h 88"/>
                              <a:gd name="T30" fmla="*/ 22 w 125"/>
                              <a:gd name="T31" fmla="*/ 31 h 88"/>
                              <a:gd name="T32" fmla="*/ 21 w 125"/>
                              <a:gd name="T33" fmla="*/ 85 h 88"/>
                              <a:gd name="T34" fmla="*/ 16 w 125"/>
                              <a:gd name="T35" fmla="*/ 87 h 88"/>
                              <a:gd name="T36" fmla="*/ 5 w 125"/>
                              <a:gd name="T37" fmla="*/ 87 h 88"/>
                              <a:gd name="T38" fmla="*/ 0 w 125"/>
                              <a:gd name="T39" fmla="*/ 85 h 88"/>
                              <a:gd name="T40" fmla="*/ 0 w 125"/>
                              <a:gd name="T41" fmla="*/ 5 h 88"/>
                              <a:gd name="T42" fmla="*/ 2 w 125"/>
                              <a:gd name="T43" fmla="*/ 2 h 88"/>
                              <a:gd name="T44" fmla="*/ 9 w 125"/>
                              <a:gd name="T45" fmla="*/ 1 h 88"/>
                              <a:gd name="T46" fmla="*/ 17 w 125"/>
                              <a:gd name="T47" fmla="*/ 2 h 88"/>
                              <a:gd name="T48" fmla="*/ 18 w 125"/>
                              <a:gd name="T49" fmla="*/ 5 h 88"/>
                              <a:gd name="T50" fmla="*/ 32 w 125"/>
                              <a:gd name="T51" fmla="*/ 3 h 88"/>
                              <a:gd name="T52" fmla="*/ 54 w 125"/>
                              <a:gd name="T53" fmla="*/ 1 h 88"/>
                              <a:gd name="T54" fmla="*/ 66 w 125"/>
                              <a:gd name="T55" fmla="*/ 8 h 88"/>
                              <a:gd name="T56" fmla="*/ 77 w 125"/>
                              <a:gd name="T57" fmla="*/ 8 h 88"/>
                              <a:gd name="T58" fmla="*/ 90 w 125"/>
                              <a:gd name="T59" fmla="*/ 1 h 88"/>
                              <a:gd name="T60" fmla="*/ 110 w 125"/>
                              <a:gd name="T61" fmla="*/ 2 h 88"/>
                              <a:gd name="T62" fmla="*/ 123 w 125"/>
                              <a:gd name="T63" fmla="*/ 20 h 88"/>
                              <a:gd name="T64" fmla="*/ 124 w 125"/>
                              <a:gd name="T65" fmla="*/ 84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25" h="88">
                                <a:moveTo>
                                  <a:pt x="124" y="84"/>
                                </a:moveTo>
                                <a:cubicBezTo>
                                  <a:pt x="124" y="84"/>
                                  <a:pt x="124" y="85"/>
                                  <a:pt x="124" y="85"/>
                                </a:cubicBezTo>
                                <a:cubicBezTo>
                                  <a:pt x="123" y="86"/>
                                  <a:pt x="123" y="86"/>
                                  <a:pt x="122" y="86"/>
                                </a:cubicBezTo>
                                <a:cubicBezTo>
                                  <a:pt x="122" y="86"/>
                                  <a:pt x="121" y="86"/>
                                  <a:pt x="119" y="87"/>
                                </a:cubicBezTo>
                                <a:cubicBezTo>
                                  <a:pt x="118" y="87"/>
                                  <a:pt x="115" y="87"/>
                                  <a:pt x="114" y="87"/>
                                </a:cubicBezTo>
                                <a:cubicBezTo>
                                  <a:pt x="111" y="87"/>
                                  <a:pt x="109" y="87"/>
                                  <a:pt x="108" y="87"/>
                                </a:cubicBezTo>
                                <a:cubicBezTo>
                                  <a:pt x="106" y="86"/>
                                  <a:pt x="105" y="86"/>
                                  <a:pt x="105" y="86"/>
                                </a:cubicBezTo>
                                <a:cubicBezTo>
                                  <a:pt x="104" y="85"/>
                                  <a:pt x="103" y="85"/>
                                  <a:pt x="103" y="85"/>
                                </a:cubicBezTo>
                                <a:cubicBezTo>
                                  <a:pt x="103" y="84"/>
                                  <a:pt x="102" y="84"/>
                                  <a:pt x="102" y="84"/>
                                </a:cubicBezTo>
                                <a:lnTo>
                                  <a:pt x="102" y="36"/>
                                </a:lnTo>
                                <a:cubicBezTo>
                                  <a:pt x="102" y="34"/>
                                  <a:pt x="102" y="31"/>
                                  <a:pt x="102" y="30"/>
                                </a:cubicBezTo>
                                <a:cubicBezTo>
                                  <a:pt x="101" y="28"/>
                                  <a:pt x="100" y="25"/>
                                  <a:pt x="100" y="24"/>
                                </a:cubicBezTo>
                                <a:cubicBezTo>
                                  <a:pt x="99" y="23"/>
                                  <a:pt x="97" y="21"/>
                                  <a:pt x="96" y="20"/>
                                </a:cubicBezTo>
                                <a:cubicBezTo>
                                  <a:pt x="94" y="19"/>
                                  <a:pt x="92" y="19"/>
                                  <a:pt x="90" y="19"/>
                                </a:cubicBezTo>
                                <a:cubicBezTo>
                                  <a:pt x="88" y="19"/>
                                  <a:pt x="85" y="20"/>
                                  <a:pt x="82" y="22"/>
                                </a:cubicBezTo>
                                <a:cubicBezTo>
                                  <a:pt x="79" y="23"/>
                                  <a:pt x="77" y="27"/>
                                  <a:pt x="73" y="31"/>
                                </a:cubicBezTo>
                                <a:lnTo>
                                  <a:pt x="73" y="84"/>
                                </a:lnTo>
                                <a:cubicBezTo>
                                  <a:pt x="73" y="84"/>
                                  <a:pt x="73" y="85"/>
                                  <a:pt x="73" y="85"/>
                                </a:cubicBezTo>
                                <a:cubicBezTo>
                                  <a:pt x="72" y="85"/>
                                  <a:pt x="72" y="86"/>
                                  <a:pt x="71" y="86"/>
                                </a:cubicBezTo>
                                <a:cubicBezTo>
                                  <a:pt x="71" y="86"/>
                                  <a:pt x="69" y="86"/>
                                  <a:pt x="68" y="87"/>
                                </a:cubicBezTo>
                                <a:cubicBezTo>
                                  <a:pt x="66" y="87"/>
                                  <a:pt x="64" y="87"/>
                                  <a:pt x="63" y="87"/>
                                </a:cubicBezTo>
                                <a:cubicBezTo>
                                  <a:pt x="60" y="87"/>
                                  <a:pt x="59" y="87"/>
                                  <a:pt x="57" y="87"/>
                                </a:cubicBezTo>
                                <a:cubicBezTo>
                                  <a:pt x="56" y="86"/>
                                  <a:pt x="55" y="86"/>
                                  <a:pt x="54" y="86"/>
                                </a:cubicBezTo>
                                <a:cubicBezTo>
                                  <a:pt x="52" y="85"/>
                                  <a:pt x="52" y="85"/>
                                  <a:pt x="52" y="85"/>
                                </a:cubicBezTo>
                                <a:cubicBezTo>
                                  <a:pt x="51" y="84"/>
                                  <a:pt x="51" y="84"/>
                                  <a:pt x="51" y="84"/>
                                </a:cubicBezTo>
                                <a:lnTo>
                                  <a:pt x="51" y="36"/>
                                </a:lnTo>
                                <a:cubicBezTo>
                                  <a:pt x="51" y="34"/>
                                  <a:pt x="51" y="31"/>
                                  <a:pt x="51" y="30"/>
                                </a:cubicBezTo>
                                <a:cubicBezTo>
                                  <a:pt x="50" y="28"/>
                                  <a:pt x="49" y="25"/>
                                  <a:pt x="49" y="24"/>
                                </a:cubicBezTo>
                                <a:cubicBezTo>
                                  <a:pt x="48" y="23"/>
                                  <a:pt x="46" y="21"/>
                                  <a:pt x="45" y="20"/>
                                </a:cubicBezTo>
                                <a:cubicBezTo>
                                  <a:pt x="43" y="19"/>
                                  <a:pt x="41" y="19"/>
                                  <a:pt x="39" y="19"/>
                                </a:cubicBezTo>
                                <a:cubicBezTo>
                                  <a:pt x="36" y="19"/>
                                  <a:pt x="33" y="20"/>
                                  <a:pt x="31" y="22"/>
                                </a:cubicBezTo>
                                <a:cubicBezTo>
                                  <a:pt x="29" y="23"/>
                                  <a:pt x="25" y="27"/>
                                  <a:pt x="22" y="31"/>
                                </a:cubicBezTo>
                                <a:lnTo>
                                  <a:pt x="22" y="84"/>
                                </a:lnTo>
                                <a:cubicBezTo>
                                  <a:pt x="22" y="84"/>
                                  <a:pt x="22" y="85"/>
                                  <a:pt x="21" y="85"/>
                                </a:cubicBezTo>
                                <a:cubicBezTo>
                                  <a:pt x="21" y="85"/>
                                  <a:pt x="20" y="86"/>
                                  <a:pt x="20" y="86"/>
                                </a:cubicBezTo>
                                <a:cubicBezTo>
                                  <a:pt x="19" y="86"/>
                                  <a:pt x="17" y="86"/>
                                  <a:pt x="16" y="87"/>
                                </a:cubicBezTo>
                                <a:cubicBezTo>
                                  <a:pt x="14" y="87"/>
                                  <a:pt x="13" y="87"/>
                                  <a:pt x="11" y="87"/>
                                </a:cubicBezTo>
                                <a:cubicBezTo>
                                  <a:pt x="9" y="87"/>
                                  <a:pt x="7" y="87"/>
                                  <a:pt x="5" y="87"/>
                                </a:cubicBezTo>
                                <a:cubicBezTo>
                                  <a:pt x="4" y="86"/>
                                  <a:pt x="3" y="86"/>
                                  <a:pt x="2" y="86"/>
                                </a:cubicBezTo>
                                <a:cubicBezTo>
                                  <a:pt x="1" y="85"/>
                                  <a:pt x="1" y="85"/>
                                  <a:pt x="0" y="85"/>
                                </a:cubicBezTo>
                                <a:cubicBezTo>
                                  <a:pt x="0" y="85"/>
                                  <a:pt x="0" y="84"/>
                                  <a:pt x="0" y="84"/>
                                </a:cubicBezTo>
                                <a:lnTo>
                                  <a:pt x="0" y="5"/>
                                </a:lnTo>
                                <a:cubicBezTo>
                                  <a:pt x="0" y="4"/>
                                  <a:pt x="0" y="4"/>
                                  <a:pt x="0" y="3"/>
                                </a:cubicBezTo>
                                <a:cubicBezTo>
                                  <a:pt x="1" y="2"/>
                                  <a:pt x="1" y="2"/>
                                  <a:pt x="2" y="2"/>
                                </a:cubicBezTo>
                                <a:cubicBezTo>
                                  <a:pt x="3" y="2"/>
                                  <a:pt x="4" y="2"/>
                                  <a:pt x="5" y="1"/>
                                </a:cubicBezTo>
                                <a:cubicBezTo>
                                  <a:pt x="6" y="1"/>
                                  <a:pt x="8" y="1"/>
                                  <a:pt x="9" y="1"/>
                                </a:cubicBezTo>
                                <a:cubicBezTo>
                                  <a:pt x="11" y="1"/>
                                  <a:pt x="13" y="1"/>
                                  <a:pt x="14" y="1"/>
                                </a:cubicBezTo>
                                <a:cubicBezTo>
                                  <a:pt x="15" y="1"/>
                                  <a:pt x="16" y="2"/>
                                  <a:pt x="17" y="2"/>
                                </a:cubicBezTo>
                                <a:cubicBezTo>
                                  <a:pt x="17" y="3"/>
                                  <a:pt x="18" y="3"/>
                                  <a:pt x="18" y="3"/>
                                </a:cubicBezTo>
                                <a:cubicBezTo>
                                  <a:pt x="19" y="3"/>
                                  <a:pt x="18" y="4"/>
                                  <a:pt x="18" y="5"/>
                                </a:cubicBezTo>
                                <a:lnTo>
                                  <a:pt x="18" y="14"/>
                                </a:lnTo>
                                <a:cubicBezTo>
                                  <a:pt x="23" y="9"/>
                                  <a:pt x="28" y="6"/>
                                  <a:pt x="32" y="3"/>
                                </a:cubicBezTo>
                                <a:cubicBezTo>
                                  <a:pt x="35" y="0"/>
                                  <a:pt x="41" y="0"/>
                                  <a:pt x="45" y="0"/>
                                </a:cubicBezTo>
                                <a:cubicBezTo>
                                  <a:pt x="49" y="0"/>
                                  <a:pt x="51" y="0"/>
                                  <a:pt x="54" y="1"/>
                                </a:cubicBezTo>
                                <a:cubicBezTo>
                                  <a:pt x="57" y="1"/>
                                  <a:pt x="59" y="2"/>
                                  <a:pt x="61" y="4"/>
                                </a:cubicBezTo>
                                <a:cubicBezTo>
                                  <a:pt x="63" y="5"/>
                                  <a:pt x="65" y="6"/>
                                  <a:pt x="66" y="8"/>
                                </a:cubicBezTo>
                                <a:cubicBezTo>
                                  <a:pt x="67" y="10"/>
                                  <a:pt x="69" y="12"/>
                                  <a:pt x="70" y="14"/>
                                </a:cubicBezTo>
                                <a:cubicBezTo>
                                  <a:pt x="72" y="12"/>
                                  <a:pt x="75" y="9"/>
                                  <a:pt x="77" y="8"/>
                                </a:cubicBezTo>
                                <a:cubicBezTo>
                                  <a:pt x="79" y="6"/>
                                  <a:pt x="81" y="4"/>
                                  <a:pt x="84" y="3"/>
                                </a:cubicBezTo>
                                <a:cubicBezTo>
                                  <a:pt x="86" y="2"/>
                                  <a:pt x="88" y="1"/>
                                  <a:pt x="90" y="1"/>
                                </a:cubicBezTo>
                                <a:cubicBezTo>
                                  <a:pt x="92" y="0"/>
                                  <a:pt x="94" y="0"/>
                                  <a:pt x="97" y="0"/>
                                </a:cubicBezTo>
                                <a:cubicBezTo>
                                  <a:pt x="102" y="0"/>
                                  <a:pt x="106" y="1"/>
                                  <a:pt x="110" y="2"/>
                                </a:cubicBezTo>
                                <a:cubicBezTo>
                                  <a:pt x="113" y="4"/>
                                  <a:pt x="116" y="6"/>
                                  <a:pt x="118" y="9"/>
                                </a:cubicBezTo>
                                <a:cubicBezTo>
                                  <a:pt x="121" y="12"/>
                                  <a:pt x="122" y="16"/>
                                  <a:pt x="123" y="20"/>
                                </a:cubicBezTo>
                                <a:cubicBezTo>
                                  <a:pt x="124" y="24"/>
                                  <a:pt x="124" y="29"/>
                                  <a:pt x="124" y="33"/>
                                </a:cubicBezTo>
                                <a:lnTo>
                                  <a:pt x="124" y="84"/>
                                </a:ln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0" name="AutoShape 58"/>
                        <wps:cNvSpPr>
                          <a:spLocks noChangeArrowheads="1"/>
                        </wps:cNvSpPr>
                        <wps:spPr bwMode="auto">
                          <a:xfrm>
                            <a:off x="6569" y="786"/>
                            <a:ext cx="68" cy="122"/>
                          </a:xfrm>
                          <a:custGeom>
                            <a:avLst/>
                            <a:gdLst>
                              <a:gd name="T0" fmla="*/ 71 w 73"/>
                              <a:gd name="T1" fmla="*/ 123 h 127"/>
                              <a:gd name="T2" fmla="*/ 63 w 73"/>
                              <a:gd name="T3" fmla="*/ 124 h 127"/>
                              <a:gd name="T4" fmla="*/ 55 w 73"/>
                              <a:gd name="T5" fmla="*/ 123 h 127"/>
                              <a:gd name="T6" fmla="*/ 54 w 73"/>
                              <a:gd name="T7" fmla="*/ 114 h 127"/>
                              <a:gd name="T8" fmla="*/ 29 w 73"/>
                              <a:gd name="T9" fmla="*/ 126 h 127"/>
                              <a:gd name="T10" fmla="*/ 8 w 73"/>
                              <a:gd name="T11" fmla="*/ 119 h 127"/>
                              <a:gd name="T12" fmla="*/ 0 w 73"/>
                              <a:gd name="T13" fmla="*/ 100 h 127"/>
                              <a:gd name="T14" fmla="*/ 11 w 73"/>
                              <a:gd name="T15" fmla="*/ 80 h 127"/>
                              <a:gd name="T16" fmla="*/ 43 w 73"/>
                              <a:gd name="T17" fmla="*/ 73 h 127"/>
                              <a:gd name="T18" fmla="*/ 51 w 73"/>
                              <a:gd name="T19" fmla="*/ 68 h 127"/>
                              <a:gd name="T20" fmla="*/ 48 w 73"/>
                              <a:gd name="T21" fmla="*/ 57 h 127"/>
                              <a:gd name="T22" fmla="*/ 36 w 73"/>
                              <a:gd name="T23" fmla="*/ 54 h 127"/>
                              <a:gd name="T24" fmla="*/ 18 w 73"/>
                              <a:gd name="T25" fmla="*/ 58 h 127"/>
                              <a:gd name="T26" fmla="*/ 9 w 73"/>
                              <a:gd name="T27" fmla="*/ 62 h 127"/>
                              <a:gd name="T28" fmla="*/ 6 w 73"/>
                              <a:gd name="T29" fmla="*/ 59 h 127"/>
                              <a:gd name="T30" fmla="*/ 5 w 73"/>
                              <a:gd name="T31" fmla="*/ 52 h 127"/>
                              <a:gd name="T32" fmla="*/ 7 w 73"/>
                              <a:gd name="T33" fmla="*/ 45 h 127"/>
                              <a:gd name="T34" fmla="*/ 19 w 73"/>
                              <a:gd name="T35" fmla="*/ 39 h 127"/>
                              <a:gd name="T36" fmla="*/ 38 w 73"/>
                              <a:gd name="T37" fmla="*/ 37 h 127"/>
                              <a:gd name="T38" fmla="*/ 65 w 73"/>
                              <a:gd name="T39" fmla="*/ 44 h 127"/>
                              <a:gd name="T40" fmla="*/ 72 w 73"/>
                              <a:gd name="T41" fmla="*/ 68 h 127"/>
                              <a:gd name="T42" fmla="*/ 54 w 73"/>
                              <a:gd name="T43" fmla="*/ 87 h 127"/>
                              <a:gd name="T44" fmla="*/ 36 w 73"/>
                              <a:gd name="T45" fmla="*/ 88 h 127"/>
                              <a:gd name="T46" fmla="*/ 26 w 73"/>
                              <a:gd name="T47" fmla="*/ 94 h 127"/>
                              <a:gd name="T48" fmla="*/ 28 w 73"/>
                              <a:gd name="T49" fmla="*/ 107 h 127"/>
                              <a:gd name="T50" fmla="*/ 46 w 73"/>
                              <a:gd name="T51" fmla="*/ 107 h 127"/>
                              <a:gd name="T52" fmla="*/ 54 w 73"/>
                              <a:gd name="T53" fmla="*/ 87 h 127"/>
                              <a:gd name="T54" fmla="*/ 32 w 73"/>
                              <a:gd name="T55" fmla="*/ 26 h 127"/>
                              <a:gd name="T56" fmla="*/ 27 w 73"/>
                              <a:gd name="T57" fmla="*/ 28 h 127"/>
                              <a:gd name="T58" fmla="*/ 18 w 73"/>
                              <a:gd name="T59" fmla="*/ 28 h 127"/>
                              <a:gd name="T60" fmla="*/ 15 w 73"/>
                              <a:gd name="T61" fmla="*/ 25 h 127"/>
                              <a:gd name="T62" fmla="*/ 31 w 73"/>
                              <a:gd name="T63" fmla="*/ 3 h 127"/>
                              <a:gd name="T64" fmla="*/ 35 w 73"/>
                              <a:gd name="T65" fmla="*/ 0 h 127"/>
                              <a:gd name="T66" fmla="*/ 43 w 73"/>
                              <a:gd name="T67" fmla="*/ 0 h 127"/>
                              <a:gd name="T68" fmla="*/ 51 w 73"/>
                              <a:gd name="T69" fmla="*/ 0 h 127"/>
                              <a:gd name="T70" fmla="*/ 54 w 73"/>
                              <a:gd name="T71" fmla="*/ 3 h 127"/>
                              <a:gd name="T72" fmla="*/ 69 w 73"/>
                              <a:gd name="T73" fmla="*/ 25 h 127"/>
                              <a:gd name="T74" fmla="*/ 67 w 73"/>
                              <a:gd name="T75" fmla="*/ 28 h 127"/>
                              <a:gd name="T76" fmla="*/ 57 w 73"/>
                              <a:gd name="T77" fmla="*/ 28 h 127"/>
                              <a:gd name="T78" fmla="*/ 53 w 73"/>
                              <a:gd name="T79" fmla="*/ 26 h 127"/>
                              <a:gd name="T80" fmla="*/ 43 w 73"/>
                              <a:gd name="T81" fmla="*/ 12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3" h="127">
                                <a:moveTo>
                                  <a:pt x="72" y="121"/>
                                </a:moveTo>
                                <a:cubicBezTo>
                                  <a:pt x="72" y="122"/>
                                  <a:pt x="72" y="122"/>
                                  <a:pt x="71" y="123"/>
                                </a:cubicBezTo>
                                <a:cubicBezTo>
                                  <a:pt x="71" y="123"/>
                                  <a:pt x="70" y="123"/>
                                  <a:pt x="69" y="123"/>
                                </a:cubicBezTo>
                                <a:cubicBezTo>
                                  <a:pt x="67" y="124"/>
                                  <a:pt x="66" y="124"/>
                                  <a:pt x="63" y="124"/>
                                </a:cubicBezTo>
                                <a:cubicBezTo>
                                  <a:pt x="61" y="124"/>
                                  <a:pt x="59" y="124"/>
                                  <a:pt x="58" y="123"/>
                                </a:cubicBezTo>
                                <a:cubicBezTo>
                                  <a:pt x="57" y="123"/>
                                  <a:pt x="55" y="123"/>
                                  <a:pt x="55" y="123"/>
                                </a:cubicBezTo>
                                <a:cubicBezTo>
                                  <a:pt x="54" y="123"/>
                                  <a:pt x="54" y="122"/>
                                  <a:pt x="54" y="121"/>
                                </a:cubicBezTo>
                                <a:lnTo>
                                  <a:pt x="54" y="114"/>
                                </a:lnTo>
                                <a:cubicBezTo>
                                  <a:pt x="51" y="118"/>
                                  <a:pt x="48" y="121"/>
                                  <a:pt x="43" y="123"/>
                                </a:cubicBezTo>
                                <a:cubicBezTo>
                                  <a:pt x="39" y="124"/>
                                  <a:pt x="35" y="126"/>
                                  <a:pt x="29" y="126"/>
                                </a:cubicBezTo>
                                <a:cubicBezTo>
                                  <a:pt x="25" y="126"/>
                                  <a:pt x="21" y="125"/>
                                  <a:pt x="17" y="124"/>
                                </a:cubicBezTo>
                                <a:cubicBezTo>
                                  <a:pt x="14" y="123"/>
                                  <a:pt x="11" y="121"/>
                                  <a:pt x="8" y="119"/>
                                </a:cubicBezTo>
                                <a:cubicBezTo>
                                  <a:pt x="6" y="117"/>
                                  <a:pt x="4" y="114"/>
                                  <a:pt x="3" y="111"/>
                                </a:cubicBezTo>
                                <a:cubicBezTo>
                                  <a:pt x="2" y="107"/>
                                  <a:pt x="0" y="104"/>
                                  <a:pt x="0" y="100"/>
                                </a:cubicBezTo>
                                <a:cubicBezTo>
                                  <a:pt x="0" y="95"/>
                                  <a:pt x="2" y="91"/>
                                  <a:pt x="3" y="88"/>
                                </a:cubicBezTo>
                                <a:cubicBezTo>
                                  <a:pt x="5" y="84"/>
                                  <a:pt x="8" y="81"/>
                                  <a:pt x="11" y="80"/>
                                </a:cubicBezTo>
                                <a:cubicBezTo>
                                  <a:pt x="15" y="78"/>
                                  <a:pt x="19" y="76"/>
                                  <a:pt x="25" y="75"/>
                                </a:cubicBezTo>
                                <a:cubicBezTo>
                                  <a:pt x="31" y="73"/>
                                  <a:pt x="36" y="73"/>
                                  <a:pt x="43" y="73"/>
                                </a:cubicBezTo>
                                <a:lnTo>
                                  <a:pt x="51" y="73"/>
                                </a:lnTo>
                                <a:lnTo>
                                  <a:pt x="51" y="68"/>
                                </a:lnTo>
                                <a:cubicBezTo>
                                  <a:pt x="51" y="66"/>
                                  <a:pt x="51" y="64"/>
                                  <a:pt x="50" y="62"/>
                                </a:cubicBezTo>
                                <a:cubicBezTo>
                                  <a:pt x="50" y="59"/>
                                  <a:pt x="49" y="58"/>
                                  <a:pt x="48" y="57"/>
                                </a:cubicBezTo>
                                <a:cubicBezTo>
                                  <a:pt x="46" y="56"/>
                                  <a:pt x="45" y="55"/>
                                  <a:pt x="43" y="55"/>
                                </a:cubicBezTo>
                                <a:cubicBezTo>
                                  <a:pt x="41" y="54"/>
                                  <a:pt x="39" y="54"/>
                                  <a:pt x="36" y="54"/>
                                </a:cubicBezTo>
                                <a:cubicBezTo>
                                  <a:pt x="32" y="54"/>
                                  <a:pt x="29" y="54"/>
                                  <a:pt x="26" y="55"/>
                                </a:cubicBezTo>
                                <a:cubicBezTo>
                                  <a:pt x="23" y="55"/>
                                  <a:pt x="20" y="56"/>
                                  <a:pt x="18" y="58"/>
                                </a:cubicBezTo>
                                <a:cubicBezTo>
                                  <a:pt x="16" y="59"/>
                                  <a:pt x="14" y="59"/>
                                  <a:pt x="13" y="60"/>
                                </a:cubicBezTo>
                                <a:cubicBezTo>
                                  <a:pt x="12" y="62"/>
                                  <a:pt x="10" y="62"/>
                                  <a:pt x="9" y="62"/>
                                </a:cubicBezTo>
                                <a:cubicBezTo>
                                  <a:pt x="8" y="62"/>
                                  <a:pt x="8" y="62"/>
                                  <a:pt x="7" y="61"/>
                                </a:cubicBezTo>
                                <a:cubicBezTo>
                                  <a:pt x="7" y="60"/>
                                  <a:pt x="6" y="60"/>
                                  <a:pt x="6" y="59"/>
                                </a:cubicBezTo>
                                <a:cubicBezTo>
                                  <a:pt x="6" y="59"/>
                                  <a:pt x="6" y="58"/>
                                  <a:pt x="5" y="56"/>
                                </a:cubicBezTo>
                                <a:cubicBezTo>
                                  <a:pt x="4" y="55"/>
                                  <a:pt x="5" y="54"/>
                                  <a:pt x="5" y="52"/>
                                </a:cubicBezTo>
                                <a:cubicBezTo>
                                  <a:pt x="5" y="51"/>
                                  <a:pt x="5" y="49"/>
                                  <a:pt x="6" y="48"/>
                                </a:cubicBezTo>
                                <a:cubicBezTo>
                                  <a:pt x="6" y="47"/>
                                  <a:pt x="6" y="46"/>
                                  <a:pt x="7" y="45"/>
                                </a:cubicBezTo>
                                <a:cubicBezTo>
                                  <a:pt x="8" y="44"/>
                                  <a:pt x="10" y="43"/>
                                  <a:pt x="11" y="42"/>
                                </a:cubicBezTo>
                                <a:cubicBezTo>
                                  <a:pt x="13" y="41"/>
                                  <a:pt x="16" y="41"/>
                                  <a:pt x="19" y="39"/>
                                </a:cubicBezTo>
                                <a:cubicBezTo>
                                  <a:pt x="21" y="38"/>
                                  <a:pt x="24" y="38"/>
                                  <a:pt x="28" y="37"/>
                                </a:cubicBezTo>
                                <a:cubicBezTo>
                                  <a:pt x="31" y="37"/>
                                  <a:pt x="35" y="37"/>
                                  <a:pt x="38" y="37"/>
                                </a:cubicBezTo>
                                <a:cubicBezTo>
                                  <a:pt x="44" y="37"/>
                                  <a:pt x="49" y="37"/>
                                  <a:pt x="54" y="38"/>
                                </a:cubicBezTo>
                                <a:cubicBezTo>
                                  <a:pt x="58" y="39"/>
                                  <a:pt x="62" y="42"/>
                                  <a:pt x="65" y="44"/>
                                </a:cubicBezTo>
                                <a:cubicBezTo>
                                  <a:pt x="67" y="46"/>
                                  <a:pt x="69" y="50"/>
                                  <a:pt x="71" y="54"/>
                                </a:cubicBezTo>
                                <a:cubicBezTo>
                                  <a:pt x="72" y="58"/>
                                  <a:pt x="72" y="62"/>
                                  <a:pt x="72" y="68"/>
                                </a:cubicBezTo>
                                <a:lnTo>
                                  <a:pt x="72" y="121"/>
                                </a:lnTo>
                                <a:close/>
                                <a:moveTo>
                                  <a:pt x="54" y="87"/>
                                </a:moveTo>
                                <a:lnTo>
                                  <a:pt x="45" y="87"/>
                                </a:lnTo>
                                <a:cubicBezTo>
                                  <a:pt x="41" y="87"/>
                                  <a:pt x="39" y="87"/>
                                  <a:pt x="36" y="88"/>
                                </a:cubicBezTo>
                                <a:cubicBezTo>
                                  <a:pt x="33" y="88"/>
                                  <a:pt x="31" y="89"/>
                                  <a:pt x="30" y="90"/>
                                </a:cubicBezTo>
                                <a:cubicBezTo>
                                  <a:pt x="28" y="92"/>
                                  <a:pt x="27" y="93"/>
                                  <a:pt x="26" y="94"/>
                                </a:cubicBezTo>
                                <a:cubicBezTo>
                                  <a:pt x="26" y="95"/>
                                  <a:pt x="25" y="97"/>
                                  <a:pt x="25" y="99"/>
                                </a:cubicBezTo>
                                <a:cubicBezTo>
                                  <a:pt x="25" y="102"/>
                                  <a:pt x="26" y="105"/>
                                  <a:pt x="28" y="107"/>
                                </a:cubicBezTo>
                                <a:cubicBezTo>
                                  <a:pt x="31" y="109"/>
                                  <a:pt x="34" y="110"/>
                                  <a:pt x="37" y="110"/>
                                </a:cubicBezTo>
                                <a:cubicBezTo>
                                  <a:pt x="40" y="110"/>
                                  <a:pt x="43" y="109"/>
                                  <a:pt x="46" y="107"/>
                                </a:cubicBezTo>
                                <a:cubicBezTo>
                                  <a:pt x="49" y="106"/>
                                  <a:pt x="51" y="104"/>
                                  <a:pt x="54" y="101"/>
                                </a:cubicBezTo>
                                <a:lnTo>
                                  <a:pt x="54" y="87"/>
                                </a:lnTo>
                                <a:close/>
                                <a:moveTo>
                                  <a:pt x="34" y="25"/>
                                </a:moveTo>
                                <a:cubicBezTo>
                                  <a:pt x="33" y="26"/>
                                  <a:pt x="32" y="26"/>
                                  <a:pt x="32" y="26"/>
                                </a:cubicBezTo>
                                <a:cubicBezTo>
                                  <a:pt x="31" y="26"/>
                                  <a:pt x="31" y="28"/>
                                  <a:pt x="30" y="28"/>
                                </a:cubicBezTo>
                                <a:cubicBezTo>
                                  <a:pt x="29" y="28"/>
                                  <a:pt x="28" y="28"/>
                                  <a:pt x="27" y="28"/>
                                </a:cubicBezTo>
                                <a:cubicBezTo>
                                  <a:pt x="26" y="28"/>
                                  <a:pt x="25" y="28"/>
                                  <a:pt x="23" y="28"/>
                                </a:cubicBezTo>
                                <a:cubicBezTo>
                                  <a:pt x="21" y="28"/>
                                  <a:pt x="19" y="28"/>
                                  <a:pt x="18" y="28"/>
                                </a:cubicBezTo>
                                <a:cubicBezTo>
                                  <a:pt x="17" y="27"/>
                                  <a:pt x="15" y="28"/>
                                  <a:pt x="15" y="27"/>
                                </a:cubicBezTo>
                                <a:cubicBezTo>
                                  <a:pt x="15" y="26"/>
                                  <a:pt x="15" y="26"/>
                                  <a:pt x="15" y="25"/>
                                </a:cubicBezTo>
                                <a:cubicBezTo>
                                  <a:pt x="15" y="25"/>
                                  <a:pt x="16" y="24"/>
                                  <a:pt x="17" y="22"/>
                                </a:cubicBezTo>
                                <a:lnTo>
                                  <a:pt x="31" y="3"/>
                                </a:lnTo>
                                <a:cubicBezTo>
                                  <a:pt x="31" y="2"/>
                                  <a:pt x="32" y="1"/>
                                  <a:pt x="32" y="1"/>
                                </a:cubicBezTo>
                                <a:cubicBezTo>
                                  <a:pt x="33" y="1"/>
                                  <a:pt x="34" y="1"/>
                                  <a:pt x="35" y="0"/>
                                </a:cubicBezTo>
                                <a:cubicBezTo>
                                  <a:pt x="36" y="0"/>
                                  <a:pt x="36" y="0"/>
                                  <a:pt x="38" y="0"/>
                                </a:cubicBezTo>
                                <a:cubicBezTo>
                                  <a:pt x="39" y="0"/>
                                  <a:pt x="40" y="0"/>
                                  <a:pt x="43" y="0"/>
                                </a:cubicBezTo>
                                <a:cubicBezTo>
                                  <a:pt x="44" y="0"/>
                                  <a:pt x="46" y="0"/>
                                  <a:pt x="47" y="0"/>
                                </a:cubicBezTo>
                                <a:cubicBezTo>
                                  <a:pt x="48" y="0"/>
                                  <a:pt x="49" y="0"/>
                                  <a:pt x="51" y="0"/>
                                </a:cubicBezTo>
                                <a:cubicBezTo>
                                  <a:pt x="52" y="0"/>
                                  <a:pt x="52" y="1"/>
                                  <a:pt x="52" y="1"/>
                                </a:cubicBezTo>
                                <a:cubicBezTo>
                                  <a:pt x="53" y="2"/>
                                  <a:pt x="53" y="2"/>
                                  <a:pt x="54" y="3"/>
                                </a:cubicBezTo>
                                <a:lnTo>
                                  <a:pt x="68" y="22"/>
                                </a:lnTo>
                                <a:cubicBezTo>
                                  <a:pt x="69" y="24"/>
                                  <a:pt x="69" y="24"/>
                                  <a:pt x="69" y="25"/>
                                </a:cubicBezTo>
                                <a:cubicBezTo>
                                  <a:pt x="69" y="26"/>
                                  <a:pt x="70" y="26"/>
                                  <a:pt x="69" y="27"/>
                                </a:cubicBezTo>
                                <a:cubicBezTo>
                                  <a:pt x="69" y="28"/>
                                  <a:pt x="68" y="28"/>
                                  <a:pt x="67" y="28"/>
                                </a:cubicBezTo>
                                <a:cubicBezTo>
                                  <a:pt x="66" y="28"/>
                                  <a:pt x="64" y="28"/>
                                  <a:pt x="61" y="28"/>
                                </a:cubicBezTo>
                                <a:cubicBezTo>
                                  <a:pt x="60" y="28"/>
                                  <a:pt x="58" y="28"/>
                                  <a:pt x="57" y="28"/>
                                </a:cubicBezTo>
                                <a:cubicBezTo>
                                  <a:pt x="56" y="28"/>
                                  <a:pt x="55" y="28"/>
                                  <a:pt x="55" y="28"/>
                                </a:cubicBezTo>
                                <a:cubicBezTo>
                                  <a:pt x="54" y="28"/>
                                  <a:pt x="53" y="27"/>
                                  <a:pt x="53" y="26"/>
                                </a:cubicBezTo>
                                <a:cubicBezTo>
                                  <a:pt x="52" y="26"/>
                                  <a:pt x="52" y="26"/>
                                  <a:pt x="52" y="25"/>
                                </a:cubicBezTo>
                                <a:lnTo>
                                  <a:pt x="43" y="12"/>
                                </a:lnTo>
                                <a:lnTo>
                                  <a:pt x="34" y="25"/>
                                </a:ln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1" name="Freeform 59"/>
                        <wps:cNvSpPr>
                          <a:spLocks noChangeArrowheads="1"/>
                        </wps:cNvSpPr>
                        <wps:spPr bwMode="auto">
                          <a:xfrm>
                            <a:off x="6664" y="823"/>
                            <a:ext cx="70" cy="83"/>
                          </a:xfrm>
                          <a:custGeom>
                            <a:avLst/>
                            <a:gdLst>
                              <a:gd name="T0" fmla="*/ 74 w 75"/>
                              <a:gd name="T1" fmla="*/ 84 h 88"/>
                              <a:gd name="T2" fmla="*/ 74 w 75"/>
                              <a:gd name="T3" fmla="*/ 85 h 88"/>
                              <a:gd name="T4" fmla="*/ 72 w 75"/>
                              <a:gd name="T5" fmla="*/ 86 h 88"/>
                              <a:gd name="T6" fmla="*/ 69 w 75"/>
                              <a:gd name="T7" fmla="*/ 87 h 88"/>
                              <a:gd name="T8" fmla="*/ 64 w 75"/>
                              <a:gd name="T9" fmla="*/ 87 h 88"/>
                              <a:gd name="T10" fmla="*/ 58 w 75"/>
                              <a:gd name="T11" fmla="*/ 87 h 88"/>
                              <a:gd name="T12" fmla="*/ 55 w 75"/>
                              <a:gd name="T13" fmla="*/ 86 h 88"/>
                              <a:gd name="T14" fmla="*/ 53 w 75"/>
                              <a:gd name="T15" fmla="*/ 85 h 88"/>
                              <a:gd name="T16" fmla="*/ 52 w 75"/>
                              <a:gd name="T17" fmla="*/ 84 h 88"/>
                              <a:gd name="T18" fmla="*/ 52 w 75"/>
                              <a:gd name="T19" fmla="*/ 38 h 88"/>
                              <a:gd name="T20" fmla="*/ 52 w 75"/>
                              <a:gd name="T21" fmla="*/ 30 h 88"/>
                              <a:gd name="T22" fmla="*/ 49 w 75"/>
                              <a:gd name="T23" fmla="*/ 24 h 88"/>
                              <a:gd name="T24" fmla="*/ 45 w 75"/>
                              <a:gd name="T25" fmla="*/ 20 h 88"/>
                              <a:gd name="T26" fmla="*/ 39 w 75"/>
                              <a:gd name="T27" fmla="*/ 19 h 88"/>
                              <a:gd name="T28" fmla="*/ 31 w 75"/>
                              <a:gd name="T29" fmla="*/ 22 h 88"/>
                              <a:gd name="T30" fmla="*/ 22 w 75"/>
                              <a:gd name="T31" fmla="*/ 31 h 88"/>
                              <a:gd name="T32" fmla="*/ 22 w 75"/>
                              <a:gd name="T33" fmla="*/ 84 h 88"/>
                              <a:gd name="T34" fmla="*/ 21 w 75"/>
                              <a:gd name="T35" fmla="*/ 85 h 88"/>
                              <a:gd name="T36" fmla="*/ 19 w 75"/>
                              <a:gd name="T37" fmla="*/ 86 h 88"/>
                              <a:gd name="T38" fmla="*/ 16 w 75"/>
                              <a:gd name="T39" fmla="*/ 87 h 88"/>
                              <a:gd name="T40" fmla="*/ 11 w 75"/>
                              <a:gd name="T41" fmla="*/ 87 h 88"/>
                              <a:gd name="T42" fmla="*/ 5 w 75"/>
                              <a:gd name="T43" fmla="*/ 87 h 88"/>
                              <a:gd name="T44" fmla="*/ 2 w 75"/>
                              <a:gd name="T45" fmla="*/ 86 h 88"/>
                              <a:gd name="T46" fmla="*/ 0 w 75"/>
                              <a:gd name="T47" fmla="*/ 85 h 88"/>
                              <a:gd name="T48" fmla="*/ 0 w 75"/>
                              <a:gd name="T49" fmla="*/ 84 h 88"/>
                              <a:gd name="T50" fmla="*/ 0 w 75"/>
                              <a:gd name="T51" fmla="*/ 5 h 88"/>
                              <a:gd name="T52" fmla="*/ 0 w 75"/>
                              <a:gd name="T53" fmla="*/ 3 h 88"/>
                              <a:gd name="T54" fmla="*/ 2 w 75"/>
                              <a:gd name="T55" fmla="*/ 2 h 88"/>
                              <a:gd name="T56" fmla="*/ 5 w 75"/>
                              <a:gd name="T57" fmla="*/ 1 h 88"/>
                              <a:gd name="T58" fmla="*/ 9 w 75"/>
                              <a:gd name="T59" fmla="*/ 1 h 88"/>
                              <a:gd name="T60" fmla="*/ 14 w 75"/>
                              <a:gd name="T61" fmla="*/ 1 h 88"/>
                              <a:gd name="T62" fmla="*/ 17 w 75"/>
                              <a:gd name="T63" fmla="*/ 2 h 88"/>
                              <a:gd name="T64" fmla="*/ 18 w 75"/>
                              <a:gd name="T65" fmla="*/ 3 h 88"/>
                              <a:gd name="T66" fmla="*/ 18 w 75"/>
                              <a:gd name="T67" fmla="*/ 5 h 88"/>
                              <a:gd name="T68" fmla="*/ 18 w 75"/>
                              <a:gd name="T69" fmla="*/ 14 h 88"/>
                              <a:gd name="T70" fmla="*/ 32 w 75"/>
                              <a:gd name="T71" fmla="*/ 3 h 88"/>
                              <a:gd name="T72" fmla="*/ 46 w 75"/>
                              <a:gd name="T73" fmla="*/ 0 h 88"/>
                              <a:gd name="T74" fmla="*/ 59 w 75"/>
                              <a:gd name="T75" fmla="*/ 2 h 88"/>
                              <a:gd name="T76" fmla="*/ 68 w 75"/>
                              <a:gd name="T77" fmla="*/ 9 h 88"/>
                              <a:gd name="T78" fmla="*/ 73 w 75"/>
                              <a:gd name="T79" fmla="*/ 20 h 88"/>
                              <a:gd name="T80" fmla="*/ 74 w 75"/>
                              <a:gd name="T81" fmla="*/ 35 h 88"/>
                              <a:gd name="T82" fmla="*/ 74 w 75"/>
                              <a:gd name="T83" fmla="*/ 84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5" h="88">
                                <a:moveTo>
                                  <a:pt x="74" y="84"/>
                                </a:moveTo>
                                <a:cubicBezTo>
                                  <a:pt x="74" y="84"/>
                                  <a:pt x="74" y="85"/>
                                  <a:pt x="74" y="85"/>
                                </a:cubicBezTo>
                                <a:cubicBezTo>
                                  <a:pt x="73" y="86"/>
                                  <a:pt x="73" y="86"/>
                                  <a:pt x="72" y="86"/>
                                </a:cubicBezTo>
                                <a:cubicBezTo>
                                  <a:pt x="72" y="86"/>
                                  <a:pt x="70" y="86"/>
                                  <a:pt x="69" y="87"/>
                                </a:cubicBezTo>
                                <a:cubicBezTo>
                                  <a:pt x="67" y="87"/>
                                  <a:pt x="65" y="87"/>
                                  <a:pt x="64" y="87"/>
                                </a:cubicBezTo>
                                <a:cubicBezTo>
                                  <a:pt x="61" y="87"/>
                                  <a:pt x="60" y="87"/>
                                  <a:pt x="58" y="87"/>
                                </a:cubicBezTo>
                                <a:cubicBezTo>
                                  <a:pt x="56" y="86"/>
                                  <a:pt x="55" y="86"/>
                                  <a:pt x="55" y="86"/>
                                </a:cubicBezTo>
                                <a:cubicBezTo>
                                  <a:pt x="54" y="85"/>
                                  <a:pt x="53" y="85"/>
                                  <a:pt x="53" y="85"/>
                                </a:cubicBezTo>
                                <a:cubicBezTo>
                                  <a:pt x="52" y="84"/>
                                  <a:pt x="52" y="84"/>
                                  <a:pt x="52" y="84"/>
                                </a:cubicBezTo>
                                <a:lnTo>
                                  <a:pt x="52" y="38"/>
                                </a:lnTo>
                                <a:cubicBezTo>
                                  <a:pt x="52" y="35"/>
                                  <a:pt x="52" y="31"/>
                                  <a:pt x="52" y="30"/>
                                </a:cubicBezTo>
                                <a:cubicBezTo>
                                  <a:pt x="51" y="28"/>
                                  <a:pt x="50" y="25"/>
                                  <a:pt x="49" y="24"/>
                                </a:cubicBezTo>
                                <a:cubicBezTo>
                                  <a:pt x="48" y="23"/>
                                  <a:pt x="47" y="21"/>
                                  <a:pt x="45" y="20"/>
                                </a:cubicBezTo>
                                <a:cubicBezTo>
                                  <a:pt x="43" y="19"/>
                                  <a:pt x="42" y="19"/>
                                  <a:pt x="39" y="19"/>
                                </a:cubicBezTo>
                                <a:cubicBezTo>
                                  <a:pt x="36" y="19"/>
                                  <a:pt x="34" y="20"/>
                                  <a:pt x="31" y="22"/>
                                </a:cubicBezTo>
                                <a:cubicBezTo>
                                  <a:pt x="28" y="23"/>
                                  <a:pt x="25" y="27"/>
                                  <a:pt x="22" y="31"/>
                                </a:cubicBezTo>
                                <a:lnTo>
                                  <a:pt x="22" y="84"/>
                                </a:lnTo>
                                <a:cubicBezTo>
                                  <a:pt x="22" y="84"/>
                                  <a:pt x="22" y="85"/>
                                  <a:pt x="21" y="85"/>
                                </a:cubicBezTo>
                                <a:cubicBezTo>
                                  <a:pt x="21" y="85"/>
                                  <a:pt x="20" y="86"/>
                                  <a:pt x="19" y="86"/>
                                </a:cubicBezTo>
                                <a:cubicBezTo>
                                  <a:pt x="19" y="86"/>
                                  <a:pt x="17" y="86"/>
                                  <a:pt x="16" y="87"/>
                                </a:cubicBezTo>
                                <a:cubicBezTo>
                                  <a:pt x="14" y="87"/>
                                  <a:pt x="13" y="87"/>
                                  <a:pt x="11" y="87"/>
                                </a:cubicBezTo>
                                <a:cubicBezTo>
                                  <a:pt x="9" y="87"/>
                                  <a:pt x="7" y="87"/>
                                  <a:pt x="5" y="87"/>
                                </a:cubicBezTo>
                                <a:cubicBezTo>
                                  <a:pt x="4" y="86"/>
                                  <a:pt x="3" y="86"/>
                                  <a:pt x="2" y="86"/>
                                </a:cubicBezTo>
                                <a:cubicBezTo>
                                  <a:pt x="1" y="85"/>
                                  <a:pt x="1" y="85"/>
                                  <a:pt x="0" y="85"/>
                                </a:cubicBezTo>
                                <a:cubicBezTo>
                                  <a:pt x="0" y="85"/>
                                  <a:pt x="0" y="84"/>
                                  <a:pt x="0" y="84"/>
                                </a:cubicBezTo>
                                <a:lnTo>
                                  <a:pt x="0" y="5"/>
                                </a:lnTo>
                                <a:cubicBezTo>
                                  <a:pt x="0" y="4"/>
                                  <a:pt x="0" y="4"/>
                                  <a:pt x="0" y="3"/>
                                </a:cubicBezTo>
                                <a:cubicBezTo>
                                  <a:pt x="1" y="2"/>
                                  <a:pt x="1" y="2"/>
                                  <a:pt x="2" y="2"/>
                                </a:cubicBezTo>
                                <a:cubicBezTo>
                                  <a:pt x="3" y="2"/>
                                  <a:pt x="4" y="2"/>
                                  <a:pt x="5" y="1"/>
                                </a:cubicBezTo>
                                <a:cubicBezTo>
                                  <a:pt x="6" y="1"/>
                                  <a:pt x="8" y="1"/>
                                  <a:pt x="9" y="1"/>
                                </a:cubicBezTo>
                                <a:cubicBezTo>
                                  <a:pt x="11" y="1"/>
                                  <a:pt x="13" y="1"/>
                                  <a:pt x="14" y="1"/>
                                </a:cubicBezTo>
                                <a:cubicBezTo>
                                  <a:pt x="15" y="1"/>
                                  <a:pt x="16" y="2"/>
                                  <a:pt x="17" y="2"/>
                                </a:cubicBezTo>
                                <a:cubicBezTo>
                                  <a:pt x="17" y="3"/>
                                  <a:pt x="18" y="3"/>
                                  <a:pt x="18" y="3"/>
                                </a:cubicBezTo>
                                <a:cubicBezTo>
                                  <a:pt x="19" y="3"/>
                                  <a:pt x="18" y="4"/>
                                  <a:pt x="18" y="5"/>
                                </a:cubicBezTo>
                                <a:lnTo>
                                  <a:pt x="18" y="14"/>
                                </a:lnTo>
                                <a:cubicBezTo>
                                  <a:pt x="23" y="9"/>
                                  <a:pt x="27" y="6"/>
                                  <a:pt x="32" y="3"/>
                                </a:cubicBezTo>
                                <a:cubicBezTo>
                                  <a:pt x="36" y="0"/>
                                  <a:pt x="41" y="0"/>
                                  <a:pt x="46" y="0"/>
                                </a:cubicBezTo>
                                <a:cubicBezTo>
                                  <a:pt x="51" y="0"/>
                                  <a:pt x="56" y="1"/>
                                  <a:pt x="59" y="2"/>
                                </a:cubicBezTo>
                                <a:cubicBezTo>
                                  <a:pt x="63" y="4"/>
                                  <a:pt x="66" y="6"/>
                                  <a:pt x="68" y="9"/>
                                </a:cubicBezTo>
                                <a:cubicBezTo>
                                  <a:pt x="70" y="12"/>
                                  <a:pt x="72" y="16"/>
                                  <a:pt x="73" y="20"/>
                                </a:cubicBezTo>
                                <a:cubicBezTo>
                                  <a:pt x="73" y="24"/>
                                  <a:pt x="74" y="29"/>
                                  <a:pt x="74" y="35"/>
                                </a:cubicBezTo>
                                <a:lnTo>
                                  <a:pt x="74" y="84"/>
                                </a:ln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2" name="AutoShape 60"/>
                        <wps:cNvSpPr>
                          <a:spLocks noChangeArrowheads="1"/>
                        </wps:cNvSpPr>
                        <wps:spPr bwMode="auto">
                          <a:xfrm>
                            <a:off x="6759" y="790"/>
                            <a:ext cx="21" cy="116"/>
                          </a:xfrm>
                          <a:custGeom>
                            <a:avLst/>
                            <a:gdLst>
                              <a:gd name="T0" fmla="*/ 24 w 26"/>
                              <a:gd name="T1" fmla="*/ 117 h 121"/>
                              <a:gd name="T2" fmla="*/ 23 w 26"/>
                              <a:gd name="T3" fmla="*/ 118 h 121"/>
                              <a:gd name="T4" fmla="*/ 21 w 26"/>
                              <a:gd name="T5" fmla="*/ 119 h 121"/>
                              <a:gd name="T6" fmla="*/ 18 w 26"/>
                              <a:gd name="T7" fmla="*/ 120 h 121"/>
                              <a:gd name="T8" fmla="*/ 13 w 26"/>
                              <a:gd name="T9" fmla="*/ 120 h 121"/>
                              <a:gd name="T10" fmla="*/ 7 w 26"/>
                              <a:gd name="T11" fmla="*/ 120 h 121"/>
                              <a:gd name="T12" fmla="*/ 4 w 26"/>
                              <a:gd name="T13" fmla="*/ 119 h 121"/>
                              <a:gd name="T14" fmla="*/ 2 w 26"/>
                              <a:gd name="T15" fmla="*/ 118 h 121"/>
                              <a:gd name="T16" fmla="*/ 1 w 26"/>
                              <a:gd name="T17" fmla="*/ 117 h 121"/>
                              <a:gd name="T18" fmla="*/ 1 w 26"/>
                              <a:gd name="T19" fmla="*/ 38 h 121"/>
                              <a:gd name="T20" fmla="*/ 2 w 26"/>
                              <a:gd name="T21" fmla="*/ 37 h 121"/>
                              <a:gd name="T22" fmla="*/ 4 w 26"/>
                              <a:gd name="T23" fmla="*/ 35 h 121"/>
                              <a:gd name="T24" fmla="*/ 7 w 26"/>
                              <a:gd name="T25" fmla="*/ 34 h 121"/>
                              <a:gd name="T26" fmla="*/ 13 w 26"/>
                              <a:gd name="T27" fmla="*/ 34 h 121"/>
                              <a:gd name="T28" fmla="*/ 18 w 26"/>
                              <a:gd name="T29" fmla="*/ 34 h 121"/>
                              <a:gd name="T30" fmla="*/ 21 w 26"/>
                              <a:gd name="T31" fmla="*/ 35 h 121"/>
                              <a:gd name="T32" fmla="*/ 23 w 26"/>
                              <a:gd name="T33" fmla="*/ 37 h 121"/>
                              <a:gd name="T34" fmla="*/ 24 w 26"/>
                              <a:gd name="T35" fmla="*/ 38 h 121"/>
                              <a:gd name="T36" fmla="*/ 24 w 26"/>
                              <a:gd name="T37" fmla="*/ 117 h 121"/>
                              <a:gd name="T38" fmla="*/ 25 w 26"/>
                              <a:gd name="T39" fmla="*/ 11 h 121"/>
                              <a:gd name="T40" fmla="*/ 22 w 26"/>
                              <a:gd name="T41" fmla="*/ 21 h 121"/>
                              <a:gd name="T42" fmla="*/ 12 w 26"/>
                              <a:gd name="T43" fmla="*/ 23 h 121"/>
                              <a:gd name="T44" fmla="*/ 3 w 26"/>
                              <a:gd name="T45" fmla="*/ 21 h 121"/>
                              <a:gd name="T46" fmla="*/ 0 w 26"/>
                              <a:gd name="T47" fmla="*/ 12 h 121"/>
                              <a:gd name="T48" fmla="*/ 3 w 26"/>
                              <a:gd name="T49" fmla="*/ 3 h 121"/>
                              <a:gd name="T50" fmla="*/ 13 w 26"/>
                              <a:gd name="T51" fmla="*/ 0 h 121"/>
                              <a:gd name="T52" fmla="*/ 22 w 26"/>
                              <a:gd name="T53" fmla="*/ 2 h 121"/>
                              <a:gd name="T54" fmla="*/ 25 w 26"/>
                              <a:gd name="T55" fmla="*/ 11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6" h="121">
                                <a:moveTo>
                                  <a:pt x="24" y="117"/>
                                </a:moveTo>
                                <a:cubicBezTo>
                                  <a:pt x="24" y="117"/>
                                  <a:pt x="24" y="118"/>
                                  <a:pt x="23" y="118"/>
                                </a:cubicBezTo>
                                <a:cubicBezTo>
                                  <a:pt x="22" y="119"/>
                                  <a:pt x="22" y="119"/>
                                  <a:pt x="21" y="119"/>
                                </a:cubicBezTo>
                                <a:cubicBezTo>
                                  <a:pt x="21" y="119"/>
                                  <a:pt x="19" y="119"/>
                                  <a:pt x="18" y="120"/>
                                </a:cubicBezTo>
                                <a:cubicBezTo>
                                  <a:pt x="16" y="120"/>
                                  <a:pt x="14" y="120"/>
                                  <a:pt x="13" y="120"/>
                                </a:cubicBezTo>
                                <a:cubicBezTo>
                                  <a:pt x="10" y="120"/>
                                  <a:pt x="9" y="120"/>
                                  <a:pt x="7" y="120"/>
                                </a:cubicBezTo>
                                <a:cubicBezTo>
                                  <a:pt x="6" y="119"/>
                                  <a:pt x="5" y="119"/>
                                  <a:pt x="4" y="119"/>
                                </a:cubicBezTo>
                                <a:cubicBezTo>
                                  <a:pt x="3" y="118"/>
                                  <a:pt x="3" y="118"/>
                                  <a:pt x="2" y="118"/>
                                </a:cubicBezTo>
                                <a:cubicBezTo>
                                  <a:pt x="1" y="118"/>
                                  <a:pt x="1" y="117"/>
                                  <a:pt x="1" y="117"/>
                                </a:cubicBezTo>
                                <a:lnTo>
                                  <a:pt x="1" y="38"/>
                                </a:lnTo>
                                <a:cubicBezTo>
                                  <a:pt x="1" y="37"/>
                                  <a:pt x="1" y="37"/>
                                  <a:pt x="2" y="37"/>
                                </a:cubicBezTo>
                                <a:cubicBezTo>
                                  <a:pt x="3" y="36"/>
                                  <a:pt x="3" y="35"/>
                                  <a:pt x="4" y="35"/>
                                </a:cubicBezTo>
                                <a:cubicBezTo>
                                  <a:pt x="4" y="35"/>
                                  <a:pt x="6" y="35"/>
                                  <a:pt x="7" y="34"/>
                                </a:cubicBezTo>
                                <a:cubicBezTo>
                                  <a:pt x="8" y="34"/>
                                  <a:pt x="10" y="34"/>
                                  <a:pt x="13" y="34"/>
                                </a:cubicBezTo>
                                <a:cubicBezTo>
                                  <a:pt x="15" y="34"/>
                                  <a:pt x="16" y="34"/>
                                  <a:pt x="18" y="34"/>
                                </a:cubicBezTo>
                                <a:cubicBezTo>
                                  <a:pt x="20" y="34"/>
                                  <a:pt x="20" y="35"/>
                                  <a:pt x="21" y="35"/>
                                </a:cubicBezTo>
                                <a:cubicBezTo>
                                  <a:pt x="22" y="36"/>
                                  <a:pt x="22" y="36"/>
                                  <a:pt x="23" y="37"/>
                                </a:cubicBezTo>
                                <a:cubicBezTo>
                                  <a:pt x="24" y="37"/>
                                  <a:pt x="24" y="37"/>
                                  <a:pt x="24" y="38"/>
                                </a:cubicBezTo>
                                <a:lnTo>
                                  <a:pt x="24" y="117"/>
                                </a:lnTo>
                                <a:close/>
                                <a:moveTo>
                                  <a:pt x="25" y="11"/>
                                </a:moveTo>
                                <a:cubicBezTo>
                                  <a:pt x="25" y="16"/>
                                  <a:pt x="24" y="19"/>
                                  <a:pt x="22" y="21"/>
                                </a:cubicBezTo>
                                <a:cubicBezTo>
                                  <a:pt x="21" y="22"/>
                                  <a:pt x="17" y="23"/>
                                  <a:pt x="12" y="23"/>
                                </a:cubicBezTo>
                                <a:cubicBezTo>
                                  <a:pt x="8" y="23"/>
                                  <a:pt x="4" y="22"/>
                                  <a:pt x="3" y="21"/>
                                </a:cubicBezTo>
                                <a:cubicBezTo>
                                  <a:pt x="1" y="19"/>
                                  <a:pt x="0" y="16"/>
                                  <a:pt x="0" y="12"/>
                                </a:cubicBezTo>
                                <a:cubicBezTo>
                                  <a:pt x="0" y="7"/>
                                  <a:pt x="1" y="4"/>
                                  <a:pt x="3" y="3"/>
                                </a:cubicBezTo>
                                <a:cubicBezTo>
                                  <a:pt x="4" y="1"/>
                                  <a:pt x="8" y="0"/>
                                  <a:pt x="13" y="0"/>
                                </a:cubicBezTo>
                                <a:cubicBezTo>
                                  <a:pt x="17" y="0"/>
                                  <a:pt x="21" y="0"/>
                                  <a:pt x="22" y="2"/>
                                </a:cubicBezTo>
                                <a:cubicBezTo>
                                  <a:pt x="24" y="4"/>
                                  <a:pt x="25" y="7"/>
                                  <a:pt x="25" y="11"/>
                                </a:cubicBez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3" name="AutoShape 61"/>
                        <wps:cNvSpPr>
                          <a:spLocks noChangeArrowheads="1"/>
                        </wps:cNvSpPr>
                        <wps:spPr bwMode="auto">
                          <a:xfrm>
                            <a:off x="6798" y="823"/>
                            <a:ext cx="68" cy="85"/>
                          </a:xfrm>
                          <a:custGeom>
                            <a:avLst/>
                            <a:gdLst>
                              <a:gd name="T0" fmla="*/ 72 w 73"/>
                              <a:gd name="T1" fmla="*/ 84 h 90"/>
                              <a:gd name="T2" fmla="*/ 71 w 73"/>
                              <a:gd name="T3" fmla="*/ 86 h 90"/>
                              <a:gd name="T4" fmla="*/ 69 w 73"/>
                              <a:gd name="T5" fmla="*/ 86 h 90"/>
                              <a:gd name="T6" fmla="*/ 63 w 73"/>
                              <a:gd name="T7" fmla="*/ 87 h 90"/>
                              <a:gd name="T8" fmla="*/ 57 w 73"/>
                              <a:gd name="T9" fmla="*/ 86 h 90"/>
                              <a:gd name="T10" fmla="*/ 54 w 73"/>
                              <a:gd name="T11" fmla="*/ 86 h 90"/>
                              <a:gd name="T12" fmla="*/ 54 w 73"/>
                              <a:gd name="T13" fmla="*/ 84 h 90"/>
                              <a:gd name="T14" fmla="*/ 54 w 73"/>
                              <a:gd name="T15" fmla="*/ 77 h 90"/>
                              <a:gd name="T16" fmla="*/ 42 w 73"/>
                              <a:gd name="T17" fmla="*/ 86 h 90"/>
                              <a:gd name="T18" fmla="*/ 29 w 73"/>
                              <a:gd name="T19" fmla="*/ 89 h 90"/>
                              <a:gd name="T20" fmla="*/ 17 w 73"/>
                              <a:gd name="T21" fmla="*/ 87 h 90"/>
                              <a:gd name="T22" fmla="*/ 8 w 73"/>
                              <a:gd name="T23" fmla="*/ 82 h 90"/>
                              <a:gd name="T24" fmla="*/ 2 w 73"/>
                              <a:gd name="T25" fmla="*/ 74 h 90"/>
                              <a:gd name="T26" fmla="*/ 0 w 73"/>
                              <a:gd name="T27" fmla="*/ 63 h 90"/>
                              <a:gd name="T28" fmla="*/ 3 w 73"/>
                              <a:gd name="T29" fmla="*/ 51 h 90"/>
                              <a:gd name="T30" fmla="*/ 11 w 73"/>
                              <a:gd name="T31" fmla="*/ 43 h 90"/>
                              <a:gd name="T32" fmla="*/ 24 w 73"/>
                              <a:gd name="T33" fmla="*/ 38 h 90"/>
                              <a:gd name="T34" fmla="*/ 42 w 73"/>
                              <a:gd name="T35" fmla="*/ 36 h 90"/>
                              <a:gd name="T36" fmla="*/ 50 w 73"/>
                              <a:gd name="T37" fmla="*/ 36 h 90"/>
                              <a:gd name="T38" fmla="*/ 50 w 73"/>
                              <a:gd name="T39" fmla="*/ 31 h 90"/>
                              <a:gd name="T40" fmla="*/ 50 w 73"/>
                              <a:gd name="T41" fmla="*/ 25 h 90"/>
                              <a:gd name="T42" fmla="*/ 47 w 73"/>
                              <a:gd name="T43" fmla="*/ 20 h 90"/>
                              <a:gd name="T44" fmla="*/ 42 w 73"/>
                              <a:gd name="T45" fmla="*/ 18 h 90"/>
                              <a:gd name="T46" fmla="*/ 36 w 73"/>
                              <a:gd name="T47" fmla="*/ 17 h 90"/>
                              <a:gd name="T48" fmla="*/ 25 w 73"/>
                              <a:gd name="T49" fmla="*/ 18 h 90"/>
                              <a:gd name="T50" fmla="*/ 18 w 73"/>
                              <a:gd name="T51" fmla="*/ 21 h 90"/>
                              <a:gd name="T52" fmla="*/ 12 w 73"/>
                              <a:gd name="T53" fmla="*/ 23 h 90"/>
                              <a:gd name="T54" fmla="*/ 8 w 73"/>
                              <a:gd name="T55" fmla="*/ 25 h 90"/>
                              <a:gd name="T56" fmla="*/ 7 w 73"/>
                              <a:gd name="T57" fmla="*/ 24 h 90"/>
                              <a:gd name="T58" fmla="*/ 6 w 73"/>
                              <a:gd name="T59" fmla="*/ 22 h 90"/>
                              <a:gd name="T60" fmla="*/ 4 w 73"/>
                              <a:gd name="T61" fmla="*/ 19 h 90"/>
                              <a:gd name="T62" fmla="*/ 4 w 73"/>
                              <a:gd name="T63" fmla="*/ 15 h 90"/>
                              <a:gd name="T64" fmla="*/ 5 w 73"/>
                              <a:gd name="T65" fmla="*/ 11 h 90"/>
                              <a:gd name="T66" fmla="*/ 7 w 73"/>
                              <a:gd name="T67" fmla="*/ 8 h 90"/>
                              <a:gd name="T68" fmla="*/ 11 w 73"/>
                              <a:gd name="T69" fmla="*/ 5 h 90"/>
                              <a:gd name="T70" fmla="*/ 18 w 73"/>
                              <a:gd name="T71" fmla="*/ 2 h 90"/>
                              <a:gd name="T72" fmla="*/ 27 w 73"/>
                              <a:gd name="T73" fmla="*/ 0 h 90"/>
                              <a:gd name="T74" fmla="*/ 37 w 73"/>
                              <a:gd name="T75" fmla="*/ 0 h 90"/>
                              <a:gd name="T76" fmla="*/ 53 w 73"/>
                              <a:gd name="T77" fmla="*/ 1 h 90"/>
                              <a:gd name="T78" fmla="*/ 64 w 73"/>
                              <a:gd name="T79" fmla="*/ 7 h 90"/>
                              <a:gd name="T80" fmla="*/ 70 w 73"/>
                              <a:gd name="T81" fmla="*/ 17 h 90"/>
                              <a:gd name="T82" fmla="*/ 72 w 73"/>
                              <a:gd name="T83" fmla="*/ 31 h 90"/>
                              <a:gd name="T84" fmla="*/ 72 w 73"/>
                              <a:gd name="T85" fmla="*/ 84 h 90"/>
                              <a:gd name="T86" fmla="*/ 50 w 73"/>
                              <a:gd name="T87" fmla="*/ 50 h 90"/>
                              <a:gd name="T88" fmla="*/ 42 w 73"/>
                              <a:gd name="T89" fmla="*/ 50 h 90"/>
                              <a:gd name="T90" fmla="*/ 32 w 73"/>
                              <a:gd name="T91" fmla="*/ 51 h 90"/>
                              <a:gd name="T92" fmla="*/ 26 w 73"/>
                              <a:gd name="T93" fmla="*/ 53 h 90"/>
                              <a:gd name="T94" fmla="*/ 23 w 73"/>
                              <a:gd name="T95" fmla="*/ 57 h 90"/>
                              <a:gd name="T96" fmla="*/ 22 w 73"/>
                              <a:gd name="T97" fmla="*/ 62 h 90"/>
                              <a:gd name="T98" fmla="*/ 25 w 73"/>
                              <a:gd name="T99" fmla="*/ 70 h 90"/>
                              <a:gd name="T100" fmla="*/ 33 w 73"/>
                              <a:gd name="T101" fmla="*/ 73 h 90"/>
                              <a:gd name="T102" fmla="*/ 42 w 73"/>
                              <a:gd name="T103" fmla="*/ 70 h 90"/>
                              <a:gd name="T104" fmla="*/ 50 w 73"/>
                              <a:gd name="T105" fmla="*/ 64 h 90"/>
                              <a:gd name="T106" fmla="*/ 50 w 73"/>
                              <a:gd name="T107" fmla="*/ 5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3" h="90">
                                <a:moveTo>
                                  <a:pt x="72" y="84"/>
                                </a:moveTo>
                                <a:cubicBezTo>
                                  <a:pt x="72" y="85"/>
                                  <a:pt x="71" y="85"/>
                                  <a:pt x="71" y="86"/>
                                </a:cubicBezTo>
                                <a:cubicBezTo>
                                  <a:pt x="70" y="86"/>
                                  <a:pt x="70" y="86"/>
                                  <a:pt x="69" y="86"/>
                                </a:cubicBezTo>
                                <a:cubicBezTo>
                                  <a:pt x="67" y="87"/>
                                  <a:pt x="65" y="87"/>
                                  <a:pt x="63" y="87"/>
                                </a:cubicBezTo>
                                <a:cubicBezTo>
                                  <a:pt x="60" y="87"/>
                                  <a:pt x="58" y="87"/>
                                  <a:pt x="57" y="86"/>
                                </a:cubicBezTo>
                                <a:cubicBezTo>
                                  <a:pt x="56" y="86"/>
                                  <a:pt x="55" y="86"/>
                                  <a:pt x="54" y="86"/>
                                </a:cubicBezTo>
                                <a:cubicBezTo>
                                  <a:pt x="54" y="86"/>
                                  <a:pt x="54" y="85"/>
                                  <a:pt x="54" y="84"/>
                                </a:cubicBezTo>
                                <a:lnTo>
                                  <a:pt x="54" y="77"/>
                                </a:lnTo>
                                <a:cubicBezTo>
                                  <a:pt x="50" y="81"/>
                                  <a:pt x="47" y="84"/>
                                  <a:pt x="42" y="86"/>
                                </a:cubicBezTo>
                                <a:cubicBezTo>
                                  <a:pt x="39" y="87"/>
                                  <a:pt x="34" y="89"/>
                                  <a:pt x="29" y="89"/>
                                </a:cubicBezTo>
                                <a:cubicBezTo>
                                  <a:pt x="24" y="89"/>
                                  <a:pt x="21" y="88"/>
                                  <a:pt x="17" y="87"/>
                                </a:cubicBezTo>
                                <a:cubicBezTo>
                                  <a:pt x="13" y="86"/>
                                  <a:pt x="11" y="84"/>
                                  <a:pt x="8" y="82"/>
                                </a:cubicBezTo>
                                <a:cubicBezTo>
                                  <a:pt x="5" y="80"/>
                                  <a:pt x="3" y="77"/>
                                  <a:pt x="2" y="74"/>
                                </a:cubicBezTo>
                                <a:cubicBezTo>
                                  <a:pt x="1" y="70"/>
                                  <a:pt x="0" y="67"/>
                                  <a:pt x="0" y="63"/>
                                </a:cubicBezTo>
                                <a:cubicBezTo>
                                  <a:pt x="0" y="58"/>
                                  <a:pt x="1" y="54"/>
                                  <a:pt x="3" y="51"/>
                                </a:cubicBezTo>
                                <a:cubicBezTo>
                                  <a:pt x="4" y="47"/>
                                  <a:pt x="7" y="44"/>
                                  <a:pt x="11" y="43"/>
                                </a:cubicBezTo>
                                <a:cubicBezTo>
                                  <a:pt x="14" y="41"/>
                                  <a:pt x="19" y="39"/>
                                  <a:pt x="24" y="38"/>
                                </a:cubicBezTo>
                                <a:cubicBezTo>
                                  <a:pt x="30" y="36"/>
                                  <a:pt x="36" y="36"/>
                                  <a:pt x="42" y="36"/>
                                </a:cubicBezTo>
                                <a:lnTo>
                                  <a:pt x="50" y="36"/>
                                </a:lnTo>
                                <a:lnTo>
                                  <a:pt x="50" y="31"/>
                                </a:lnTo>
                                <a:cubicBezTo>
                                  <a:pt x="50" y="29"/>
                                  <a:pt x="50" y="27"/>
                                  <a:pt x="50" y="25"/>
                                </a:cubicBezTo>
                                <a:cubicBezTo>
                                  <a:pt x="49" y="22"/>
                                  <a:pt x="48" y="21"/>
                                  <a:pt x="47" y="20"/>
                                </a:cubicBezTo>
                                <a:cubicBezTo>
                                  <a:pt x="46" y="19"/>
                                  <a:pt x="45" y="18"/>
                                  <a:pt x="42" y="18"/>
                                </a:cubicBezTo>
                                <a:cubicBezTo>
                                  <a:pt x="40" y="17"/>
                                  <a:pt x="39" y="17"/>
                                  <a:pt x="36" y="17"/>
                                </a:cubicBezTo>
                                <a:cubicBezTo>
                                  <a:pt x="32" y="17"/>
                                  <a:pt x="28" y="17"/>
                                  <a:pt x="25" y="18"/>
                                </a:cubicBezTo>
                                <a:cubicBezTo>
                                  <a:pt x="23" y="18"/>
                                  <a:pt x="20" y="19"/>
                                  <a:pt x="18" y="21"/>
                                </a:cubicBezTo>
                                <a:cubicBezTo>
                                  <a:pt x="15" y="22"/>
                                  <a:pt x="14" y="22"/>
                                  <a:pt x="12" y="23"/>
                                </a:cubicBezTo>
                                <a:cubicBezTo>
                                  <a:pt x="11" y="25"/>
                                  <a:pt x="10" y="25"/>
                                  <a:pt x="8" y="25"/>
                                </a:cubicBezTo>
                                <a:cubicBezTo>
                                  <a:pt x="8" y="25"/>
                                  <a:pt x="7" y="25"/>
                                  <a:pt x="7" y="24"/>
                                </a:cubicBezTo>
                                <a:cubicBezTo>
                                  <a:pt x="6" y="23"/>
                                  <a:pt x="6" y="23"/>
                                  <a:pt x="6" y="22"/>
                                </a:cubicBezTo>
                                <a:cubicBezTo>
                                  <a:pt x="6" y="22"/>
                                  <a:pt x="5" y="21"/>
                                  <a:pt x="4" y="19"/>
                                </a:cubicBezTo>
                                <a:cubicBezTo>
                                  <a:pt x="4" y="18"/>
                                  <a:pt x="4" y="17"/>
                                  <a:pt x="4" y="15"/>
                                </a:cubicBezTo>
                                <a:cubicBezTo>
                                  <a:pt x="4" y="14"/>
                                  <a:pt x="4" y="12"/>
                                  <a:pt x="5" y="11"/>
                                </a:cubicBezTo>
                                <a:cubicBezTo>
                                  <a:pt x="6" y="10"/>
                                  <a:pt x="6" y="9"/>
                                  <a:pt x="7" y="8"/>
                                </a:cubicBezTo>
                                <a:cubicBezTo>
                                  <a:pt x="8" y="7"/>
                                  <a:pt x="9" y="6"/>
                                  <a:pt x="11" y="5"/>
                                </a:cubicBezTo>
                                <a:cubicBezTo>
                                  <a:pt x="12" y="4"/>
                                  <a:pt x="15" y="4"/>
                                  <a:pt x="18" y="2"/>
                                </a:cubicBezTo>
                                <a:cubicBezTo>
                                  <a:pt x="21" y="1"/>
                                  <a:pt x="24" y="1"/>
                                  <a:pt x="27" y="0"/>
                                </a:cubicBezTo>
                                <a:cubicBezTo>
                                  <a:pt x="31" y="0"/>
                                  <a:pt x="34" y="0"/>
                                  <a:pt x="37" y="0"/>
                                </a:cubicBezTo>
                                <a:cubicBezTo>
                                  <a:pt x="44" y="0"/>
                                  <a:pt x="49" y="0"/>
                                  <a:pt x="53" y="1"/>
                                </a:cubicBezTo>
                                <a:cubicBezTo>
                                  <a:pt x="58" y="2"/>
                                  <a:pt x="61" y="5"/>
                                  <a:pt x="64" y="7"/>
                                </a:cubicBezTo>
                                <a:cubicBezTo>
                                  <a:pt x="67" y="9"/>
                                  <a:pt x="69" y="13"/>
                                  <a:pt x="70" y="17"/>
                                </a:cubicBezTo>
                                <a:cubicBezTo>
                                  <a:pt x="72" y="21"/>
                                  <a:pt x="72" y="25"/>
                                  <a:pt x="72" y="31"/>
                                </a:cubicBezTo>
                                <a:lnTo>
                                  <a:pt x="72" y="84"/>
                                </a:lnTo>
                                <a:close/>
                                <a:moveTo>
                                  <a:pt x="50" y="50"/>
                                </a:moveTo>
                                <a:lnTo>
                                  <a:pt x="42" y="50"/>
                                </a:lnTo>
                                <a:cubicBezTo>
                                  <a:pt x="38" y="50"/>
                                  <a:pt x="35" y="50"/>
                                  <a:pt x="32" y="51"/>
                                </a:cubicBezTo>
                                <a:cubicBezTo>
                                  <a:pt x="29" y="51"/>
                                  <a:pt x="28" y="52"/>
                                  <a:pt x="26" y="53"/>
                                </a:cubicBezTo>
                                <a:cubicBezTo>
                                  <a:pt x="24" y="55"/>
                                  <a:pt x="23" y="56"/>
                                  <a:pt x="23" y="57"/>
                                </a:cubicBezTo>
                                <a:cubicBezTo>
                                  <a:pt x="22" y="58"/>
                                  <a:pt x="22" y="60"/>
                                  <a:pt x="22" y="62"/>
                                </a:cubicBezTo>
                                <a:cubicBezTo>
                                  <a:pt x="22" y="65"/>
                                  <a:pt x="23" y="68"/>
                                  <a:pt x="25" y="70"/>
                                </a:cubicBezTo>
                                <a:cubicBezTo>
                                  <a:pt x="27" y="72"/>
                                  <a:pt x="30" y="73"/>
                                  <a:pt x="33" y="73"/>
                                </a:cubicBezTo>
                                <a:cubicBezTo>
                                  <a:pt x="37" y="73"/>
                                  <a:pt x="40" y="72"/>
                                  <a:pt x="42" y="70"/>
                                </a:cubicBezTo>
                                <a:cubicBezTo>
                                  <a:pt x="45" y="69"/>
                                  <a:pt x="48" y="67"/>
                                  <a:pt x="50" y="64"/>
                                </a:cubicBezTo>
                                <a:lnTo>
                                  <a:pt x="50" y="50"/>
                                </a:ln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4" name="Freeform 62"/>
                        <wps:cNvSpPr>
                          <a:spLocks noChangeArrowheads="1"/>
                        </wps:cNvSpPr>
                        <wps:spPr bwMode="auto">
                          <a:xfrm>
                            <a:off x="3593" y="1078"/>
                            <a:ext cx="81" cy="113"/>
                          </a:xfrm>
                          <a:custGeom>
                            <a:avLst/>
                            <a:gdLst>
                              <a:gd name="T0" fmla="*/ 85 w 86"/>
                              <a:gd name="T1" fmla="*/ 98 h 118"/>
                              <a:gd name="T2" fmla="*/ 85 w 86"/>
                              <a:gd name="T3" fmla="*/ 102 h 118"/>
                              <a:gd name="T4" fmla="*/ 84 w 86"/>
                              <a:gd name="T5" fmla="*/ 104 h 118"/>
                              <a:gd name="T6" fmla="*/ 84 w 86"/>
                              <a:gd name="T7" fmla="*/ 106 h 118"/>
                              <a:gd name="T8" fmla="*/ 82 w 86"/>
                              <a:gd name="T9" fmla="*/ 108 h 118"/>
                              <a:gd name="T10" fmla="*/ 79 w 86"/>
                              <a:gd name="T11" fmla="*/ 110 h 118"/>
                              <a:gd name="T12" fmla="*/ 72 w 86"/>
                              <a:gd name="T13" fmla="*/ 114 h 118"/>
                              <a:gd name="T14" fmla="*/ 63 w 86"/>
                              <a:gd name="T15" fmla="*/ 116 h 118"/>
                              <a:gd name="T16" fmla="*/ 51 w 86"/>
                              <a:gd name="T17" fmla="*/ 117 h 118"/>
                              <a:gd name="T18" fmla="*/ 30 w 86"/>
                              <a:gd name="T19" fmla="*/ 114 h 118"/>
                              <a:gd name="T20" fmla="*/ 14 w 86"/>
                              <a:gd name="T21" fmla="*/ 103 h 118"/>
                              <a:gd name="T22" fmla="*/ 4 w 86"/>
                              <a:gd name="T23" fmla="*/ 85 h 118"/>
                              <a:gd name="T24" fmla="*/ 0 w 86"/>
                              <a:gd name="T25" fmla="*/ 60 h 118"/>
                              <a:gd name="T26" fmla="*/ 4 w 86"/>
                              <a:gd name="T27" fmla="*/ 34 h 118"/>
                              <a:gd name="T28" fmla="*/ 15 w 86"/>
                              <a:gd name="T29" fmla="*/ 15 h 118"/>
                              <a:gd name="T30" fmla="*/ 32 w 86"/>
                              <a:gd name="T31" fmla="*/ 4 h 118"/>
                              <a:gd name="T32" fmla="*/ 53 w 86"/>
                              <a:gd name="T33" fmla="*/ 0 h 118"/>
                              <a:gd name="T34" fmla="*/ 62 w 86"/>
                              <a:gd name="T35" fmla="*/ 0 h 118"/>
                              <a:gd name="T36" fmla="*/ 71 w 86"/>
                              <a:gd name="T37" fmla="*/ 3 h 118"/>
                              <a:gd name="T38" fmla="*/ 77 w 86"/>
                              <a:gd name="T39" fmla="*/ 6 h 118"/>
                              <a:gd name="T40" fmla="*/ 81 w 86"/>
                              <a:gd name="T41" fmla="*/ 9 h 118"/>
                              <a:gd name="T42" fmla="*/ 83 w 86"/>
                              <a:gd name="T43" fmla="*/ 11 h 118"/>
                              <a:gd name="T44" fmla="*/ 84 w 86"/>
                              <a:gd name="T45" fmla="*/ 13 h 118"/>
                              <a:gd name="T46" fmla="*/ 84 w 86"/>
                              <a:gd name="T47" fmla="*/ 16 h 118"/>
                              <a:gd name="T48" fmla="*/ 84 w 86"/>
                              <a:gd name="T49" fmla="*/ 20 h 118"/>
                              <a:gd name="T50" fmla="*/ 84 w 86"/>
                              <a:gd name="T51" fmla="*/ 24 h 118"/>
                              <a:gd name="T52" fmla="*/ 84 w 86"/>
                              <a:gd name="T53" fmla="*/ 27 h 118"/>
                              <a:gd name="T54" fmla="*/ 83 w 86"/>
                              <a:gd name="T55" fmla="*/ 29 h 118"/>
                              <a:gd name="T56" fmla="*/ 81 w 86"/>
                              <a:gd name="T57" fmla="*/ 29 h 118"/>
                              <a:gd name="T58" fmla="*/ 77 w 86"/>
                              <a:gd name="T59" fmla="*/ 28 h 118"/>
                              <a:gd name="T60" fmla="*/ 72 w 86"/>
                              <a:gd name="T61" fmla="*/ 24 h 118"/>
                              <a:gd name="T62" fmla="*/ 65 w 86"/>
                              <a:gd name="T63" fmla="*/ 21 h 118"/>
                              <a:gd name="T64" fmla="*/ 54 w 86"/>
                              <a:gd name="T65" fmla="*/ 19 h 118"/>
                              <a:gd name="T66" fmla="*/ 42 w 86"/>
                              <a:gd name="T67" fmla="*/ 22 h 118"/>
                              <a:gd name="T68" fmla="*/ 33 w 86"/>
                              <a:gd name="T69" fmla="*/ 30 h 118"/>
                              <a:gd name="T70" fmla="*/ 27 w 86"/>
                              <a:gd name="T71" fmla="*/ 42 h 118"/>
                              <a:gd name="T72" fmla="*/ 25 w 86"/>
                              <a:gd name="T73" fmla="*/ 59 h 118"/>
                              <a:gd name="T74" fmla="*/ 28 w 86"/>
                              <a:gd name="T75" fmla="*/ 76 h 118"/>
                              <a:gd name="T76" fmla="*/ 33 w 86"/>
                              <a:gd name="T77" fmla="*/ 88 h 118"/>
                              <a:gd name="T78" fmla="*/ 43 w 86"/>
                              <a:gd name="T79" fmla="*/ 95 h 118"/>
                              <a:gd name="T80" fmla="*/ 55 w 86"/>
                              <a:gd name="T81" fmla="*/ 97 h 118"/>
                              <a:gd name="T82" fmla="*/ 66 w 86"/>
                              <a:gd name="T83" fmla="*/ 96 h 118"/>
                              <a:gd name="T84" fmla="*/ 74 w 86"/>
                              <a:gd name="T85" fmla="*/ 93 h 118"/>
                              <a:gd name="T86" fmla="*/ 79 w 86"/>
                              <a:gd name="T87" fmla="*/ 89 h 118"/>
                              <a:gd name="T88" fmla="*/ 82 w 86"/>
                              <a:gd name="T89" fmla="*/ 88 h 118"/>
                              <a:gd name="T90" fmla="*/ 83 w 86"/>
                              <a:gd name="T91" fmla="*/ 89 h 118"/>
                              <a:gd name="T92" fmla="*/ 84 w 86"/>
                              <a:gd name="T93" fmla="*/ 90 h 118"/>
                              <a:gd name="T94" fmla="*/ 85 w 86"/>
                              <a:gd name="T95" fmla="*/ 93 h 118"/>
                              <a:gd name="T96" fmla="*/ 85 w 86"/>
                              <a:gd name="T97" fmla="*/ 98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86" h="118">
                                <a:moveTo>
                                  <a:pt x="85" y="98"/>
                                </a:moveTo>
                                <a:cubicBezTo>
                                  <a:pt x="85" y="100"/>
                                  <a:pt x="85" y="101"/>
                                  <a:pt x="85" y="102"/>
                                </a:cubicBezTo>
                                <a:cubicBezTo>
                                  <a:pt x="85" y="103"/>
                                  <a:pt x="84" y="103"/>
                                  <a:pt x="84" y="104"/>
                                </a:cubicBezTo>
                                <a:cubicBezTo>
                                  <a:pt x="84" y="105"/>
                                  <a:pt x="84" y="106"/>
                                  <a:pt x="84" y="106"/>
                                </a:cubicBezTo>
                                <a:cubicBezTo>
                                  <a:pt x="84" y="107"/>
                                  <a:pt x="83" y="107"/>
                                  <a:pt x="82" y="108"/>
                                </a:cubicBezTo>
                                <a:cubicBezTo>
                                  <a:pt x="81" y="109"/>
                                  <a:pt x="80" y="110"/>
                                  <a:pt x="79" y="110"/>
                                </a:cubicBezTo>
                                <a:cubicBezTo>
                                  <a:pt x="77" y="111"/>
                                  <a:pt x="74" y="113"/>
                                  <a:pt x="72" y="114"/>
                                </a:cubicBezTo>
                                <a:cubicBezTo>
                                  <a:pt x="70" y="115"/>
                                  <a:pt x="66" y="115"/>
                                  <a:pt x="63" y="116"/>
                                </a:cubicBezTo>
                                <a:cubicBezTo>
                                  <a:pt x="59" y="117"/>
                                  <a:pt x="55" y="117"/>
                                  <a:pt x="51" y="117"/>
                                </a:cubicBezTo>
                                <a:cubicBezTo>
                                  <a:pt x="43" y="117"/>
                                  <a:pt x="37" y="116"/>
                                  <a:pt x="30" y="114"/>
                                </a:cubicBezTo>
                                <a:cubicBezTo>
                                  <a:pt x="24" y="111"/>
                                  <a:pt x="19" y="107"/>
                                  <a:pt x="14" y="103"/>
                                </a:cubicBezTo>
                                <a:cubicBezTo>
                                  <a:pt x="9" y="98"/>
                                  <a:pt x="6" y="92"/>
                                  <a:pt x="4" y="85"/>
                                </a:cubicBezTo>
                                <a:cubicBezTo>
                                  <a:pt x="2" y="77"/>
                                  <a:pt x="0" y="69"/>
                                  <a:pt x="0" y="60"/>
                                </a:cubicBezTo>
                                <a:cubicBezTo>
                                  <a:pt x="0" y="50"/>
                                  <a:pt x="2" y="42"/>
                                  <a:pt x="4" y="34"/>
                                </a:cubicBezTo>
                                <a:cubicBezTo>
                                  <a:pt x="7" y="27"/>
                                  <a:pt x="11" y="20"/>
                                  <a:pt x="15" y="15"/>
                                </a:cubicBezTo>
                                <a:cubicBezTo>
                                  <a:pt x="20" y="10"/>
                                  <a:pt x="25" y="7"/>
                                  <a:pt x="32" y="4"/>
                                </a:cubicBezTo>
                                <a:cubicBezTo>
                                  <a:pt x="38" y="1"/>
                                  <a:pt x="45" y="0"/>
                                  <a:pt x="53" y="0"/>
                                </a:cubicBezTo>
                                <a:cubicBezTo>
                                  <a:pt x="57" y="0"/>
                                  <a:pt x="59" y="0"/>
                                  <a:pt x="62" y="0"/>
                                </a:cubicBezTo>
                                <a:cubicBezTo>
                                  <a:pt x="65" y="1"/>
                                  <a:pt x="68" y="2"/>
                                  <a:pt x="71" y="3"/>
                                </a:cubicBezTo>
                                <a:cubicBezTo>
                                  <a:pt x="74" y="3"/>
                                  <a:pt x="75" y="5"/>
                                  <a:pt x="77" y="6"/>
                                </a:cubicBezTo>
                                <a:cubicBezTo>
                                  <a:pt x="80" y="7"/>
                                  <a:pt x="81" y="8"/>
                                  <a:pt x="81" y="9"/>
                                </a:cubicBezTo>
                                <a:cubicBezTo>
                                  <a:pt x="82" y="10"/>
                                  <a:pt x="83" y="10"/>
                                  <a:pt x="83" y="11"/>
                                </a:cubicBezTo>
                                <a:cubicBezTo>
                                  <a:pt x="84" y="11"/>
                                  <a:pt x="84" y="12"/>
                                  <a:pt x="84" y="13"/>
                                </a:cubicBezTo>
                                <a:cubicBezTo>
                                  <a:pt x="84" y="14"/>
                                  <a:pt x="84" y="14"/>
                                  <a:pt x="84" y="16"/>
                                </a:cubicBezTo>
                                <a:cubicBezTo>
                                  <a:pt x="84" y="17"/>
                                  <a:pt x="84" y="18"/>
                                  <a:pt x="84" y="20"/>
                                </a:cubicBezTo>
                                <a:cubicBezTo>
                                  <a:pt x="84" y="21"/>
                                  <a:pt x="84" y="23"/>
                                  <a:pt x="84" y="24"/>
                                </a:cubicBezTo>
                                <a:cubicBezTo>
                                  <a:pt x="84" y="25"/>
                                  <a:pt x="84" y="26"/>
                                  <a:pt x="84" y="27"/>
                                </a:cubicBezTo>
                                <a:cubicBezTo>
                                  <a:pt x="84" y="28"/>
                                  <a:pt x="83" y="28"/>
                                  <a:pt x="83" y="29"/>
                                </a:cubicBezTo>
                                <a:cubicBezTo>
                                  <a:pt x="83" y="29"/>
                                  <a:pt x="81" y="29"/>
                                  <a:pt x="81" y="29"/>
                                </a:cubicBezTo>
                                <a:cubicBezTo>
                                  <a:pt x="80" y="29"/>
                                  <a:pt x="79" y="29"/>
                                  <a:pt x="77" y="28"/>
                                </a:cubicBezTo>
                                <a:cubicBezTo>
                                  <a:pt x="76" y="26"/>
                                  <a:pt x="75" y="25"/>
                                  <a:pt x="72" y="24"/>
                                </a:cubicBezTo>
                                <a:cubicBezTo>
                                  <a:pt x="70" y="23"/>
                                  <a:pt x="68" y="22"/>
                                  <a:pt x="65" y="21"/>
                                </a:cubicBezTo>
                                <a:cubicBezTo>
                                  <a:pt x="62" y="20"/>
                                  <a:pt x="58" y="19"/>
                                  <a:pt x="54" y="19"/>
                                </a:cubicBezTo>
                                <a:cubicBezTo>
                                  <a:pt x="50" y="19"/>
                                  <a:pt x="46" y="20"/>
                                  <a:pt x="42" y="22"/>
                                </a:cubicBezTo>
                                <a:cubicBezTo>
                                  <a:pt x="38" y="24"/>
                                  <a:pt x="36" y="26"/>
                                  <a:pt x="33" y="30"/>
                                </a:cubicBezTo>
                                <a:cubicBezTo>
                                  <a:pt x="30" y="33"/>
                                  <a:pt x="29" y="37"/>
                                  <a:pt x="27" y="42"/>
                                </a:cubicBezTo>
                                <a:cubicBezTo>
                                  <a:pt x="25" y="47"/>
                                  <a:pt x="25" y="52"/>
                                  <a:pt x="25" y="59"/>
                                </a:cubicBezTo>
                                <a:cubicBezTo>
                                  <a:pt x="25" y="65"/>
                                  <a:pt x="26" y="71"/>
                                  <a:pt x="28" y="76"/>
                                </a:cubicBezTo>
                                <a:cubicBezTo>
                                  <a:pt x="29" y="80"/>
                                  <a:pt x="31" y="85"/>
                                  <a:pt x="33" y="88"/>
                                </a:cubicBezTo>
                                <a:cubicBezTo>
                                  <a:pt x="36" y="90"/>
                                  <a:pt x="39" y="93"/>
                                  <a:pt x="43" y="95"/>
                                </a:cubicBezTo>
                                <a:cubicBezTo>
                                  <a:pt x="47" y="97"/>
                                  <a:pt x="50" y="97"/>
                                  <a:pt x="55" y="97"/>
                                </a:cubicBezTo>
                                <a:cubicBezTo>
                                  <a:pt x="59" y="97"/>
                                  <a:pt x="63" y="97"/>
                                  <a:pt x="66" y="96"/>
                                </a:cubicBezTo>
                                <a:cubicBezTo>
                                  <a:pt x="68" y="94"/>
                                  <a:pt x="71" y="94"/>
                                  <a:pt x="74" y="93"/>
                                </a:cubicBezTo>
                                <a:cubicBezTo>
                                  <a:pt x="76" y="92"/>
                                  <a:pt x="77" y="90"/>
                                  <a:pt x="79" y="89"/>
                                </a:cubicBezTo>
                                <a:cubicBezTo>
                                  <a:pt x="80" y="88"/>
                                  <a:pt x="81" y="88"/>
                                  <a:pt x="82" y="88"/>
                                </a:cubicBezTo>
                                <a:cubicBezTo>
                                  <a:pt x="83" y="88"/>
                                  <a:pt x="83" y="88"/>
                                  <a:pt x="83" y="89"/>
                                </a:cubicBezTo>
                                <a:cubicBezTo>
                                  <a:pt x="83" y="89"/>
                                  <a:pt x="84" y="89"/>
                                  <a:pt x="84" y="90"/>
                                </a:cubicBezTo>
                                <a:cubicBezTo>
                                  <a:pt x="85" y="90"/>
                                  <a:pt x="84" y="92"/>
                                  <a:pt x="85" y="93"/>
                                </a:cubicBezTo>
                                <a:cubicBezTo>
                                  <a:pt x="85" y="94"/>
                                  <a:pt x="85" y="96"/>
                                  <a:pt x="85" y="98"/>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5" name="AutoShape 63"/>
                        <wps:cNvSpPr>
                          <a:spLocks noChangeArrowheads="1"/>
                        </wps:cNvSpPr>
                        <wps:spPr bwMode="auto">
                          <a:xfrm>
                            <a:off x="3689" y="1107"/>
                            <a:ext cx="68" cy="85"/>
                          </a:xfrm>
                          <a:custGeom>
                            <a:avLst/>
                            <a:gdLst>
                              <a:gd name="T0" fmla="*/ 72 w 73"/>
                              <a:gd name="T1" fmla="*/ 84 h 90"/>
                              <a:gd name="T2" fmla="*/ 70 w 73"/>
                              <a:gd name="T3" fmla="*/ 86 h 90"/>
                              <a:gd name="T4" fmla="*/ 68 w 73"/>
                              <a:gd name="T5" fmla="*/ 86 h 90"/>
                              <a:gd name="T6" fmla="*/ 63 w 73"/>
                              <a:gd name="T7" fmla="*/ 87 h 90"/>
                              <a:gd name="T8" fmla="*/ 57 w 73"/>
                              <a:gd name="T9" fmla="*/ 86 h 90"/>
                              <a:gd name="T10" fmla="*/ 54 w 73"/>
                              <a:gd name="T11" fmla="*/ 86 h 90"/>
                              <a:gd name="T12" fmla="*/ 53 w 73"/>
                              <a:gd name="T13" fmla="*/ 84 h 90"/>
                              <a:gd name="T14" fmla="*/ 53 w 73"/>
                              <a:gd name="T15" fmla="*/ 77 h 90"/>
                              <a:gd name="T16" fmla="*/ 42 w 73"/>
                              <a:gd name="T17" fmla="*/ 86 h 90"/>
                              <a:gd name="T18" fmla="*/ 29 w 73"/>
                              <a:gd name="T19" fmla="*/ 89 h 90"/>
                              <a:gd name="T20" fmla="*/ 17 w 73"/>
                              <a:gd name="T21" fmla="*/ 87 h 90"/>
                              <a:gd name="T22" fmla="*/ 8 w 73"/>
                              <a:gd name="T23" fmla="*/ 82 h 90"/>
                              <a:gd name="T24" fmla="*/ 2 w 73"/>
                              <a:gd name="T25" fmla="*/ 74 h 90"/>
                              <a:gd name="T26" fmla="*/ 0 w 73"/>
                              <a:gd name="T27" fmla="*/ 63 h 90"/>
                              <a:gd name="T28" fmla="*/ 2 w 73"/>
                              <a:gd name="T29" fmla="*/ 51 h 90"/>
                              <a:gd name="T30" fmla="*/ 10 w 73"/>
                              <a:gd name="T31" fmla="*/ 43 h 90"/>
                              <a:gd name="T32" fmla="*/ 24 w 73"/>
                              <a:gd name="T33" fmla="*/ 38 h 90"/>
                              <a:gd name="T34" fmla="*/ 42 w 73"/>
                              <a:gd name="T35" fmla="*/ 36 h 90"/>
                              <a:gd name="T36" fmla="*/ 50 w 73"/>
                              <a:gd name="T37" fmla="*/ 36 h 90"/>
                              <a:gd name="T38" fmla="*/ 50 w 73"/>
                              <a:gd name="T39" fmla="*/ 31 h 90"/>
                              <a:gd name="T40" fmla="*/ 50 w 73"/>
                              <a:gd name="T41" fmla="*/ 25 h 90"/>
                              <a:gd name="T42" fmla="*/ 47 w 73"/>
                              <a:gd name="T43" fmla="*/ 20 h 90"/>
                              <a:gd name="T44" fmla="*/ 42 w 73"/>
                              <a:gd name="T45" fmla="*/ 18 h 90"/>
                              <a:gd name="T46" fmla="*/ 35 w 73"/>
                              <a:gd name="T47" fmla="*/ 17 h 90"/>
                              <a:gd name="T48" fmla="*/ 25 w 73"/>
                              <a:gd name="T49" fmla="*/ 18 h 90"/>
                              <a:gd name="T50" fmla="*/ 17 w 73"/>
                              <a:gd name="T51" fmla="*/ 21 h 90"/>
                              <a:gd name="T52" fmla="*/ 12 w 73"/>
                              <a:gd name="T53" fmla="*/ 23 h 90"/>
                              <a:gd name="T54" fmla="*/ 8 w 73"/>
                              <a:gd name="T55" fmla="*/ 25 h 90"/>
                              <a:gd name="T56" fmla="*/ 6 w 73"/>
                              <a:gd name="T57" fmla="*/ 24 h 90"/>
                              <a:gd name="T58" fmla="*/ 5 w 73"/>
                              <a:gd name="T59" fmla="*/ 22 h 90"/>
                              <a:gd name="T60" fmla="*/ 4 w 73"/>
                              <a:gd name="T61" fmla="*/ 19 h 90"/>
                              <a:gd name="T62" fmla="*/ 4 w 73"/>
                              <a:gd name="T63" fmla="*/ 16 h 90"/>
                              <a:gd name="T64" fmla="*/ 5 w 73"/>
                              <a:gd name="T65" fmla="*/ 11 h 90"/>
                              <a:gd name="T66" fmla="*/ 6 w 73"/>
                              <a:gd name="T67" fmla="*/ 8 h 90"/>
                              <a:gd name="T68" fmla="*/ 10 w 73"/>
                              <a:gd name="T69" fmla="*/ 5 h 90"/>
                              <a:gd name="T70" fmla="*/ 18 w 73"/>
                              <a:gd name="T71" fmla="*/ 2 h 90"/>
                              <a:gd name="T72" fmla="*/ 27 w 73"/>
                              <a:gd name="T73" fmla="*/ 0 h 90"/>
                              <a:gd name="T74" fmla="*/ 37 w 73"/>
                              <a:gd name="T75" fmla="*/ 0 h 90"/>
                              <a:gd name="T76" fmla="*/ 53 w 73"/>
                              <a:gd name="T77" fmla="*/ 1 h 90"/>
                              <a:gd name="T78" fmla="*/ 64 w 73"/>
                              <a:gd name="T79" fmla="*/ 7 h 90"/>
                              <a:gd name="T80" fmla="*/ 70 w 73"/>
                              <a:gd name="T81" fmla="*/ 17 h 90"/>
                              <a:gd name="T82" fmla="*/ 72 w 73"/>
                              <a:gd name="T83" fmla="*/ 31 h 90"/>
                              <a:gd name="T84" fmla="*/ 72 w 73"/>
                              <a:gd name="T85" fmla="*/ 84 h 90"/>
                              <a:gd name="T86" fmla="*/ 50 w 73"/>
                              <a:gd name="T87" fmla="*/ 50 h 90"/>
                              <a:gd name="T88" fmla="*/ 42 w 73"/>
                              <a:gd name="T89" fmla="*/ 50 h 90"/>
                              <a:gd name="T90" fmla="*/ 32 w 73"/>
                              <a:gd name="T91" fmla="*/ 51 h 90"/>
                              <a:gd name="T92" fmla="*/ 26 w 73"/>
                              <a:gd name="T93" fmla="*/ 54 h 90"/>
                              <a:gd name="T94" fmla="*/ 22 w 73"/>
                              <a:gd name="T95" fmla="*/ 57 h 90"/>
                              <a:gd name="T96" fmla="*/ 21 w 73"/>
                              <a:gd name="T97" fmla="*/ 62 h 90"/>
                              <a:gd name="T98" fmla="*/ 25 w 73"/>
                              <a:gd name="T99" fmla="*/ 70 h 90"/>
                              <a:gd name="T100" fmla="*/ 33 w 73"/>
                              <a:gd name="T101" fmla="*/ 73 h 90"/>
                              <a:gd name="T102" fmla="*/ 42 w 73"/>
                              <a:gd name="T103" fmla="*/ 71 h 90"/>
                              <a:gd name="T104" fmla="*/ 50 w 73"/>
                              <a:gd name="T105" fmla="*/ 64 h 90"/>
                              <a:gd name="T106" fmla="*/ 50 w 73"/>
                              <a:gd name="T107" fmla="*/ 5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3" h="90">
                                <a:moveTo>
                                  <a:pt x="72" y="84"/>
                                </a:moveTo>
                                <a:cubicBezTo>
                                  <a:pt x="72" y="85"/>
                                  <a:pt x="71" y="85"/>
                                  <a:pt x="70" y="86"/>
                                </a:cubicBezTo>
                                <a:cubicBezTo>
                                  <a:pt x="70" y="86"/>
                                  <a:pt x="69" y="86"/>
                                  <a:pt x="68" y="86"/>
                                </a:cubicBezTo>
                                <a:cubicBezTo>
                                  <a:pt x="67" y="87"/>
                                  <a:pt x="65" y="87"/>
                                  <a:pt x="63" y="87"/>
                                </a:cubicBezTo>
                                <a:cubicBezTo>
                                  <a:pt x="60" y="87"/>
                                  <a:pt x="58" y="87"/>
                                  <a:pt x="57" y="86"/>
                                </a:cubicBezTo>
                                <a:cubicBezTo>
                                  <a:pt x="56" y="86"/>
                                  <a:pt x="55" y="86"/>
                                  <a:pt x="54" y="86"/>
                                </a:cubicBezTo>
                                <a:cubicBezTo>
                                  <a:pt x="53" y="86"/>
                                  <a:pt x="53" y="85"/>
                                  <a:pt x="53" y="84"/>
                                </a:cubicBezTo>
                                <a:lnTo>
                                  <a:pt x="53" y="77"/>
                                </a:lnTo>
                                <a:cubicBezTo>
                                  <a:pt x="50" y="81"/>
                                  <a:pt x="47" y="84"/>
                                  <a:pt x="42" y="86"/>
                                </a:cubicBezTo>
                                <a:cubicBezTo>
                                  <a:pt x="38" y="88"/>
                                  <a:pt x="34" y="89"/>
                                  <a:pt x="29" y="89"/>
                                </a:cubicBezTo>
                                <a:cubicBezTo>
                                  <a:pt x="24" y="89"/>
                                  <a:pt x="21" y="88"/>
                                  <a:pt x="17" y="87"/>
                                </a:cubicBezTo>
                                <a:cubicBezTo>
                                  <a:pt x="13" y="86"/>
                                  <a:pt x="10" y="84"/>
                                  <a:pt x="8" y="82"/>
                                </a:cubicBezTo>
                                <a:cubicBezTo>
                                  <a:pt x="5" y="80"/>
                                  <a:pt x="3" y="77"/>
                                  <a:pt x="2" y="74"/>
                                </a:cubicBezTo>
                                <a:cubicBezTo>
                                  <a:pt x="1" y="71"/>
                                  <a:pt x="0" y="67"/>
                                  <a:pt x="0" y="63"/>
                                </a:cubicBezTo>
                                <a:cubicBezTo>
                                  <a:pt x="0" y="58"/>
                                  <a:pt x="1" y="54"/>
                                  <a:pt x="2" y="51"/>
                                </a:cubicBezTo>
                                <a:cubicBezTo>
                                  <a:pt x="4" y="47"/>
                                  <a:pt x="7" y="44"/>
                                  <a:pt x="10" y="43"/>
                                </a:cubicBezTo>
                                <a:cubicBezTo>
                                  <a:pt x="14" y="41"/>
                                  <a:pt x="18" y="39"/>
                                  <a:pt x="24" y="38"/>
                                </a:cubicBezTo>
                                <a:cubicBezTo>
                                  <a:pt x="30" y="36"/>
                                  <a:pt x="35" y="36"/>
                                  <a:pt x="42" y="36"/>
                                </a:cubicBezTo>
                                <a:lnTo>
                                  <a:pt x="50" y="36"/>
                                </a:lnTo>
                                <a:lnTo>
                                  <a:pt x="50" y="31"/>
                                </a:lnTo>
                                <a:cubicBezTo>
                                  <a:pt x="50" y="29"/>
                                  <a:pt x="50" y="27"/>
                                  <a:pt x="50" y="25"/>
                                </a:cubicBezTo>
                                <a:cubicBezTo>
                                  <a:pt x="49" y="22"/>
                                  <a:pt x="48" y="21"/>
                                  <a:pt x="47" y="20"/>
                                </a:cubicBezTo>
                                <a:cubicBezTo>
                                  <a:pt x="46" y="19"/>
                                  <a:pt x="44" y="18"/>
                                  <a:pt x="42" y="18"/>
                                </a:cubicBezTo>
                                <a:cubicBezTo>
                                  <a:pt x="40" y="17"/>
                                  <a:pt x="38" y="17"/>
                                  <a:pt x="35" y="17"/>
                                </a:cubicBezTo>
                                <a:cubicBezTo>
                                  <a:pt x="31" y="17"/>
                                  <a:pt x="28" y="17"/>
                                  <a:pt x="25" y="18"/>
                                </a:cubicBezTo>
                                <a:cubicBezTo>
                                  <a:pt x="22" y="18"/>
                                  <a:pt x="19" y="19"/>
                                  <a:pt x="17" y="21"/>
                                </a:cubicBezTo>
                                <a:cubicBezTo>
                                  <a:pt x="15" y="22"/>
                                  <a:pt x="13" y="22"/>
                                  <a:pt x="12" y="23"/>
                                </a:cubicBezTo>
                                <a:cubicBezTo>
                                  <a:pt x="11" y="25"/>
                                  <a:pt x="9" y="25"/>
                                  <a:pt x="8" y="25"/>
                                </a:cubicBezTo>
                                <a:cubicBezTo>
                                  <a:pt x="8" y="25"/>
                                  <a:pt x="7" y="25"/>
                                  <a:pt x="6" y="24"/>
                                </a:cubicBezTo>
                                <a:cubicBezTo>
                                  <a:pt x="6" y="23"/>
                                  <a:pt x="5" y="23"/>
                                  <a:pt x="5" y="22"/>
                                </a:cubicBezTo>
                                <a:cubicBezTo>
                                  <a:pt x="5" y="22"/>
                                  <a:pt x="5" y="21"/>
                                  <a:pt x="4" y="19"/>
                                </a:cubicBezTo>
                                <a:cubicBezTo>
                                  <a:pt x="4" y="18"/>
                                  <a:pt x="4" y="17"/>
                                  <a:pt x="4" y="16"/>
                                </a:cubicBezTo>
                                <a:cubicBezTo>
                                  <a:pt x="4" y="14"/>
                                  <a:pt x="4" y="12"/>
                                  <a:pt x="5" y="11"/>
                                </a:cubicBezTo>
                                <a:cubicBezTo>
                                  <a:pt x="5" y="10"/>
                                  <a:pt x="5" y="9"/>
                                  <a:pt x="6" y="8"/>
                                </a:cubicBezTo>
                                <a:cubicBezTo>
                                  <a:pt x="8" y="7"/>
                                  <a:pt x="9" y="6"/>
                                  <a:pt x="10" y="5"/>
                                </a:cubicBezTo>
                                <a:cubicBezTo>
                                  <a:pt x="12" y="4"/>
                                  <a:pt x="15" y="4"/>
                                  <a:pt x="18" y="2"/>
                                </a:cubicBezTo>
                                <a:cubicBezTo>
                                  <a:pt x="21" y="1"/>
                                  <a:pt x="23" y="1"/>
                                  <a:pt x="27" y="0"/>
                                </a:cubicBezTo>
                                <a:cubicBezTo>
                                  <a:pt x="30" y="0"/>
                                  <a:pt x="34" y="0"/>
                                  <a:pt x="37" y="0"/>
                                </a:cubicBezTo>
                                <a:cubicBezTo>
                                  <a:pt x="43" y="0"/>
                                  <a:pt x="48" y="0"/>
                                  <a:pt x="53" y="1"/>
                                </a:cubicBezTo>
                                <a:cubicBezTo>
                                  <a:pt x="57" y="2"/>
                                  <a:pt x="61" y="5"/>
                                  <a:pt x="64" y="7"/>
                                </a:cubicBezTo>
                                <a:cubicBezTo>
                                  <a:pt x="67" y="9"/>
                                  <a:pt x="68" y="13"/>
                                  <a:pt x="70" y="17"/>
                                </a:cubicBezTo>
                                <a:cubicBezTo>
                                  <a:pt x="72" y="21"/>
                                  <a:pt x="72" y="25"/>
                                  <a:pt x="72" y="31"/>
                                </a:cubicBezTo>
                                <a:lnTo>
                                  <a:pt x="72" y="84"/>
                                </a:lnTo>
                                <a:close/>
                                <a:moveTo>
                                  <a:pt x="50" y="50"/>
                                </a:moveTo>
                                <a:lnTo>
                                  <a:pt x="42" y="50"/>
                                </a:lnTo>
                                <a:cubicBezTo>
                                  <a:pt x="38" y="50"/>
                                  <a:pt x="35" y="50"/>
                                  <a:pt x="32" y="51"/>
                                </a:cubicBezTo>
                                <a:cubicBezTo>
                                  <a:pt x="29" y="51"/>
                                  <a:pt x="27" y="52"/>
                                  <a:pt x="26" y="54"/>
                                </a:cubicBezTo>
                                <a:cubicBezTo>
                                  <a:pt x="24" y="55"/>
                                  <a:pt x="23" y="56"/>
                                  <a:pt x="22" y="57"/>
                                </a:cubicBezTo>
                                <a:cubicBezTo>
                                  <a:pt x="22" y="58"/>
                                  <a:pt x="21" y="60"/>
                                  <a:pt x="21" y="62"/>
                                </a:cubicBezTo>
                                <a:cubicBezTo>
                                  <a:pt x="21" y="65"/>
                                  <a:pt x="22" y="68"/>
                                  <a:pt x="25" y="70"/>
                                </a:cubicBezTo>
                                <a:cubicBezTo>
                                  <a:pt x="27" y="72"/>
                                  <a:pt x="30" y="73"/>
                                  <a:pt x="33" y="73"/>
                                </a:cubicBezTo>
                                <a:cubicBezTo>
                                  <a:pt x="36" y="73"/>
                                  <a:pt x="39" y="72"/>
                                  <a:pt x="42" y="71"/>
                                </a:cubicBezTo>
                                <a:cubicBezTo>
                                  <a:pt x="45" y="69"/>
                                  <a:pt x="47" y="67"/>
                                  <a:pt x="50" y="64"/>
                                </a:cubicBezTo>
                                <a:lnTo>
                                  <a:pt x="50" y="50"/>
                                </a:ln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6" name="AutoShape 64"/>
                        <wps:cNvSpPr>
                          <a:spLocks noChangeArrowheads="1"/>
                        </wps:cNvSpPr>
                        <wps:spPr bwMode="auto">
                          <a:xfrm>
                            <a:off x="3783" y="1107"/>
                            <a:ext cx="75" cy="114"/>
                          </a:xfrm>
                          <a:custGeom>
                            <a:avLst/>
                            <a:gdLst>
                              <a:gd name="T0" fmla="*/ 79 w 80"/>
                              <a:gd name="T1" fmla="*/ 43 h 119"/>
                              <a:gd name="T2" fmla="*/ 76 w 80"/>
                              <a:gd name="T3" fmla="*/ 62 h 119"/>
                              <a:gd name="T4" fmla="*/ 70 w 80"/>
                              <a:gd name="T5" fmla="*/ 76 h 119"/>
                              <a:gd name="T6" fmla="*/ 59 w 80"/>
                              <a:gd name="T7" fmla="*/ 85 h 119"/>
                              <a:gd name="T8" fmla="*/ 45 w 80"/>
                              <a:gd name="T9" fmla="*/ 89 h 119"/>
                              <a:gd name="T10" fmla="*/ 38 w 80"/>
                              <a:gd name="T11" fmla="*/ 88 h 119"/>
                              <a:gd name="T12" fmla="*/ 33 w 80"/>
                              <a:gd name="T13" fmla="*/ 86 h 119"/>
                              <a:gd name="T14" fmla="*/ 28 w 80"/>
                              <a:gd name="T15" fmla="*/ 82 h 119"/>
                              <a:gd name="T16" fmla="*/ 22 w 80"/>
                              <a:gd name="T17" fmla="*/ 78 h 119"/>
                              <a:gd name="T18" fmla="*/ 22 w 80"/>
                              <a:gd name="T19" fmla="*/ 114 h 119"/>
                              <a:gd name="T20" fmla="*/ 21 w 80"/>
                              <a:gd name="T21" fmla="*/ 116 h 119"/>
                              <a:gd name="T22" fmla="*/ 20 w 80"/>
                              <a:gd name="T23" fmla="*/ 117 h 119"/>
                              <a:gd name="T24" fmla="*/ 16 w 80"/>
                              <a:gd name="T25" fmla="*/ 118 h 119"/>
                              <a:gd name="T26" fmla="*/ 11 w 80"/>
                              <a:gd name="T27" fmla="*/ 118 h 119"/>
                              <a:gd name="T28" fmla="*/ 5 w 80"/>
                              <a:gd name="T29" fmla="*/ 118 h 119"/>
                              <a:gd name="T30" fmla="*/ 2 w 80"/>
                              <a:gd name="T31" fmla="*/ 117 h 119"/>
                              <a:gd name="T32" fmla="*/ 0 w 80"/>
                              <a:gd name="T33" fmla="*/ 116 h 119"/>
                              <a:gd name="T34" fmla="*/ 0 w 80"/>
                              <a:gd name="T35" fmla="*/ 114 h 119"/>
                              <a:gd name="T36" fmla="*/ 0 w 80"/>
                              <a:gd name="T37" fmla="*/ 5 h 119"/>
                              <a:gd name="T38" fmla="*/ 0 w 80"/>
                              <a:gd name="T39" fmla="*/ 3 h 119"/>
                              <a:gd name="T40" fmla="*/ 1 w 80"/>
                              <a:gd name="T41" fmla="*/ 2 h 119"/>
                              <a:gd name="T42" fmla="*/ 5 w 80"/>
                              <a:gd name="T43" fmla="*/ 1 h 119"/>
                              <a:gd name="T44" fmla="*/ 9 w 80"/>
                              <a:gd name="T45" fmla="*/ 1 h 119"/>
                              <a:gd name="T46" fmla="*/ 13 w 80"/>
                              <a:gd name="T47" fmla="*/ 1 h 119"/>
                              <a:gd name="T48" fmla="*/ 16 w 80"/>
                              <a:gd name="T49" fmla="*/ 2 h 119"/>
                              <a:gd name="T50" fmla="*/ 18 w 80"/>
                              <a:gd name="T51" fmla="*/ 3 h 119"/>
                              <a:gd name="T52" fmla="*/ 18 w 80"/>
                              <a:gd name="T53" fmla="*/ 5 h 119"/>
                              <a:gd name="T54" fmla="*/ 18 w 80"/>
                              <a:gd name="T55" fmla="*/ 14 h 119"/>
                              <a:gd name="T56" fmla="*/ 25 w 80"/>
                              <a:gd name="T57" fmla="*/ 8 h 119"/>
                              <a:gd name="T58" fmla="*/ 32 w 80"/>
                              <a:gd name="T59" fmla="*/ 3 h 119"/>
                              <a:gd name="T60" fmla="*/ 39 w 80"/>
                              <a:gd name="T61" fmla="*/ 1 h 119"/>
                              <a:gd name="T62" fmla="*/ 47 w 80"/>
                              <a:gd name="T63" fmla="*/ 0 h 119"/>
                              <a:gd name="T64" fmla="*/ 62 w 80"/>
                              <a:gd name="T65" fmla="*/ 3 h 119"/>
                              <a:gd name="T66" fmla="*/ 71 w 80"/>
                              <a:gd name="T67" fmla="*/ 12 h 119"/>
                              <a:gd name="T68" fmla="*/ 77 w 80"/>
                              <a:gd name="T69" fmla="*/ 26 h 119"/>
                              <a:gd name="T70" fmla="*/ 79 w 80"/>
                              <a:gd name="T71" fmla="*/ 43 h 119"/>
                              <a:gd name="T72" fmla="*/ 57 w 80"/>
                              <a:gd name="T73" fmla="*/ 44 h 119"/>
                              <a:gd name="T74" fmla="*/ 57 w 80"/>
                              <a:gd name="T75" fmla="*/ 35 h 119"/>
                              <a:gd name="T76" fmla="*/ 54 w 80"/>
                              <a:gd name="T77" fmla="*/ 26 h 119"/>
                              <a:gd name="T78" fmla="*/ 49 w 80"/>
                              <a:gd name="T79" fmla="*/ 21 h 119"/>
                              <a:gd name="T80" fmla="*/ 42 w 80"/>
                              <a:gd name="T81" fmla="*/ 18 h 119"/>
                              <a:gd name="T82" fmla="*/ 38 w 80"/>
                              <a:gd name="T83" fmla="*/ 19 h 119"/>
                              <a:gd name="T84" fmla="*/ 33 w 80"/>
                              <a:gd name="T85" fmla="*/ 21 h 119"/>
                              <a:gd name="T86" fmla="*/ 29 w 80"/>
                              <a:gd name="T87" fmla="*/ 25 h 119"/>
                              <a:gd name="T88" fmla="*/ 24 w 80"/>
                              <a:gd name="T89" fmla="*/ 31 h 119"/>
                              <a:gd name="T90" fmla="*/ 24 w 80"/>
                              <a:gd name="T91" fmla="*/ 57 h 119"/>
                              <a:gd name="T92" fmla="*/ 33 w 80"/>
                              <a:gd name="T93" fmla="*/ 67 h 119"/>
                              <a:gd name="T94" fmla="*/ 41 w 80"/>
                              <a:gd name="T95" fmla="*/ 70 h 119"/>
                              <a:gd name="T96" fmla="*/ 49 w 80"/>
                              <a:gd name="T97" fmla="*/ 68 h 119"/>
                              <a:gd name="T98" fmla="*/ 53 w 80"/>
                              <a:gd name="T99" fmla="*/ 62 h 119"/>
                              <a:gd name="T100" fmla="*/ 56 w 80"/>
                              <a:gd name="T101" fmla="*/ 54 h 119"/>
                              <a:gd name="T102" fmla="*/ 57 w 80"/>
                              <a:gd name="T103" fmla="*/ 44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0" h="119">
                                <a:moveTo>
                                  <a:pt x="79" y="43"/>
                                </a:moveTo>
                                <a:cubicBezTo>
                                  <a:pt x="79" y="50"/>
                                  <a:pt x="78" y="56"/>
                                  <a:pt x="76" y="62"/>
                                </a:cubicBezTo>
                                <a:cubicBezTo>
                                  <a:pt x="75" y="68"/>
                                  <a:pt x="73" y="72"/>
                                  <a:pt x="70" y="76"/>
                                </a:cubicBezTo>
                                <a:cubicBezTo>
                                  <a:pt x="67" y="80"/>
                                  <a:pt x="63" y="84"/>
                                  <a:pt x="59" y="85"/>
                                </a:cubicBezTo>
                                <a:cubicBezTo>
                                  <a:pt x="55" y="88"/>
                                  <a:pt x="50" y="89"/>
                                  <a:pt x="45" y="89"/>
                                </a:cubicBezTo>
                                <a:cubicBezTo>
                                  <a:pt x="42" y="89"/>
                                  <a:pt x="40" y="89"/>
                                  <a:pt x="38" y="88"/>
                                </a:cubicBezTo>
                                <a:cubicBezTo>
                                  <a:pt x="37" y="88"/>
                                  <a:pt x="34" y="87"/>
                                  <a:pt x="33" y="86"/>
                                </a:cubicBezTo>
                                <a:cubicBezTo>
                                  <a:pt x="31" y="85"/>
                                  <a:pt x="29" y="84"/>
                                  <a:pt x="28" y="82"/>
                                </a:cubicBezTo>
                                <a:cubicBezTo>
                                  <a:pt x="26" y="81"/>
                                  <a:pt x="24" y="80"/>
                                  <a:pt x="22" y="78"/>
                                </a:cubicBezTo>
                                <a:lnTo>
                                  <a:pt x="22" y="114"/>
                                </a:lnTo>
                                <a:cubicBezTo>
                                  <a:pt x="22" y="115"/>
                                  <a:pt x="22" y="115"/>
                                  <a:pt x="21" y="116"/>
                                </a:cubicBezTo>
                                <a:cubicBezTo>
                                  <a:pt x="21" y="116"/>
                                  <a:pt x="20" y="117"/>
                                  <a:pt x="20" y="117"/>
                                </a:cubicBezTo>
                                <a:cubicBezTo>
                                  <a:pt x="19" y="117"/>
                                  <a:pt x="17" y="118"/>
                                  <a:pt x="16" y="118"/>
                                </a:cubicBezTo>
                                <a:cubicBezTo>
                                  <a:pt x="14" y="118"/>
                                  <a:pt x="13" y="118"/>
                                  <a:pt x="11" y="118"/>
                                </a:cubicBezTo>
                                <a:cubicBezTo>
                                  <a:pt x="9" y="118"/>
                                  <a:pt x="7" y="118"/>
                                  <a:pt x="5" y="118"/>
                                </a:cubicBezTo>
                                <a:cubicBezTo>
                                  <a:pt x="4" y="118"/>
                                  <a:pt x="3" y="118"/>
                                  <a:pt x="2" y="117"/>
                                </a:cubicBezTo>
                                <a:cubicBezTo>
                                  <a:pt x="1" y="117"/>
                                  <a:pt x="1" y="116"/>
                                  <a:pt x="0" y="116"/>
                                </a:cubicBezTo>
                                <a:cubicBezTo>
                                  <a:pt x="0" y="115"/>
                                  <a:pt x="0" y="115"/>
                                  <a:pt x="0" y="114"/>
                                </a:cubicBezTo>
                                <a:lnTo>
                                  <a:pt x="0" y="5"/>
                                </a:lnTo>
                                <a:cubicBezTo>
                                  <a:pt x="0" y="4"/>
                                  <a:pt x="0" y="4"/>
                                  <a:pt x="0" y="3"/>
                                </a:cubicBezTo>
                                <a:cubicBezTo>
                                  <a:pt x="1" y="2"/>
                                  <a:pt x="1" y="2"/>
                                  <a:pt x="1" y="2"/>
                                </a:cubicBezTo>
                                <a:cubicBezTo>
                                  <a:pt x="2" y="2"/>
                                  <a:pt x="3" y="2"/>
                                  <a:pt x="5" y="1"/>
                                </a:cubicBezTo>
                                <a:cubicBezTo>
                                  <a:pt x="7" y="1"/>
                                  <a:pt x="7" y="1"/>
                                  <a:pt x="9" y="1"/>
                                </a:cubicBezTo>
                                <a:cubicBezTo>
                                  <a:pt x="11" y="1"/>
                                  <a:pt x="12" y="1"/>
                                  <a:pt x="13" y="1"/>
                                </a:cubicBezTo>
                                <a:cubicBezTo>
                                  <a:pt x="14" y="1"/>
                                  <a:pt x="16" y="2"/>
                                  <a:pt x="16" y="2"/>
                                </a:cubicBezTo>
                                <a:cubicBezTo>
                                  <a:pt x="17" y="3"/>
                                  <a:pt x="18" y="3"/>
                                  <a:pt x="18" y="3"/>
                                </a:cubicBezTo>
                                <a:cubicBezTo>
                                  <a:pt x="18" y="3"/>
                                  <a:pt x="18" y="4"/>
                                  <a:pt x="18" y="5"/>
                                </a:cubicBezTo>
                                <a:lnTo>
                                  <a:pt x="18" y="14"/>
                                </a:lnTo>
                                <a:cubicBezTo>
                                  <a:pt x="21" y="12"/>
                                  <a:pt x="23" y="9"/>
                                  <a:pt x="25" y="8"/>
                                </a:cubicBezTo>
                                <a:cubicBezTo>
                                  <a:pt x="28" y="6"/>
                                  <a:pt x="30" y="4"/>
                                  <a:pt x="32" y="3"/>
                                </a:cubicBezTo>
                                <a:cubicBezTo>
                                  <a:pt x="34" y="2"/>
                                  <a:pt x="37" y="1"/>
                                  <a:pt x="39" y="1"/>
                                </a:cubicBezTo>
                                <a:cubicBezTo>
                                  <a:pt x="41" y="0"/>
                                  <a:pt x="44" y="0"/>
                                  <a:pt x="47" y="0"/>
                                </a:cubicBezTo>
                                <a:cubicBezTo>
                                  <a:pt x="52" y="0"/>
                                  <a:pt x="58" y="1"/>
                                  <a:pt x="62" y="3"/>
                                </a:cubicBezTo>
                                <a:cubicBezTo>
                                  <a:pt x="65" y="5"/>
                                  <a:pt x="69" y="9"/>
                                  <a:pt x="71" y="12"/>
                                </a:cubicBezTo>
                                <a:cubicBezTo>
                                  <a:pt x="73" y="16"/>
                                  <a:pt x="76" y="21"/>
                                  <a:pt x="77" y="26"/>
                                </a:cubicBezTo>
                                <a:cubicBezTo>
                                  <a:pt x="78" y="31"/>
                                  <a:pt x="79" y="37"/>
                                  <a:pt x="79" y="43"/>
                                </a:cubicBezTo>
                                <a:close/>
                                <a:moveTo>
                                  <a:pt x="57" y="44"/>
                                </a:moveTo>
                                <a:cubicBezTo>
                                  <a:pt x="57" y="41"/>
                                  <a:pt x="57" y="38"/>
                                  <a:pt x="57" y="35"/>
                                </a:cubicBezTo>
                                <a:cubicBezTo>
                                  <a:pt x="56" y="32"/>
                                  <a:pt x="55" y="29"/>
                                  <a:pt x="54" y="26"/>
                                </a:cubicBezTo>
                                <a:cubicBezTo>
                                  <a:pt x="53" y="23"/>
                                  <a:pt x="51" y="22"/>
                                  <a:pt x="49" y="21"/>
                                </a:cubicBezTo>
                                <a:cubicBezTo>
                                  <a:pt x="48" y="19"/>
                                  <a:pt x="45" y="18"/>
                                  <a:pt x="42" y="18"/>
                                </a:cubicBezTo>
                                <a:cubicBezTo>
                                  <a:pt x="41" y="18"/>
                                  <a:pt x="39" y="18"/>
                                  <a:pt x="38" y="19"/>
                                </a:cubicBezTo>
                                <a:cubicBezTo>
                                  <a:pt x="37" y="19"/>
                                  <a:pt x="35" y="20"/>
                                  <a:pt x="33" y="21"/>
                                </a:cubicBezTo>
                                <a:cubicBezTo>
                                  <a:pt x="32" y="22"/>
                                  <a:pt x="31" y="23"/>
                                  <a:pt x="29" y="25"/>
                                </a:cubicBezTo>
                                <a:cubicBezTo>
                                  <a:pt x="27" y="27"/>
                                  <a:pt x="26" y="29"/>
                                  <a:pt x="24" y="31"/>
                                </a:cubicBezTo>
                                <a:lnTo>
                                  <a:pt x="24" y="57"/>
                                </a:lnTo>
                                <a:cubicBezTo>
                                  <a:pt x="27" y="61"/>
                                  <a:pt x="30" y="64"/>
                                  <a:pt x="33" y="67"/>
                                </a:cubicBezTo>
                                <a:cubicBezTo>
                                  <a:pt x="36" y="69"/>
                                  <a:pt x="39" y="70"/>
                                  <a:pt x="41" y="70"/>
                                </a:cubicBezTo>
                                <a:cubicBezTo>
                                  <a:pt x="44" y="70"/>
                                  <a:pt x="47" y="69"/>
                                  <a:pt x="49" y="68"/>
                                </a:cubicBezTo>
                                <a:cubicBezTo>
                                  <a:pt x="51" y="66"/>
                                  <a:pt x="52" y="64"/>
                                  <a:pt x="53" y="62"/>
                                </a:cubicBezTo>
                                <a:cubicBezTo>
                                  <a:pt x="54" y="60"/>
                                  <a:pt x="56" y="57"/>
                                  <a:pt x="56" y="54"/>
                                </a:cubicBezTo>
                                <a:cubicBezTo>
                                  <a:pt x="57" y="50"/>
                                  <a:pt x="57" y="48"/>
                                  <a:pt x="57" y="44"/>
                                </a:cubicBez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7" name="AutoShape 65"/>
                        <wps:cNvSpPr>
                          <a:spLocks noChangeArrowheads="1"/>
                        </wps:cNvSpPr>
                        <wps:spPr bwMode="auto">
                          <a:xfrm>
                            <a:off x="3877" y="1074"/>
                            <a:ext cx="21" cy="116"/>
                          </a:xfrm>
                          <a:custGeom>
                            <a:avLst/>
                            <a:gdLst>
                              <a:gd name="T0" fmla="*/ 22 w 26"/>
                              <a:gd name="T1" fmla="*/ 117 h 121"/>
                              <a:gd name="T2" fmla="*/ 21 w 26"/>
                              <a:gd name="T3" fmla="*/ 118 h 121"/>
                              <a:gd name="T4" fmla="*/ 19 w 26"/>
                              <a:gd name="T5" fmla="*/ 119 h 121"/>
                              <a:gd name="T6" fmla="*/ 16 w 26"/>
                              <a:gd name="T7" fmla="*/ 120 h 121"/>
                              <a:gd name="T8" fmla="*/ 11 w 26"/>
                              <a:gd name="T9" fmla="*/ 120 h 121"/>
                              <a:gd name="T10" fmla="*/ 5 w 26"/>
                              <a:gd name="T11" fmla="*/ 120 h 121"/>
                              <a:gd name="T12" fmla="*/ 2 w 26"/>
                              <a:gd name="T13" fmla="*/ 119 h 121"/>
                              <a:gd name="T14" fmla="*/ 0 w 26"/>
                              <a:gd name="T15" fmla="*/ 118 h 121"/>
                              <a:gd name="T16" fmla="*/ 0 w 26"/>
                              <a:gd name="T17" fmla="*/ 117 h 121"/>
                              <a:gd name="T18" fmla="*/ 0 w 26"/>
                              <a:gd name="T19" fmla="*/ 38 h 121"/>
                              <a:gd name="T20" fmla="*/ 0 w 26"/>
                              <a:gd name="T21" fmla="*/ 37 h 121"/>
                              <a:gd name="T22" fmla="*/ 2 w 26"/>
                              <a:gd name="T23" fmla="*/ 35 h 121"/>
                              <a:gd name="T24" fmla="*/ 5 w 26"/>
                              <a:gd name="T25" fmla="*/ 34 h 121"/>
                              <a:gd name="T26" fmla="*/ 11 w 26"/>
                              <a:gd name="T27" fmla="*/ 34 h 121"/>
                              <a:gd name="T28" fmla="*/ 16 w 26"/>
                              <a:gd name="T29" fmla="*/ 34 h 121"/>
                              <a:gd name="T30" fmla="*/ 19 w 26"/>
                              <a:gd name="T31" fmla="*/ 35 h 121"/>
                              <a:gd name="T32" fmla="*/ 21 w 26"/>
                              <a:gd name="T33" fmla="*/ 37 h 121"/>
                              <a:gd name="T34" fmla="*/ 22 w 26"/>
                              <a:gd name="T35" fmla="*/ 38 h 121"/>
                              <a:gd name="T36" fmla="*/ 22 w 26"/>
                              <a:gd name="T37" fmla="*/ 117 h 121"/>
                              <a:gd name="T38" fmla="*/ 25 w 26"/>
                              <a:gd name="T39" fmla="*/ 11 h 121"/>
                              <a:gd name="T40" fmla="*/ 23 w 26"/>
                              <a:gd name="T41" fmla="*/ 21 h 121"/>
                              <a:gd name="T42" fmla="*/ 12 w 26"/>
                              <a:gd name="T43" fmla="*/ 23 h 121"/>
                              <a:gd name="T44" fmla="*/ 3 w 26"/>
                              <a:gd name="T45" fmla="*/ 21 h 121"/>
                              <a:gd name="T46" fmla="*/ 0 w 26"/>
                              <a:gd name="T47" fmla="*/ 12 h 121"/>
                              <a:gd name="T48" fmla="*/ 3 w 26"/>
                              <a:gd name="T49" fmla="*/ 3 h 121"/>
                              <a:gd name="T50" fmla="*/ 13 w 26"/>
                              <a:gd name="T51" fmla="*/ 0 h 121"/>
                              <a:gd name="T52" fmla="*/ 23 w 26"/>
                              <a:gd name="T53" fmla="*/ 2 h 121"/>
                              <a:gd name="T54" fmla="*/ 25 w 26"/>
                              <a:gd name="T55" fmla="*/ 11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6" h="121">
                                <a:moveTo>
                                  <a:pt x="22" y="117"/>
                                </a:moveTo>
                                <a:cubicBezTo>
                                  <a:pt x="22" y="117"/>
                                  <a:pt x="22" y="118"/>
                                  <a:pt x="21" y="118"/>
                                </a:cubicBezTo>
                                <a:cubicBezTo>
                                  <a:pt x="21" y="119"/>
                                  <a:pt x="20" y="119"/>
                                  <a:pt x="19" y="119"/>
                                </a:cubicBezTo>
                                <a:cubicBezTo>
                                  <a:pt x="19" y="119"/>
                                  <a:pt x="17" y="119"/>
                                  <a:pt x="16" y="120"/>
                                </a:cubicBezTo>
                                <a:cubicBezTo>
                                  <a:pt x="14" y="120"/>
                                  <a:pt x="13" y="120"/>
                                  <a:pt x="11" y="120"/>
                                </a:cubicBezTo>
                                <a:cubicBezTo>
                                  <a:pt x="9" y="120"/>
                                  <a:pt x="7" y="120"/>
                                  <a:pt x="5" y="120"/>
                                </a:cubicBezTo>
                                <a:cubicBezTo>
                                  <a:pt x="4" y="119"/>
                                  <a:pt x="3" y="119"/>
                                  <a:pt x="2" y="119"/>
                                </a:cubicBezTo>
                                <a:cubicBezTo>
                                  <a:pt x="1" y="118"/>
                                  <a:pt x="1" y="118"/>
                                  <a:pt x="0" y="118"/>
                                </a:cubicBezTo>
                                <a:cubicBezTo>
                                  <a:pt x="0" y="118"/>
                                  <a:pt x="0" y="117"/>
                                  <a:pt x="0" y="117"/>
                                </a:cubicBezTo>
                                <a:lnTo>
                                  <a:pt x="0" y="38"/>
                                </a:lnTo>
                                <a:cubicBezTo>
                                  <a:pt x="0" y="37"/>
                                  <a:pt x="0" y="37"/>
                                  <a:pt x="0" y="37"/>
                                </a:cubicBezTo>
                                <a:cubicBezTo>
                                  <a:pt x="1" y="36"/>
                                  <a:pt x="1" y="35"/>
                                  <a:pt x="2" y="35"/>
                                </a:cubicBezTo>
                                <a:cubicBezTo>
                                  <a:pt x="2" y="35"/>
                                  <a:pt x="4" y="35"/>
                                  <a:pt x="5" y="34"/>
                                </a:cubicBezTo>
                                <a:cubicBezTo>
                                  <a:pt x="6" y="34"/>
                                  <a:pt x="9" y="34"/>
                                  <a:pt x="11" y="34"/>
                                </a:cubicBezTo>
                                <a:cubicBezTo>
                                  <a:pt x="13" y="34"/>
                                  <a:pt x="14" y="34"/>
                                  <a:pt x="16" y="34"/>
                                </a:cubicBezTo>
                                <a:cubicBezTo>
                                  <a:pt x="18" y="34"/>
                                  <a:pt x="18" y="35"/>
                                  <a:pt x="19" y="35"/>
                                </a:cubicBezTo>
                                <a:cubicBezTo>
                                  <a:pt x="21" y="36"/>
                                  <a:pt x="21" y="36"/>
                                  <a:pt x="21" y="37"/>
                                </a:cubicBezTo>
                                <a:cubicBezTo>
                                  <a:pt x="22" y="37"/>
                                  <a:pt x="22" y="37"/>
                                  <a:pt x="22" y="38"/>
                                </a:cubicBezTo>
                                <a:lnTo>
                                  <a:pt x="22" y="117"/>
                                </a:lnTo>
                                <a:close/>
                                <a:moveTo>
                                  <a:pt x="25" y="11"/>
                                </a:moveTo>
                                <a:cubicBezTo>
                                  <a:pt x="25" y="16"/>
                                  <a:pt x="24" y="19"/>
                                  <a:pt x="23" y="21"/>
                                </a:cubicBezTo>
                                <a:cubicBezTo>
                                  <a:pt x="21" y="22"/>
                                  <a:pt x="17" y="23"/>
                                  <a:pt x="12" y="23"/>
                                </a:cubicBezTo>
                                <a:cubicBezTo>
                                  <a:pt x="8" y="23"/>
                                  <a:pt x="4" y="22"/>
                                  <a:pt x="3" y="21"/>
                                </a:cubicBezTo>
                                <a:cubicBezTo>
                                  <a:pt x="1" y="19"/>
                                  <a:pt x="0" y="16"/>
                                  <a:pt x="0" y="12"/>
                                </a:cubicBezTo>
                                <a:cubicBezTo>
                                  <a:pt x="0" y="7"/>
                                  <a:pt x="1" y="4"/>
                                  <a:pt x="3" y="3"/>
                                </a:cubicBezTo>
                                <a:cubicBezTo>
                                  <a:pt x="4" y="1"/>
                                  <a:pt x="8" y="0"/>
                                  <a:pt x="13" y="0"/>
                                </a:cubicBezTo>
                                <a:cubicBezTo>
                                  <a:pt x="17" y="0"/>
                                  <a:pt x="21" y="0"/>
                                  <a:pt x="23" y="2"/>
                                </a:cubicBezTo>
                                <a:cubicBezTo>
                                  <a:pt x="24" y="4"/>
                                  <a:pt x="25" y="7"/>
                                  <a:pt x="25" y="11"/>
                                </a:cubicBez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8" name="Freeform 66"/>
                        <wps:cNvSpPr>
                          <a:spLocks noChangeArrowheads="1"/>
                        </wps:cNvSpPr>
                        <wps:spPr bwMode="auto">
                          <a:xfrm>
                            <a:off x="3913" y="1088"/>
                            <a:ext cx="51" cy="104"/>
                          </a:xfrm>
                          <a:custGeom>
                            <a:avLst/>
                            <a:gdLst>
                              <a:gd name="T0" fmla="*/ 55 w 57"/>
                              <a:gd name="T1" fmla="*/ 95 h 109"/>
                              <a:gd name="T2" fmla="*/ 55 w 57"/>
                              <a:gd name="T3" fmla="*/ 101 h 109"/>
                              <a:gd name="T4" fmla="*/ 53 w 57"/>
                              <a:gd name="T5" fmla="*/ 104 h 109"/>
                              <a:gd name="T6" fmla="*/ 51 w 57"/>
                              <a:gd name="T7" fmla="*/ 105 h 109"/>
                              <a:gd name="T8" fmla="*/ 47 w 57"/>
                              <a:gd name="T9" fmla="*/ 106 h 109"/>
                              <a:gd name="T10" fmla="*/ 43 w 57"/>
                              <a:gd name="T11" fmla="*/ 107 h 109"/>
                              <a:gd name="T12" fmla="*/ 38 w 57"/>
                              <a:gd name="T13" fmla="*/ 107 h 109"/>
                              <a:gd name="T14" fmla="*/ 27 w 57"/>
                              <a:gd name="T15" fmla="*/ 106 h 109"/>
                              <a:gd name="T16" fmla="*/ 19 w 57"/>
                              <a:gd name="T17" fmla="*/ 101 h 109"/>
                              <a:gd name="T18" fmla="*/ 14 w 57"/>
                              <a:gd name="T19" fmla="*/ 92 h 109"/>
                              <a:gd name="T20" fmla="*/ 13 w 57"/>
                              <a:gd name="T21" fmla="*/ 80 h 109"/>
                              <a:gd name="T22" fmla="*/ 13 w 57"/>
                              <a:gd name="T23" fmla="*/ 39 h 109"/>
                              <a:gd name="T24" fmla="*/ 4 w 57"/>
                              <a:gd name="T25" fmla="*/ 39 h 109"/>
                              <a:gd name="T26" fmla="*/ 1 w 57"/>
                              <a:gd name="T27" fmla="*/ 37 h 109"/>
                              <a:gd name="T28" fmla="*/ 0 w 57"/>
                              <a:gd name="T29" fmla="*/ 30 h 109"/>
                              <a:gd name="T30" fmla="*/ 0 w 57"/>
                              <a:gd name="T31" fmla="*/ 26 h 109"/>
                              <a:gd name="T32" fmla="*/ 1 w 57"/>
                              <a:gd name="T33" fmla="*/ 23 h 109"/>
                              <a:gd name="T34" fmla="*/ 2 w 57"/>
                              <a:gd name="T35" fmla="*/ 22 h 109"/>
                              <a:gd name="T36" fmla="*/ 4 w 57"/>
                              <a:gd name="T37" fmla="*/ 21 h 109"/>
                              <a:gd name="T38" fmla="*/ 13 w 57"/>
                              <a:gd name="T39" fmla="*/ 21 h 109"/>
                              <a:gd name="T40" fmla="*/ 13 w 57"/>
                              <a:gd name="T41" fmla="*/ 4 h 109"/>
                              <a:gd name="T42" fmla="*/ 13 w 57"/>
                              <a:gd name="T43" fmla="*/ 2 h 109"/>
                              <a:gd name="T44" fmla="*/ 15 w 57"/>
                              <a:gd name="T45" fmla="*/ 1 h 109"/>
                              <a:gd name="T46" fmla="*/ 18 w 57"/>
                              <a:gd name="T47" fmla="*/ 0 h 109"/>
                              <a:gd name="T48" fmla="*/ 23 w 57"/>
                              <a:gd name="T49" fmla="*/ 0 h 109"/>
                              <a:gd name="T50" fmla="*/ 29 w 57"/>
                              <a:gd name="T51" fmla="*/ 0 h 109"/>
                              <a:gd name="T52" fmla="*/ 32 w 57"/>
                              <a:gd name="T53" fmla="*/ 1 h 109"/>
                              <a:gd name="T54" fmla="*/ 34 w 57"/>
                              <a:gd name="T55" fmla="*/ 2 h 109"/>
                              <a:gd name="T56" fmla="*/ 35 w 57"/>
                              <a:gd name="T57" fmla="*/ 4 h 109"/>
                              <a:gd name="T58" fmla="*/ 35 w 57"/>
                              <a:gd name="T59" fmla="*/ 21 h 109"/>
                              <a:gd name="T60" fmla="*/ 52 w 57"/>
                              <a:gd name="T61" fmla="*/ 21 h 109"/>
                              <a:gd name="T62" fmla="*/ 53 w 57"/>
                              <a:gd name="T63" fmla="*/ 22 h 109"/>
                              <a:gd name="T64" fmla="*/ 54 w 57"/>
                              <a:gd name="T65" fmla="*/ 23 h 109"/>
                              <a:gd name="T66" fmla="*/ 55 w 57"/>
                              <a:gd name="T67" fmla="*/ 26 h 109"/>
                              <a:gd name="T68" fmla="*/ 55 w 57"/>
                              <a:gd name="T69" fmla="*/ 30 h 109"/>
                              <a:gd name="T70" fmla="*/ 54 w 57"/>
                              <a:gd name="T71" fmla="*/ 37 h 109"/>
                              <a:gd name="T72" fmla="*/ 52 w 57"/>
                              <a:gd name="T73" fmla="*/ 39 h 109"/>
                              <a:gd name="T74" fmla="*/ 35 w 57"/>
                              <a:gd name="T75" fmla="*/ 39 h 109"/>
                              <a:gd name="T76" fmla="*/ 35 w 57"/>
                              <a:gd name="T77" fmla="*/ 76 h 109"/>
                              <a:gd name="T78" fmla="*/ 37 w 57"/>
                              <a:gd name="T79" fmla="*/ 85 h 109"/>
                              <a:gd name="T80" fmla="*/ 44 w 57"/>
                              <a:gd name="T81" fmla="*/ 89 h 109"/>
                              <a:gd name="T82" fmla="*/ 47 w 57"/>
                              <a:gd name="T83" fmla="*/ 88 h 109"/>
                              <a:gd name="T84" fmla="*/ 49 w 57"/>
                              <a:gd name="T85" fmla="*/ 87 h 109"/>
                              <a:gd name="T86" fmla="*/ 51 w 57"/>
                              <a:gd name="T87" fmla="*/ 87 h 109"/>
                              <a:gd name="T88" fmla="*/ 53 w 57"/>
                              <a:gd name="T89" fmla="*/ 86 h 109"/>
                              <a:gd name="T90" fmla="*/ 53 w 57"/>
                              <a:gd name="T91" fmla="*/ 87 h 109"/>
                              <a:gd name="T92" fmla="*/ 55 w 57"/>
                              <a:gd name="T93" fmla="*/ 88 h 109"/>
                              <a:gd name="T94" fmla="*/ 55 w 57"/>
                              <a:gd name="T95" fmla="*/ 91 h 109"/>
                              <a:gd name="T96" fmla="*/ 55 w 57"/>
                              <a:gd name="T97" fmla="*/ 95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7" h="109">
                                <a:moveTo>
                                  <a:pt x="55" y="95"/>
                                </a:moveTo>
                                <a:cubicBezTo>
                                  <a:pt x="55" y="97"/>
                                  <a:pt x="55" y="99"/>
                                  <a:pt x="55" y="101"/>
                                </a:cubicBezTo>
                                <a:cubicBezTo>
                                  <a:pt x="54" y="102"/>
                                  <a:pt x="54" y="103"/>
                                  <a:pt x="53" y="104"/>
                                </a:cubicBezTo>
                                <a:cubicBezTo>
                                  <a:pt x="53" y="105"/>
                                  <a:pt x="52" y="105"/>
                                  <a:pt x="51" y="105"/>
                                </a:cubicBezTo>
                                <a:cubicBezTo>
                                  <a:pt x="50" y="106"/>
                                  <a:pt x="49" y="106"/>
                                  <a:pt x="47" y="106"/>
                                </a:cubicBezTo>
                                <a:cubicBezTo>
                                  <a:pt x="46" y="107"/>
                                  <a:pt x="44" y="107"/>
                                  <a:pt x="43" y="107"/>
                                </a:cubicBezTo>
                                <a:cubicBezTo>
                                  <a:pt x="42" y="108"/>
                                  <a:pt x="40" y="107"/>
                                  <a:pt x="38" y="107"/>
                                </a:cubicBezTo>
                                <a:cubicBezTo>
                                  <a:pt x="34" y="107"/>
                                  <a:pt x="30" y="107"/>
                                  <a:pt x="27" y="106"/>
                                </a:cubicBezTo>
                                <a:cubicBezTo>
                                  <a:pt x="23" y="105"/>
                                  <a:pt x="21" y="103"/>
                                  <a:pt x="19" y="101"/>
                                </a:cubicBezTo>
                                <a:cubicBezTo>
                                  <a:pt x="17" y="98"/>
                                  <a:pt x="15" y="95"/>
                                  <a:pt x="14" y="92"/>
                                </a:cubicBezTo>
                                <a:cubicBezTo>
                                  <a:pt x="14" y="89"/>
                                  <a:pt x="13" y="84"/>
                                  <a:pt x="13" y="80"/>
                                </a:cubicBezTo>
                                <a:lnTo>
                                  <a:pt x="13" y="39"/>
                                </a:lnTo>
                                <a:lnTo>
                                  <a:pt x="4" y="39"/>
                                </a:lnTo>
                                <a:cubicBezTo>
                                  <a:pt x="2" y="39"/>
                                  <a:pt x="2" y="39"/>
                                  <a:pt x="1" y="37"/>
                                </a:cubicBezTo>
                                <a:cubicBezTo>
                                  <a:pt x="1" y="35"/>
                                  <a:pt x="0" y="34"/>
                                  <a:pt x="0" y="30"/>
                                </a:cubicBezTo>
                                <a:cubicBezTo>
                                  <a:pt x="0" y="29"/>
                                  <a:pt x="0" y="27"/>
                                  <a:pt x="0" y="26"/>
                                </a:cubicBezTo>
                                <a:cubicBezTo>
                                  <a:pt x="0" y="25"/>
                                  <a:pt x="1" y="24"/>
                                  <a:pt x="1" y="23"/>
                                </a:cubicBezTo>
                                <a:cubicBezTo>
                                  <a:pt x="2" y="22"/>
                                  <a:pt x="2" y="22"/>
                                  <a:pt x="2" y="22"/>
                                </a:cubicBezTo>
                                <a:cubicBezTo>
                                  <a:pt x="2" y="22"/>
                                  <a:pt x="3" y="21"/>
                                  <a:pt x="4" y="21"/>
                                </a:cubicBezTo>
                                <a:lnTo>
                                  <a:pt x="13" y="21"/>
                                </a:lnTo>
                                <a:lnTo>
                                  <a:pt x="13" y="4"/>
                                </a:lnTo>
                                <a:cubicBezTo>
                                  <a:pt x="13" y="3"/>
                                  <a:pt x="13" y="2"/>
                                  <a:pt x="13" y="2"/>
                                </a:cubicBezTo>
                                <a:cubicBezTo>
                                  <a:pt x="14" y="2"/>
                                  <a:pt x="14" y="1"/>
                                  <a:pt x="15" y="1"/>
                                </a:cubicBezTo>
                                <a:cubicBezTo>
                                  <a:pt x="16" y="1"/>
                                  <a:pt x="17" y="1"/>
                                  <a:pt x="18" y="0"/>
                                </a:cubicBezTo>
                                <a:cubicBezTo>
                                  <a:pt x="20" y="0"/>
                                  <a:pt x="22" y="0"/>
                                  <a:pt x="23" y="0"/>
                                </a:cubicBezTo>
                                <a:cubicBezTo>
                                  <a:pt x="26" y="0"/>
                                  <a:pt x="27" y="0"/>
                                  <a:pt x="29" y="0"/>
                                </a:cubicBezTo>
                                <a:cubicBezTo>
                                  <a:pt x="31" y="0"/>
                                  <a:pt x="32" y="1"/>
                                  <a:pt x="32" y="1"/>
                                </a:cubicBezTo>
                                <a:cubicBezTo>
                                  <a:pt x="33" y="2"/>
                                  <a:pt x="34" y="2"/>
                                  <a:pt x="34" y="2"/>
                                </a:cubicBezTo>
                                <a:cubicBezTo>
                                  <a:pt x="35" y="3"/>
                                  <a:pt x="35" y="3"/>
                                  <a:pt x="35" y="4"/>
                                </a:cubicBezTo>
                                <a:lnTo>
                                  <a:pt x="35" y="21"/>
                                </a:lnTo>
                                <a:lnTo>
                                  <a:pt x="52" y="21"/>
                                </a:lnTo>
                                <a:cubicBezTo>
                                  <a:pt x="52" y="21"/>
                                  <a:pt x="53" y="21"/>
                                  <a:pt x="53" y="22"/>
                                </a:cubicBezTo>
                                <a:cubicBezTo>
                                  <a:pt x="54" y="22"/>
                                  <a:pt x="54" y="22"/>
                                  <a:pt x="54" y="23"/>
                                </a:cubicBezTo>
                                <a:cubicBezTo>
                                  <a:pt x="54" y="23"/>
                                  <a:pt x="55" y="25"/>
                                  <a:pt x="55" y="26"/>
                                </a:cubicBezTo>
                                <a:cubicBezTo>
                                  <a:pt x="56" y="27"/>
                                  <a:pt x="55" y="29"/>
                                  <a:pt x="55" y="30"/>
                                </a:cubicBezTo>
                                <a:cubicBezTo>
                                  <a:pt x="55" y="34"/>
                                  <a:pt x="55" y="36"/>
                                  <a:pt x="54" y="37"/>
                                </a:cubicBezTo>
                                <a:cubicBezTo>
                                  <a:pt x="53" y="38"/>
                                  <a:pt x="53" y="39"/>
                                  <a:pt x="52" y="39"/>
                                </a:cubicBezTo>
                                <a:lnTo>
                                  <a:pt x="35" y="39"/>
                                </a:lnTo>
                                <a:lnTo>
                                  <a:pt x="35" y="76"/>
                                </a:lnTo>
                                <a:cubicBezTo>
                                  <a:pt x="35" y="80"/>
                                  <a:pt x="35" y="84"/>
                                  <a:pt x="37" y="85"/>
                                </a:cubicBezTo>
                                <a:cubicBezTo>
                                  <a:pt x="39" y="87"/>
                                  <a:pt x="40" y="89"/>
                                  <a:pt x="44" y="89"/>
                                </a:cubicBezTo>
                                <a:cubicBezTo>
                                  <a:pt x="45" y="89"/>
                                  <a:pt x="46" y="89"/>
                                  <a:pt x="47" y="88"/>
                                </a:cubicBezTo>
                                <a:cubicBezTo>
                                  <a:pt x="48" y="87"/>
                                  <a:pt x="49" y="88"/>
                                  <a:pt x="49" y="87"/>
                                </a:cubicBezTo>
                                <a:cubicBezTo>
                                  <a:pt x="50" y="87"/>
                                  <a:pt x="51" y="87"/>
                                  <a:pt x="51" y="87"/>
                                </a:cubicBezTo>
                                <a:cubicBezTo>
                                  <a:pt x="52" y="87"/>
                                  <a:pt x="52" y="86"/>
                                  <a:pt x="53" y="86"/>
                                </a:cubicBezTo>
                                <a:lnTo>
                                  <a:pt x="53" y="87"/>
                                </a:lnTo>
                                <a:cubicBezTo>
                                  <a:pt x="53" y="87"/>
                                  <a:pt x="54" y="87"/>
                                  <a:pt x="55" y="88"/>
                                </a:cubicBezTo>
                                <a:cubicBezTo>
                                  <a:pt x="55" y="89"/>
                                  <a:pt x="55" y="90"/>
                                  <a:pt x="55" y="91"/>
                                </a:cubicBezTo>
                                <a:cubicBezTo>
                                  <a:pt x="56" y="92"/>
                                  <a:pt x="55" y="93"/>
                                  <a:pt x="55" y="95"/>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79" name="AutoShape 67"/>
                        <wps:cNvSpPr>
                          <a:spLocks noChangeArrowheads="1"/>
                        </wps:cNvSpPr>
                        <wps:spPr bwMode="auto">
                          <a:xfrm>
                            <a:off x="3977" y="1107"/>
                            <a:ext cx="68" cy="85"/>
                          </a:xfrm>
                          <a:custGeom>
                            <a:avLst/>
                            <a:gdLst>
                              <a:gd name="T0" fmla="*/ 72 w 73"/>
                              <a:gd name="T1" fmla="*/ 84 h 90"/>
                              <a:gd name="T2" fmla="*/ 70 w 73"/>
                              <a:gd name="T3" fmla="*/ 86 h 90"/>
                              <a:gd name="T4" fmla="*/ 68 w 73"/>
                              <a:gd name="T5" fmla="*/ 86 h 90"/>
                              <a:gd name="T6" fmla="*/ 63 w 73"/>
                              <a:gd name="T7" fmla="*/ 87 h 90"/>
                              <a:gd name="T8" fmla="*/ 57 w 73"/>
                              <a:gd name="T9" fmla="*/ 86 h 90"/>
                              <a:gd name="T10" fmla="*/ 54 w 73"/>
                              <a:gd name="T11" fmla="*/ 86 h 90"/>
                              <a:gd name="T12" fmla="*/ 53 w 73"/>
                              <a:gd name="T13" fmla="*/ 84 h 90"/>
                              <a:gd name="T14" fmla="*/ 53 w 73"/>
                              <a:gd name="T15" fmla="*/ 77 h 90"/>
                              <a:gd name="T16" fmla="*/ 42 w 73"/>
                              <a:gd name="T17" fmla="*/ 86 h 90"/>
                              <a:gd name="T18" fmla="*/ 29 w 73"/>
                              <a:gd name="T19" fmla="*/ 89 h 90"/>
                              <a:gd name="T20" fmla="*/ 17 w 73"/>
                              <a:gd name="T21" fmla="*/ 87 h 90"/>
                              <a:gd name="T22" fmla="*/ 8 w 73"/>
                              <a:gd name="T23" fmla="*/ 82 h 90"/>
                              <a:gd name="T24" fmla="*/ 2 w 73"/>
                              <a:gd name="T25" fmla="*/ 74 h 90"/>
                              <a:gd name="T26" fmla="*/ 0 w 73"/>
                              <a:gd name="T27" fmla="*/ 63 h 90"/>
                              <a:gd name="T28" fmla="*/ 2 w 73"/>
                              <a:gd name="T29" fmla="*/ 51 h 90"/>
                              <a:gd name="T30" fmla="*/ 10 w 73"/>
                              <a:gd name="T31" fmla="*/ 43 h 90"/>
                              <a:gd name="T32" fmla="*/ 24 w 73"/>
                              <a:gd name="T33" fmla="*/ 38 h 90"/>
                              <a:gd name="T34" fmla="*/ 42 w 73"/>
                              <a:gd name="T35" fmla="*/ 36 h 90"/>
                              <a:gd name="T36" fmla="*/ 50 w 73"/>
                              <a:gd name="T37" fmla="*/ 36 h 90"/>
                              <a:gd name="T38" fmla="*/ 50 w 73"/>
                              <a:gd name="T39" fmla="*/ 31 h 90"/>
                              <a:gd name="T40" fmla="*/ 50 w 73"/>
                              <a:gd name="T41" fmla="*/ 25 h 90"/>
                              <a:gd name="T42" fmla="*/ 47 w 73"/>
                              <a:gd name="T43" fmla="*/ 20 h 90"/>
                              <a:gd name="T44" fmla="*/ 42 w 73"/>
                              <a:gd name="T45" fmla="*/ 18 h 90"/>
                              <a:gd name="T46" fmla="*/ 35 w 73"/>
                              <a:gd name="T47" fmla="*/ 17 h 90"/>
                              <a:gd name="T48" fmla="*/ 25 w 73"/>
                              <a:gd name="T49" fmla="*/ 18 h 90"/>
                              <a:gd name="T50" fmla="*/ 17 w 73"/>
                              <a:gd name="T51" fmla="*/ 21 h 90"/>
                              <a:gd name="T52" fmla="*/ 12 w 73"/>
                              <a:gd name="T53" fmla="*/ 23 h 90"/>
                              <a:gd name="T54" fmla="*/ 8 w 73"/>
                              <a:gd name="T55" fmla="*/ 25 h 90"/>
                              <a:gd name="T56" fmla="*/ 6 w 73"/>
                              <a:gd name="T57" fmla="*/ 24 h 90"/>
                              <a:gd name="T58" fmla="*/ 5 w 73"/>
                              <a:gd name="T59" fmla="*/ 22 h 90"/>
                              <a:gd name="T60" fmla="*/ 4 w 73"/>
                              <a:gd name="T61" fmla="*/ 19 h 90"/>
                              <a:gd name="T62" fmla="*/ 4 w 73"/>
                              <a:gd name="T63" fmla="*/ 16 h 90"/>
                              <a:gd name="T64" fmla="*/ 5 w 73"/>
                              <a:gd name="T65" fmla="*/ 11 h 90"/>
                              <a:gd name="T66" fmla="*/ 6 w 73"/>
                              <a:gd name="T67" fmla="*/ 8 h 90"/>
                              <a:gd name="T68" fmla="*/ 10 w 73"/>
                              <a:gd name="T69" fmla="*/ 5 h 90"/>
                              <a:gd name="T70" fmla="*/ 18 w 73"/>
                              <a:gd name="T71" fmla="*/ 2 h 90"/>
                              <a:gd name="T72" fmla="*/ 27 w 73"/>
                              <a:gd name="T73" fmla="*/ 0 h 90"/>
                              <a:gd name="T74" fmla="*/ 37 w 73"/>
                              <a:gd name="T75" fmla="*/ 0 h 90"/>
                              <a:gd name="T76" fmla="*/ 53 w 73"/>
                              <a:gd name="T77" fmla="*/ 1 h 90"/>
                              <a:gd name="T78" fmla="*/ 64 w 73"/>
                              <a:gd name="T79" fmla="*/ 7 h 90"/>
                              <a:gd name="T80" fmla="*/ 70 w 73"/>
                              <a:gd name="T81" fmla="*/ 17 h 90"/>
                              <a:gd name="T82" fmla="*/ 72 w 73"/>
                              <a:gd name="T83" fmla="*/ 31 h 90"/>
                              <a:gd name="T84" fmla="*/ 72 w 73"/>
                              <a:gd name="T85" fmla="*/ 84 h 90"/>
                              <a:gd name="T86" fmla="*/ 50 w 73"/>
                              <a:gd name="T87" fmla="*/ 50 h 90"/>
                              <a:gd name="T88" fmla="*/ 42 w 73"/>
                              <a:gd name="T89" fmla="*/ 50 h 90"/>
                              <a:gd name="T90" fmla="*/ 32 w 73"/>
                              <a:gd name="T91" fmla="*/ 51 h 90"/>
                              <a:gd name="T92" fmla="*/ 26 w 73"/>
                              <a:gd name="T93" fmla="*/ 54 h 90"/>
                              <a:gd name="T94" fmla="*/ 22 w 73"/>
                              <a:gd name="T95" fmla="*/ 57 h 90"/>
                              <a:gd name="T96" fmla="*/ 21 w 73"/>
                              <a:gd name="T97" fmla="*/ 62 h 90"/>
                              <a:gd name="T98" fmla="*/ 25 w 73"/>
                              <a:gd name="T99" fmla="*/ 70 h 90"/>
                              <a:gd name="T100" fmla="*/ 33 w 73"/>
                              <a:gd name="T101" fmla="*/ 73 h 90"/>
                              <a:gd name="T102" fmla="*/ 42 w 73"/>
                              <a:gd name="T103" fmla="*/ 71 h 90"/>
                              <a:gd name="T104" fmla="*/ 50 w 73"/>
                              <a:gd name="T105" fmla="*/ 64 h 90"/>
                              <a:gd name="T106" fmla="*/ 50 w 73"/>
                              <a:gd name="T107" fmla="*/ 5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3" h="90">
                                <a:moveTo>
                                  <a:pt x="72" y="84"/>
                                </a:moveTo>
                                <a:cubicBezTo>
                                  <a:pt x="72" y="85"/>
                                  <a:pt x="71" y="85"/>
                                  <a:pt x="70" y="86"/>
                                </a:cubicBezTo>
                                <a:cubicBezTo>
                                  <a:pt x="70" y="86"/>
                                  <a:pt x="69" y="86"/>
                                  <a:pt x="68" y="86"/>
                                </a:cubicBezTo>
                                <a:cubicBezTo>
                                  <a:pt x="67" y="87"/>
                                  <a:pt x="65" y="87"/>
                                  <a:pt x="63" y="87"/>
                                </a:cubicBezTo>
                                <a:cubicBezTo>
                                  <a:pt x="60" y="87"/>
                                  <a:pt x="58" y="87"/>
                                  <a:pt x="57" y="86"/>
                                </a:cubicBezTo>
                                <a:cubicBezTo>
                                  <a:pt x="56" y="86"/>
                                  <a:pt x="55" y="86"/>
                                  <a:pt x="54" y="86"/>
                                </a:cubicBezTo>
                                <a:cubicBezTo>
                                  <a:pt x="53" y="86"/>
                                  <a:pt x="53" y="85"/>
                                  <a:pt x="53" y="84"/>
                                </a:cubicBezTo>
                                <a:lnTo>
                                  <a:pt x="53" y="77"/>
                                </a:lnTo>
                                <a:cubicBezTo>
                                  <a:pt x="50" y="81"/>
                                  <a:pt x="47" y="84"/>
                                  <a:pt x="42" y="86"/>
                                </a:cubicBezTo>
                                <a:cubicBezTo>
                                  <a:pt x="38" y="88"/>
                                  <a:pt x="34" y="89"/>
                                  <a:pt x="29" y="89"/>
                                </a:cubicBezTo>
                                <a:cubicBezTo>
                                  <a:pt x="24" y="89"/>
                                  <a:pt x="21" y="88"/>
                                  <a:pt x="17" y="87"/>
                                </a:cubicBezTo>
                                <a:cubicBezTo>
                                  <a:pt x="13" y="86"/>
                                  <a:pt x="10" y="84"/>
                                  <a:pt x="8" y="82"/>
                                </a:cubicBezTo>
                                <a:cubicBezTo>
                                  <a:pt x="5" y="80"/>
                                  <a:pt x="3" y="77"/>
                                  <a:pt x="2" y="74"/>
                                </a:cubicBezTo>
                                <a:cubicBezTo>
                                  <a:pt x="1" y="71"/>
                                  <a:pt x="0" y="67"/>
                                  <a:pt x="0" y="63"/>
                                </a:cubicBezTo>
                                <a:cubicBezTo>
                                  <a:pt x="0" y="58"/>
                                  <a:pt x="1" y="54"/>
                                  <a:pt x="2" y="51"/>
                                </a:cubicBezTo>
                                <a:cubicBezTo>
                                  <a:pt x="4" y="47"/>
                                  <a:pt x="7" y="44"/>
                                  <a:pt x="10" y="43"/>
                                </a:cubicBezTo>
                                <a:cubicBezTo>
                                  <a:pt x="14" y="41"/>
                                  <a:pt x="18" y="39"/>
                                  <a:pt x="24" y="38"/>
                                </a:cubicBezTo>
                                <a:cubicBezTo>
                                  <a:pt x="30" y="36"/>
                                  <a:pt x="35" y="36"/>
                                  <a:pt x="42" y="36"/>
                                </a:cubicBezTo>
                                <a:lnTo>
                                  <a:pt x="50" y="36"/>
                                </a:lnTo>
                                <a:lnTo>
                                  <a:pt x="50" y="31"/>
                                </a:lnTo>
                                <a:cubicBezTo>
                                  <a:pt x="50" y="29"/>
                                  <a:pt x="50" y="27"/>
                                  <a:pt x="50" y="25"/>
                                </a:cubicBezTo>
                                <a:cubicBezTo>
                                  <a:pt x="49" y="22"/>
                                  <a:pt x="48" y="21"/>
                                  <a:pt x="47" y="20"/>
                                </a:cubicBezTo>
                                <a:cubicBezTo>
                                  <a:pt x="46" y="19"/>
                                  <a:pt x="44" y="18"/>
                                  <a:pt x="42" y="18"/>
                                </a:cubicBezTo>
                                <a:cubicBezTo>
                                  <a:pt x="40" y="17"/>
                                  <a:pt x="38" y="17"/>
                                  <a:pt x="35" y="17"/>
                                </a:cubicBezTo>
                                <a:cubicBezTo>
                                  <a:pt x="31" y="17"/>
                                  <a:pt x="28" y="17"/>
                                  <a:pt x="25" y="18"/>
                                </a:cubicBezTo>
                                <a:cubicBezTo>
                                  <a:pt x="22" y="18"/>
                                  <a:pt x="19" y="19"/>
                                  <a:pt x="17" y="21"/>
                                </a:cubicBezTo>
                                <a:cubicBezTo>
                                  <a:pt x="15" y="22"/>
                                  <a:pt x="13" y="22"/>
                                  <a:pt x="12" y="23"/>
                                </a:cubicBezTo>
                                <a:cubicBezTo>
                                  <a:pt x="11" y="25"/>
                                  <a:pt x="9" y="25"/>
                                  <a:pt x="8" y="25"/>
                                </a:cubicBezTo>
                                <a:cubicBezTo>
                                  <a:pt x="8" y="25"/>
                                  <a:pt x="7" y="25"/>
                                  <a:pt x="6" y="24"/>
                                </a:cubicBezTo>
                                <a:cubicBezTo>
                                  <a:pt x="6" y="23"/>
                                  <a:pt x="5" y="23"/>
                                  <a:pt x="5" y="22"/>
                                </a:cubicBezTo>
                                <a:cubicBezTo>
                                  <a:pt x="5" y="22"/>
                                  <a:pt x="5" y="21"/>
                                  <a:pt x="4" y="19"/>
                                </a:cubicBezTo>
                                <a:cubicBezTo>
                                  <a:pt x="4" y="18"/>
                                  <a:pt x="4" y="17"/>
                                  <a:pt x="4" y="16"/>
                                </a:cubicBezTo>
                                <a:cubicBezTo>
                                  <a:pt x="4" y="14"/>
                                  <a:pt x="4" y="12"/>
                                  <a:pt x="5" y="11"/>
                                </a:cubicBezTo>
                                <a:cubicBezTo>
                                  <a:pt x="5" y="10"/>
                                  <a:pt x="5" y="9"/>
                                  <a:pt x="6" y="8"/>
                                </a:cubicBezTo>
                                <a:cubicBezTo>
                                  <a:pt x="8" y="7"/>
                                  <a:pt x="9" y="6"/>
                                  <a:pt x="10" y="5"/>
                                </a:cubicBezTo>
                                <a:cubicBezTo>
                                  <a:pt x="12" y="4"/>
                                  <a:pt x="15" y="4"/>
                                  <a:pt x="18" y="2"/>
                                </a:cubicBezTo>
                                <a:cubicBezTo>
                                  <a:pt x="21" y="1"/>
                                  <a:pt x="23" y="1"/>
                                  <a:pt x="27" y="0"/>
                                </a:cubicBezTo>
                                <a:cubicBezTo>
                                  <a:pt x="30" y="0"/>
                                  <a:pt x="34" y="0"/>
                                  <a:pt x="37" y="0"/>
                                </a:cubicBezTo>
                                <a:cubicBezTo>
                                  <a:pt x="43" y="0"/>
                                  <a:pt x="48" y="0"/>
                                  <a:pt x="53" y="1"/>
                                </a:cubicBezTo>
                                <a:cubicBezTo>
                                  <a:pt x="57" y="2"/>
                                  <a:pt x="61" y="5"/>
                                  <a:pt x="64" y="7"/>
                                </a:cubicBezTo>
                                <a:cubicBezTo>
                                  <a:pt x="67" y="9"/>
                                  <a:pt x="68" y="13"/>
                                  <a:pt x="70" y="17"/>
                                </a:cubicBezTo>
                                <a:cubicBezTo>
                                  <a:pt x="72" y="21"/>
                                  <a:pt x="72" y="25"/>
                                  <a:pt x="72" y="31"/>
                                </a:cubicBezTo>
                                <a:lnTo>
                                  <a:pt x="72" y="84"/>
                                </a:lnTo>
                                <a:close/>
                                <a:moveTo>
                                  <a:pt x="50" y="50"/>
                                </a:moveTo>
                                <a:lnTo>
                                  <a:pt x="42" y="50"/>
                                </a:lnTo>
                                <a:cubicBezTo>
                                  <a:pt x="38" y="50"/>
                                  <a:pt x="35" y="50"/>
                                  <a:pt x="32" y="51"/>
                                </a:cubicBezTo>
                                <a:cubicBezTo>
                                  <a:pt x="29" y="51"/>
                                  <a:pt x="27" y="52"/>
                                  <a:pt x="26" y="54"/>
                                </a:cubicBezTo>
                                <a:cubicBezTo>
                                  <a:pt x="24" y="55"/>
                                  <a:pt x="23" y="56"/>
                                  <a:pt x="22" y="57"/>
                                </a:cubicBezTo>
                                <a:cubicBezTo>
                                  <a:pt x="22" y="58"/>
                                  <a:pt x="21" y="60"/>
                                  <a:pt x="21" y="62"/>
                                </a:cubicBezTo>
                                <a:cubicBezTo>
                                  <a:pt x="21" y="65"/>
                                  <a:pt x="22" y="68"/>
                                  <a:pt x="25" y="70"/>
                                </a:cubicBezTo>
                                <a:cubicBezTo>
                                  <a:pt x="27" y="72"/>
                                  <a:pt x="30" y="73"/>
                                  <a:pt x="33" y="73"/>
                                </a:cubicBezTo>
                                <a:cubicBezTo>
                                  <a:pt x="36" y="73"/>
                                  <a:pt x="39" y="72"/>
                                  <a:pt x="42" y="71"/>
                                </a:cubicBezTo>
                                <a:cubicBezTo>
                                  <a:pt x="45" y="69"/>
                                  <a:pt x="47" y="67"/>
                                  <a:pt x="50" y="64"/>
                                </a:cubicBezTo>
                                <a:lnTo>
                                  <a:pt x="50" y="50"/>
                                </a:ln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80" name="Freeform 68"/>
                        <wps:cNvSpPr>
                          <a:spLocks noChangeArrowheads="1"/>
                        </wps:cNvSpPr>
                        <wps:spPr bwMode="auto">
                          <a:xfrm>
                            <a:off x="4071" y="1071"/>
                            <a:ext cx="18" cy="119"/>
                          </a:xfrm>
                          <a:custGeom>
                            <a:avLst/>
                            <a:gdLst>
                              <a:gd name="T0" fmla="*/ 22 w 23"/>
                              <a:gd name="T1" fmla="*/ 120 h 124"/>
                              <a:gd name="T2" fmla="*/ 21 w 23"/>
                              <a:gd name="T3" fmla="*/ 122 h 124"/>
                              <a:gd name="T4" fmla="*/ 20 w 23"/>
                              <a:gd name="T5" fmla="*/ 122 h 124"/>
                              <a:gd name="T6" fmla="*/ 16 w 23"/>
                              <a:gd name="T7" fmla="*/ 123 h 124"/>
                              <a:gd name="T8" fmla="*/ 11 w 23"/>
                              <a:gd name="T9" fmla="*/ 123 h 124"/>
                              <a:gd name="T10" fmla="*/ 5 w 23"/>
                              <a:gd name="T11" fmla="*/ 123 h 124"/>
                              <a:gd name="T12" fmla="*/ 2 w 23"/>
                              <a:gd name="T13" fmla="*/ 122 h 124"/>
                              <a:gd name="T14" fmla="*/ 0 w 23"/>
                              <a:gd name="T15" fmla="*/ 122 h 124"/>
                              <a:gd name="T16" fmla="*/ 0 w 23"/>
                              <a:gd name="T17" fmla="*/ 120 h 124"/>
                              <a:gd name="T18" fmla="*/ 0 w 23"/>
                              <a:gd name="T19" fmla="*/ 4 h 124"/>
                              <a:gd name="T20" fmla="*/ 0 w 23"/>
                              <a:gd name="T21" fmla="*/ 2 h 124"/>
                              <a:gd name="T22" fmla="*/ 2 w 23"/>
                              <a:gd name="T23" fmla="*/ 1 h 124"/>
                              <a:gd name="T24" fmla="*/ 5 w 23"/>
                              <a:gd name="T25" fmla="*/ 0 h 124"/>
                              <a:gd name="T26" fmla="*/ 11 w 23"/>
                              <a:gd name="T27" fmla="*/ 0 h 124"/>
                              <a:gd name="T28" fmla="*/ 16 w 23"/>
                              <a:gd name="T29" fmla="*/ 0 h 124"/>
                              <a:gd name="T30" fmla="*/ 20 w 23"/>
                              <a:gd name="T31" fmla="*/ 1 h 124"/>
                              <a:gd name="T32" fmla="*/ 21 w 23"/>
                              <a:gd name="T33" fmla="*/ 2 h 124"/>
                              <a:gd name="T34" fmla="*/ 22 w 23"/>
                              <a:gd name="T35" fmla="*/ 4 h 124"/>
                              <a:gd name="T36" fmla="*/ 22 w 23"/>
                              <a:gd name="T37" fmla="*/ 120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3" h="124">
                                <a:moveTo>
                                  <a:pt x="22" y="120"/>
                                </a:moveTo>
                                <a:cubicBezTo>
                                  <a:pt x="22" y="120"/>
                                  <a:pt x="22" y="121"/>
                                  <a:pt x="21" y="122"/>
                                </a:cubicBezTo>
                                <a:cubicBezTo>
                                  <a:pt x="21" y="122"/>
                                  <a:pt x="20" y="122"/>
                                  <a:pt x="20" y="122"/>
                                </a:cubicBezTo>
                                <a:cubicBezTo>
                                  <a:pt x="19" y="122"/>
                                  <a:pt x="17" y="123"/>
                                  <a:pt x="16" y="123"/>
                                </a:cubicBezTo>
                                <a:cubicBezTo>
                                  <a:pt x="14" y="123"/>
                                  <a:pt x="13" y="123"/>
                                  <a:pt x="11" y="123"/>
                                </a:cubicBezTo>
                                <a:cubicBezTo>
                                  <a:pt x="9" y="123"/>
                                  <a:pt x="7" y="123"/>
                                  <a:pt x="5" y="123"/>
                                </a:cubicBezTo>
                                <a:cubicBezTo>
                                  <a:pt x="4" y="123"/>
                                  <a:pt x="3" y="123"/>
                                  <a:pt x="2" y="122"/>
                                </a:cubicBezTo>
                                <a:cubicBezTo>
                                  <a:pt x="1" y="122"/>
                                  <a:pt x="1" y="122"/>
                                  <a:pt x="0" y="122"/>
                                </a:cubicBezTo>
                                <a:cubicBezTo>
                                  <a:pt x="0" y="122"/>
                                  <a:pt x="0" y="120"/>
                                  <a:pt x="0" y="120"/>
                                </a:cubicBezTo>
                                <a:lnTo>
                                  <a:pt x="0" y="4"/>
                                </a:lnTo>
                                <a:cubicBezTo>
                                  <a:pt x="0" y="4"/>
                                  <a:pt x="0" y="3"/>
                                  <a:pt x="0" y="2"/>
                                </a:cubicBezTo>
                                <a:cubicBezTo>
                                  <a:pt x="1" y="2"/>
                                  <a:pt x="1" y="1"/>
                                  <a:pt x="2" y="1"/>
                                </a:cubicBezTo>
                                <a:cubicBezTo>
                                  <a:pt x="3" y="1"/>
                                  <a:pt x="4" y="1"/>
                                  <a:pt x="5" y="0"/>
                                </a:cubicBezTo>
                                <a:cubicBezTo>
                                  <a:pt x="7" y="0"/>
                                  <a:pt x="9" y="0"/>
                                  <a:pt x="11" y="0"/>
                                </a:cubicBezTo>
                                <a:cubicBezTo>
                                  <a:pt x="13" y="0"/>
                                  <a:pt x="14" y="0"/>
                                  <a:pt x="16" y="0"/>
                                </a:cubicBezTo>
                                <a:cubicBezTo>
                                  <a:pt x="18" y="0"/>
                                  <a:pt x="18" y="1"/>
                                  <a:pt x="20" y="1"/>
                                </a:cubicBezTo>
                                <a:cubicBezTo>
                                  <a:pt x="21" y="2"/>
                                  <a:pt x="21" y="2"/>
                                  <a:pt x="21" y="2"/>
                                </a:cubicBezTo>
                                <a:cubicBezTo>
                                  <a:pt x="22" y="3"/>
                                  <a:pt x="22" y="4"/>
                                  <a:pt x="22" y="4"/>
                                </a:cubicBezTo>
                                <a:lnTo>
                                  <a:pt x="22" y="120"/>
                                </a:ln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81" name="Freeform 69"/>
                        <wps:cNvSpPr>
                          <a:spLocks noChangeArrowheads="1"/>
                        </wps:cNvSpPr>
                        <wps:spPr bwMode="auto">
                          <a:xfrm>
                            <a:off x="4149" y="1077"/>
                            <a:ext cx="70" cy="115"/>
                          </a:xfrm>
                          <a:custGeom>
                            <a:avLst/>
                            <a:gdLst>
                              <a:gd name="T0" fmla="*/ 74 w 75"/>
                              <a:gd name="T1" fmla="*/ 82 h 120"/>
                              <a:gd name="T2" fmla="*/ 71 w 75"/>
                              <a:gd name="T3" fmla="*/ 98 h 120"/>
                              <a:gd name="T4" fmla="*/ 62 w 75"/>
                              <a:gd name="T5" fmla="*/ 110 h 120"/>
                              <a:gd name="T6" fmla="*/ 49 w 75"/>
                              <a:gd name="T7" fmla="*/ 116 h 120"/>
                              <a:gd name="T8" fmla="*/ 32 w 75"/>
                              <a:gd name="T9" fmla="*/ 119 h 120"/>
                              <a:gd name="T10" fmla="*/ 21 w 75"/>
                              <a:gd name="T11" fmla="*/ 118 h 120"/>
                              <a:gd name="T12" fmla="*/ 12 w 75"/>
                              <a:gd name="T13" fmla="*/ 115 h 120"/>
                              <a:gd name="T14" fmla="*/ 6 w 75"/>
                              <a:gd name="T15" fmla="*/ 112 h 120"/>
                              <a:gd name="T16" fmla="*/ 2 w 75"/>
                              <a:gd name="T17" fmla="*/ 110 h 120"/>
                              <a:gd name="T18" fmla="*/ 1 w 75"/>
                              <a:gd name="T19" fmla="*/ 106 h 120"/>
                              <a:gd name="T20" fmla="*/ 0 w 75"/>
                              <a:gd name="T21" fmla="*/ 100 h 120"/>
                              <a:gd name="T22" fmla="*/ 0 w 75"/>
                              <a:gd name="T23" fmla="*/ 95 h 120"/>
                              <a:gd name="T24" fmla="*/ 1 w 75"/>
                              <a:gd name="T25" fmla="*/ 93 h 120"/>
                              <a:gd name="T26" fmla="*/ 2 w 75"/>
                              <a:gd name="T27" fmla="*/ 91 h 120"/>
                              <a:gd name="T28" fmla="*/ 3 w 75"/>
                              <a:gd name="T29" fmla="*/ 90 h 120"/>
                              <a:gd name="T30" fmla="*/ 7 w 75"/>
                              <a:gd name="T31" fmla="*/ 92 h 120"/>
                              <a:gd name="T32" fmla="*/ 12 w 75"/>
                              <a:gd name="T33" fmla="*/ 95 h 120"/>
                              <a:gd name="T34" fmla="*/ 21 w 75"/>
                              <a:gd name="T35" fmla="*/ 98 h 120"/>
                              <a:gd name="T36" fmla="*/ 32 w 75"/>
                              <a:gd name="T37" fmla="*/ 100 h 120"/>
                              <a:gd name="T38" fmla="*/ 40 w 75"/>
                              <a:gd name="T39" fmla="*/ 99 h 120"/>
                              <a:gd name="T40" fmla="*/ 46 w 75"/>
                              <a:gd name="T41" fmla="*/ 96 h 120"/>
                              <a:gd name="T42" fmla="*/ 49 w 75"/>
                              <a:gd name="T43" fmla="*/ 91 h 120"/>
                              <a:gd name="T44" fmla="*/ 50 w 75"/>
                              <a:gd name="T45" fmla="*/ 85 h 120"/>
                              <a:gd name="T46" fmla="*/ 48 w 75"/>
                              <a:gd name="T47" fmla="*/ 78 h 120"/>
                              <a:gd name="T48" fmla="*/ 42 w 75"/>
                              <a:gd name="T49" fmla="*/ 74 h 120"/>
                              <a:gd name="T50" fmla="*/ 35 w 75"/>
                              <a:gd name="T51" fmla="*/ 70 h 120"/>
                              <a:gd name="T52" fmla="*/ 26 w 75"/>
                              <a:gd name="T53" fmla="*/ 65 h 120"/>
                              <a:gd name="T54" fmla="*/ 17 w 75"/>
                              <a:gd name="T55" fmla="*/ 61 h 120"/>
                              <a:gd name="T56" fmla="*/ 10 w 75"/>
                              <a:gd name="T57" fmla="*/ 55 h 120"/>
                              <a:gd name="T58" fmla="*/ 4 w 75"/>
                              <a:gd name="T59" fmla="*/ 46 h 120"/>
                              <a:gd name="T60" fmla="*/ 2 w 75"/>
                              <a:gd name="T61" fmla="*/ 33 h 120"/>
                              <a:gd name="T62" fmla="*/ 5 w 75"/>
                              <a:gd name="T63" fmla="*/ 19 h 120"/>
                              <a:gd name="T64" fmla="*/ 13 w 75"/>
                              <a:gd name="T65" fmla="*/ 8 h 120"/>
                              <a:gd name="T66" fmla="*/ 25 w 75"/>
                              <a:gd name="T67" fmla="*/ 2 h 120"/>
                              <a:gd name="T68" fmla="*/ 40 w 75"/>
                              <a:gd name="T69" fmla="*/ 0 h 120"/>
                              <a:gd name="T70" fmla="*/ 48 w 75"/>
                              <a:gd name="T71" fmla="*/ 1 h 120"/>
                              <a:gd name="T72" fmla="*/ 56 w 75"/>
                              <a:gd name="T73" fmla="*/ 2 h 120"/>
                              <a:gd name="T74" fmla="*/ 62 w 75"/>
                              <a:gd name="T75" fmla="*/ 5 h 120"/>
                              <a:gd name="T76" fmla="*/ 65 w 75"/>
                              <a:gd name="T77" fmla="*/ 7 h 120"/>
                              <a:gd name="T78" fmla="*/ 66 w 75"/>
                              <a:gd name="T79" fmla="*/ 9 h 120"/>
                              <a:gd name="T80" fmla="*/ 67 w 75"/>
                              <a:gd name="T81" fmla="*/ 10 h 120"/>
                              <a:gd name="T82" fmla="*/ 67 w 75"/>
                              <a:gd name="T83" fmla="*/ 13 h 120"/>
                              <a:gd name="T84" fmla="*/ 67 w 75"/>
                              <a:gd name="T85" fmla="*/ 17 h 120"/>
                              <a:gd name="T86" fmla="*/ 67 w 75"/>
                              <a:gd name="T87" fmla="*/ 21 h 120"/>
                              <a:gd name="T88" fmla="*/ 67 w 75"/>
                              <a:gd name="T89" fmla="*/ 24 h 120"/>
                              <a:gd name="T90" fmla="*/ 66 w 75"/>
                              <a:gd name="T91" fmla="*/ 26 h 120"/>
                              <a:gd name="T92" fmla="*/ 65 w 75"/>
                              <a:gd name="T93" fmla="*/ 26 h 120"/>
                              <a:gd name="T94" fmla="*/ 61 w 75"/>
                              <a:gd name="T95" fmla="*/ 25 h 120"/>
                              <a:gd name="T96" fmla="*/ 56 w 75"/>
                              <a:gd name="T97" fmla="*/ 22 h 120"/>
                              <a:gd name="T98" fmla="*/ 49 w 75"/>
                              <a:gd name="T99" fmla="*/ 19 h 120"/>
                              <a:gd name="T100" fmla="*/ 40 w 75"/>
                              <a:gd name="T101" fmla="*/ 18 h 120"/>
                              <a:gd name="T102" fmla="*/ 33 w 75"/>
                              <a:gd name="T103" fmla="*/ 19 h 120"/>
                              <a:gd name="T104" fmla="*/ 29 w 75"/>
                              <a:gd name="T105" fmla="*/ 22 h 120"/>
                              <a:gd name="T106" fmla="*/ 26 w 75"/>
                              <a:gd name="T107" fmla="*/ 26 h 120"/>
                              <a:gd name="T108" fmla="*/ 25 w 75"/>
                              <a:gd name="T109" fmla="*/ 31 h 120"/>
                              <a:gd name="T110" fmla="*/ 27 w 75"/>
                              <a:gd name="T111" fmla="*/ 37 h 120"/>
                              <a:gd name="T112" fmla="*/ 33 w 75"/>
                              <a:gd name="T113" fmla="*/ 42 h 120"/>
                              <a:gd name="T114" fmla="*/ 41 w 75"/>
                              <a:gd name="T115" fmla="*/ 46 h 120"/>
                              <a:gd name="T116" fmla="*/ 50 w 75"/>
                              <a:gd name="T117" fmla="*/ 50 h 120"/>
                              <a:gd name="T118" fmla="*/ 58 w 75"/>
                              <a:gd name="T119" fmla="*/ 55 h 120"/>
                              <a:gd name="T120" fmla="*/ 66 w 75"/>
                              <a:gd name="T121" fmla="*/ 61 h 120"/>
                              <a:gd name="T122" fmla="*/ 72 w 75"/>
                              <a:gd name="T123" fmla="*/ 70 h 120"/>
                              <a:gd name="T124" fmla="*/ 74 w 75"/>
                              <a:gd name="T125" fmla="*/ 82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5" h="120">
                                <a:moveTo>
                                  <a:pt x="74" y="82"/>
                                </a:moveTo>
                                <a:cubicBezTo>
                                  <a:pt x="74" y="89"/>
                                  <a:pt x="73" y="94"/>
                                  <a:pt x="71" y="98"/>
                                </a:cubicBezTo>
                                <a:cubicBezTo>
                                  <a:pt x="69" y="103"/>
                                  <a:pt x="66" y="107"/>
                                  <a:pt x="62" y="110"/>
                                </a:cubicBezTo>
                                <a:cubicBezTo>
                                  <a:pt x="58" y="112"/>
                                  <a:pt x="54" y="115"/>
                                  <a:pt x="49" y="116"/>
                                </a:cubicBezTo>
                                <a:cubicBezTo>
                                  <a:pt x="44" y="118"/>
                                  <a:pt x="38" y="119"/>
                                  <a:pt x="32" y="119"/>
                                </a:cubicBezTo>
                                <a:cubicBezTo>
                                  <a:pt x="28" y="119"/>
                                  <a:pt x="24" y="118"/>
                                  <a:pt x="21" y="118"/>
                                </a:cubicBezTo>
                                <a:cubicBezTo>
                                  <a:pt x="18" y="117"/>
                                  <a:pt x="15" y="116"/>
                                  <a:pt x="12" y="115"/>
                                </a:cubicBezTo>
                                <a:cubicBezTo>
                                  <a:pt x="10" y="114"/>
                                  <a:pt x="7" y="114"/>
                                  <a:pt x="6" y="112"/>
                                </a:cubicBezTo>
                                <a:cubicBezTo>
                                  <a:pt x="4" y="111"/>
                                  <a:pt x="3" y="110"/>
                                  <a:pt x="2" y="110"/>
                                </a:cubicBezTo>
                                <a:cubicBezTo>
                                  <a:pt x="2" y="109"/>
                                  <a:pt x="1" y="108"/>
                                  <a:pt x="1" y="106"/>
                                </a:cubicBezTo>
                                <a:cubicBezTo>
                                  <a:pt x="1" y="104"/>
                                  <a:pt x="0" y="103"/>
                                  <a:pt x="0" y="100"/>
                                </a:cubicBezTo>
                                <a:cubicBezTo>
                                  <a:pt x="0" y="98"/>
                                  <a:pt x="0" y="97"/>
                                  <a:pt x="0" y="95"/>
                                </a:cubicBezTo>
                                <a:cubicBezTo>
                                  <a:pt x="0" y="94"/>
                                  <a:pt x="1" y="93"/>
                                  <a:pt x="1" y="93"/>
                                </a:cubicBezTo>
                                <a:cubicBezTo>
                                  <a:pt x="1" y="92"/>
                                  <a:pt x="1" y="91"/>
                                  <a:pt x="2" y="91"/>
                                </a:cubicBezTo>
                                <a:cubicBezTo>
                                  <a:pt x="2" y="91"/>
                                  <a:pt x="3" y="90"/>
                                  <a:pt x="3" y="90"/>
                                </a:cubicBezTo>
                                <a:cubicBezTo>
                                  <a:pt x="4" y="90"/>
                                  <a:pt x="5" y="91"/>
                                  <a:pt x="7" y="92"/>
                                </a:cubicBezTo>
                                <a:cubicBezTo>
                                  <a:pt x="8" y="93"/>
                                  <a:pt x="10" y="94"/>
                                  <a:pt x="12" y="95"/>
                                </a:cubicBezTo>
                                <a:cubicBezTo>
                                  <a:pt x="15" y="97"/>
                                  <a:pt x="18" y="98"/>
                                  <a:pt x="21" y="98"/>
                                </a:cubicBezTo>
                                <a:cubicBezTo>
                                  <a:pt x="24" y="99"/>
                                  <a:pt x="28" y="100"/>
                                  <a:pt x="32" y="100"/>
                                </a:cubicBezTo>
                                <a:cubicBezTo>
                                  <a:pt x="35" y="100"/>
                                  <a:pt x="38" y="99"/>
                                  <a:pt x="40" y="99"/>
                                </a:cubicBezTo>
                                <a:cubicBezTo>
                                  <a:pt x="41" y="98"/>
                                  <a:pt x="44" y="97"/>
                                  <a:pt x="46" y="96"/>
                                </a:cubicBezTo>
                                <a:cubicBezTo>
                                  <a:pt x="48" y="95"/>
                                  <a:pt x="48" y="93"/>
                                  <a:pt x="49" y="91"/>
                                </a:cubicBezTo>
                                <a:cubicBezTo>
                                  <a:pt x="50" y="90"/>
                                  <a:pt x="50" y="87"/>
                                  <a:pt x="50" y="85"/>
                                </a:cubicBezTo>
                                <a:cubicBezTo>
                                  <a:pt x="50" y="83"/>
                                  <a:pt x="50" y="81"/>
                                  <a:pt x="48" y="78"/>
                                </a:cubicBezTo>
                                <a:cubicBezTo>
                                  <a:pt x="46" y="76"/>
                                  <a:pt x="45" y="75"/>
                                  <a:pt x="42" y="74"/>
                                </a:cubicBezTo>
                                <a:cubicBezTo>
                                  <a:pt x="40" y="73"/>
                                  <a:pt x="38" y="71"/>
                                  <a:pt x="35" y="70"/>
                                </a:cubicBezTo>
                                <a:cubicBezTo>
                                  <a:pt x="32" y="69"/>
                                  <a:pt x="29" y="67"/>
                                  <a:pt x="26" y="65"/>
                                </a:cubicBezTo>
                                <a:cubicBezTo>
                                  <a:pt x="23" y="64"/>
                                  <a:pt x="20" y="63"/>
                                  <a:pt x="17" y="61"/>
                                </a:cubicBezTo>
                                <a:cubicBezTo>
                                  <a:pt x="14" y="59"/>
                                  <a:pt x="12" y="57"/>
                                  <a:pt x="10" y="55"/>
                                </a:cubicBezTo>
                                <a:cubicBezTo>
                                  <a:pt x="7" y="52"/>
                                  <a:pt x="5" y="49"/>
                                  <a:pt x="4" y="46"/>
                                </a:cubicBezTo>
                                <a:cubicBezTo>
                                  <a:pt x="3" y="42"/>
                                  <a:pt x="2" y="38"/>
                                  <a:pt x="2" y="33"/>
                                </a:cubicBezTo>
                                <a:cubicBezTo>
                                  <a:pt x="2" y="28"/>
                                  <a:pt x="3" y="23"/>
                                  <a:pt x="5" y="19"/>
                                </a:cubicBezTo>
                                <a:cubicBezTo>
                                  <a:pt x="6" y="15"/>
                                  <a:pt x="10" y="11"/>
                                  <a:pt x="13" y="8"/>
                                </a:cubicBezTo>
                                <a:cubicBezTo>
                                  <a:pt x="16" y="5"/>
                                  <a:pt x="20" y="4"/>
                                  <a:pt x="25" y="2"/>
                                </a:cubicBezTo>
                                <a:cubicBezTo>
                                  <a:pt x="29" y="1"/>
                                  <a:pt x="35" y="0"/>
                                  <a:pt x="40" y="0"/>
                                </a:cubicBezTo>
                                <a:cubicBezTo>
                                  <a:pt x="42" y="0"/>
                                  <a:pt x="45" y="0"/>
                                  <a:pt x="48" y="1"/>
                                </a:cubicBezTo>
                                <a:cubicBezTo>
                                  <a:pt x="51" y="1"/>
                                  <a:pt x="53" y="2"/>
                                  <a:pt x="56" y="2"/>
                                </a:cubicBezTo>
                                <a:cubicBezTo>
                                  <a:pt x="58" y="3"/>
                                  <a:pt x="60" y="4"/>
                                  <a:pt x="62" y="5"/>
                                </a:cubicBezTo>
                                <a:cubicBezTo>
                                  <a:pt x="63" y="5"/>
                                  <a:pt x="65" y="6"/>
                                  <a:pt x="65" y="7"/>
                                </a:cubicBezTo>
                                <a:cubicBezTo>
                                  <a:pt x="66" y="8"/>
                                  <a:pt x="66" y="8"/>
                                  <a:pt x="66" y="9"/>
                                </a:cubicBezTo>
                                <a:cubicBezTo>
                                  <a:pt x="66" y="9"/>
                                  <a:pt x="67" y="10"/>
                                  <a:pt x="67" y="10"/>
                                </a:cubicBezTo>
                                <a:cubicBezTo>
                                  <a:pt x="67" y="11"/>
                                  <a:pt x="67" y="12"/>
                                  <a:pt x="67" y="13"/>
                                </a:cubicBezTo>
                                <a:cubicBezTo>
                                  <a:pt x="67" y="14"/>
                                  <a:pt x="67" y="15"/>
                                  <a:pt x="67" y="17"/>
                                </a:cubicBezTo>
                                <a:cubicBezTo>
                                  <a:pt x="67" y="18"/>
                                  <a:pt x="67" y="20"/>
                                  <a:pt x="67" y="21"/>
                                </a:cubicBezTo>
                                <a:cubicBezTo>
                                  <a:pt x="67" y="22"/>
                                  <a:pt x="67" y="23"/>
                                  <a:pt x="67" y="24"/>
                                </a:cubicBezTo>
                                <a:cubicBezTo>
                                  <a:pt x="67" y="25"/>
                                  <a:pt x="66" y="25"/>
                                  <a:pt x="66" y="26"/>
                                </a:cubicBezTo>
                                <a:cubicBezTo>
                                  <a:pt x="65" y="26"/>
                                  <a:pt x="65" y="26"/>
                                  <a:pt x="65" y="26"/>
                                </a:cubicBezTo>
                                <a:cubicBezTo>
                                  <a:pt x="64" y="26"/>
                                  <a:pt x="63" y="26"/>
                                  <a:pt x="61" y="25"/>
                                </a:cubicBezTo>
                                <a:cubicBezTo>
                                  <a:pt x="59" y="25"/>
                                  <a:pt x="58" y="23"/>
                                  <a:pt x="56" y="22"/>
                                </a:cubicBezTo>
                                <a:cubicBezTo>
                                  <a:pt x="54" y="21"/>
                                  <a:pt x="52" y="21"/>
                                  <a:pt x="49" y="19"/>
                                </a:cubicBezTo>
                                <a:cubicBezTo>
                                  <a:pt x="46" y="18"/>
                                  <a:pt x="43" y="18"/>
                                  <a:pt x="40" y="18"/>
                                </a:cubicBezTo>
                                <a:cubicBezTo>
                                  <a:pt x="37" y="18"/>
                                  <a:pt x="35" y="19"/>
                                  <a:pt x="33" y="19"/>
                                </a:cubicBezTo>
                                <a:cubicBezTo>
                                  <a:pt x="32" y="20"/>
                                  <a:pt x="30" y="21"/>
                                  <a:pt x="29" y="22"/>
                                </a:cubicBezTo>
                                <a:cubicBezTo>
                                  <a:pt x="28" y="23"/>
                                  <a:pt x="27" y="24"/>
                                  <a:pt x="26" y="26"/>
                                </a:cubicBezTo>
                                <a:cubicBezTo>
                                  <a:pt x="25" y="27"/>
                                  <a:pt x="25" y="29"/>
                                  <a:pt x="25" y="31"/>
                                </a:cubicBezTo>
                                <a:cubicBezTo>
                                  <a:pt x="25" y="33"/>
                                  <a:pt x="25" y="35"/>
                                  <a:pt x="27" y="37"/>
                                </a:cubicBezTo>
                                <a:cubicBezTo>
                                  <a:pt x="29" y="39"/>
                                  <a:pt x="30" y="40"/>
                                  <a:pt x="33" y="42"/>
                                </a:cubicBezTo>
                                <a:cubicBezTo>
                                  <a:pt x="36" y="44"/>
                                  <a:pt x="37" y="45"/>
                                  <a:pt x="41" y="46"/>
                                </a:cubicBezTo>
                                <a:cubicBezTo>
                                  <a:pt x="44" y="47"/>
                                  <a:pt x="46" y="49"/>
                                  <a:pt x="50" y="50"/>
                                </a:cubicBezTo>
                                <a:cubicBezTo>
                                  <a:pt x="53" y="51"/>
                                  <a:pt x="56" y="53"/>
                                  <a:pt x="58" y="55"/>
                                </a:cubicBezTo>
                                <a:cubicBezTo>
                                  <a:pt x="61" y="57"/>
                                  <a:pt x="64" y="59"/>
                                  <a:pt x="66" y="61"/>
                                </a:cubicBezTo>
                                <a:cubicBezTo>
                                  <a:pt x="69" y="64"/>
                                  <a:pt x="71" y="67"/>
                                  <a:pt x="72" y="70"/>
                                </a:cubicBezTo>
                                <a:cubicBezTo>
                                  <a:pt x="73" y="74"/>
                                  <a:pt x="74" y="78"/>
                                  <a:pt x="74" y="82"/>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82" name="AutoShape 70"/>
                        <wps:cNvSpPr>
                          <a:spLocks noChangeArrowheads="1"/>
                        </wps:cNvSpPr>
                        <wps:spPr bwMode="auto">
                          <a:xfrm>
                            <a:off x="4233" y="1107"/>
                            <a:ext cx="80" cy="85"/>
                          </a:xfrm>
                          <a:custGeom>
                            <a:avLst/>
                            <a:gdLst>
                              <a:gd name="T0" fmla="*/ 84 w 85"/>
                              <a:gd name="T1" fmla="*/ 43 h 90"/>
                              <a:gd name="T2" fmla="*/ 82 w 85"/>
                              <a:gd name="T3" fmla="*/ 62 h 90"/>
                              <a:gd name="T4" fmla="*/ 74 w 85"/>
                              <a:gd name="T5" fmla="*/ 76 h 90"/>
                              <a:gd name="T6" fmla="*/ 61 w 85"/>
                              <a:gd name="T7" fmla="*/ 85 h 90"/>
                              <a:gd name="T8" fmla="*/ 41 w 85"/>
                              <a:gd name="T9" fmla="*/ 89 h 90"/>
                              <a:gd name="T10" fmla="*/ 23 w 85"/>
                              <a:gd name="T11" fmla="*/ 86 h 90"/>
                              <a:gd name="T12" fmla="*/ 11 w 85"/>
                              <a:gd name="T13" fmla="*/ 77 h 90"/>
                              <a:gd name="T14" fmla="*/ 3 w 85"/>
                              <a:gd name="T15" fmla="*/ 64 h 90"/>
                              <a:gd name="T16" fmla="*/ 0 w 85"/>
                              <a:gd name="T17" fmla="*/ 45 h 90"/>
                              <a:gd name="T18" fmla="*/ 3 w 85"/>
                              <a:gd name="T19" fmla="*/ 26 h 90"/>
                              <a:gd name="T20" fmla="*/ 11 w 85"/>
                              <a:gd name="T21" fmla="*/ 12 h 90"/>
                              <a:gd name="T22" fmla="*/ 24 w 85"/>
                              <a:gd name="T23" fmla="*/ 3 h 90"/>
                              <a:gd name="T24" fmla="*/ 44 w 85"/>
                              <a:gd name="T25" fmla="*/ 0 h 90"/>
                              <a:gd name="T26" fmla="*/ 62 w 85"/>
                              <a:gd name="T27" fmla="*/ 2 h 90"/>
                              <a:gd name="T28" fmla="*/ 74 w 85"/>
                              <a:gd name="T29" fmla="*/ 11 h 90"/>
                              <a:gd name="T30" fmla="*/ 82 w 85"/>
                              <a:gd name="T31" fmla="*/ 25 h 90"/>
                              <a:gd name="T32" fmla="*/ 84 w 85"/>
                              <a:gd name="T33" fmla="*/ 43 h 90"/>
                              <a:gd name="T34" fmla="*/ 64 w 85"/>
                              <a:gd name="T35" fmla="*/ 44 h 90"/>
                              <a:gd name="T36" fmla="*/ 63 w 85"/>
                              <a:gd name="T37" fmla="*/ 34 h 90"/>
                              <a:gd name="T38" fmla="*/ 60 w 85"/>
                              <a:gd name="T39" fmla="*/ 25 h 90"/>
                              <a:gd name="T40" fmla="*/ 54 w 85"/>
                              <a:gd name="T41" fmla="*/ 19 h 90"/>
                              <a:gd name="T42" fmla="*/ 44 w 85"/>
                              <a:gd name="T43" fmla="*/ 17 h 90"/>
                              <a:gd name="T44" fmla="*/ 36 w 85"/>
                              <a:gd name="T45" fmla="*/ 19 h 90"/>
                              <a:gd name="T46" fmla="*/ 30 w 85"/>
                              <a:gd name="T47" fmla="*/ 25 h 90"/>
                              <a:gd name="T48" fmla="*/ 26 w 85"/>
                              <a:gd name="T49" fmla="*/ 33 h 90"/>
                              <a:gd name="T50" fmla="*/ 25 w 85"/>
                              <a:gd name="T51" fmla="*/ 44 h 90"/>
                              <a:gd name="T52" fmla="*/ 26 w 85"/>
                              <a:gd name="T53" fmla="*/ 55 h 90"/>
                              <a:gd name="T54" fmla="*/ 29 w 85"/>
                              <a:gd name="T55" fmla="*/ 64 h 90"/>
                              <a:gd name="T56" fmla="*/ 35 w 85"/>
                              <a:gd name="T57" fmla="*/ 69 h 90"/>
                              <a:gd name="T58" fmla="*/ 44 w 85"/>
                              <a:gd name="T59" fmla="*/ 71 h 90"/>
                              <a:gd name="T60" fmla="*/ 53 w 85"/>
                              <a:gd name="T61" fmla="*/ 69 h 90"/>
                              <a:gd name="T62" fmla="*/ 59 w 85"/>
                              <a:gd name="T63" fmla="*/ 64 h 90"/>
                              <a:gd name="T64" fmla="*/ 63 w 85"/>
                              <a:gd name="T65" fmla="*/ 56 h 90"/>
                              <a:gd name="T66" fmla="*/ 64 w 85"/>
                              <a:gd name="T67" fmla="*/ 44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5" h="90">
                                <a:moveTo>
                                  <a:pt x="84" y="43"/>
                                </a:moveTo>
                                <a:cubicBezTo>
                                  <a:pt x="84" y="50"/>
                                  <a:pt x="83" y="56"/>
                                  <a:pt x="82" y="62"/>
                                </a:cubicBezTo>
                                <a:cubicBezTo>
                                  <a:pt x="80" y="68"/>
                                  <a:pt x="78" y="72"/>
                                  <a:pt x="74" y="76"/>
                                </a:cubicBezTo>
                                <a:cubicBezTo>
                                  <a:pt x="70" y="80"/>
                                  <a:pt x="66" y="83"/>
                                  <a:pt x="61" y="85"/>
                                </a:cubicBezTo>
                                <a:cubicBezTo>
                                  <a:pt x="55" y="88"/>
                                  <a:pt x="49" y="89"/>
                                  <a:pt x="41" y="89"/>
                                </a:cubicBezTo>
                                <a:cubicBezTo>
                                  <a:pt x="34" y="89"/>
                                  <a:pt x="28" y="88"/>
                                  <a:pt x="23" y="86"/>
                                </a:cubicBezTo>
                                <a:cubicBezTo>
                                  <a:pt x="18" y="84"/>
                                  <a:pt x="14" y="81"/>
                                  <a:pt x="11" y="77"/>
                                </a:cubicBezTo>
                                <a:cubicBezTo>
                                  <a:pt x="7" y="74"/>
                                  <a:pt x="4" y="69"/>
                                  <a:pt x="3" y="64"/>
                                </a:cubicBezTo>
                                <a:cubicBezTo>
                                  <a:pt x="1" y="59"/>
                                  <a:pt x="0" y="52"/>
                                  <a:pt x="0" y="45"/>
                                </a:cubicBezTo>
                                <a:cubicBezTo>
                                  <a:pt x="0" y="38"/>
                                  <a:pt x="2" y="32"/>
                                  <a:pt x="3" y="26"/>
                                </a:cubicBezTo>
                                <a:cubicBezTo>
                                  <a:pt x="5" y="21"/>
                                  <a:pt x="8" y="16"/>
                                  <a:pt x="11" y="12"/>
                                </a:cubicBezTo>
                                <a:cubicBezTo>
                                  <a:pt x="15" y="8"/>
                                  <a:pt x="19" y="5"/>
                                  <a:pt x="24" y="3"/>
                                </a:cubicBezTo>
                                <a:cubicBezTo>
                                  <a:pt x="29" y="1"/>
                                  <a:pt x="36" y="0"/>
                                  <a:pt x="44" y="0"/>
                                </a:cubicBezTo>
                                <a:cubicBezTo>
                                  <a:pt x="50" y="0"/>
                                  <a:pt x="57" y="1"/>
                                  <a:pt x="62" y="2"/>
                                </a:cubicBezTo>
                                <a:cubicBezTo>
                                  <a:pt x="67" y="4"/>
                                  <a:pt x="71" y="7"/>
                                  <a:pt x="74" y="11"/>
                                </a:cubicBezTo>
                                <a:cubicBezTo>
                                  <a:pt x="78" y="15"/>
                                  <a:pt x="80" y="19"/>
                                  <a:pt x="82" y="25"/>
                                </a:cubicBezTo>
                                <a:cubicBezTo>
                                  <a:pt x="84" y="30"/>
                                  <a:pt x="84" y="36"/>
                                  <a:pt x="84" y="43"/>
                                </a:cubicBezTo>
                                <a:close/>
                                <a:moveTo>
                                  <a:pt x="64" y="44"/>
                                </a:moveTo>
                                <a:cubicBezTo>
                                  <a:pt x="64" y="40"/>
                                  <a:pt x="63" y="37"/>
                                  <a:pt x="63" y="34"/>
                                </a:cubicBezTo>
                                <a:cubicBezTo>
                                  <a:pt x="62" y="30"/>
                                  <a:pt x="61" y="27"/>
                                  <a:pt x="60" y="25"/>
                                </a:cubicBezTo>
                                <a:cubicBezTo>
                                  <a:pt x="59" y="23"/>
                                  <a:pt x="56" y="21"/>
                                  <a:pt x="54" y="19"/>
                                </a:cubicBezTo>
                                <a:cubicBezTo>
                                  <a:pt x="52" y="18"/>
                                  <a:pt x="48" y="17"/>
                                  <a:pt x="44" y="17"/>
                                </a:cubicBezTo>
                                <a:cubicBezTo>
                                  <a:pt x="42" y="17"/>
                                  <a:pt x="38" y="18"/>
                                  <a:pt x="36" y="19"/>
                                </a:cubicBezTo>
                                <a:cubicBezTo>
                                  <a:pt x="34" y="20"/>
                                  <a:pt x="31" y="22"/>
                                  <a:pt x="30" y="25"/>
                                </a:cubicBezTo>
                                <a:cubicBezTo>
                                  <a:pt x="28" y="27"/>
                                  <a:pt x="27" y="30"/>
                                  <a:pt x="26" y="33"/>
                                </a:cubicBezTo>
                                <a:cubicBezTo>
                                  <a:pt x="26" y="36"/>
                                  <a:pt x="25" y="40"/>
                                  <a:pt x="25" y="44"/>
                                </a:cubicBezTo>
                                <a:cubicBezTo>
                                  <a:pt x="25" y="48"/>
                                  <a:pt x="26" y="52"/>
                                  <a:pt x="26" y="55"/>
                                </a:cubicBezTo>
                                <a:cubicBezTo>
                                  <a:pt x="27" y="57"/>
                                  <a:pt x="28" y="61"/>
                                  <a:pt x="29" y="64"/>
                                </a:cubicBezTo>
                                <a:cubicBezTo>
                                  <a:pt x="30" y="67"/>
                                  <a:pt x="32" y="68"/>
                                  <a:pt x="35" y="69"/>
                                </a:cubicBezTo>
                                <a:cubicBezTo>
                                  <a:pt x="38" y="70"/>
                                  <a:pt x="40" y="71"/>
                                  <a:pt x="44" y="71"/>
                                </a:cubicBezTo>
                                <a:cubicBezTo>
                                  <a:pt x="48" y="71"/>
                                  <a:pt x="51" y="71"/>
                                  <a:pt x="53" y="69"/>
                                </a:cubicBezTo>
                                <a:cubicBezTo>
                                  <a:pt x="55" y="68"/>
                                  <a:pt x="57" y="67"/>
                                  <a:pt x="59" y="64"/>
                                </a:cubicBezTo>
                                <a:cubicBezTo>
                                  <a:pt x="61" y="61"/>
                                  <a:pt x="62" y="59"/>
                                  <a:pt x="63" y="56"/>
                                </a:cubicBezTo>
                                <a:cubicBezTo>
                                  <a:pt x="63" y="53"/>
                                  <a:pt x="64" y="48"/>
                                  <a:pt x="64" y="44"/>
                                </a:cubicBez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83" name="Freeform 71"/>
                        <wps:cNvSpPr>
                          <a:spLocks noChangeArrowheads="1"/>
                        </wps:cNvSpPr>
                        <wps:spPr bwMode="auto">
                          <a:xfrm>
                            <a:off x="4330" y="1107"/>
                            <a:ext cx="60" cy="84"/>
                          </a:xfrm>
                          <a:custGeom>
                            <a:avLst/>
                            <a:gdLst>
                              <a:gd name="T0" fmla="*/ 64 w 65"/>
                              <a:gd name="T1" fmla="*/ 70 h 89"/>
                              <a:gd name="T2" fmla="*/ 64 w 65"/>
                              <a:gd name="T3" fmla="*/ 74 h 89"/>
                              <a:gd name="T4" fmla="*/ 63 w 65"/>
                              <a:gd name="T5" fmla="*/ 77 h 89"/>
                              <a:gd name="T6" fmla="*/ 63 w 65"/>
                              <a:gd name="T7" fmla="*/ 78 h 89"/>
                              <a:gd name="T8" fmla="*/ 62 w 65"/>
                              <a:gd name="T9" fmla="*/ 80 h 89"/>
                              <a:gd name="T10" fmla="*/ 58 w 65"/>
                              <a:gd name="T11" fmla="*/ 82 h 89"/>
                              <a:gd name="T12" fmla="*/ 52 w 65"/>
                              <a:gd name="T13" fmla="*/ 85 h 89"/>
                              <a:gd name="T14" fmla="*/ 45 w 65"/>
                              <a:gd name="T15" fmla="*/ 88 h 89"/>
                              <a:gd name="T16" fmla="*/ 37 w 65"/>
                              <a:gd name="T17" fmla="*/ 88 h 89"/>
                              <a:gd name="T18" fmla="*/ 21 w 65"/>
                              <a:gd name="T19" fmla="*/ 85 h 89"/>
                              <a:gd name="T20" fmla="*/ 9 w 65"/>
                              <a:gd name="T21" fmla="*/ 77 h 89"/>
                              <a:gd name="T22" fmla="*/ 2 w 65"/>
                              <a:gd name="T23" fmla="*/ 64 h 89"/>
                              <a:gd name="T24" fmla="*/ 0 w 65"/>
                              <a:gd name="T25" fmla="*/ 46 h 89"/>
                              <a:gd name="T26" fmla="*/ 3 w 65"/>
                              <a:gd name="T27" fmla="*/ 25 h 89"/>
                              <a:gd name="T28" fmla="*/ 11 w 65"/>
                              <a:gd name="T29" fmla="*/ 11 h 89"/>
                              <a:gd name="T30" fmla="*/ 24 w 65"/>
                              <a:gd name="T31" fmla="*/ 3 h 89"/>
                              <a:gd name="T32" fmla="*/ 40 w 65"/>
                              <a:gd name="T33" fmla="*/ 0 h 89"/>
                              <a:gd name="T34" fmla="*/ 46 w 65"/>
                              <a:gd name="T35" fmla="*/ 1 h 89"/>
                              <a:gd name="T36" fmla="*/ 53 w 65"/>
                              <a:gd name="T37" fmla="*/ 2 h 89"/>
                              <a:gd name="T38" fmla="*/ 58 w 65"/>
                              <a:gd name="T39" fmla="*/ 5 h 89"/>
                              <a:gd name="T40" fmla="*/ 61 w 65"/>
                              <a:gd name="T41" fmla="*/ 7 h 89"/>
                              <a:gd name="T42" fmla="*/ 62 w 65"/>
                              <a:gd name="T43" fmla="*/ 9 h 89"/>
                              <a:gd name="T44" fmla="*/ 63 w 65"/>
                              <a:gd name="T45" fmla="*/ 10 h 89"/>
                              <a:gd name="T46" fmla="*/ 63 w 65"/>
                              <a:gd name="T47" fmla="*/ 13 h 89"/>
                              <a:gd name="T48" fmla="*/ 63 w 65"/>
                              <a:gd name="T49" fmla="*/ 17 h 89"/>
                              <a:gd name="T50" fmla="*/ 63 w 65"/>
                              <a:gd name="T51" fmla="*/ 24 h 89"/>
                              <a:gd name="T52" fmla="*/ 60 w 65"/>
                              <a:gd name="T53" fmla="*/ 26 h 89"/>
                              <a:gd name="T54" fmla="*/ 57 w 65"/>
                              <a:gd name="T55" fmla="*/ 25 h 89"/>
                              <a:gd name="T56" fmla="*/ 53 w 65"/>
                              <a:gd name="T57" fmla="*/ 22 h 89"/>
                              <a:gd name="T58" fmla="*/ 48 w 65"/>
                              <a:gd name="T59" fmla="*/ 19 h 89"/>
                              <a:gd name="T60" fmla="*/ 40 w 65"/>
                              <a:gd name="T61" fmla="*/ 18 h 89"/>
                              <a:gd name="T62" fmla="*/ 27 w 65"/>
                              <a:gd name="T63" fmla="*/ 25 h 89"/>
                              <a:gd name="T64" fmla="*/ 22 w 65"/>
                              <a:gd name="T65" fmla="*/ 44 h 89"/>
                              <a:gd name="T66" fmla="*/ 24 w 65"/>
                              <a:gd name="T67" fmla="*/ 55 h 89"/>
                              <a:gd name="T68" fmla="*/ 27 w 65"/>
                              <a:gd name="T69" fmla="*/ 63 h 89"/>
                              <a:gd name="T70" fmla="*/ 33 w 65"/>
                              <a:gd name="T71" fmla="*/ 68 h 89"/>
                              <a:gd name="T72" fmla="*/ 41 w 65"/>
                              <a:gd name="T73" fmla="*/ 69 h 89"/>
                              <a:gd name="T74" fmla="*/ 49 w 65"/>
                              <a:gd name="T75" fmla="*/ 68 h 89"/>
                              <a:gd name="T76" fmla="*/ 54 w 65"/>
                              <a:gd name="T77" fmla="*/ 65 h 89"/>
                              <a:gd name="T78" fmla="*/ 58 w 65"/>
                              <a:gd name="T79" fmla="*/ 61 h 89"/>
                              <a:gd name="T80" fmla="*/ 61 w 65"/>
                              <a:gd name="T81" fmla="*/ 60 h 89"/>
                              <a:gd name="T82" fmla="*/ 62 w 65"/>
                              <a:gd name="T83" fmla="*/ 61 h 89"/>
                              <a:gd name="T84" fmla="*/ 63 w 65"/>
                              <a:gd name="T85" fmla="*/ 63 h 89"/>
                              <a:gd name="T86" fmla="*/ 64 w 65"/>
                              <a:gd name="T87" fmla="*/ 65 h 89"/>
                              <a:gd name="T88" fmla="*/ 64 w 65"/>
                              <a:gd name="T89" fmla="*/ 7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5" h="89">
                                <a:moveTo>
                                  <a:pt x="64" y="70"/>
                                </a:moveTo>
                                <a:cubicBezTo>
                                  <a:pt x="64" y="72"/>
                                  <a:pt x="64" y="73"/>
                                  <a:pt x="64" y="74"/>
                                </a:cubicBezTo>
                                <a:cubicBezTo>
                                  <a:pt x="64" y="75"/>
                                  <a:pt x="63" y="76"/>
                                  <a:pt x="63" y="77"/>
                                </a:cubicBezTo>
                                <a:cubicBezTo>
                                  <a:pt x="63" y="77"/>
                                  <a:pt x="63" y="78"/>
                                  <a:pt x="63" y="78"/>
                                </a:cubicBezTo>
                                <a:cubicBezTo>
                                  <a:pt x="62" y="79"/>
                                  <a:pt x="62" y="80"/>
                                  <a:pt x="62" y="80"/>
                                </a:cubicBezTo>
                                <a:cubicBezTo>
                                  <a:pt x="61" y="81"/>
                                  <a:pt x="59" y="82"/>
                                  <a:pt x="58" y="82"/>
                                </a:cubicBezTo>
                                <a:cubicBezTo>
                                  <a:pt x="56" y="83"/>
                                  <a:pt x="54" y="85"/>
                                  <a:pt x="52" y="85"/>
                                </a:cubicBezTo>
                                <a:cubicBezTo>
                                  <a:pt x="50" y="86"/>
                                  <a:pt x="47" y="87"/>
                                  <a:pt x="45" y="88"/>
                                </a:cubicBezTo>
                                <a:cubicBezTo>
                                  <a:pt x="42" y="88"/>
                                  <a:pt x="40" y="88"/>
                                  <a:pt x="37" y="88"/>
                                </a:cubicBezTo>
                                <a:cubicBezTo>
                                  <a:pt x="31" y="88"/>
                                  <a:pt x="26" y="87"/>
                                  <a:pt x="21" y="85"/>
                                </a:cubicBezTo>
                                <a:cubicBezTo>
                                  <a:pt x="16" y="84"/>
                                  <a:pt x="12" y="81"/>
                                  <a:pt x="9" y="77"/>
                                </a:cubicBezTo>
                                <a:cubicBezTo>
                                  <a:pt x="7" y="73"/>
                                  <a:pt x="4" y="69"/>
                                  <a:pt x="2" y="64"/>
                                </a:cubicBezTo>
                                <a:cubicBezTo>
                                  <a:pt x="0" y="59"/>
                                  <a:pt x="0" y="52"/>
                                  <a:pt x="0" y="46"/>
                                </a:cubicBezTo>
                                <a:cubicBezTo>
                                  <a:pt x="0" y="38"/>
                                  <a:pt x="1" y="31"/>
                                  <a:pt x="3" y="25"/>
                                </a:cubicBezTo>
                                <a:cubicBezTo>
                                  <a:pt x="4" y="19"/>
                                  <a:pt x="7" y="15"/>
                                  <a:pt x="11" y="11"/>
                                </a:cubicBezTo>
                                <a:cubicBezTo>
                                  <a:pt x="15" y="7"/>
                                  <a:pt x="19" y="5"/>
                                  <a:pt x="24" y="3"/>
                                </a:cubicBezTo>
                                <a:cubicBezTo>
                                  <a:pt x="29" y="1"/>
                                  <a:pt x="33" y="0"/>
                                  <a:pt x="40" y="0"/>
                                </a:cubicBezTo>
                                <a:cubicBezTo>
                                  <a:pt x="42" y="0"/>
                                  <a:pt x="44" y="0"/>
                                  <a:pt x="46" y="1"/>
                                </a:cubicBezTo>
                                <a:cubicBezTo>
                                  <a:pt x="49" y="1"/>
                                  <a:pt x="50" y="2"/>
                                  <a:pt x="53" y="2"/>
                                </a:cubicBezTo>
                                <a:cubicBezTo>
                                  <a:pt x="55" y="3"/>
                                  <a:pt x="56" y="4"/>
                                  <a:pt x="58" y="5"/>
                                </a:cubicBezTo>
                                <a:cubicBezTo>
                                  <a:pt x="59" y="5"/>
                                  <a:pt x="60" y="6"/>
                                  <a:pt x="61" y="7"/>
                                </a:cubicBezTo>
                                <a:cubicBezTo>
                                  <a:pt x="62" y="8"/>
                                  <a:pt x="62" y="8"/>
                                  <a:pt x="62" y="9"/>
                                </a:cubicBezTo>
                                <a:cubicBezTo>
                                  <a:pt x="62" y="9"/>
                                  <a:pt x="63" y="10"/>
                                  <a:pt x="63" y="10"/>
                                </a:cubicBezTo>
                                <a:cubicBezTo>
                                  <a:pt x="64" y="11"/>
                                  <a:pt x="63" y="12"/>
                                  <a:pt x="63" y="13"/>
                                </a:cubicBezTo>
                                <a:cubicBezTo>
                                  <a:pt x="63" y="14"/>
                                  <a:pt x="63" y="16"/>
                                  <a:pt x="63" y="17"/>
                                </a:cubicBezTo>
                                <a:cubicBezTo>
                                  <a:pt x="63" y="21"/>
                                  <a:pt x="63" y="23"/>
                                  <a:pt x="63" y="24"/>
                                </a:cubicBezTo>
                                <a:cubicBezTo>
                                  <a:pt x="62" y="25"/>
                                  <a:pt x="61" y="26"/>
                                  <a:pt x="60" y="26"/>
                                </a:cubicBezTo>
                                <a:cubicBezTo>
                                  <a:pt x="59" y="26"/>
                                  <a:pt x="58" y="26"/>
                                  <a:pt x="57" y="25"/>
                                </a:cubicBezTo>
                                <a:cubicBezTo>
                                  <a:pt x="56" y="25"/>
                                  <a:pt x="55" y="23"/>
                                  <a:pt x="53" y="22"/>
                                </a:cubicBezTo>
                                <a:cubicBezTo>
                                  <a:pt x="51" y="21"/>
                                  <a:pt x="50" y="21"/>
                                  <a:pt x="48" y="19"/>
                                </a:cubicBezTo>
                                <a:cubicBezTo>
                                  <a:pt x="46" y="18"/>
                                  <a:pt x="43" y="18"/>
                                  <a:pt x="40" y="18"/>
                                </a:cubicBezTo>
                                <a:cubicBezTo>
                                  <a:pt x="34" y="18"/>
                                  <a:pt x="30" y="21"/>
                                  <a:pt x="27" y="25"/>
                                </a:cubicBezTo>
                                <a:cubicBezTo>
                                  <a:pt x="24" y="30"/>
                                  <a:pt x="22" y="35"/>
                                  <a:pt x="22" y="44"/>
                                </a:cubicBezTo>
                                <a:cubicBezTo>
                                  <a:pt x="22" y="48"/>
                                  <a:pt x="23" y="52"/>
                                  <a:pt x="24" y="55"/>
                                </a:cubicBezTo>
                                <a:cubicBezTo>
                                  <a:pt x="24" y="59"/>
                                  <a:pt x="25" y="61"/>
                                  <a:pt x="27" y="63"/>
                                </a:cubicBezTo>
                                <a:cubicBezTo>
                                  <a:pt x="29" y="65"/>
                                  <a:pt x="30" y="67"/>
                                  <a:pt x="33" y="68"/>
                                </a:cubicBezTo>
                                <a:cubicBezTo>
                                  <a:pt x="35" y="69"/>
                                  <a:pt x="38" y="69"/>
                                  <a:pt x="41" y="69"/>
                                </a:cubicBezTo>
                                <a:cubicBezTo>
                                  <a:pt x="43" y="69"/>
                                  <a:pt x="46" y="69"/>
                                  <a:pt x="49" y="68"/>
                                </a:cubicBezTo>
                                <a:cubicBezTo>
                                  <a:pt x="51" y="68"/>
                                  <a:pt x="53" y="66"/>
                                  <a:pt x="54" y="65"/>
                                </a:cubicBezTo>
                                <a:cubicBezTo>
                                  <a:pt x="56" y="64"/>
                                  <a:pt x="57" y="63"/>
                                  <a:pt x="58" y="61"/>
                                </a:cubicBezTo>
                                <a:cubicBezTo>
                                  <a:pt x="59" y="60"/>
                                  <a:pt x="60" y="60"/>
                                  <a:pt x="61" y="60"/>
                                </a:cubicBezTo>
                                <a:cubicBezTo>
                                  <a:pt x="62" y="60"/>
                                  <a:pt x="62" y="60"/>
                                  <a:pt x="62" y="61"/>
                                </a:cubicBezTo>
                                <a:cubicBezTo>
                                  <a:pt x="62" y="61"/>
                                  <a:pt x="63" y="61"/>
                                  <a:pt x="63" y="63"/>
                                </a:cubicBezTo>
                                <a:cubicBezTo>
                                  <a:pt x="64" y="64"/>
                                  <a:pt x="63" y="64"/>
                                  <a:pt x="64" y="65"/>
                                </a:cubicBezTo>
                                <a:cubicBezTo>
                                  <a:pt x="64" y="67"/>
                                  <a:pt x="64" y="68"/>
                                  <a:pt x="64" y="70"/>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84" name="AutoShape 72"/>
                        <wps:cNvSpPr>
                          <a:spLocks noChangeArrowheads="1"/>
                        </wps:cNvSpPr>
                        <wps:spPr bwMode="auto">
                          <a:xfrm>
                            <a:off x="4407" y="1074"/>
                            <a:ext cx="22" cy="116"/>
                          </a:xfrm>
                          <a:custGeom>
                            <a:avLst/>
                            <a:gdLst>
                              <a:gd name="T0" fmla="*/ 22 w 27"/>
                              <a:gd name="T1" fmla="*/ 117 h 121"/>
                              <a:gd name="T2" fmla="*/ 22 w 27"/>
                              <a:gd name="T3" fmla="*/ 118 h 121"/>
                              <a:gd name="T4" fmla="*/ 20 w 27"/>
                              <a:gd name="T5" fmla="*/ 119 h 121"/>
                              <a:gd name="T6" fmla="*/ 17 w 27"/>
                              <a:gd name="T7" fmla="*/ 120 h 121"/>
                              <a:gd name="T8" fmla="*/ 12 w 27"/>
                              <a:gd name="T9" fmla="*/ 120 h 121"/>
                              <a:gd name="T10" fmla="*/ 6 w 27"/>
                              <a:gd name="T11" fmla="*/ 120 h 121"/>
                              <a:gd name="T12" fmla="*/ 2 w 27"/>
                              <a:gd name="T13" fmla="*/ 119 h 121"/>
                              <a:gd name="T14" fmla="*/ 1 w 27"/>
                              <a:gd name="T15" fmla="*/ 118 h 121"/>
                              <a:gd name="T16" fmla="*/ 0 w 27"/>
                              <a:gd name="T17" fmla="*/ 117 h 121"/>
                              <a:gd name="T18" fmla="*/ 0 w 27"/>
                              <a:gd name="T19" fmla="*/ 38 h 121"/>
                              <a:gd name="T20" fmla="*/ 1 w 27"/>
                              <a:gd name="T21" fmla="*/ 37 h 121"/>
                              <a:gd name="T22" fmla="*/ 2 w 27"/>
                              <a:gd name="T23" fmla="*/ 35 h 121"/>
                              <a:gd name="T24" fmla="*/ 6 w 27"/>
                              <a:gd name="T25" fmla="*/ 34 h 121"/>
                              <a:gd name="T26" fmla="*/ 12 w 27"/>
                              <a:gd name="T27" fmla="*/ 34 h 121"/>
                              <a:gd name="T28" fmla="*/ 17 w 27"/>
                              <a:gd name="T29" fmla="*/ 34 h 121"/>
                              <a:gd name="T30" fmla="*/ 20 w 27"/>
                              <a:gd name="T31" fmla="*/ 35 h 121"/>
                              <a:gd name="T32" fmla="*/ 22 w 27"/>
                              <a:gd name="T33" fmla="*/ 37 h 121"/>
                              <a:gd name="T34" fmla="*/ 22 w 27"/>
                              <a:gd name="T35" fmla="*/ 38 h 121"/>
                              <a:gd name="T36" fmla="*/ 22 w 27"/>
                              <a:gd name="T37" fmla="*/ 117 h 121"/>
                              <a:gd name="T38" fmla="*/ 26 w 27"/>
                              <a:gd name="T39" fmla="*/ 11 h 121"/>
                              <a:gd name="T40" fmla="*/ 23 w 27"/>
                              <a:gd name="T41" fmla="*/ 21 h 121"/>
                              <a:gd name="T42" fmla="*/ 13 w 27"/>
                              <a:gd name="T43" fmla="*/ 23 h 121"/>
                              <a:gd name="T44" fmla="*/ 3 w 27"/>
                              <a:gd name="T45" fmla="*/ 21 h 121"/>
                              <a:gd name="T46" fmla="*/ 0 w 27"/>
                              <a:gd name="T47" fmla="*/ 12 h 121"/>
                              <a:gd name="T48" fmla="*/ 3 w 27"/>
                              <a:gd name="T49" fmla="*/ 3 h 121"/>
                              <a:gd name="T50" fmla="*/ 14 w 27"/>
                              <a:gd name="T51" fmla="*/ 0 h 121"/>
                              <a:gd name="T52" fmla="*/ 23 w 27"/>
                              <a:gd name="T53" fmla="*/ 2 h 121"/>
                              <a:gd name="T54" fmla="*/ 26 w 27"/>
                              <a:gd name="T55" fmla="*/ 11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7" h="121">
                                <a:moveTo>
                                  <a:pt x="22" y="117"/>
                                </a:moveTo>
                                <a:cubicBezTo>
                                  <a:pt x="22" y="117"/>
                                  <a:pt x="22" y="118"/>
                                  <a:pt x="22" y="118"/>
                                </a:cubicBezTo>
                                <a:cubicBezTo>
                                  <a:pt x="21" y="119"/>
                                  <a:pt x="21" y="119"/>
                                  <a:pt x="20" y="119"/>
                                </a:cubicBezTo>
                                <a:cubicBezTo>
                                  <a:pt x="19" y="119"/>
                                  <a:pt x="18" y="119"/>
                                  <a:pt x="17" y="120"/>
                                </a:cubicBezTo>
                                <a:cubicBezTo>
                                  <a:pt x="15" y="120"/>
                                  <a:pt x="13" y="120"/>
                                  <a:pt x="12" y="120"/>
                                </a:cubicBezTo>
                                <a:cubicBezTo>
                                  <a:pt x="9" y="120"/>
                                  <a:pt x="8" y="120"/>
                                  <a:pt x="6" y="120"/>
                                </a:cubicBezTo>
                                <a:cubicBezTo>
                                  <a:pt x="5" y="119"/>
                                  <a:pt x="4" y="119"/>
                                  <a:pt x="2" y="119"/>
                                </a:cubicBezTo>
                                <a:cubicBezTo>
                                  <a:pt x="1" y="118"/>
                                  <a:pt x="1" y="118"/>
                                  <a:pt x="1" y="118"/>
                                </a:cubicBezTo>
                                <a:cubicBezTo>
                                  <a:pt x="0" y="118"/>
                                  <a:pt x="0" y="117"/>
                                  <a:pt x="0" y="117"/>
                                </a:cubicBezTo>
                                <a:lnTo>
                                  <a:pt x="0" y="38"/>
                                </a:lnTo>
                                <a:cubicBezTo>
                                  <a:pt x="0" y="37"/>
                                  <a:pt x="0" y="37"/>
                                  <a:pt x="1" y="37"/>
                                </a:cubicBezTo>
                                <a:cubicBezTo>
                                  <a:pt x="1" y="36"/>
                                  <a:pt x="2" y="35"/>
                                  <a:pt x="2" y="35"/>
                                </a:cubicBezTo>
                                <a:cubicBezTo>
                                  <a:pt x="3" y="35"/>
                                  <a:pt x="5" y="35"/>
                                  <a:pt x="6" y="34"/>
                                </a:cubicBezTo>
                                <a:cubicBezTo>
                                  <a:pt x="7" y="34"/>
                                  <a:pt x="9" y="34"/>
                                  <a:pt x="12" y="34"/>
                                </a:cubicBezTo>
                                <a:cubicBezTo>
                                  <a:pt x="14" y="34"/>
                                  <a:pt x="15" y="34"/>
                                  <a:pt x="17" y="34"/>
                                </a:cubicBezTo>
                                <a:cubicBezTo>
                                  <a:pt x="18" y="34"/>
                                  <a:pt x="19" y="35"/>
                                  <a:pt x="20" y="35"/>
                                </a:cubicBezTo>
                                <a:cubicBezTo>
                                  <a:pt x="21" y="36"/>
                                  <a:pt x="21" y="36"/>
                                  <a:pt x="22" y="37"/>
                                </a:cubicBezTo>
                                <a:cubicBezTo>
                                  <a:pt x="22" y="37"/>
                                  <a:pt x="22" y="37"/>
                                  <a:pt x="22" y="38"/>
                                </a:cubicBezTo>
                                <a:lnTo>
                                  <a:pt x="22" y="117"/>
                                </a:lnTo>
                                <a:close/>
                                <a:moveTo>
                                  <a:pt x="26" y="11"/>
                                </a:moveTo>
                                <a:cubicBezTo>
                                  <a:pt x="26" y="16"/>
                                  <a:pt x="25" y="19"/>
                                  <a:pt x="23" y="21"/>
                                </a:cubicBezTo>
                                <a:cubicBezTo>
                                  <a:pt x="21" y="22"/>
                                  <a:pt x="18" y="23"/>
                                  <a:pt x="13" y="23"/>
                                </a:cubicBezTo>
                                <a:cubicBezTo>
                                  <a:pt x="8" y="23"/>
                                  <a:pt x="5" y="22"/>
                                  <a:pt x="3" y="21"/>
                                </a:cubicBezTo>
                                <a:cubicBezTo>
                                  <a:pt x="2" y="19"/>
                                  <a:pt x="0" y="16"/>
                                  <a:pt x="0" y="12"/>
                                </a:cubicBezTo>
                                <a:cubicBezTo>
                                  <a:pt x="0" y="7"/>
                                  <a:pt x="2" y="4"/>
                                  <a:pt x="3" y="3"/>
                                </a:cubicBezTo>
                                <a:cubicBezTo>
                                  <a:pt x="5" y="1"/>
                                  <a:pt x="8" y="0"/>
                                  <a:pt x="14" y="0"/>
                                </a:cubicBezTo>
                                <a:cubicBezTo>
                                  <a:pt x="18" y="0"/>
                                  <a:pt x="21" y="0"/>
                                  <a:pt x="23" y="2"/>
                                </a:cubicBezTo>
                                <a:cubicBezTo>
                                  <a:pt x="25" y="4"/>
                                  <a:pt x="26" y="7"/>
                                  <a:pt x="26" y="11"/>
                                </a:cubicBez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85" name="AutoShape 73"/>
                        <wps:cNvSpPr>
                          <a:spLocks noChangeArrowheads="1"/>
                        </wps:cNvSpPr>
                        <wps:spPr bwMode="auto">
                          <a:xfrm>
                            <a:off x="4447" y="1107"/>
                            <a:ext cx="68" cy="85"/>
                          </a:xfrm>
                          <a:custGeom>
                            <a:avLst/>
                            <a:gdLst>
                              <a:gd name="T0" fmla="*/ 72 w 73"/>
                              <a:gd name="T1" fmla="*/ 84 h 90"/>
                              <a:gd name="T2" fmla="*/ 71 w 73"/>
                              <a:gd name="T3" fmla="*/ 86 h 90"/>
                              <a:gd name="T4" fmla="*/ 69 w 73"/>
                              <a:gd name="T5" fmla="*/ 86 h 90"/>
                              <a:gd name="T6" fmla="*/ 63 w 73"/>
                              <a:gd name="T7" fmla="*/ 87 h 90"/>
                              <a:gd name="T8" fmla="*/ 57 w 73"/>
                              <a:gd name="T9" fmla="*/ 86 h 90"/>
                              <a:gd name="T10" fmla="*/ 55 w 73"/>
                              <a:gd name="T11" fmla="*/ 86 h 90"/>
                              <a:gd name="T12" fmla="*/ 54 w 73"/>
                              <a:gd name="T13" fmla="*/ 84 h 90"/>
                              <a:gd name="T14" fmla="*/ 54 w 73"/>
                              <a:gd name="T15" fmla="*/ 77 h 90"/>
                              <a:gd name="T16" fmla="*/ 43 w 73"/>
                              <a:gd name="T17" fmla="*/ 86 h 90"/>
                              <a:gd name="T18" fmla="*/ 29 w 73"/>
                              <a:gd name="T19" fmla="*/ 89 h 90"/>
                              <a:gd name="T20" fmla="*/ 17 w 73"/>
                              <a:gd name="T21" fmla="*/ 87 h 90"/>
                              <a:gd name="T22" fmla="*/ 8 w 73"/>
                              <a:gd name="T23" fmla="*/ 82 h 90"/>
                              <a:gd name="T24" fmla="*/ 2 w 73"/>
                              <a:gd name="T25" fmla="*/ 74 h 90"/>
                              <a:gd name="T26" fmla="*/ 0 w 73"/>
                              <a:gd name="T27" fmla="*/ 63 h 90"/>
                              <a:gd name="T28" fmla="*/ 3 w 73"/>
                              <a:gd name="T29" fmla="*/ 51 h 90"/>
                              <a:gd name="T30" fmla="*/ 11 w 73"/>
                              <a:gd name="T31" fmla="*/ 43 h 90"/>
                              <a:gd name="T32" fmla="*/ 25 w 73"/>
                              <a:gd name="T33" fmla="*/ 38 h 90"/>
                              <a:gd name="T34" fmla="*/ 43 w 73"/>
                              <a:gd name="T35" fmla="*/ 36 h 90"/>
                              <a:gd name="T36" fmla="*/ 51 w 73"/>
                              <a:gd name="T37" fmla="*/ 36 h 90"/>
                              <a:gd name="T38" fmla="*/ 51 w 73"/>
                              <a:gd name="T39" fmla="*/ 31 h 90"/>
                              <a:gd name="T40" fmla="*/ 50 w 73"/>
                              <a:gd name="T41" fmla="*/ 25 h 90"/>
                              <a:gd name="T42" fmla="*/ 47 w 73"/>
                              <a:gd name="T43" fmla="*/ 20 h 90"/>
                              <a:gd name="T44" fmla="*/ 43 w 73"/>
                              <a:gd name="T45" fmla="*/ 18 h 90"/>
                              <a:gd name="T46" fmla="*/ 36 w 73"/>
                              <a:gd name="T47" fmla="*/ 17 h 90"/>
                              <a:gd name="T48" fmla="*/ 26 w 73"/>
                              <a:gd name="T49" fmla="*/ 18 h 90"/>
                              <a:gd name="T50" fmla="*/ 18 w 73"/>
                              <a:gd name="T51" fmla="*/ 21 h 90"/>
                              <a:gd name="T52" fmla="*/ 13 w 73"/>
                              <a:gd name="T53" fmla="*/ 23 h 90"/>
                              <a:gd name="T54" fmla="*/ 9 w 73"/>
                              <a:gd name="T55" fmla="*/ 25 h 90"/>
                              <a:gd name="T56" fmla="*/ 7 w 73"/>
                              <a:gd name="T57" fmla="*/ 24 h 90"/>
                              <a:gd name="T58" fmla="*/ 6 w 73"/>
                              <a:gd name="T59" fmla="*/ 22 h 90"/>
                              <a:gd name="T60" fmla="*/ 5 w 73"/>
                              <a:gd name="T61" fmla="*/ 19 h 90"/>
                              <a:gd name="T62" fmla="*/ 5 w 73"/>
                              <a:gd name="T63" fmla="*/ 16 h 90"/>
                              <a:gd name="T64" fmla="*/ 5 w 73"/>
                              <a:gd name="T65" fmla="*/ 11 h 90"/>
                              <a:gd name="T66" fmla="*/ 7 w 73"/>
                              <a:gd name="T67" fmla="*/ 8 h 90"/>
                              <a:gd name="T68" fmla="*/ 11 w 73"/>
                              <a:gd name="T69" fmla="*/ 5 h 90"/>
                              <a:gd name="T70" fmla="*/ 18 w 73"/>
                              <a:gd name="T71" fmla="*/ 2 h 90"/>
                              <a:gd name="T72" fmla="*/ 27 w 73"/>
                              <a:gd name="T73" fmla="*/ 0 h 90"/>
                              <a:gd name="T74" fmla="*/ 38 w 73"/>
                              <a:gd name="T75" fmla="*/ 0 h 90"/>
                              <a:gd name="T76" fmla="*/ 53 w 73"/>
                              <a:gd name="T77" fmla="*/ 1 h 90"/>
                              <a:gd name="T78" fmla="*/ 64 w 73"/>
                              <a:gd name="T79" fmla="*/ 7 h 90"/>
                              <a:gd name="T80" fmla="*/ 70 w 73"/>
                              <a:gd name="T81" fmla="*/ 17 h 90"/>
                              <a:gd name="T82" fmla="*/ 72 w 73"/>
                              <a:gd name="T83" fmla="*/ 31 h 90"/>
                              <a:gd name="T84" fmla="*/ 72 w 73"/>
                              <a:gd name="T85" fmla="*/ 84 h 90"/>
                              <a:gd name="T86" fmla="*/ 51 w 73"/>
                              <a:gd name="T87" fmla="*/ 50 h 90"/>
                              <a:gd name="T88" fmla="*/ 42 w 73"/>
                              <a:gd name="T89" fmla="*/ 50 h 90"/>
                              <a:gd name="T90" fmla="*/ 32 w 73"/>
                              <a:gd name="T91" fmla="*/ 51 h 90"/>
                              <a:gd name="T92" fmla="*/ 26 w 73"/>
                              <a:gd name="T93" fmla="*/ 54 h 90"/>
                              <a:gd name="T94" fmla="*/ 23 w 73"/>
                              <a:gd name="T95" fmla="*/ 57 h 90"/>
                              <a:gd name="T96" fmla="*/ 22 w 73"/>
                              <a:gd name="T97" fmla="*/ 62 h 90"/>
                              <a:gd name="T98" fmla="*/ 25 w 73"/>
                              <a:gd name="T99" fmla="*/ 70 h 90"/>
                              <a:gd name="T100" fmla="*/ 34 w 73"/>
                              <a:gd name="T101" fmla="*/ 73 h 90"/>
                              <a:gd name="T102" fmla="*/ 43 w 73"/>
                              <a:gd name="T103" fmla="*/ 71 h 90"/>
                              <a:gd name="T104" fmla="*/ 51 w 73"/>
                              <a:gd name="T105" fmla="*/ 64 h 90"/>
                              <a:gd name="T106" fmla="*/ 51 w 73"/>
                              <a:gd name="T107" fmla="*/ 5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3" h="90">
                                <a:moveTo>
                                  <a:pt x="72" y="84"/>
                                </a:moveTo>
                                <a:cubicBezTo>
                                  <a:pt x="72" y="85"/>
                                  <a:pt x="72" y="85"/>
                                  <a:pt x="71" y="86"/>
                                </a:cubicBezTo>
                                <a:cubicBezTo>
                                  <a:pt x="70" y="86"/>
                                  <a:pt x="70" y="86"/>
                                  <a:pt x="69" y="86"/>
                                </a:cubicBezTo>
                                <a:cubicBezTo>
                                  <a:pt x="67" y="87"/>
                                  <a:pt x="65" y="87"/>
                                  <a:pt x="63" y="87"/>
                                </a:cubicBezTo>
                                <a:cubicBezTo>
                                  <a:pt x="60" y="87"/>
                                  <a:pt x="59" y="87"/>
                                  <a:pt x="57" y="86"/>
                                </a:cubicBezTo>
                                <a:cubicBezTo>
                                  <a:pt x="56" y="86"/>
                                  <a:pt x="55" y="86"/>
                                  <a:pt x="55" y="86"/>
                                </a:cubicBezTo>
                                <a:cubicBezTo>
                                  <a:pt x="54" y="86"/>
                                  <a:pt x="54" y="85"/>
                                  <a:pt x="54" y="84"/>
                                </a:cubicBezTo>
                                <a:lnTo>
                                  <a:pt x="54" y="77"/>
                                </a:lnTo>
                                <a:cubicBezTo>
                                  <a:pt x="51" y="81"/>
                                  <a:pt x="47" y="84"/>
                                  <a:pt x="43" y="86"/>
                                </a:cubicBezTo>
                                <a:cubicBezTo>
                                  <a:pt x="39" y="88"/>
                                  <a:pt x="34" y="89"/>
                                  <a:pt x="29" y="89"/>
                                </a:cubicBezTo>
                                <a:cubicBezTo>
                                  <a:pt x="25" y="89"/>
                                  <a:pt x="21" y="88"/>
                                  <a:pt x="17" y="87"/>
                                </a:cubicBezTo>
                                <a:cubicBezTo>
                                  <a:pt x="13" y="86"/>
                                  <a:pt x="11" y="84"/>
                                  <a:pt x="8" y="82"/>
                                </a:cubicBezTo>
                                <a:cubicBezTo>
                                  <a:pt x="5" y="80"/>
                                  <a:pt x="4" y="77"/>
                                  <a:pt x="2" y="74"/>
                                </a:cubicBezTo>
                                <a:cubicBezTo>
                                  <a:pt x="1" y="71"/>
                                  <a:pt x="0" y="67"/>
                                  <a:pt x="0" y="63"/>
                                </a:cubicBezTo>
                                <a:cubicBezTo>
                                  <a:pt x="0" y="58"/>
                                  <a:pt x="1" y="54"/>
                                  <a:pt x="3" y="51"/>
                                </a:cubicBezTo>
                                <a:cubicBezTo>
                                  <a:pt x="5" y="47"/>
                                  <a:pt x="8" y="44"/>
                                  <a:pt x="11" y="43"/>
                                </a:cubicBezTo>
                                <a:cubicBezTo>
                                  <a:pt x="14" y="41"/>
                                  <a:pt x="19" y="39"/>
                                  <a:pt x="25" y="38"/>
                                </a:cubicBezTo>
                                <a:cubicBezTo>
                                  <a:pt x="30" y="36"/>
                                  <a:pt x="36" y="36"/>
                                  <a:pt x="43" y="36"/>
                                </a:cubicBezTo>
                                <a:lnTo>
                                  <a:pt x="51" y="36"/>
                                </a:lnTo>
                                <a:lnTo>
                                  <a:pt x="51" y="31"/>
                                </a:lnTo>
                                <a:cubicBezTo>
                                  <a:pt x="51" y="29"/>
                                  <a:pt x="51" y="27"/>
                                  <a:pt x="50" y="25"/>
                                </a:cubicBezTo>
                                <a:cubicBezTo>
                                  <a:pt x="49" y="22"/>
                                  <a:pt x="48" y="21"/>
                                  <a:pt x="47" y="20"/>
                                </a:cubicBezTo>
                                <a:cubicBezTo>
                                  <a:pt x="46" y="19"/>
                                  <a:pt x="45" y="18"/>
                                  <a:pt x="43" y="18"/>
                                </a:cubicBezTo>
                                <a:cubicBezTo>
                                  <a:pt x="40" y="17"/>
                                  <a:pt x="39" y="17"/>
                                  <a:pt x="36" y="17"/>
                                </a:cubicBezTo>
                                <a:cubicBezTo>
                                  <a:pt x="32" y="17"/>
                                  <a:pt x="29" y="17"/>
                                  <a:pt x="26" y="18"/>
                                </a:cubicBezTo>
                                <a:cubicBezTo>
                                  <a:pt x="23" y="18"/>
                                  <a:pt x="20" y="19"/>
                                  <a:pt x="18" y="21"/>
                                </a:cubicBezTo>
                                <a:cubicBezTo>
                                  <a:pt x="15" y="22"/>
                                  <a:pt x="14" y="22"/>
                                  <a:pt x="13" y="23"/>
                                </a:cubicBezTo>
                                <a:cubicBezTo>
                                  <a:pt x="12" y="25"/>
                                  <a:pt x="10" y="25"/>
                                  <a:pt x="9" y="25"/>
                                </a:cubicBezTo>
                                <a:cubicBezTo>
                                  <a:pt x="8" y="25"/>
                                  <a:pt x="8" y="25"/>
                                  <a:pt x="7" y="24"/>
                                </a:cubicBezTo>
                                <a:cubicBezTo>
                                  <a:pt x="6" y="23"/>
                                  <a:pt x="6" y="23"/>
                                  <a:pt x="6" y="22"/>
                                </a:cubicBezTo>
                                <a:cubicBezTo>
                                  <a:pt x="6" y="22"/>
                                  <a:pt x="5" y="21"/>
                                  <a:pt x="5" y="19"/>
                                </a:cubicBezTo>
                                <a:cubicBezTo>
                                  <a:pt x="4" y="18"/>
                                  <a:pt x="5" y="17"/>
                                  <a:pt x="5" y="16"/>
                                </a:cubicBezTo>
                                <a:cubicBezTo>
                                  <a:pt x="5" y="14"/>
                                  <a:pt x="5" y="12"/>
                                  <a:pt x="5" y="11"/>
                                </a:cubicBezTo>
                                <a:cubicBezTo>
                                  <a:pt x="6" y="10"/>
                                  <a:pt x="6" y="9"/>
                                  <a:pt x="7" y="8"/>
                                </a:cubicBezTo>
                                <a:cubicBezTo>
                                  <a:pt x="8" y="7"/>
                                  <a:pt x="9" y="6"/>
                                  <a:pt x="11" y="5"/>
                                </a:cubicBezTo>
                                <a:cubicBezTo>
                                  <a:pt x="13" y="4"/>
                                  <a:pt x="15" y="4"/>
                                  <a:pt x="18" y="2"/>
                                </a:cubicBezTo>
                                <a:cubicBezTo>
                                  <a:pt x="21" y="1"/>
                                  <a:pt x="24" y="1"/>
                                  <a:pt x="27" y="0"/>
                                </a:cubicBezTo>
                                <a:cubicBezTo>
                                  <a:pt x="31" y="0"/>
                                  <a:pt x="34" y="0"/>
                                  <a:pt x="38" y="0"/>
                                </a:cubicBezTo>
                                <a:cubicBezTo>
                                  <a:pt x="44" y="0"/>
                                  <a:pt x="49" y="0"/>
                                  <a:pt x="53" y="1"/>
                                </a:cubicBezTo>
                                <a:cubicBezTo>
                                  <a:pt x="58" y="2"/>
                                  <a:pt x="61" y="5"/>
                                  <a:pt x="64" y="7"/>
                                </a:cubicBezTo>
                                <a:cubicBezTo>
                                  <a:pt x="67" y="9"/>
                                  <a:pt x="69" y="13"/>
                                  <a:pt x="70" y="17"/>
                                </a:cubicBezTo>
                                <a:cubicBezTo>
                                  <a:pt x="72" y="21"/>
                                  <a:pt x="72" y="25"/>
                                  <a:pt x="72" y="31"/>
                                </a:cubicBezTo>
                                <a:lnTo>
                                  <a:pt x="72" y="84"/>
                                </a:lnTo>
                                <a:close/>
                                <a:moveTo>
                                  <a:pt x="51" y="50"/>
                                </a:moveTo>
                                <a:lnTo>
                                  <a:pt x="42" y="50"/>
                                </a:lnTo>
                                <a:cubicBezTo>
                                  <a:pt x="38" y="50"/>
                                  <a:pt x="35" y="50"/>
                                  <a:pt x="32" y="51"/>
                                </a:cubicBezTo>
                                <a:cubicBezTo>
                                  <a:pt x="30" y="51"/>
                                  <a:pt x="28" y="52"/>
                                  <a:pt x="26" y="54"/>
                                </a:cubicBezTo>
                                <a:cubicBezTo>
                                  <a:pt x="25" y="55"/>
                                  <a:pt x="23" y="56"/>
                                  <a:pt x="23" y="57"/>
                                </a:cubicBezTo>
                                <a:cubicBezTo>
                                  <a:pt x="22" y="58"/>
                                  <a:pt x="22" y="60"/>
                                  <a:pt x="22" y="62"/>
                                </a:cubicBezTo>
                                <a:cubicBezTo>
                                  <a:pt x="22" y="65"/>
                                  <a:pt x="23" y="68"/>
                                  <a:pt x="25" y="70"/>
                                </a:cubicBezTo>
                                <a:cubicBezTo>
                                  <a:pt x="27" y="72"/>
                                  <a:pt x="30" y="73"/>
                                  <a:pt x="34" y="73"/>
                                </a:cubicBezTo>
                                <a:cubicBezTo>
                                  <a:pt x="37" y="73"/>
                                  <a:pt x="40" y="72"/>
                                  <a:pt x="43" y="71"/>
                                </a:cubicBezTo>
                                <a:cubicBezTo>
                                  <a:pt x="46" y="69"/>
                                  <a:pt x="48" y="67"/>
                                  <a:pt x="51" y="64"/>
                                </a:cubicBezTo>
                                <a:lnTo>
                                  <a:pt x="51" y="50"/>
                                </a:ln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86" name="Freeform 74"/>
                        <wps:cNvSpPr>
                          <a:spLocks noChangeArrowheads="1"/>
                        </wps:cNvSpPr>
                        <wps:spPr bwMode="auto">
                          <a:xfrm>
                            <a:off x="4542" y="1071"/>
                            <a:ext cx="18" cy="119"/>
                          </a:xfrm>
                          <a:custGeom>
                            <a:avLst/>
                            <a:gdLst>
                              <a:gd name="T0" fmla="*/ 22 w 23"/>
                              <a:gd name="T1" fmla="*/ 120 h 124"/>
                              <a:gd name="T2" fmla="*/ 22 w 23"/>
                              <a:gd name="T3" fmla="*/ 122 h 124"/>
                              <a:gd name="T4" fmla="*/ 20 w 23"/>
                              <a:gd name="T5" fmla="*/ 122 h 124"/>
                              <a:gd name="T6" fmla="*/ 17 w 23"/>
                              <a:gd name="T7" fmla="*/ 123 h 124"/>
                              <a:gd name="T8" fmla="*/ 12 w 23"/>
                              <a:gd name="T9" fmla="*/ 123 h 124"/>
                              <a:gd name="T10" fmla="*/ 6 w 23"/>
                              <a:gd name="T11" fmla="*/ 123 h 124"/>
                              <a:gd name="T12" fmla="*/ 3 w 23"/>
                              <a:gd name="T13" fmla="*/ 122 h 124"/>
                              <a:gd name="T14" fmla="*/ 1 w 23"/>
                              <a:gd name="T15" fmla="*/ 122 h 124"/>
                              <a:gd name="T16" fmla="*/ 0 w 23"/>
                              <a:gd name="T17" fmla="*/ 120 h 124"/>
                              <a:gd name="T18" fmla="*/ 0 w 23"/>
                              <a:gd name="T19" fmla="*/ 4 h 124"/>
                              <a:gd name="T20" fmla="*/ 1 w 23"/>
                              <a:gd name="T21" fmla="*/ 2 h 124"/>
                              <a:gd name="T22" fmla="*/ 3 w 23"/>
                              <a:gd name="T23" fmla="*/ 1 h 124"/>
                              <a:gd name="T24" fmla="*/ 6 w 23"/>
                              <a:gd name="T25" fmla="*/ 0 h 124"/>
                              <a:gd name="T26" fmla="*/ 12 w 23"/>
                              <a:gd name="T27" fmla="*/ 0 h 124"/>
                              <a:gd name="T28" fmla="*/ 17 w 23"/>
                              <a:gd name="T29" fmla="*/ 0 h 124"/>
                              <a:gd name="T30" fmla="*/ 20 w 23"/>
                              <a:gd name="T31" fmla="*/ 1 h 124"/>
                              <a:gd name="T32" fmla="*/ 22 w 23"/>
                              <a:gd name="T33" fmla="*/ 2 h 124"/>
                              <a:gd name="T34" fmla="*/ 22 w 23"/>
                              <a:gd name="T35" fmla="*/ 4 h 124"/>
                              <a:gd name="T36" fmla="*/ 22 w 23"/>
                              <a:gd name="T37" fmla="*/ 120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3" h="124">
                                <a:moveTo>
                                  <a:pt x="22" y="120"/>
                                </a:moveTo>
                                <a:cubicBezTo>
                                  <a:pt x="22" y="120"/>
                                  <a:pt x="22" y="121"/>
                                  <a:pt x="22" y="122"/>
                                </a:cubicBezTo>
                                <a:cubicBezTo>
                                  <a:pt x="21" y="122"/>
                                  <a:pt x="21" y="122"/>
                                  <a:pt x="20" y="122"/>
                                </a:cubicBezTo>
                                <a:cubicBezTo>
                                  <a:pt x="20" y="122"/>
                                  <a:pt x="18" y="123"/>
                                  <a:pt x="17" y="123"/>
                                </a:cubicBezTo>
                                <a:cubicBezTo>
                                  <a:pt x="15" y="123"/>
                                  <a:pt x="13" y="123"/>
                                  <a:pt x="12" y="123"/>
                                </a:cubicBezTo>
                                <a:cubicBezTo>
                                  <a:pt x="9" y="123"/>
                                  <a:pt x="8" y="123"/>
                                  <a:pt x="6" y="123"/>
                                </a:cubicBezTo>
                                <a:cubicBezTo>
                                  <a:pt x="5" y="123"/>
                                  <a:pt x="4" y="123"/>
                                  <a:pt x="3" y="122"/>
                                </a:cubicBezTo>
                                <a:cubicBezTo>
                                  <a:pt x="1" y="122"/>
                                  <a:pt x="1" y="122"/>
                                  <a:pt x="1" y="122"/>
                                </a:cubicBezTo>
                                <a:cubicBezTo>
                                  <a:pt x="0" y="122"/>
                                  <a:pt x="0" y="120"/>
                                  <a:pt x="0" y="120"/>
                                </a:cubicBezTo>
                                <a:lnTo>
                                  <a:pt x="0" y="4"/>
                                </a:lnTo>
                                <a:cubicBezTo>
                                  <a:pt x="0" y="4"/>
                                  <a:pt x="0" y="3"/>
                                  <a:pt x="1" y="2"/>
                                </a:cubicBezTo>
                                <a:cubicBezTo>
                                  <a:pt x="1" y="2"/>
                                  <a:pt x="2" y="1"/>
                                  <a:pt x="3" y="1"/>
                                </a:cubicBezTo>
                                <a:cubicBezTo>
                                  <a:pt x="3" y="1"/>
                                  <a:pt x="5" y="1"/>
                                  <a:pt x="6" y="0"/>
                                </a:cubicBezTo>
                                <a:cubicBezTo>
                                  <a:pt x="7" y="0"/>
                                  <a:pt x="9" y="0"/>
                                  <a:pt x="12" y="0"/>
                                </a:cubicBezTo>
                                <a:cubicBezTo>
                                  <a:pt x="14" y="0"/>
                                  <a:pt x="15" y="0"/>
                                  <a:pt x="17" y="0"/>
                                </a:cubicBezTo>
                                <a:cubicBezTo>
                                  <a:pt x="18" y="0"/>
                                  <a:pt x="19" y="1"/>
                                  <a:pt x="20" y="1"/>
                                </a:cubicBezTo>
                                <a:cubicBezTo>
                                  <a:pt x="21" y="2"/>
                                  <a:pt x="21" y="2"/>
                                  <a:pt x="22" y="2"/>
                                </a:cubicBezTo>
                                <a:cubicBezTo>
                                  <a:pt x="22" y="3"/>
                                  <a:pt x="22" y="4"/>
                                  <a:pt x="22" y="4"/>
                                </a:cubicBezTo>
                                <a:lnTo>
                                  <a:pt x="22" y="120"/>
                                </a:ln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87" name="AutoShape 75"/>
                        <wps:cNvSpPr>
                          <a:spLocks noChangeArrowheads="1"/>
                        </wps:cNvSpPr>
                        <wps:spPr bwMode="auto">
                          <a:xfrm>
                            <a:off x="4587" y="1111"/>
                            <a:ext cx="21" cy="80"/>
                          </a:xfrm>
                          <a:custGeom>
                            <a:avLst/>
                            <a:gdLst>
                              <a:gd name="T0" fmla="*/ 25 w 26"/>
                              <a:gd name="T1" fmla="*/ 13 h 85"/>
                              <a:gd name="T2" fmla="*/ 25 w 26"/>
                              <a:gd name="T3" fmla="*/ 19 h 85"/>
                              <a:gd name="T4" fmla="*/ 22 w 26"/>
                              <a:gd name="T5" fmla="*/ 23 h 85"/>
                              <a:gd name="T6" fmla="*/ 18 w 26"/>
                              <a:gd name="T7" fmla="*/ 26 h 85"/>
                              <a:gd name="T8" fmla="*/ 13 w 26"/>
                              <a:gd name="T9" fmla="*/ 26 h 85"/>
                              <a:gd name="T10" fmla="*/ 6 w 26"/>
                              <a:gd name="T11" fmla="*/ 26 h 85"/>
                              <a:gd name="T12" fmla="*/ 2 w 26"/>
                              <a:gd name="T13" fmla="*/ 23 h 85"/>
                              <a:gd name="T14" fmla="*/ 1 w 26"/>
                              <a:gd name="T15" fmla="*/ 19 h 85"/>
                              <a:gd name="T16" fmla="*/ 0 w 26"/>
                              <a:gd name="T17" fmla="*/ 13 h 85"/>
                              <a:gd name="T18" fmla="*/ 1 w 26"/>
                              <a:gd name="T19" fmla="*/ 7 h 85"/>
                              <a:gd name="T20" fmla="*/ 2 w 26"/>
                              <a:gd name="T21" fmla="*/ 2 h 85"/>
                              <a:gd name="T22" fmla="*/ 6 w 26"/>
                              <a:gd name="T23" fmla="*/ 0 h 85"/>
                              <a:gd name="T24" fmla="*/ 13 w 26"/>
                              <a:gd name="T25" fmla="*/ 0 h 85"/>
                              <a:gd name="T26" fmla="*/ 18 w 26"/>
                              <a:gd name="T27" fmla="*/ 0 h 85"/>
                              <a:gd name="T28" fmla="*/ 22 w 26"/>
                              <a:gd name="T29" fmla="*/ 2 h 85"/>
                              <a:gd name="T30" fmla="*/ 25 w 26"/>
                              <a:gd name="T31" fmla="*/ 7 h 85"/>
                              <a:gd name="T32" fmla="*/ 25 w 26"/>
                              <a:gd name="T33" fmla="*/ 13 h 85"/>
                              <a:gd name="T34" fmla="*/ 25 w 26"/>
                              <a:gd name="T35" fmla="*/ 70 h 85"/>
                              <a:gd name="T36" fmla="*/ 25 w 26"/>
                              <a:gd name="T37" fmla="*/ 77 h 85"/>
                              <a:gd name="T38" fmla="*/ 22 w 26"/>
                              <a:gd name="T39" fmla="*/ 81 h 85"/>
                              <a:gd name="T40" fmla="*/ 18 w 26"/>
                              <a:gd name="T41" fmla="*/ 83 h 85"/>
                              <a:gd name="T42" fmla="*/ 13 w 26"/>
                              <a:gd name="T43" fmla="*/ 84 h 85"/>
                              <a:gd name="T44" fmla="*/ 6 w 26"/>
                              <a:gd name="T45" fmla="*/ 83 h 85"/>
                              <a:gd name="T46" fmla="*/ 2 w 26"/>
                              <a:gd name="T47" fmla="*/ 81 h 85"/>
                              <a:gd name="T48" fmla="*/ 1 w 26"/>
                              <a:gd name="T49" fmla="*/ 77 h 85"/>
                              <a:gd name="T50" fmla="*/ 0 w 26"/>
                              <a:gd name="T51" fmla="*/ 70 h 85"/>
                              <a:gd name="T52" fmla="*/ 1 w 26"/>
                              <a:gd name="T53" fmla="*/ 64 h 85"/>
                              <a:gd name="T54" fmla="*/ 2 w 26"/>
                              <a:gd name="T55" fmla="*/ 60 h 85"/>
                              <a:gd name="T56" fmla="*/ 6 w 26"/>
                              <a:gd name="T57" fmla="*/ 57 h 85"/>
                              <a:gd name="T58" fmla="*/ 13 w 26"/>
                              <a:gd name="T59" fmla="*/ 57 h 85"/>
                              <a:gd name="T60" fmla="*/ 18 w 26"/>
                              <a:gd name="T61" fmla="*/ 57 h 85"/>
                              <a:gd name="T62" fmla="*/ 22 w 26"/>
                              <a:gd name="T63" fmla="*/ 60 h 85"/>
                              <a:gd name="T64" fmla="*/ 25 w 26"/>
                              <a:gd name="T65" fmla="*/ 64 h 85"/>
                              <a:gd name="T66" fmla="*/ 25 w 26"/>
                              <a:gd name="T67" fmla="*/ 7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6" h="85">
                                <a:moveTo>
                                  <a:pt x="25" y="13"/>
                                </a:moveTo>
                                <a:cubicBezTo>
                                  <a:pt x="25" y="15"/>
                                  <a:pt x="25" y="18"/>
                                  <a:pt x="25" y="19"/>
                                </a:cubicBezTo>
                                <a:cubicBezTo>
                                  <a:pt x="24" y="21"/>
                                  <a:pt x="23" y="22"/>
                                  <a:pt x="22" y="23"/>
                                </a:cubicBezTo>
                                <a:cubicBezTo>
                                  <a:pt x="21" y="25"/>
                                  <a:pt x="20" y="25"/>
                                  <a:pt x="18" y="26"/>
                                </a:cubicBezTo>
                                <a:cubicBezTo>
                                  <a:pt x="17" y="26"/>
                                  <a:pt x="15" y="26"/>
                                  <a:pt x="13" y="26"/>
                                </a:cubicBezTo>
                                <a:cubicBezTo>
                                  <a:pt x="10" y="26"/>
                                  <a:pt x="8" y="26"/>
                                  <a:pt x="6" y="26"/>
                                </a:cubicBezTo>
                                <a:cubicBezTo>
                                  <a:pt x="5" y="25"/>
                                  <a:pt x="4" y="25"/>
                                  <a:pt x="2" y="23"/>
                                </a:cubicBezTo>
                                <a:cubicBezTo>
                                  <a:pt x="1" y="22"/>
                                  <a:pt x="1" y="21"/>
                                  <a:pt x="1" y="19"/>
                                </a:cubicBezTo>
                                <a:cubicBezTo>
                                  <a:pt x="0" y="18"/>
                                  <a:pt x="0" y="15"/>
                                  <a:pt x="0" y="13"/>
                                </a:cubicBezTo>
                                <a:cubicBezTo>
                                  <a:pt x="0" y="10"/>
                                  <a:pt x="0" y="9"/>
                                  <a:pt x="1" y="7"/>
                                </a:cubicBezTo>
                                <a:cubicBezTo>
                                  <a:pt x="1" y="5"/>
                                  <a:pt x="2" y="4"/>
                                  <a:pt x="2" y="2"/>
                                </a:cubicBezTo>
                                <a:cubicBezTo>
                                  <a:pt x="3" y="1"/>
                                  <a:pt x="5" y="1"/>
                                  <a:pt x="6" y="0"/>
                                </a:cubicBezTo>
                                <a:cubicBezTo>
                                  <a:pt x="8" y="0"/>
                                  <a:pt x="10" y="0"/>
                                  <a:pt x="13" y="0"/>
                                </a:cubicBezTo>
                                <a:cubicBezTo>
                                  <a:pt x="15" y="0"/>
                                  <a:pt x="17" y="0"/>
                                  <a:pt x="18" y="0"/>
                                </a:cubicBezTo>
                                <a:cubicBezTo>
                                  <a:pt x="19" y="1"/>
                                  <a:pt x="22" y="1"/>
                                  <a:pt x="22" y="2"/>
                                </a:cubicBezTo>
                                <a:cubicBezTo>
                                  <a:pt x="23" y="4"/>
                                  <a:pt x="24" y="5"/>
                                  <a:pt x="25" y="7"/>
                                </a:cubicBezTo>
                                <a:cubicBezTo>
                                  <a:pt x="25" y="9"/>
                                  <a:pt x="25" y="10"/>
                                  <a:pt x="25" y="13"/>
                                </a:cubicBezTo>
                                <a:close/>
                                <a:moveTo>
                                  <a:pt x="25" y="70"/>
                                </a:moveTo>
                                <a:cubicBezTo>
                                  <a:pt x="25" y="73"/>
                                  <a:pt x="25" y="75"/>
                                  <a:pt x="25" y="77"/>
                                </a:cubicBezTo>
                                <a:cubicBezTo>
                                  <a:pt x="24" y="78"/>
                                  <a:pt x="23" y="80"/>
                                  <a:pt x="22" y="81"/>
                                </a:cubicBezTo>
                                <a:cubicBezTo>
                                  <a:pt x="21" y="82"/>
                                  <a:pt x="20" y="82"/>
                                  <a:pt x="18" y="83"/>
                                </a:cubicBezTo>
                                <a:cubicBezTo>
                                  <a:pt x="17" y="84"/>
                                  <a:pt x="15" y="84"/>
                                  <a:pt x="13" y="84"/>
                                </a:cubicBezTo>
                                <a:cubicBezTo>
                                  <a:pt x="10" y="84"/>
                                  <a:pt x="8" y="84"/>
                                  <a:pt x="6" y="83"/>
                                </a:cubicBezTo>
                                <a:cubicBezTo>
                                  <a:pt x="5" y="82"/>
                                  <a:pt x="4" y="82"/>
                                  <a:pt x="2" y="81"/>
                                </a:cubicBezTo>
                                <a:cubicBezTo>
                                  <a:pt x="1" y="80"/>
                                  <a:pt x="1" y="78"/>
                                  <a:pt x="1" y="77"/>
                                </a:cubicBezTo>
                                <a:cubicBezTo>
                                  <a:pt x="0" y="75"/>
                                  <a:pt x="0" y="73"/>
                                  <a:pt x="0" y="70"/>
                                </a:cubicBezTo>
                                <a:cubicBezTo>
                                  <a:pt x="0" y="68"/>
                                  <a:pt x="0" y="66"/>
                                  <a:pt x="1" y="64"/>
                                </a:cubicBezTo>
                                <a:cubicBezTo>
                                  <a:pt x="1" y="63"/>
                                  <a:pt x="2" y="61"/>
                                  <a:pt x="2" y="60"/>
                                </a:cubicBezTo>
                                <a:cubicBezTo>
                                  <a:pt x="3" y="59"/>
                                  <a:pt x="5" y="58"/>
                                  <a:pt x="6" y="57"/>
                                </a:cubicBezTo>
                                <a:cubicBezTo>
                                  <a:pt x="8" y="57"/>
                                  <a:pt x="10" y="57"/>
                                  <a:pt x="13" y="57"/>
                                </a:cubicBezTo>
                                <a:cubicBezTo>
                                  <a:pt x="15" y="57"/>
                                  <a:pt x="17" y="57"/>
                                  <a:pt x="18" y="57"/>
                                </a:cubicBezTo>
                                <a:cubicBezTo>
                                  <a:pt x="19" y="58"/>
                                  <a:pt x="22" y="59"/>
                                  <a:pt x="22" y="60"/>
                                </a:cubicBezTo>
                                <a:cubicBezTo>
                                  <a:pt x="23" y="61"/>
                                  <a:pt x="24" y="62"/>
                                  <a:pt x="25" y="64"/>
                                </a:cubicBezTo>
                                <a:cubicBezTo>
                                  <a:pt x="25" y="67"/>
                                  <a:pt x="25" y="68"/>
                                  <a:pt x="25" y="70"/>
                                </a:cubicBez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88" name="Freeform 76"/>
                        <wps:cNvSpPr>
                          <a:spLocks noChangeArrowheads="1"/>
                        </wps:cNvSpPr>
                        <wps:spPr bwMode="auto">
                          <a:xfrm>
                            <a:off x="4672" y="1077"/>
                            <a:ext cx="73" cy="112"/>
                          </a:xfrm>
                          <a:custGeom>
                            <a:avLst/>
                            <a:gdLst>
                              <a:gd name="T0" fmla="*/ 77 w 78"/>
                              <a:gd name="T1" fmla="*/ 107 h 117"/>
                              <a:gd name="T2" fmla="*/ 77 w 78"/>
                              <a:gd name="T3" fmla="*/ 111 h 117"/>
                              <a:gd name="T4" fmla="*/ 76 w 78"/>
                              <a:gd name="T5" fmla="*/ 114 h 117"/>
                              <a:gd name="T6" fmla="*/ 75 w 78"/>
                              <a:gd name="T7" fmla="*/ 116 h 117"/>
                              <a:gd name="T8" fmla="*/ 73 w 78"/>
                              <a:gd name="T9" fmla="*/ 116 h 117"/>
                              <a:gd name="T10" fmla="*/ 8 w 78"/>
                              <a:gd name="T11" fmla="*/ 116 h 117"/>
                              <a:gd name="T12" fmla="*/ 4 w 78"/>
                              <a:gd name="T13" fmla="*/ 116 h 117"/>
                              <a:gd name="T14" fmla="*/ 2 w 78"/>
                              <a:gd name="T15" fmla="*/ 115 h 117"/>
                              <a:gd name="T16" fmla="*/ 1 w 78"/>
                              <a:gd name="T17" fmla="*/ 112 h 117"/>
                              <a:gd name="T18" fmla="*/ 0 w 78"/>
                              <a:gd name="T19" fmla="*/ 107 h 117"/>
                              <a:gd name="T20" fmla="*/ 0 w 78"/>
                              <a:gd name="T21" fmla="*/ 102 h 117"/>
                              <a:gd name="T22" fmla="*/ 1 w 78"/>
                              <a:gd name="T23" fmla="*/ 98 h 117"/>
                              <a:gd name="T24" fmla="*/ 3 w 78"/>
                              <a:gd name="T25" fmla="*/ 95 h 117"/>
                              <a:gd name="T26" fmla="*/ 6 w 78"/>
                              <a:gd name="T27" fmla="*/ 91 h 117"/>
                              <a:gd name="T28" fmla="*/ 26 w 78"/>
                              <a:gd name="T29" fmla="*/ 70 h 117"/>
                              <a:gd name="T30" fmla="*/ 35 w 78"/>
                              <a:gd name="T31" fmla="*/ 59 h 117"/>
                              <a:gd name="T32" fmla="*/ 41 w 78"/>
                              <a:gd name="T33" fmla="*/ 49 h 117"/>
                              <a:gd name="T34" fmla="*/ 44 w 78"/>
                              <a:gd name="T35" fmla="*/ 42 h 117"/>
                              <a:gd name="T36" fmla="*/ 44 w 78"/>
                              <a:gd name="T37" fmla="*/ 35 h 117"/>
                              <a:gd name="T38" fmla="*/ 43 w 78"/>
                              <a:gd name="T39" fmla="*/ 30 h 117"/>
                              <a:gd name="T40" fmla="*/ 41 w 78"/>
                              <a:gd name="T41" fmla="*/ 25 h 117"/>
                              <a:gd name="T42" fmla="*/ 37 w 78"/>
                              <a:gd name="T43" fmla="*/ 22 h 117"/>
                              <a:gd name="T44" fmla="*/ 30 w 78"/>
                              <a:gd name="T45" fmla="*/ 21 h 117"/>
                              <a:gd name="T46" fmla="*/ 21 w 78"/>
                              <a:gd name="T47" fmla="*/ 22 h 117"/>
                              <a:gd name="T48" fmla="*/ 14 w 78"/>
                              <a:gd name="T49" fmla="*/ 25 h 117"/>
                              <a:gd name="T50" fmla="*/ 9 w 78"/>
                              <a:gd name="T51" fmla="*/ 29 h 117"/>
                              <a:gd name="T52" fmla="*/ 5 w 78"/>
                              <a:gd name="T53" fmla="*/ 30 h 117"/>
                              <a:gd name="T54" fmla="*/ 4 w 78"/>
                              <a:gd name="T55" fmla="*/ 29 h 117"/>
                              <a:gd name="T56" fmla="*/ 3 w 78"/>
                              <a:gd name="T57" fmla="*/ 27 h 117"/>
                              <a:gd name="T58" fmla="*/ 3 w 78"/>
                              <a:gd name="T59" fmla="*/ 24 h 117"/>
                              <a:gd name="T60" fmla="*/ 3 w 78"/>
                              <a:gd name="T61" fmla="*/ 19 h 117"/>
                              <a:gd name="T62" fmla="*/ 3 w 78"/>
                              <a:gd name="T63" fmla="*/ 15 h 117"/>
                              <a:gd name="T64" fmla="*/ 3 w 78"/>
                              <a:gd name="T65" fmla="*/ 13 h 117"/>
                              <a:gd name="T66" fmla="*/ 4 w 78"/>
                              <a:gd name="T67" fmla="*/ 12 h 117"/>
                              <a:gd name="T68" fmla="*/ 5 w 78"/>
                              <a:gd name="T69" fmla="*/ 10 h 117"/>
                              <a:gd name="T70" fmla="*/ 9 w 78"/>
                              <a:gd name="T71" fmla="*/ 7 h 117"/>
                              <a:gd name="T72" fmla="*/ 17 w 78"/>
                              <a:gd name="T73" fmla="*/ 4 h 117"/>
                              <a:gd name="T74" fmla="*/ 26 w 78"/>
                              <a:gd name="T75" fmla="*/ 1 h 117"/>
                              <a:gd name="T76" fmla="*/ 37 w 78"/>
                              <a:gd name="T77" fmla="*/ 0 h 117"/>
                              <a:gd name="T78" fmla="*/ 52 w 78"/>
                              <a:gd name="T79" fmla="*/ 2 h 117"/>
                              <a:gd name="T80" fmla="*/ 64 w 78"/>
                              <a:gd name="T81" fmla="*/ 9 h 117"/>
                              <a:gd name="T82" fmla="*/ 70 w 78"/>
                              <a:gd name="T83" fmla="*/ 18 h 117"/>
                              <a:gd name="T84" fmla="*/ 72 w 78"/>
                              <a:gd name="T85" fmla="*/ 30 h 117"/>
                              <a:gd name="T86" fmla="*/ 71 w 78"/>
                              <a:gd name="T87" fmla="*/ 41 h 117"/>
                              <a:gd name="T88" fmla="*/ 67 w 78"/>
                              <a:gd name="T89" fmla="*/ 53 h 117"/>
                              <a:gd name="T90" fmla="*/ 58 w 78"/>
                              <a:gd name="T91" fmla="*/ 66 h 117"/>
                              <a:gd name="T92" fmla="*/ 41 w 78"/>
                              <a:gd name="T93" fmla="*/ 84 h 117"/>
                              <a:gd name="T94" fmla="*/ 28 w 78"/>
                              <a:gd name="T95" fmla="*/ 98 h 117"/>
                              <a:gd name="T96" fmla="*/ 73 w 78"/>
                              <a:gd name="T97" fmla="*/ 98 h 117"/>
                              <a:gd name="T98" fmla="*/ 75 w 78"/>
                              <a:gd name="T99" fmla="*/ 98 h 117"/>
                              <a:gd name="T100" fmla="*/ 76 w 78"/>
                              <a:gd name="T101" fmla="*/ 100 h 117"/>
                              <a:gd name="T102" fmla="*/ 77 w 78"/>
                              <a:gd name="T103" fmla="*/ 103 h 117"/>
                              <a:gd name="T104" fmla="*/ 77 w 78"/>
                              <a:gd name="T105" fmla="*/ 107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8" h="117">
                                <a:moveTo>
                                  <a:pt x="77" y="107"/>
                                </a:moveTo>
                                <a:cubicBezTo>
                                  <a:pt x="77" y="108"/>
                                  <a:pt x="77" y="110"/>
                                  <a:pt x="77" y="111"/>
                                </a:cubicBezTo>
                                <a:cubicBezTo>
                                  <a:pt x="77" y="112"/>
                                  <a:pt x="76" y="114"/>
                                  <a:pt x="76" y="114"/>
                                </a:cubicBezTo>
                                <a:cubicBezTo>
                                  <a:pt x="75" y="115"/>
                                  <a:pt x="75" y="116"/>
                                  <a:pt x="75" y="116"/>
                                </a:cubicBezTo>
                                <a:cubicBezTo>
                                  <a:pt x="74" y="116"/>
                                  <a:pt x="74" y="116"/>
                                  <a:pt x="73" y="116"/>
                                </a:cubicBezTo>
                                <a:lnTo>
                                  <a:pt x="8" y="116"/>
                                </a:lnTo>
                                <a:cubicBezTo>
                                  <a:pt x="6" y="116"/>
                                  <a:pt x="5" y="116"/>
                                  <a:pt x="4" y="116"/>
                                </a:cubicBezTo>
                                <a:cubicBezTo>
                                  <a:pt x="3" y="115"/>
                                  <a:pt x="3" y="115"/>
                                  <a:pt x="2" y="115"/>
                                </a:cubicBezTo>
                                <a:cubicBezTo>
                                  <a:pt x="1" y="114"/>
                                  <a:pt x="1" y="113"/>
                                  <a:pt x="1" y="112"/>
                                </a:cubicBezTo>
                                <a:cubicBezTo>
                                  <a:pt x="1" y="111"/>
                                  <a:pt x="0" y="109"/>
                                  <a:pt x="0" y="107"/>
                                </a:cubicBezTo>
                                <a:cubicBezTo>
                                  <a:pt x="0" y="105"/>
                                  <a:pt x="0" y="103"/>
                                  <a:pt x="0" y="102"/>
                                </a:cubicBezTo>
                                <a:cubicBezTo>
                                  <a:pt x="0" y="100"/>
                                  <a:pt x="1" y="99"/>
                                  <a:pt x="1" y="98"/>
                                </a:cubicBezTo>
                                <a:cubicBezTo>
                                  <a:pt x="2" y="97"/>
                                  <a:pt x="3" y="96"/>
                                  <a:pt x="3" y="95"/>
                                </a:cubicBezTo>
                                <a:cubicBezTo>
                                  <a:pt x="4" y="94"/>
                                  <a:pt x="5" y="93"/>
                                  <a:pt x="6" y="91"/>
                                </a:cubicBezTo>
                                <a:lnTo>
                                  <a:pt x="26" y="70"/>
                                </a:lnTo>
                                <a:cubicBezTo>
                                  <a:pt x="30" y="66"/>
                                  <a:pt x="33" y="63"/>
                                  <a:pt x="35" y="59"/>
                                </a:cubicBezTo>
                                <a:cubicBezTo>
                                  <a:pt x="38" y="56"/>
                                  <a:pt x="39" y="52"/>
                                  <a:pt x="41" y="49"/>
                                </a:cubicBezTo>
                                <a:cubicBezTo>
                                  <a:pt x="43" y="47"/>
                                  <a:pt x="43" y="44"/>
                                  <a:pt x="44" y="42"/>
                                </a:cubicBezTo>
                                <a:cubicBezTo>
                                  <a:pt x="44" y="40"/>
                                  <a:pt x="44" y="38"/>
                                  <a:pt x="44" y="35"/>
                                </a:cubicBezTo>
                                <a:cubicBezTo>
                                  <a:pt x="44" y="34"/>
                                  <a:pt x="44" y="31"/>
                                  <a:pt x="43" y="30"/>
                                </a:cubicBezTo>
                                <a:cubicBezTo>
                                  <a:pt x="43" y="28"/>
                                  <a:pt x="42" y="27"/>
                                  <a:pt x="41" y="25"/>
                                </a:cubicBezTo>
                                <a:cubicBezTo>
                                  <a:pt x="40" y="23"/>
                                  <a:pt x="38" y="23"/>
                                  <a:pt x="37" y="22"/>
                                </a:cubicBezTo>
                                <a:cubicBezTo>
                                  <a:pt x="35" y="22"/>
                                  <a:pt x="33" y="21"/>
                                  <a:pt x="30" y="21"/>
                                </a:cubicBezTo>
                                <a:cubicBezTo>
                                  <a:pt x="26" y="21"/>
                                  <a:pt x="23" y="22"/>
                                  <a:pt x="21" y="22"/>
                                </a:cubicBezTo>
                                <a:cubicBezTo>
                                  <a:pt x="18" y="23"/>
                                  <a:pt x="16" y="25"/>
                                  <a:pt x="14" y="25"/>
                                </a:cubicBezTo>
                                <a:cubicBezTo>
                                  <a:pt x="12" y="26"/>
                                  <a:pt x="10" y="27"/>
                                  <a:pt x="9" y="29"/>
                                </a:cubicBezTo>
                                <a:cubicBezTo>
                                  <a:pt x="8" y="30"/>
                                  <a:pt x="6" y="30"/>
                                  <a:pt x="5" y="30"/>
                                </a:cubicBezTo>
                                <a:cubicBezTo>
                                  <a:pt x="5" y="30"/>
                                  <a:pt x="5" y="30"/>
                                  <a:pt x="4" y="29"/>
                                </a:cubicBezTo>
                                <a:cubicBezTo>
                                  <a:pt x="4" y="29"/>
                                  <a:pt x="4" y="28"/>
                                  <a:pt x="3" y="27"/>
                                </a:cubicBezTo>
                                <a:cubicBezTo>
                                  <a:pt x="3" y="27"/>
                                  <a:pt x="3" y="26"/>
                                  <a:pt x="3" y="24"/>
                                </a:cubicBezTo>
                                <a:cubicBezTo>
                                  <a:pt x="2" y="22"/>
                                  <a:pt x="3" y="21"/>
                                  <a:pt x="3" y="19"/>
                                </a:cubicBezTo>
                                <a:cubicBezTo>
                                  <a:pt x="3" y="18"/>
                                  <a:pt x="3" y="17"/>
                                  <a:pt x="3" y="15"/>
                                </a:cubicBezTo>
                                <a:cubicBezTo>
                                  <a:pt x="3" y="14"/>
                                  <a:pt x="3" y="14"/>
                                  <a:pt x="3" y="13"/>
                                </a:cubicBezTo>
                                <a:cubicBezTo>
                                  <a:pt x="3" y="13"/>
                                  <a:pt x="4" y="12"/>
                                  <a:pt x="4" y="12"/>
                                </a:cubicBezTo>
                                <a:cubicBezTo>
                                  <a:pt x="4" y="11"/>
                                  <a:pt x="5" y="10"/>
                                  <a:pt x="5" y="10"/>
                                </a:cubicBezTo>
                                <a:cubicBezTo>
                                  <a:pt x="6" y="9"/>
                                  <a:pt x="8" y="8"/>
                                  <a:pt x="9" y="7"/>
                                </a:cubicBezTo>
                                <a:cubicBezTo>
                                  <a:pt x="11" y="6"/>
                                  <a:pt x="14" y="5"/>
                                  <a:pt x="17" y="4"/>
                                </a:cubicBezTo>
                                <a:cubicBezTo>
                                  <a:pt x="20" y="2"/>
                                  <a:pt x="23" y="2"/>
                                  <a:pt x="26" y="1"/>
                                </a:cubicBezTo>
                                <a:cubicBezTo>
                                  <a:pt x="30" y="1"/>
                                  <a:pt x="33" y="0"/>
                                  <a:pt x="37" y="0"/>
                                </a:cubicBezTo>
                                <a:cubicBezTo>
                                  <a:pt x="43" y="0"/>
                                  <a:pt x="48" y="1"/>
                                  <a:pt x="52" y="2"/>
                                </a:cubicBezTo>
                                <a:cubicBezTo>
                                  <a:pt x="57" y="4"/>
                                  <a:pt x="60" y="6"/>
                                  <a:pt x="64" y="9"/>
                                </a:cubicBezTo>
                                <a:cubicBezTo>
                                  <a:pt x="67" y="12"/>
                                  <a:pt x="69" y="14"/>
                                  <a:pt x="70" y="18"/>
                                </a:cubicBezTo>
                                <a:cubicBezTo>
                                  <a:pt x="71" y="22"/>
                                  <a:pt x="72" y="26"/>
                                  <a:pt x="72" y="30"/>
                                </a:cubicBezTo>
                                <a:cubicBezTo>
                                  <a:pt x="72" y="34"/>
                                  <a:pt x="72" y="38"/>
                                  <a:pt x="71" y="41"/>
                                </a:cubicBezTo>
                                <a:cubicBezTo>
                                  <a:pt x="71" y="44"/>
                                  <a:pt x="69" y="48"/>
                                  <a:pt x="67" y="53"/>
                                </a:cubicBezTo>
                                <a:cubicBezTo>
                                  <a:pt x="64" y="57"/>
                                  <a:pt x="61" y="61"/>
                                  <a:pt x="58" y="66"/>
                                </a:cubicBezTo>
                                <a:cubicBezTo>
                                  <a:pt x="54" y="72"/>
                                  <a:pt x="48" y="77"/>
                                  <a:pt x="41" y="84"/>
                                </a:cubicBezTo>
                                <a:lnTo>
                                  <a:pt x="28" y="98"/>
                                </a:lnTo>
                                <a:lnTo>
                                  <a:pt x="73" y="98"/>
                                </a:lnTo>
                                <a:cubicBezTo>
                                  <a:pt x="73" y="98"/>
                                  <a:pt x="74" y="98"/>
                                  <a:pt x="75" y="98"/>
                                </a:cubicBezTo>
                                <a:cubicBezTo>
                                  <a:pt x="75" y="99"/>
                                  <a:pt x="76" y="99"/>
                                  <a:pt x="76" y="100"/>
                                </a:cubicBezTo>
                                <a:cubicBezTo>
                                  <a:pt x="76" y="101"/>
                                  <a:pt x="76" y="102"/>
                                  <a:pt x="77" y="103"/>
                                </a:cubicBezTo>
                                <a:cubicBezTo>
                                  <a:pt x="77" y="104"/>
                                  <a:pt x="77" y="106"/>
                                  <a:pt x="77" y="107"/>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89" name="Freeform 77"/>
                        <wps:cNvSpPr>
                          <a:spLocks noChangeArrowheads="1"/>
                        </wps:cNvSpPr>
                        <wps:spPr bwMode="auto">
                          <a:xfrm>
                            <a:off x="4768" y="1167"/>
                            <a:ext cx="22" cy="24"/>
                          </a:xfrm>
                          <a:custGeom>
                            <a:avLst/>
                            <a:gdLst>
                              <a:gd name="T0" fmla="*/ 26 w 27"/>
                              <a:gd name="T1" fmla="*/ 14 h 29"/>
                              <a:gd name="T2" fmla="*/ 24 w 27"/>
                              <a:gd name="T3" fmla="*/ 25 h 29"/>
                              <a:gd name="T4" fmla="*/ 13 w 27"/>
                              <a:gd name="T5" fmla="*/ 28 h 29"/>
                              <a:gd name="T6" fmla="*/ 3 w 27"/>
                              <a:gd name="T7" fmla="*/ 25 h 29"/>
                              <a:gd name="T8" fmla="*/ 0 w 27"/>
                              <a:gd name="T9" fmla="*/ 14 h 29"/>
                              <a:gd name="T10" fmla="*/ 3 w 27"/>
                              <a:gd name="T11" fmla="*/ 3 h 29"/>
                              <a:gd name="T12" fmla="*/ 13 w 27"/>
                              <a:gd name="T13" fmla="*/ 0 h 29"/>
                              <a:gd name="T14" fmla="*/ 24 w 27"/>
                              <a:gd name="T15" fmla="*/ 3 h 29"/>
                              <a:gd name="T16" fmla="*/ 26 w 27"/>
                              <a:gd name="T17" fmla="*/ 14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 h="29">
                                <a:moveTo>
                                  <a:pt x="26" y="14"/>
                                </a:moveTo>
                                <a:cubicBezTo>
                                  <a:pt x="26" y="19"/>
                                  <a:pt x="25" y="23"/>
                                  <a:pt x="24" y="25"/>
                                </a:cubicBezTo>
                                <a:cubicBezTo>
                                  <a:pt x="22" y="26"/>
                                  <a:pt x="18" y="28"/>
                                  <a:pt x="13" y="28"/>
                                </a:cubicBezTo>
                                <a:cubicBezTo>
                                  <a:pt x="8" y="28"/>
                                  <a:pt x="5" y="26"/>
                                  <a:pt x="3" y="25"/>
                                </a:cubicBezTo>
                                <a:cubicBezTo>
                                  <a:pt x="1" y="23"/>
                                  <a:pt x="0" y="20"/>
                                  <a:pt x="0" y="14"/>
                                </a:cubicBezTo>
                                <a:cubicBezTo>
                                  <a:pt x="0" y="9"/>
                                  <a:pt x="1" y="5"/>
                                  <a:pt x="3" y="3"/>
                                </a:cubicBezTo>
                                <a:cubicBezTo>
                                  <a:pt x="5" y="1"/>
                                  <a:pt x="8" y="0"/>
                                  <a:pt x="13" y="0"/>
                                </a:cubicBezTo>
                                <a:cubicBezTo>
                                  <a:pt x="18" y="0"/>
                                  <a:pt x="22" y="1"/>
                                  <a:pt x="24" y="3"/>
                                </a:cubicBezTo>
                                <a:cubicBezTo>
                                  <a:pt x="25" y="5"/>
                                  <a:pt x="26" y="8"/>
                                  <a:pt x="26" y="14"/>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90" name="AutoShape 78"/>
                        <wps:cNvSpPr>
                          <a:spLocks noChangeArrowheads="1"/>
                        </wps:cNvSpPr>
                        <wps:spPr bwMode="auto">
                          <a:xfrm>
                            <a:off x="4811" y="1077"/>
                            <a:ext cx="75" cy="115"/>
                          </a:xfrm>
                          <a:custGeom>
                            <a:avLst/>
                            <a:gdLst>
                              <a:gd name="T0" fmla="*/ 79 w 80"/>
                              <a:gd name="T1" fmla="*/ 54 h 120"/>
                              <a:gd name="T2" fmla="*/ 78 w 80"/>
                              <a:gd name="T3" fmla="*/ 69 h 120"/>
                              <a:gd name="T4" fmla="*/ 75 w 80"/>
                              <a:gd name="T5" fmla="*/ 84 h 120"/>
                              <a:gd name="T6" fmla="*/ 70 w 80"/>
                              <a:gd name="T7" fmla="*/ 97 h 120"/>
                              <a:gd name="T8" fmla="*/ 61 w 80"/>
                              <a:gd name="T9" fmla="*/ 108 h 120"/>
                              <a:gd name="T10" fmla="*/ 47 w 80"/>
                              <a:gd name="T11" fmla="*/ 116 h 120"/>
                              <a:gd name="T12" fmla="*/ 29 w 80"/>
                              <a:gd name="T13" fmla="*/ 119 h 120"/>
                              <a:gd name="T14" fmla="*/ 21 w 80"/>
                              <a:gd name="T15" fmla="*/ 118 h 120"/>
                              <a:gd name="T16" fmla="*/ 14 w 80"/>
                              <a:gd name="T17" fmla="*/ 117 h 120"/>
                              <a:gd name="T18" fmla="*/ 9 w 80"/>
                              <a:gd name="T19" fmla="*/ 115 h 120"/>
                              <a:gd name="T20" fmla="*/ 6 w 80"/>
                              <a:gd name="T21" fmla="*/ 113 h 120"/>
                              <a:gd name="T22" fmla="*/ 4 w 80"/>
                              <a:gd name="T23" fmla="*/ 111 h 120"/>
                              <a:gd name="T24" fmla="*/ 4 w 80"/>
                              <a:gd name="T25" fmla="*/ 106 h 120"/>
                              <a:gd name="T26" fmla="*/ 4 w 80"/>
                              <a:gd name="T27" fmla="*/ 101 h 120"/>
                              <a:gd name="T28" fmla="*/ 4 w 80"/>
                              <a:gd name="T29" fmla="*/ 98 h 120"/>
                              <a:gd name="T30" fmla="*/ 6 w 80"/>
                              <a:gd name="T31" fmla="*/ 97 h 120"/>
                              <a:gd name="T32" fmla="*/ 7 w 80"/>
                              <a:gd name="T33" fmla="*/ 97 h 120"/>
                              <a:gd name="T34" fmla="*/ 10 w 80"/>
                              <a:gd name="T35" fmla="*/ 97 h 120"/>
                              <a:gd name="T36" fmla="*/ 15 w 80"/>
                              <a:gd name="T37" fmla="*/ 98 h 120"/>
                              <a:gd name="T38" fmla="*/ 21 w 80"/>
                              <a:gd name="T39" fmla="*/ 100 h 120"/>
                              <a:gd name="T40" fmla="*/ 29 w 80"/>
                              <a:gd name="T41" fmla="*/ 101 h 120"/>
                              <a:gd name="T42" fmla="*/ 41 w 80"/>
                              <a:gd name="T43" fmla="*/ 98 h 120"/>
                              <a:gd name="T44" fmla="*/ 50 w 80"/>
                              <a:gd name="T45" fmla="*/ 91 h 120"/>
                              <a:gd name="T46" fmla="*/ 54 w 80"/>
                              <a:gd name="T47" fmla="*/ 81 h 120"/>
                              <a:gd name="T48" fmla="*/ 56 w 80"/>
                              <a:gd name="T49" fmla="*/ 68 h 120"/>
                              <a:gd name="T50" fmla="*/ 46 w 80"/>
                              <a:gd name="T51" fmla="*/ 73 h 120"/>
                              <a:gd name="T52" fmla="*/ 33 w 80"/>
                              <a:gd name="T53" fmla="*/ 74 h 120"/>
                              <a:gd name="T54" fmla="*/ 17 w 80"/>
                              <a:gd name="T55" fmla="*/ 72 h 120"/>
                              <a:gd name="T56" fmla="*/ 7 w 80"/>
                              <a:gd name="T57" fmla="*/ 65 h 120"/>
                              <a:gd name="T58" fmla="*/ 2 w 80"/>
                              <a:gd name="T59" fmla="*/ 54 h 120"/>
                              <a:gd name="T60" fmla="*/ 0 w 80"/>
                              <a:gd name="T61" fmla="*/ 39 h 120"/>
                              <a:gd name="T62" fmla="*/ 3 w 80"/>
                              <a:gd name="T63" fmla="*/ 24 h 120"/>
                              <a:gd name="T64" fmla="*/ 10 w 80"/>
                              <a:gd name="T65" fmla="*/ 12 h 120"/>
                              <a:gd name="T66" fmla="*/ 23 w 80"/>
                              <a:gd name="T67" fmla="*/ 3 h 120"/>
                              <a:gd name="T68" fmla="*/ 40 w 80"/>
                              <a:gd name="T69" fmla="*/ 0 h 120"/>
                              <a:gd name="T70" fmla="*/ 54 w 80"/>
                              <a:gd name="T71" fmla="*/ 2 h 120"/>
                              <a:gd name="T72" fmla="*/ 64 w 80"/>
                              <a:gd name="T73" fmla="*/ 8 h 120"/>
                              <a:gd name="T74" fmla="*/ 71 w 80"/>
                              <a:gd name="T75" fmla="*/ 15 h 120"/>
                              <a:gd name="T76" fmla="*/ 76 w 80"/>
                              <a:gd name="T77" fmla="*/ 27 h 120"/>
                              <a:gd name="T78" fmla="*/ 78 w 80"/>
                              <a:gd name="T79" fmla="*/ 40 h 120"/>
                              <a:gd name="T80" fmla="*/ 79 w 80"/>
                              <a:gd name="T81" fmla="*/ 54 h 120"/>
                              <a:gd name="T82" fmla="*/ 57 w 80"/>
                              <a:gd name="T83" fmla="*/ 51 h 120"/>
                              <a:gd name="T84" fmla="*/ 56 w 80"/>
                              <a:gd name="T85" fmla="*/ 35 h 120"/>
                              <a:gd name="T86" fmla="*/ 53 w 80"/>
                              <a:gd name="T87" fmla="*/ 25 h 120"/>
                              <a:gd name="T88" fmla="*/ 48 w 80"/>
                              <a:gd name="T89" fmla="*/ 19 h 120"/>
                              <a:gd name="T90" fmla="*/ 40 w 80"/>
                              <a:gd name="T91" fmla="*/ 18 h 120"/>
                              <a:gd name="T92" fmla="*/ 34 w 80"/>
                              <a:gd name="T93" fmla="*/ 19 h 120"/>
                              <a:gd name="T94" fmla="*/ 29 w 80"/>
                              <a:gd name="T95" fmla="*/ 23 h 120"/>
                              <a:gd name="T96" fmla="*/ 26 w 80"/>
                              <a:gd name="T97" fmla="*/ 30 h 120"/>
                              <a:gd name="T98" fmla="*/ 25 w 80"/>
                              <a:gd name="T99" fmla="*/ 38 h 120"/>
                              <a:gd name="T100" fmla="*/ 25 w 80"/>
                              <a:gd name="T101" fmla="*/ 46 h 120"/>
                              <a:gd name="T102" fmla="*/ 28 w 80"/>
                              <a:gd name="T103" fmla="*/ 52 h 120"/>
                              <a:gd name="T104" fmla="*/ 32 w 80"/>
                              <a:gd name="T105" fmla="*/ 56 h 120"/>
                              <a:gd name="T106" fmla="*/ 40 w 80"/>
                              <a:gd name="T107" fmla="*/ 57 h 120"/>
                              <a:gd name="T108" fmla="*/ 49 w 80"/>
                              <a:gd name="T109" fmla="*/ 55 h 120"/>
                              <a:gd name="T110" fmla="*/ 57 w 80"/>
                              <a:gd name="T111" fmla="*/ 51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0" h="120">
                                <a:moveTo>
                                  <a:pt x="79" y="54"/>
                                </a:moveTo>
                                <a:cubicBezTo>
                                  <a:pt x="79" y="59"/>
                                  <a:pt x="79" y="64"/>
                                  <a:pt x="78" y="69"/>
                                </a:cubicBezTo>
                                <a:cubicBezTo>
                                  <a:pt x="78" y="74"/>
                                  <a:pt x="76" y="78"/>
                                  <a:pt x="75" y="84"/>
                                </a:cubicBezTo>
                                <a:cubicBezTo>
                                  <a:pt x="74" y="89"/>
                                  <a:pt x="72" y="93"/>
                                  <a:pt x="70" y="97"/>
                                </a:cubicBezTo>
                                <a:cubicBezTo>
                                  <a:pt x="67" y="102"/>
                                  <a:pt x="65" y="105"/>
                                  <a:pt x="61" y="108"/>
                                </a:cubicBezTo>
                                <a:cubicBezTo>
                                  <a:pt x="57" y="112"/>
                                  <a:pt x="53" y="114"/>
                                  <a:pt x="47" y="116"/>
                                </a:cubicBezTo>
                                <a:cubicBezTo>
                                  <a:pt x="42" y="118"/>
                                  <a:pt x="36" y="119"/>
                                  <a:pt x="29" y="119"/>
                                </a:cubicBezTo>
                                <a:cubicBezTo>
                                  <a:pt x="26" y="119"/>
                                  <a:pt x="24" y="119"/>
                                  <a:pt x="21" y="118"/>
                                </a:cubicBezTo>
                                <a:cubicBezTo>
                                  <a:pt x="19" y="118"/>
                                  <a:pt x="16" y="118"/>
                                  <a:pt x="14" y="117"/>
                                </a:cubicBezTo>
                                <a:cubicBezTo>
                                  <a:pt x="12" y="116"/>
                                  <a:pt x="10" y="116"/>
                                  <a:pt x="9" y="115"/>
                                </a:cubicBezTo>
                                <a:cubicBezTo>
                                  <a:pt x="8" y="115"/>
                                  <a:pt x="6" y="114"/>
                                  <a:pt x="6" y="113"/>
                                </a:cubicBezTo>
                                <a:cubicBezTo>
                                  <a:pt x="5" y="112"/>
                                  <a:pt x="4" y="112"/>
                                  <a:pt x="4" y="111"/>
                                </a:cubicBezTo>
                                <a:cubicBezTo>
                                  <a:pt x="4" y="110"/>
                                  <a:pt x="4" y="108"/>
                                  <a:pt x="4" y="106"/>
                                </a:cubicBezTo>
                                <a:cubicBezTo>
                                  <a:pt x="4" y="103"/>
                                  <a:pt x="4" y="102"/>
                                  <a:pt x="4" y="101"/>
                                </a:cubicBezTo>
                                <a:cubicBezTo>
                                  <a:pt x="4" y="99"/>
                                  <a:pt x="4" y="99"/>
                                  <a:pt x="4" y="98"/>
                                </a:cubicBezTo>
                                <a:cubicBezTo>
                                  <a:pt x="4" y="98"/>
                                  <a:pt x="5" y="97"/>
                                  <a:pt x="6" y="97"/>
                                </a:cubicBezTo>
                                <a:cubicBezTo>
                                  <a:pt x="6" y="96"/>
                                  <a:pt x="6" y="97"/>
                                  <a:pt x="7" y="97"/>
                                </a:cubicBezTo>
                                <a:cubicBezTo>
                                  <a:pt x="8" y="97"/>
                                  <a:pt x="8" y="97"/>
                                  <a:pt x="10" y="97"/>
                                </a:cubicBezTo>
                                <a:cubicBezTo>
                                  <a:pt x="12" y="98"/>
                                  <a:pt x="13" y="98"/>
                                  <a:pt x="15" y="98"/>
                                </a:cubicBezTo>
                                <a:cubicBezTo>
                                  <a:pt x="16" y="99"/>
                                  <a:pt x="19" y="99"/>
                                  <a:pt x="21" y="100"/>
                                </a:cubicBezTo>
                                <a:cubicBezTo>
                                  <a:pt x="23" y="101"/>
                                  <a:pt x="26" y="101"/>
                                  <a:pt x="29" y="101"/>
                                </a:cubicBezTo>
                                <a:cubicBezTo>
                                  <a:pt x="34" y="101"/>
                                  <a:pt x="38" y="99"/>
                                  <a:pt x="41" y="98"/>
                                </a:cubicBezTo>
                                <a:cubicBezTo>
                                  <a:pt x="45" y="96"/>
                                  <a:pt x="47" y="94"/>
                                  <a:pt x="50" y="91"/>
                                </a:cubicBezTo>
                                <a:cubicBezTo>
                                  <a:pt x="52" y="88"/>
                                  <a:pt x="53" y="85"/>
                                  <a:pt x="54" y="81"/>
                                </a:cubicBezTo>
                                <a:cubicBezTo>
                                  <a:pt x="55" y="77"/>
                                  <a:pt x="56" y="72"/>
                                  <a:pt x="56" y="68"/>
                                </a:cubicBezTo>
                                <a:cubicBezTo>
                                  <a:pt x="53" y="70"/>
                                  <a:pt x="50" y="71"/>
                                  <a:pt x="46" y="73"/>
                                </a:cubicBezTo>
                                <a:cubicBezTo>
                                  <a:pt x="43" y="74"/>
                                  <a:pt x="38" y="74"/>
                                  <a:pt x="33" y="74"/>
                                </a:cubicBezTo>
                                <a:cubicBezTo>
                                  <a:pt x="27" y="74"/>
                                  <a:pt x="22" y="74"/>
                                  <a:pt x="17" y="72"/>
                                </a:cubicBezTo>
                                <a:cubicBezTo>
                                  <a:pt x="13" y="70"/>
                                  <a:pt x="10" y="68"/>
                                  <a:pt x="7" y="65"/>
                                </a:cubicBezTo>
                                <a:cubicBezTo>
                                  <a:pt x="4" y="63"/>
                                  <a:pt x="3" y="59"/>
                                  <a:pt x="2" y="54"/>
                                </a:cubicBezTo>
                                <a:cubicBezTo>
                                  <a:pt x="0" y="49"/>
                                  <a:pt x="0" y="45"/>
                                  <a:pt x="0" y="39"/>
                                </a:cubicBezTo>
                                <a:cubicBezTo>
                                  <a:pt x="0" y="34"/>
                                  <a:pt x="1" y="29"/>
                                  <a:pt x="3" y="24"/>
                                </a:cubicBezTo>
                                <a:cubicBezTo>
                                  <a:pt x="4" y="19"/>
                                  <a:pt x="7" y="15"/>
                                  <a:pt x="10" y="12"/>
                                </a:cubicBezTo>
                                <a:cubicBezTo>
                                  <a:pt x="13" y="8"/>
                                  <a:pt x="17" y="5"/>
                                  <a:pt x="23" y="3"/>
                                </a:cubicBezTo>
                                <a:cubicBezTo>
                                  <a:pt x="28" y="1"/>
                                  <a:pt x="33" y="0"/>
                                  <a:pt x="40" y="0"/>
                                </a:cubicBezTo>
                                <a:cubicBezTo>
                                  <a:pt x="45" y="0"/>
                                  <a:pt x="50" y="1"/>
                                  <a:pt x="54" y="2"/>
                                </a:cubicBezTo>
                                <a:cubicBezTo>
                                  <a:pt x="58" y="3"/>
                                  <a:pt x="61" y="5"/>
                                  <a:pt x="64" y="8"/>
                                </a:cubicBezTo>
                                <a:cubicBezTo>
                                  <a:pt x="67" y="10"/>
                                  <a:pt x="69" y="13"/>
                                  <a:pt x="71" y="15"/>
                                </a:cubicBezTo>
                                <a:cubicBezTo>
                                  <a:pt x="74" y="18"/>
                                  <a:pt x="75" y="23"/>
                                  <a:pt x="76" y="27"/>
                                </a:cubicBezTo>
                                <a:cubicBezTo>
                                  <a:pt x="77" y="31"/>
                                  <a:pt x="78" y="35"/>
                                  <a:pt x="78" y="40"/>
                                </a:cubicBezTo>
                                <a:cubicBezTo>
                                  <a:pt x="79" y="45"/>
                                  <a:pt x="79" y="49"/>
                                  <a:pt x="79" y="54"/>
                                </a:cubicBezTo>
                                <a:close/>
                                <a:moveTo>
                                  <a:pt x="57" y="51"/>
                                </a:moveTo>
                                <a:cubicBezTo>
                                  <a:pt x="57" y="45"/>
                                  <a:pt x="57" y="39"/>
                                  <a:pt x="56" y="35"/>
                                </a:cubicBezTo>
                                <a:cubicBezTo>
                                  <a:pt x="56" y="31"/>
                                  <a:pt x="55" y="27"/>
                                  <a:pt x="53" y="25"/>
                                </a:cubicBezTo>
                                <a:cubicBezTo>
                                  <a:pt x="52" y="22"/>
                                  <a:pt x="50" y="21"/>
                                  <a:pt x="48" y="19"/>
                                </a:cubicBezTo>
                                <a:cubicBezTo>
                                  <a:pt x="46" y="18"/>
                                  <a:pt x="43" y="18"/>
                                  <a:pt x="40" y="18"/>
                                </a:cubicBezTo>
                                <a:cubicBezTo>
                                  <a:pt x="38" y="18"/>
                                  <a:pt x="35" y="18"/>
                                  <a:pt x="34" y="19"/>
                                </a:cubicBezTo>
                                <a:cubicBezTo>
                                  <a:pt x="32" y="21"/>
                                  <a:pt x="30" y="22"/>
                                  <a:pt x="29" y="23"/>
                                </a:cubicBezTo>
                                <a:cubicBezTo>
                                  <a:pt x="27" y="25"/>
                                  <a:pt x="26" y="27"/>
                                  <a:pt x="26" y="30"/>
                                </a:cubicBezTo>
                                <a:cubicBezTo>
                                  <a:pt x="25" y="32"/>
                                  <a:pt x="25" y="35"/>
                                  <a:pt x="25" y="38"/>
                                </a:cubicBezTo>
                                <a:cubicBezTo>
                                  <a:pt x="25" y="41"/>
                                  <a:pt x="25" y="44"/>
                                  <a:pt x="25" y="46"/>
                                </a:cubicBezTo>
                                <a:cubicBezTo>
                                  <a:pt x="26" y="48"/>
                                  <a:pt x="27" y="51"/>
                                  <a:pt x="28" y="52"/>
                                </a:cubicBezTo>
                                <a:cubicBezTo>
                                  <a:pt x="29" y="54"/>
                                  <a:pt x="31" y="55"/>
                                  <a:pt x="32" y="56"/>
                                </a:cubicBezTo>
                                <a:cubicBezTo>
                                  <a:pt x="34" y="56"/>
                                  <a:pt x="37" y="57"/>
                                  <a:pt x="40" y="57"/>
                                </a:cubicBezTo>
                                <a:cubicBezTo>
                                  <a:pt x="43" y="57"/>
                                  <a:pt x="46" y="56"/>
                                  <a:pt x="49" y="55"/>
                                </a:cubicBezTo>
                                <a:cubicBezTo>
                                  <a:pt x="53" y="54"/>
                                  <a:pt x="55" y="53"/>
                                  <a:pt x="57" y="51"/>
                                </a:cubicBez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91" name="Freeform 79"/>
                        <wps:cNvSpPr>
                          <a:spLocks noChangeArrowheads="1"/>
                        </wps:cNvSpPr>
                        <wps:spPr bwMode="auto">
                          <a:xfrm>
                            <a:off x="4904" y="1079"/>
                            <a:ext cx="73" cy="111"/>
                          </a:xfrm>
                          <a:custGeom>
                            <a:avLst/>
                            <a:gdLst>
                              <a:gd name="T0" fmla="*/ 77 w 78"/>
                              <a:gd name="T1" fmla="*/ 10 h 116"/>
                              <a:gd name="T2" fmla="*/ 77 w 78"/>
                              <a:gd name="T3" fmla="*/ 15 h 116"/>
                              <a:gd name="T4" fmla="*/ 76 w 78"/>
                              <a:gd name="T5" fmla="*/ 18 h 116"/>
                              <a:gd name="T6" fmla="*/ 75 w 78"/>
                              <a:gd name="T7" fmla="*/ 21 h 116"/>
                              <a:gd name="T8" fmla="*/ 74 w 78"/>
                              <a:gd name="T9" fmla="*/ 24 h 116"/>
                              <a:gd name="T10" fmla="*/ 37 w 78"/>
                              <a:gd name="T11" fmla="*/ 112 h 116"/>
                              <a:gd name="T12" fmla="*/ 36 w 78"/>
                              <a:gd name="T13" fmla="*/ 113 h 116"/>
                              <a:gd name="T14" fmla="*/ 33 w 78"/>
                              <a:gd name="T15" fmla="*/ 114 h 116"/>
                              <a:gd name="T16" fmla="*/ 29 w 78"/>
                              <a:gd name="T17" fmla="*/ 115 h 116"/>
                              <a:gd name="T18" fmla="*/ 23 w 78"/>
                              <a:gd name="T19" fmla="*/ 115 h 116"/>
                              <a:gd name="T20" fmla="*/ 16 w 78"/>
                              <a:gd name="T21" fmla="*/ 114 h 116"/>
                              <a:gd name="T22" fmla="*/ 12 w 78"/>
                              <a:gd name="T23" fmla="*/ 114 h 116"/>
                              <a:gd name="T24" fmla="*/ 11 w 78"/>
                              <a:gd name="T25" fmla="*/ 112 h 116"/>
                              <a:gd name="T26" fmla="*/ 11 w 78"/>
                              <a:gd name="T27" fmla="*/ 109 h 116"/>
                              <a:gd name="T28" fmla="*/ 51 w 78"/>
                              <a:gd name="T29" fmla="*/ 20 h 116"/>
                              <a:gd name="T30" fmla="*/ 4 w 78"/>
                              <a:gd name="T31" fmla="*/ 20 h 116"/>
                              <a:gd name="T32" fmla="*/ 1 w 78"/>
                              <a:gd name="T33" fmla="*/ 18 h 116"/>
                              <a:gd name="T34" fmla="*/ 0 w 78"/>
                              <a:gd name="T35" fmla="*/ 10 h 116"/>
                              <a:gd name="T36" fmla="*/ 0 w 78"/>
                              <a:gd name="T37" fmla="*/ 6 h 116"/>
                              <a:gd name="T38" fmla="*/ 1 w 78"/>
                              <a:gd name="T39" fmla="*/ 3 h 116"/>
                              <a:gd name="T40" fmla="*/ 2 w 78"/>
                              <a:gd name="T41" fmla="*/ 1 h 116"/>
                              <a:gd name="T42" fmla="*/ 4 w 78"/>
                              <a:gd name="T43" fmla="*/ 0 h 116"/>
                              <a:gd name="T44" fmla="*/ 71 w 78"/>
                              <a:gd name="T45" fmla="*/ 0 h 116"/>
                              <a:gd name="T46" fmla="*/ 74 w 78"/>
                              <a:gd name="T47" fmla="*/ 1 h 116"/>
                              <a:gd name="T48" fmla="*/ 76 w 78"/>
                              <a:gd name="T49" fmla="*/ 2 h 116"/>
                              <a:gd name="T50" fmla="*/ 76 w 78"/>
                              <a:gd name="T51" fmla="*/ 5 h 116"/>
                              <a:gd name="T52" fmla="*/ 77 w 78"/>
                              <a:gd name="T53" fmla="*/ 1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8" h="116">
                                <a:moveTo>
                                  <a:pt x="77" y="10"/>
                                </a:moveTo>
                                <a:cubicBezTo>
                                  <a:pt x="77" y="12"/>
                                  <a:pt x="77" y="13"/>
                                  <a:pt x="77" y="15"/>
                                </a:cubicBezTo>
                                <a:cubicBezTo>
                                  <a:pt x="77" y="16"/>
                                  <a:pt x="76" y="17"/>
                                  <a:pt x="76" y="18"/>
                                </a:cubicBezTo>
                                <a:cubicBezTo>
                                  <a:pt x="76" y="19"/>
                                  <a:pt x="76" y="20"/>
                                  <a:pt x="75" y="21"/>
                                </a:cubicBezTo>
                                <a:cubicBezTo>
                                  <a:pt x="75" y="21"/>
                                  <a:pt x="75" y="23"/>
                                  <a:pt x="74" y="24"/>
                                </a:cubicBezTo>
                                <a:lnTo>
                                  <a:pt x="37" y="112"/>
                                </a:lnTo>
                                <a:cubicBezTo>
                                  <a:pt x="36" y="112"/>
                                  <a:pt x="36" y="113"/>
                                  <a:pt x="36" y="113"/>
                                </a:cubicBezTo>
                                <a:cubicBezTo>
                                  <a:pt x="35" y="114"/>
                                  <a:pt x="34" y="114"/>
                                  <a:pt x="33" y="114"/>
                                </a:cubicBezTo>
                                <a:cubicBezTo>
                                  <a:pt x="32" y="114"/>
                                  <a:pt x="30" y="115"/>
                                  <a:pt x="29" y="115"/>
                                </a:cubicBezTo>
                                <a:cubicBezTo>
                                  <a:pt x="28" y="115"/>
                                  <a:pt x="26" y="115"/>
                                  <a:pt x="23" y="115"/>
                                </a:cubicBezTo>
                                <a:cubicBezTo>
                                  <a:pt x="20" y="115"/>
                                  <a:pt x="18" y="115"/>
                                  <a:pt x="16" y="114"/>
                                </a:cubicBezTo>
                                <a:cubicBezTo>
                                  <a:pt x="14" y="114"/>
                                  <a:pt x="13" y="114"/>
                                  <a:pt x="12" y="114"/>
                                </a:cubicBezTo>
                                <a:cubicBezTo>
                                  <a:pt x="11" y="113"/>
                                  <a:pt x="11" y="113"/>
                                  <a:pt x="11" y="112"/>
                                </a:cubicBezTo>
                                <a:cubicBezTo>
                                  <a:pt x="11" y="112"/>
                                  <a:pt x="11" y="110"/>
                                  <a:pt x="11" y="109"/>
                                </a:cubicBezTo>
                                <a:lnTo>
                                  <a:pt x="51" y="20"/>
                                </a:lnTo>
                                <a:lnTo>
                                  <a:pt x="4" y="20"/>
                                </a:lnTo>
                                <a:cubicBezTo>
                                  <a:pt x="2" y="20"/>
                                  <a:pt x="2" y="20"/>
                                  <a:pt x="1" y="18"/>
                                </a:cubicBezTo>
                                <a:cubicBezTo>
                                  <a:pt x="0" y="16"/>
                                  <a:pt x="0" y="13"/>
                                  <a:pt x="0" y="10"/>
                                </a:cubicBezTo>
                                <a:cubicBezTo>
                                  <a:pt x="0" y="8"/>
                                  <a:pt x="0" y="7"/>
                                  <a:pt x="0" y="6"/>
                                </a:cubicBezTo>
                                <a:cubicBezTo>
                                  <a:pt x="0" y="4"/>
                                  <a:pt x="0" y="3"/>
                                  <a:pt x="1" y="3"/>
                                </a:cubicBezTo>
                                <a:cubicBezTo>
                                  <a:pt x="2" y="2"/>
                                  <a:pt x="2" y="2"/>
                                  <a:pt x="2" y="1"/>
                                </a:cubicBezTo>
                                <a:cubicBezTo>
                                  <a:pt x="3" y="0"/>
                                  <a:pt x="3" y="0"/>
                                  <a:pt x="4" y="0"/>
                                </a:cubicBezTo>
                                <a:lnTo>
                                  <a:pt x="71" y="0"/>
                                </a:lnTo>
                                <a:cubicBezTo>
                                  <a:pt x="72" y="0"/>
                                  <a:pt x="74" y="0"/>
                                  <a:pt x="74" y="1"/>
                                </a:cubicBezTo>
                                <a:cubicBezTo>
                                  <a:pt x="75" y="2"/>
                                  <a:pt x="75" y="2"/>
                                  <a:pt x="76" y="2"/>
                                </a:cubicBezTo>
                                <a:cubicBezTo>
                                  <a:pt x="76" y="3"/>
                                  <a:pt x="76" y="4"/>
                                  <a:pt x="76" y="5"/>
                                </a:cubicBezTo>
                                <a:cubicBezTo>
                                  <a:pt x="76" y="6"/>
                                  <a:pt x="77" y="8"/>
                                  <a:pt x="77" y="10"/>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92" name="AutoShape 80"/>
                        <wps:cNvSpPr>
                          <a:spLocks noChangeArrowheads="1"/>
                        </wps:cNvSpPr>
                        <wps:spPr bwMode="auto">
                          <a:xfrm>
                            <a:off x="4993" y="1077"/>
                            <a:ext cx="77" cy="115"/>
                          </a:xfrm>
                          <a:custGeom>
                            <a:avLst/>
                            <a:gdLst>
                              <a:gd name="T0" fmla="*/ 81 w 82"/>
                              <a:gd name="T1" fmla="*/ 59 h 120"/>
                              <a:gd name="T2" fmla="*/ 79 w 82"/>
                              <a:gd name="T3" fmla="*/ 84 h 120"/>
                              <a:gd name="T4" fmla="*/ 72 w 82"/>
                              <a:gd name="T5" fmla="*/ 103 h 120"/>
                              <a:gd name="T6" fmla="*/ 59 w 82"/>
                              <a:gd name="T7" fmla="*/ 115 h 120"/>
                              <a:gd name="T8" fmla="*/ 40 w 82"/>
                              <a:gd name="T9" fmla="*/ 119 h 120"/>
                              <a:gd name="T10" fmla="*/ 20 w 82"/>
                              <a:gd name="T11" fmla="*/ 115 h 120"/>
                              <a:gd name="T12" fmla="*/ 8 w 82"/>
                              <a:gd name="T13" fmla="*/ 103 h 120"/>
                              <a:gd name="T14" fmla="*/ 2 w 82"/>
                              <a:gd name="T15" fmla="*/ 85 h 120"/>
                              <a:gd name="T16" fmla="*/ 0 w 82"/>
                              <a:gd name="T17" fmla="*/ 60 h 120"/>
                              <a:gd name="T18" fmla="*/ 2 w 82"/>
                              <a:gd name="T19" fmla="*/ 35 h 120"/>
                              <a:gd name="T20" fmla="*/ 9 w 82"/>
                              <a:gd name="T21" fmla="*/ 16 h 120"/>
                              <a:gd name="T22" fmla="*/ 23 w 82"/>
                              <a:gd name="T23" fmla="*/ 4 h 120"/>
                              <a:gd name="T24" fmla="*/ 42 w 82"/>
                              <a:gd name="T25" fmla="*/ 0 h 120"/>
                              <a:gd name="T26" fmla="*/ 61 w 82"/>
                              <a:gd name="T27" fmla="*/ 4 h 120"/>
                              <a:gd name="T28" fmla="*/ 74 w 82"/>
                              <a:gd name="T29" fmla="*/ 16 h 120"/>
                              <a:gd name="T30" fmla="*/ 80 w 82"/>
                              <a:gd name="T31" fmla="*/ 34 h 120"/>
                              <a:gd name="T32" fmla="*/ 81 w 82"/>
                              <a:gd name="T33" fmla="*/ 59 h 120"/>
                              <a:gd name="T34" fmla="*/ 60 w 82"/>
                              <a:gd name="T35" fmla="*/ 60 h 120"/>
                              <a:gd name="T36" fmla="*/ 60 w 82"/>
                              <a:gd name="T37" fmla="*/ 46 h 120"/>
                              <a:gd name="T38" fmla="*/ 59 w 82"/>
                              <a:gd name="T39" fmla="*/ 35 h 120"/>
                              <a:gd name="T40" fmla="*/ 56 w 82"/>
                              <a:gd name="T41" fmla="*/ 27 h 120"/>
                              <a:gd name="T42" fmla="*/ 53 w 82"/>
                              <a:gd name="T43" fmla="*/ 22 h 120"/>
                              <a:gd name="T44" fmla="*/ 48 w 82"/>
                              <a:gd name="T45" fmla="*/ 19 h 120"/>
                              <a:gd name="T46" fmla="*/ 43 w 82"/>
                              <a:gd name="T47" fmla="*/ 18 h 120"/>
                              <a:gd name="T48" fmla="*/ 34 w 82"/>
                              <a:gd name="T49" fmla="*/ 21 h 120"/>
                              <a:gd name="T50" fmla="*/ 29 w 82"/>
                              <a:gd name="T51" fmla="*/ 29 h 120"/>
                              <a:gd name="T52" fmla="*/ 26 w 82"/>
                              <a:gd name="T53" fmla="*/ 41 h 120"/>
                              <a:gd name="T54" fmla="*/ 25 w 82"/>
                              <a:gd name="T55" fmla="*/ 59 h 120"/>
                              <a:gd name="T56" fmla="*/ 26 w 82"/>
                              <a:gd name="T57" fmla="*/ 79 h 120"/>
                              <a:gd name="T58" fmla="*/ 29 w 82"/>
                              <a:gd name="T59" fmla="*/ 92 h 120"/>
                              <a:gd name="T60" fmla="*/ 35 w 82"/>
                              <a:gd name="T61" fmla="*/ 99 h 120"/>
                              <a:gd name="T62" fmla="*/ 43 w 82"/>
                              <a:gd name="T63" fmla="*/ 101 h 120"/>
                              <a:gd name="T64" fmla="*/ 48 w 82"/>
                              <a:gd name="T65" fmla="*/ 99 h 120"/>
                              <a:gd name="T66" fmla="*/ 53 w 82"/>
                              <a:gd name="T67" fmla="*/ 96 h 120"/>
                              <a:gd name="T68" fmla="*/ 57 w 82"/>
                              <a:gd name="T69" fmla="*/ 90 h 120"/>
                              <a:gd name="T70" fmla="*/ 59 w 82"/>
                              <a:gd name="T71" fmla="*/ 82 h 120"/>
                              <a:gd name="T72" fmla="*/ 60 w 82"/>
                              <a:gd name="T73" fmla="*/ 73 h 120"/>
                              <a:gd name="T74" fmla="*/ 60 w 82"/>
                              <a:gd name="T75" fmla="*/ 6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2" h="120">
                                <a:moveTo>
                                  <a:pt x="81" y="59"/>
                                </a:moveTo>
                                <a:cubicBezTo>
                                  <a:pt x="81" y="68"/>
                                  <a:pt x="81" y="76"/>
                                  <a:pt x="79" y="84"/>
                                </a:cubicBezTo>
                                <a:cubicBezTo>
                                  <a:pt x="78" y="91"/>
                                  <a:pt x="75" y="97"/>
                                  <a:pt x="72" y="103"/>
                                </a:cubicBezTo>
                                <a:cubicBezTo>
                                  <a:pt x="68" y="108"/>
                                  <a:pt x="64" y="112"/>
                                  <a:pt x="59" y="115"/>
                                </a:cubicBezTo>
                                <a:cubicBezTo>
                                  <a:pt x="54" y="118"/>
                                  <a:pt x="47" y="119"/>
                                  <a:pt x="40" y="119"/>
                                </a:cubicBezTo>
                                <a:cubicBezTo>
                                  <a:pt x="32" y="119"/>
                                  <a:pt x="25" y="118"/>
                                  <a:pt x="20" y="115"/>
                                </a:cubicBezTo>
                                <a:cubicBezTo>
                                  <a:pt x="15" y="112"/>
                                  <a:pt x="11" y="108"/>
                                  <a:pt x="8" y="103"/>
                                </a:cubicBezTo>
                                <a:cubicBezTo>
                                  <a:pt x="4" y="98"/>
                                  <a:pt x="3" y="92"/>
                                  <a:pt x="2" y="85"/>
                                </a:cubicBezTo>
                                <a:cubicBezTo>
                                  <a:pt x="0" y="77"/>
                                  <a:pt x="0" y="69"/>
                                  <a:pt x="0" y="60"/>
                                </a:cubicBezTo>
                                <a:cubicBezTo>
                                  <a:pt x="0" y="51"/>
                                  <a:pt x="0" y="43"/>
                                  <a:pt x="2" y="35"/>
                                </a:cubicBezTo>
                                <a:cubicBezTo>
                                  <a:pt x="4" y="28"/>
                                  <a:pt x="6" y="22"/>
                                  <a:pt x="9" y="16"/>
                                </a:cubicBezTo>
                                <a:cubicBezTo>
                                  <a:pt x="13" y="10"/>
                                  <a:pt x="17" y="7"/>
                                  <a:pt x="23" y="4"/>
                                </a:cubicBezTo>
                                <a:cubicBezTo>
                                  <a:pt x="28" y="1"/>
                                  <a:pt x="34" y="0"/>
                                  <a:pt x="42" y="0"/>
                                </a:cubicBezTo>
                                <a:cubicBezTo>
                                  <a:pt x="50" y="0"/>
                                  <a:pt x="56" y="1"/>
                                  <a:pt x="61" y="4"/>
                                </a:cubicBezTo>
                                <a:cubicBezTo>
                                  <a:pt x="66" y="7"/>
                                  <a:pt x="71" y="11"/>
                                  <a:pt x="74" y="16"/>
                                </a:cubicBezTo>
                                <a:cubicBezTo>
                                  <a:pt x="76" y="21"/>
                                  <a:pt x="79" y="27"/>
                                  <a:pt x="80" y="34"/>
                                </a:cubicBezTo>
                                <a:cubicBezTo>
                                  <a:pt x="81" y="42"/>
                                  <a:pt x="81" y="50"/>
                                  <a:pt x="81" y="59"/>
                                </a:cubicBezTo>
                                <a:close/>
                                <a:moveTo>
                                  <a:pt x="60" y="60"/>
                                </a:moveTo>
                                <a:cubicBezTo>
                                  <a:pt x="60" y="55"/>
                                  <a:pt x="60" y="50"/>
                                  <a:pt x="60" y="46"/>
                                </a:cubicBezTo>
                                <a:cubicBezTo>
                                  <a:pt x="59" y="41"/>
                                  <a:pt x="59" y="38"/>
                                  <a:pt x="59" y="35"/>
                                </a:cubicBezTo>
                                <a:cubicBezTo>
                                  <a:pt x="58" y="31"/>
                                  <a:pt x="57" y="29"/>
                                  <a:pt x="56" y="27"/>
                                </a:cubicBezTo>
                                <a:cubicBezTo>
                                  <a:pt x="56" y="25"/>
                                  <a:pt x="54" y="23"/>
                                  <a:pt x="53" y="22"/>
                                </a:cubicBezTo>
                                <a:cubicBezTo>
                                  <a:pt x="52" y="21"/>
                                  <a:pt x="50" y="19"/>
                                  <a:pt x="48" y="19"/>
                                </a:cubicBezTo>
                                <a:cubicBezTo>
                                  <a:pt x="47" y="18"/>
                                  <a:pt x="45" y="18"/>
                                  <a:pt x="43" y="18"/>
                                </a:cubicBezTo>
                                <a:cubicBezTo>
                                  <a:pt x="39" y="18"/>
                                  <a:pt x="36" y="19"/>
                                  <a:pt x="34" y="21"/>
                                </a:cubicBezTo>
                                <a:cubicBezTo>
                                  <a:pt x="32" y="22"/>
                                  <a:pt x="30" y="25"/>
                                  <a:pt x="29" y="29"/>
                                </a:cubicBezTo>
                                <a:cubicBezTo>
                                  <a:pt x="27" y="32"/>
                                  <a:pt x="26" y="36"/>
                                  <a:pt x="26" y="41"/>
                                </a:cubicBezTo>
                                <a:cubicBezTo>
                                  <a:pt x="25" y="46"/>
                                  <a:pt x="25" y="52"/>
                                  <a:pt x="25" y="59"/>
                                </a:cubicBezTo>
                                <a:cubicBezTo>
                                  <a:pt x="25" y="67"/>
                                  <a:pt x="26" y="74"/>
                                  <a:pt x="26" y="79"/>
                                </a:cubicBezTo>
                                <a:cubicBezTo>
                                  <a:pt x="27" y="84"/>
                                  <a:pt x="28" y="89"/>
                                  <a:pt x="29" y="92"/>
                                </a:cubicBezTo>
                                <a:cubicBezTo>
                                  <a:pt x="30" y="95"/>
                                  <a:pt x="32" y="97"/>
                                  <a:pt x="35" y="99"/>
                                </a:cubicBezTo>
                                <a:cubicBezTo>
                                  <a:pt x="37" y="101"/>
                                  <a:pt x="39" y="101"/>
                                  <a:pt x="43" y="101"/>
                                </a:cubicBezTo>
                                <a:cubicBezTo>
                                  <a:pt x="45" y="101"/>
                                  <a:pt x="47" y="100"/>
                                  <a:pt x="48" y="99"/>
                                </a:cubicBezTo>
                                <a:cubicBezTo>
                                  <a:pt x="50" y="99"/>
                                  <a:pt x="52" y="98"/>
                                  <a:pt x="53" y="96"/>
                                </a:cubicBezTo>
                                <a:cubicBezTo>
                                  <a:pt x="55" y="94"/>
                                  <a:pt x="56" y="93"/>
                                  <a:pt x="57" y="90"/>
                                </a:cubicBezTo>
                                <a:cubicBezTo>
                                  <a:pt x="58" y="88"/>
                                  <a:pt x="58" y="86"/>
                                  <a:pt x="59" y="82"/>
                                </a:cubicBezTo>
                                <a:cubicBezTo>
                                  <a:pt x="59" y="79"/>
                                  <a:pt x="60" y="76"/>
                                  <a:pt x="60" y="73"/>
                                </a:cubicBezTo>
                                <a:cubicBezTo>
                                  <a:pt x="60" y="69"/>
                                  <a:pt x="60" y="65"/>
                                  <a:pt x="60" y="60"/>
                                </a:cubicBez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93" name="Freeform 81"/>
                        <wps:cNvSpPr>
                          <a:spLocks noChangeArrowheads="1"/>
                        </wps:cNvSpPr>
                        <wps:spPr bwMode="auto">
                          <a:xfrm>
                            <a:off x="5090" y="1167"/>
                            <a:ext cx="22" cy="24"/>
                          </a:xfrm>
                          <a:custGeom>
                            <a:avLst/>
                            <a:gdLst>
                              <a:gd name="T0" fmla="*/ 26 w 27"/>
                              <a:gd name="T1" fmla="*/ 14 h 29"/>
                              <a:gd name="T2" fmla="*/ 23 w 27"/>
                              <a:gd name="T3" fmla="*/ 25 h 29"/>
                              <a:gd name="T4" fmla="*/ 13 w 27"/>
                              <a:gd name="T5" fmla="*/ 28 h 29"/>
                              <a:gd name="T6" fmla="*/ 3 w 27"/>
                              <a:gd name="T7" fmla="*/ 25 h 29"/>
                              <a:gd name="T8" fmla="*/ 0 w 27"/>
                              <a:gd name="T9" fmla="*/ 14 h 29"/>
                              <a:gd name="T10" fmla="*/ 3 w 27"/>
                              <a:gd name="T11" fmla="*/ 3 h 29"/>
                              <a:gd name="T12" fmla="*/ 13 w 27"/>
                              <a:gd name="T13" fmla="*/ 0 h 29"/>
                              <a:gd name="T14" fmla="*/ 23 w 27"/>
                              <a:gd name="T15" fmla="*/ 3 h 29"/>
                              <a:gd name="T16" fmla="*/ 26 w 27"/>
                              <a:gd name="T17" fmla="*/ 14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 h="29">
                                <a:moveTo>
                                  <a:pt x="26" y="14"/>
                                </a:moveTo>
                                <a:cubicBezTo>
                                  <a:pt x="26" y="19"/>
                                  <a:pt x="25" y="23"/>
                                  <a:pt x="23" y="25"/>
                                </a:cubicBezTo>
                                <a:cubicBezTo>
                                  <a:pt x="21" y="26"/>
                                  <a:pt x="18" y="28"/>
                                  <a:pt x="13" y="28"/>
                                </a:cubicBezTo>
                                <a:cubicBezTo>
                                  <a:pt x="8" y="28"/>
                                  <a:pt x="4" y="26"/>
                                  <a:pt x="3" y="25"/>
                                </a:cubicBezTo>
                                <a:cubicBezTo>
                                  <a:pt x="1" y="23"/>
                                  <a:pt x="0" y="20"/>
                                  <a:pt x="0" y="14"/>
                                </a:cubicBezTo>
                                <a:cubicBezTo>
                                  <a:pt x="0" y="9"/>
                                  <a:pt x="1" y="5"/>
                                  <a:pt x="3" y="3"/>
                                </a:cubicBezTo>
                                <a:cubicBezTo>
                                  <a:pt x="4" y="1"/>
                                  <a:pt x="8" y="0"/>
                                  <a:pt x="13" y="0"/>
                                </a:cubicBezTo>
                                <a:cubicBezTo>
                                  <a:pt x="18" y="0"/>
                                  <a:pt x="21" y="1"/>
                                  <a:pt x="23" y="3"/>
                                </a:cubicBezTo>
                                <a:cubicBezTo>
                                  <a:pt x="25" y="5"/>
                                  <a:pt x="26" y="8"/>
                                  <a:pt x="26" y="14"/>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94" name="Freeform 82"/>
                        <wps:cNvSpPr>
                          <a:spLocks noChangeArrowheads="1"/>
                        </wps:cNvSpPr>
                        <wps:spPr bwMode="auto">
                          <a:xfrm>
                            <a:off x="5141" y="1079"/>
                            <a:ext cx="67" cy="111"/>
                          </a:xfrm>
                          <a:custGeom>
                            <a:avLst/>
                            <a:gdLst>
                              <a:gd name="T0" fmla="*/ 71 w 72"/>
                              <a:gd name="T1" fmla="*/ 106 h 116"/>
                              <a:gd name="T2" fmla="*/ 71 w 72"/>
                              <a:gd name="T3" fmla="*/ 110 h 116"/>
                              <a:gd name="T4" fmla="*/ 70 w 72"/>
                              <a:gd name="T5" fmla="*/ 113 h 116"/>
                              <a:gd name="T6" fmla="*/ 69 w 72"/>
                              <a:gd name="T7" fmla="*/ 114 h 116"/>
                              <a:gd name="T8" fmla="*/ 67 w 72"/>
                              <a:gd name="T9" fmla="*/ 115 h 116"/>
                              <a:gd name="T10" fmla="*/ 4 w 72"/>
                              <a:gd name="T11" fmla="*/ 115 h 116"/>
                              <a:gd name="T12" fmla="*/ 3 w 72"/>
                              <a:gd name="T13" fmla="*/ 114 h 116"/>
                              <a:gd name="T14" fmla="*/ 2 w 72"/>
                              <a:gd name="T15" fmla="*/ 113 h 116"/>
                              <a:gd name="T16" fmla="*/ 1 w 72"/>
                              <a:gd name="T17" fmla="*/ 110 h 116"/>
                              <a:gd name="T18" fmla="*/ 1 w 72"/>
                              <a:gd name="T19" fmla="*/ 106 h 116"/>
                              <a:gd name="T20" fmla="*/ 1 w 72"/>
                              <a:gd name="T21" fmla="*/ 102 h 116"/>
                              <a:gd name="T22" fmla="*/ 2 w 72"/>
                              <a:gd name="T23" fmla="*/ 99 h 116"/>
                              <a:gd name="T24" fmla="*/ 3 w 72"/>
                              <a:gd name="T25" fmla="*/ 97 h 116"/>
                              <a:gd name="T26" fmla="*/ 4 w 72"/>
                              <a:gd name="T27" fmla="*/ 96 h 116"/>
                              <a:gd name="T28" fmla="*/ 25 w 72"/>
                              <a:gd name="T29" fmla="*/ 96 h 116"/>
                              <a:gd name="T30" fmla="*/ 25 w 72"/>
                              <a:gd name="T31" fmla="*/ 23 h 116"/>
                              <a:gd name="T32" fmla="*/ 7 w 72"/>
                              <a:gd name="T33" fmla="*/ 33 h 116"/>
                              <a:gd name="T34" fmla="*/ 4 w 72"/>
                              <a:gd name="T35" fmla="*/ 34 h 116"/>
                              <a:gd name="T36" fmla="*/ 2 w 72"/>
                              <a:gd name="T37" fmla="*/ 34 h 116"/>
                              <a:gd name="T38" fmla="*/ 1 w 72"/>
                              <a:gd name="T39" fmla="*/ 31 h 116"/>
                              <a:gd name="T40" fmla="*/ 1 w 72"/>
                              <a:gd name="T41" fmla="*/ 26 h 116"/>
                              <a:gd name="T42" fmla="*/ 1 w 72"/>
                              <a:gd name="T43" fmla="*/ 22 h 116"/>
                              <a:gd name="T44" fmla="*/ 1 w 72"/>
                              <a:gd name="T45" fmla="*/ 20 h 116"/>
                              <a:gd name="T46" fmla="*/ 2 w 72"/>
                              <a:gd name="T47" fmla="*/ 18 h 116"/>
                              <a:gd name="T48" fmla="*/ 4 w 72"/>
                              <a:gd name="T49" fmla="*/ 17 h 116"/>
                              <a:gd name="T50" fmla="*/ 28 w 72"/>
                              <a:gd name="T51" fmla="*/ 1 h 116"/>
                              <a:gd name="T52" fmla="*/ 29 w 72"/>
                              <a:gd name="T53" fmla="*/ 1 h 116"/>
                              <a:gd name="T54" fmla="*/ 31 w 72"/>
                              <a:gd name="T55" fmla="*/ 0 h 116"/>
                              <a:gd name="T56" fmla="*/ 34 w 72"/>
                              <a:gd name="T57" fmla="*/ 0 h 116"/>
                              <a:gd name="T58" fmla="*/ 38 w 72"/>
                              <a:gd name="T59" fmla="*/ 0 h 116"/>
                              <a:gd name="T60" fmla="*/ 44 w 72"/>
                              <a:gd name="T61" fmla="*/ 0 h 116"/>
                              <a:gd name="T62" fmla="*/ 47 w 72"/>
                              <a:gd name="T63" fmla="*/ 1 h 116"/>
                              <a:gd name="T64" fmla="*/ 48 w 72"/>
                              <a:gd name="T65" fmla="*/ 1 h 116"/>
                              <a:gd name="T66" fmla="*/ 49 w 72"/>
                              <a:gd name="T67" fmla="*/ 3 h 116"/>
                              <a:gd name="T68" fmla="*/ 49 w 72"/>
                              <a:gd name="T69" fmla="*/ 96 h 116"/>
                              <a:gd name="T70" fmla="*/ 67 w 72"/>
                              <a:gd name="T71" fmla="*/ 96 h 116"/>
                              <a:gd name="T72" fmla="*/ 69 w 72"/>
                              <a:gd name="T73" fmla="*/ 97 h 116"/>
                              <a:gd name="T74" fmla="*/ 70 w 72"/>
                              <a:gd name="T75" fmla="*/ 99 h 116"/>
                              <a:gd name="T76" fmla="*/ 71 w 72"/>
                              <a:gd name="T77" fmla="*/ 102 h 116"/>
                              <a:gd name="T78" fmla="*/ 71 w 72"/>
                              <a:gd name="T79" fmla="*/ 106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2" h="116">
                                <a:moveTo>
                                  <a:pt x="71" y="106"/>
                                </a:moveTo>
                                <a:cubicBezTo>
                                  <a:pt x="71" y="107"/>
                                  <a:pt x="71" y="109"/>
                                  <a:pt x="71" y="110"/>
                                </a:cubicBezTo>
                                <a:cubicBezTo>
                                  <a:pt x="71" y="111"/>
                                  <a:pt x="70" y="112"/>
                                  <a:pt x="70" y="113"/>
                                </a:cubicBezTo>
                                <a:cubicBezTo>
                                  <a:pt x="69" y="114"/>
                                  <a:pt x="69" y="114"/>
                                  <a:pt x="69" y="114"/>
                                </a:cubicBezTo>
                                <a:cubicBezTo>
                                  <a:pt x="68" y="114"/>
                                  <a:pt x="68" y="115"/>
                                  <a:pt x="67" y="115"/>
                                </a:cubicBezTo>
                                <a:lnTo>
                                  <a:pt x="4" y="115"/>
                                </a:lnTo>
                                <a:cubicBezTo>
                                  <a:pt x="4" y="115"/>
                                  <a:pt x="3" y="115"/>
                                  <a:pt x="3" y="114"/>
                                </a:cubicBezTo>
                                <a:cubicBezTo>
                                  <a:pt x="3" y="114"/>
                                  <a:pt x="2" y="114"/>
                                  <a:pt x="2" y="113"/>
                                </a:cubicBezTo>
                                <a:cubicBezTo>
                                  <a:pt x="2" y="112"/>
                                  <a:pt x="2" y="111"/>
                                  <a:pt x="1" y="110"/>
                                </a:cubicBezTo>
                                <a:cubicBezTo>
                                  <a:pt x="1" y="109"/>
                                  <a:pt x="1" y="107"/>
                                  <a:pt x="1" y="106"/>
                                </a:cubicBezTo>
                                <a:cubicBezTo>
                                  <a:pt x="1" y="104"/>
                                  <a:pt x="1" y="103"/>
                                  <a:pt x="1" y="102"/>
                                </a:cubicBezTo>
                                <a:cubicBezTo>
                                  <a:pt x="1" y="100"/>
                                  <a:pt x="2" y="99"/>
                                  <a:pt x="2" y="99"/>
                                </a:cubicBezTo>
                                <a:cubicBezTo>
                                  <a:pt x="3" y="98"/>
                                  <a:pt x="3" y="97"/>
                                  <a:pt x="3" y="97"/>
                                </a:cubicBezTo>
                                <a:cubicBezTo>
                                  <a:pt x="4" y="97"/>
                                  <a:pt x="4" y="96"/>
                                  <a:pt x="4" y="96"/>
                                </a:cubicBezTo>
                                <a:lnTo>
                                  <a:pt x="25" y="96"/>
                                </a:lnTo>
                                <a:lnTo>
                                  <a:pt x="25" y="23"/>
                                </a:lnTo>
                                <a:lnTo>
                                  <a:pt x="7" y="33"/>
                                </a:lnTo>
                                <a:cubicBezTo>
                                  <a:pt x="6" y="34"/>
                                  <a:pt x="4" y="34"/>
                                  <a:pt x="4" y="34"/>
                                </a:cubicBezTo>
                                <a:cubicBezTo>
                                  <a:pt x="3" y="34"/>
                                  <a:pt x="2" y="34"/>
                                  <a:pt x="2" y="34"/>
                                </a:cubicBezTo>
                                <a:cubicBezTo>
                                  <a:pt x="1" y="33"/>
                                  <a:pt x="1" y="32"/>
                                  <a:pt x="1" y="31"/>
                                </a:cubicBezTo>
                                <a:cubicBezTo>
                                  <a:pt x="0" y="30"/>
                                  <a:pt x="1" y="28"/>
                                  <a:pt x="1" y="26"/>
                                </a:cubicBezTo>
                                <a:cubicBezTo>
                                  <a:pt x="1" y="24"/>
                                  <a:pt x="1" y="23"/>
                                  <a:pt x="1" y="22"/>
                                </a:cubicBezTo>
                                <a:cubicBezTo>
                                  <a:pt x="1" y="21"/>
                                  <a:pt x="1" y="21"/>
                                  <a:pt x="1" y="20"/>
                                </a:cubicBezTo>
                                <a:cubicBezTo>
                                  <a:pt x="1" y="19"/>
                                  <a:pt x="2" y="19"/>
                                  <a:pt x="2" y="18"/>
                                </a:cubicBezTo>
                                <a:cubicBezTo>
                                  <a:pt x="3" y="18"/>
                                  <a:pt x="3" y="18"/>
                                  <a:pt x="4" y="17"/>
                                </a:cubicBezTo>
                                <a:lnTo>
                                  <a:pt x="28" y="1"/>
                                </a:lnTo>
                                <a:cubicBezTo>
                                  <a:pt x="28" y="1"/>
                                  <a:pt x="29" y="1"/>
                                  <a:pt x="29" y="1"/>
                                </a:cubicBezTo>
                                <a:cubicBezTo>
                                  <a:pt x="30" y="1"/>
                                  <a:pt x="31" y="1"/>
                                  <a:pt x="31" y="0"/>
                                </a:cubicBezTo>
                                <a:cubicBezTo>
                                  <a:pt x="32" y="0"/>
                                  <a:pt x="33" y="0"/>
                                  <a:pt x="34" y="0"/>
                                </a:cubicBezTo>
                                <a:cubicBezTo>
                                  <a:pt x="35" y="0"/>
                                  <a:pt x="36" y="0"/>
                                  <a:pt x="38" y="0"/>
                                </a:cubicBezTo>
                                <a:cubicBezTo>
                                  <a:pt x="41" y="0"/>
                                  <a:pt x="42" y="0"/>
                                  <a:pt x="44" y="0"/>
                                </a:cubicBezTo>
                                <a:cubicBezTo>
                                  <a:pt x="45" y="0"/>
                                  <a:pt x="46" y="1"/>
                                  <a:pt x="47" y="1"/>
                                </a:cubicBezTo>
                                <a:cubicBezTo>
                                  <a:pt x="48" y="1"/>
                                  <a:pt x="48" y="1"/>
                                  <a:pt x="48" y="1"/>
                                </a:cubicBezTo>
                                <a:cubicBezTo>
                                  <a:pt x="48" y="1"/>
                                  <a:pt x="49" y="2"/>
                                  <a:pt x="49" y="3"/>
                                </a:cubicBezTo>
                                <a:lnTo>
                                  <a:pt x="49" y="96"/>
                                </a:lnTo>
                                <a:lnTo>
                                  <a:pt x="67" y="96"/>
                                </a:lnTo>
                                <a:cubicBezTo>
                                  <a:pt x="68" y="96"/>
                                  <a:pt x="69" y="96"/>
                                  <a:pt x="69" y="97"/>
                                </a:cubicBezTo>
                                <a:cubicBezTo>
                                  <a:pt x="69" y="98"/>
                                  <a:pt x="70" y="98"/>
                                  <a:pt x="70" y="99"/>
                                </a:cubicBezTo>
                                <a:cubicBezTo>
                                  <a:pt x="70" y="100"/>
                                  <a:pt x="70" y="100"/>
                                  <a:pt x="71" y="102"/>
                                </a:cubicBezTo>
                                <a:cubicBezTo>
                                  <a:pt x="71" y="103"/>
                                  <a:pt x="71" y="104"/>
                                  <a:pt x="71" y="106"/>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95" name="AutoShape 83"/>
                        <wps:cNvSpPr>
                          <a:spLocks noChangeArrowheads="1"/>
                        </wps:cNvSpPr>
                        <wps:spPr bwMode="auto">
                          <a:xfrm>
                            <a:off x="5224" y="1077"/>
                            <a:ext cx="74" cy="115"/>
                          </a:xfrm>
                          <a:custGeom>
                            <a:avLst/>
                            <a:gdLst>
                              <a:gd name="T0" fmla="*/ 78 w 79"/>
                              <a:gd name="T1" fmla="*/ 54 h 120"/>
                              <a:gd name="T2" fmla="*/ 78 w 79"/>
                              <a:gd name="T3" fmla="*/ 69 h 120"/>
                              <a:gd name="T4" fmla="*/ 75 w 79"/>
                              <a:gd name="T5" fmla="*/ 84 h 120"/>
                              <a:gd name="T6" fmla="*/ 69 w 79"/>
                              <a:gd name="T7" fmla="*/ 97 h 120"/>
                              <a:gd name="T8" fmla="*/ 60 w 79"/>
                              <a:gd name="T9" fmla="*/ 108 h 120"/>
                              <a:gd name="T10" fmla="*/ 47 w 79"/>
                              <a:gd name="T11" fmla="*/ 116 h 120"/>
                              <a:gd name="T12" fmla="*/ 29 w 79"/>
                              <a:gd name="T13" fmla="*/ 119 h 120"/>
                              <a:gd name="T14" fmla="*/ 21 w 79"/>
                              <a:gd name="T15" fmla="*/ 118 h 120"/>
                              <a:gd name="T16" fmla="*/ 14 w 79"/>
                              <a:gd name="T17" fmla="*/ 117 h 120"/>
                              <a:gd name="T18" fmla="*/ 9 w 79"/>
                              <a:gd name="T19" fmla="*/ 115 h 120"/>
                              <a:gd name="T20" fmla="*/ 5 w 79"/>
                              <a:gd name="T21" fmla="*/ 113 h 120"/>
                              <a:gd name="T22" fmla="*/ 4 w 79"/>
                              <a:gd name="T23" fmla="*/ 111 h 120"/>
                              <a:gd name="T24" fmla="*/ 4 w 79"/>
                              <a:gd name="T25" fmla="*/ 106 h 120"/>
                              <a:gd name="T26" fmla="*/ 4 w 79"/>
                              <a:gd name="T27" fmla="*/ 101 h 120"/>
                              <a:gd name="T28" fmla="*/ 4 w 79"/>
                              <a:gd name="T29" fmla="*/ 98 h 120"/>
                              <a:gd name="T30" fmla="*/ 5 w 79"/>
                              <a:gd name="T31" fmla="*/ 97 h 120"/>
                              <a:gd name="T32" fmla="*/ 6 w 79"/>
                              <a:gd name="T33" fmla="*/ 97 h 120"/>
                              <a:gd name="T34" fmla="*/ 10 w 79"/>
                              <a:gd name="T35" fmla="*/ 97 h 120"/>
                              <a:gd name="T36" fmla="*/ 14 w 79"/>
                              <a:gd name="T37" fmla="*/ 98 h 120"/>
                              <a:gd name="T38" fmla="*/ 21 w 79"/>
                              <a:gd name="T39" fmla="*/ 100 h 120"/>
                              <a:gd name="T40" fmla="*/ 29 w 79"/>
                              <a:gd name="T41" fmla="*/ 101 h 120"/>
                              <a:gd name="T42" fmla="*/ 41 w 79"/>
                              <a:gd name="T43" fmla="*/ 98 h 120"/>
                              <a:gd name="T44" fmla="*/ 49 w 79"/>
                              <a:gd name="T45" fmla="*/ 91 h 120"/>
                              <a:gd name="T46" fmla="*/ 54 w 79"/>
                              <a:gd name="T47" fmla="*/ 81 h 120"/>
                              <a:gd name="T48" fmla="*/ 56 w 79"/>
                              <a:gd name="T49" fmla="*/ 68 h 120"/>
                              <a:gd name="T50" fmla="*/ 46 w 79"/>
                              <a:gd name="T51" fmla="*/ 73 h 120"/>
                              <a:gd name="T52" fmla="*/ 33 w 79"/>
                              <a:gd name="T53" fmla="*/ 74 h 120"/>
                              <a:gd name="T54" fmla="*/ 17 w 79"/>
                              <a:gd name="T55" fmla="*/ 72 h 120"/>
                              <a:gd name="T56" fmla="*/ 7 w 79"/>
                              <a:gd name="T57" fmla="*/ 65 h 120"/>
                              <a:gd name="T58" fmla="*/ 1 w 79"/>
                              <a:gd name="T59" fmla="*/ 54 h 120"/>
                              <a:gd name="T60" fmla="*/ 0 w 79"/>
                              <a:gd name="T61" fmla="*/ 39 h 120"/>
                              <a:gd name="T62" fmla="*/ 2 w 79"/>
                              <a:gd name="T63" fmla="*/ 24 h 120"/>
                              <a:gd name="T64" fmla="*/ 10 w 79"/>
                              <a:gd name="T65" fmla="*/ 12 h 120"/>
                              <a:gd name="T66" fmla="*/ 22 w 79"/>
                              <a:gd name="T67" fmla="*/ 3 h 120"/>
                              <a:gd name="T68" fmla="*/ 40 w 79"/>
                              <a:gd name="T69" fmla="*/ 0 h 120"/>
                              <a:gd name="T70" fmla="*/ 53 w 79"/>
                              <a:gd name="T71" fmla="*/ 2 h 120"/>
                              <a:gd name="T72" fmla="*/ 64 w 79"/>
                              <a:gd name="T73" fmla="*/ 8 h 120"/>
                              <a:gd name="T74" fmla="*/ 71 w 79"/>
                              <a:gd name="T75" fmla="*/ 15 h 120"/>
                              <a:gd name="T76" fmla="*/ 76 w 79"/>
                              <a:gd name="T77" fmla="*/ 27 h 120"/>
                              <a:gd name="T78" fmla="*/ 78 w 79"/>
                              <a:gd name="T79" fmla="*/ 40 h 120"/>
                              <a:gd name="T80" fmla="*/ 78 w 79"/>
                              <a:gd name="T81" fmla="*/ 54 h 120"/>
                              <a:gd name="T82" fmla="*/ 55 w 79"/>
                              <a:gd name="T83" fmla="*/ 51 h 120"/>
                              <a:gd name="T84" fmla="*/ 54 w 79"/>
                              <a:gd name="T85" fmla="*/ 35 h 120"/>
                              <a:gd name="T86" fmla="*/ 51 w 79"/>
                              <a:gd name="T87" fmla="*/ 25 h 120"/>
                              <a:gd name="T88" fmla="*/ 46 w 79"/>
                              <a:gd name="T89" fmla="*/ 19 h 120"/>
                              <a:gd name="T90" fmla="*/ 38 w 79"/>
                              <a:gd name="T91" fmla="*/ 18 h 120"/>
                              <a:gd name="T92" fmla="*/ 31 w 79"/>
                              <a:gd name="T93" fmla="*/ 19 h 120"/>
                              <a:gd name="T94" fmla="*/ 26 w 79"/>
                              <a:gd name="T95" fmla="*/ 23 h 120"/>
                              <a:gd name="T96" fmla="*/ 23 w 79"/>
                              <a:gd name="T97" fmla="*/ 30 h 120"/>
                              <a:gd name="T98" fmla="*/ 22 w 79"/>
                              <a:gd name="T99" fmla="*/ 38 h 120"/>
                              <a:gd name="T100" fmla="*/ 23 w 79"/>
                              <a:gd name="T101" fmla="*/ 46 h 120"/>
                              <a:gd name="T102" fmla="*/ 26 w 79"/>
                              <a:gd name="T103" fmla="*/ 52 h 120"/>
                              <a:gd name="T104" fmla="*/ 30 w 79"/>
                              <a:gd name="T105" fmla="*/ 56 h 120"/>
                              <a:gd name="T106" fmla="*/ 38 w 79"/>
                              <a:gd name="T107" fmla="*/ 57 h 120"/>
                              <a:gd name="T108" fmla="*/ 47 w 79"/>
                              <a:gd name="T109" fmla="*/ 55 h 120"/>
                              <a:gd name="T110" fmla="*/ 55 w 79"/>
                              <a:gd name="T111" fmla="*/ 51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79" h="120">
                                <a:moveTo>
                                  <a:pt x="78" y="54"/>
                                </a:moveTo>
                                <a:cubicBezTo>
                                  <a:pt x="78" y="59"/>
                                  <a:pt x="78" y="64"/>
                                  <a:pt x="78" y="69"/>
                                </a:cubicBezTo>
                                <a:cubicBezTo>
                                  <a:pt x="77" y="74"/>
                                  <a:pt x="76" y="78"/>
                                  <a:pt x="75" y="84"/>
                                </a:cubicBezTo>
                                <a:cubicBezTo>
                                  <a:pt x="74" y="89"/>
                                  <a:pt x="72" y="93"/>
                                  <a:pt x="69" y="97"/>
                                </a:cubicBezTo>
                                <a:cubicBezTo>
                                  <a:pt x="67" y="102"/>
                                  <a:pt x="64" y="105"/>
                                  <a:pt x="60" y="108"/>
                                </a:cubicBezTo>
                                <a:cubicBezTo>
                                  <a:pt x="56" y="112"/>
                                  <a:pt x="52" y="114"/>
                                  <a:pt x="47" y="116"/>
                                </a:cubicBezTo>
                                <a:cubicBezTo>
                                  <a:pt x="42" y="118"/>
                                  <a:pt x="35" y="119"/>
                                  <a:pt x="29" y="119"/>
                                </a:cubicBezTo>
                                <a:cubicBezTo>
                                  <a:pt x="26" y="119"/>
                                  <a:pt x="23" y="119"/>
                                  <a:pt x="21" y="118"/>
                                </a:cubicBezTo>
                                <a:cubicBezTo>
                                  <a:pt x="18" y="118"/>
                                  <a:pt x="16" y="118"/>
                                  <a:pt x="14" y="117"/>
                                </a:cubicBezTo>
                                <a:cubicBezTo>
                                  <a:pt x="12" y="116"/>
                                  <a:pt x="10" y="116"/>
                                  <a:pt x="9" y="115"/>
                                </a:cubicBezTo>
                                <a:cubicBezTo>
                                  <a:pt x="8" y="115"/>
                                  <a:pt x="6" y="114"/>
                                  <a:pt x="5" y="113"/>
                                </a:cubicBezTo>
                                <a:cubicBezTo>
                                  <a:pt x="5" y="112"/>
                                  <a:pt x="4" y="112"/>
                                  <a:pt x="4" y="111"/>
                                </a:cubicBezTo>
                                <a:cubicBezTo>
                                  <a:pt x="4" y="110"/>
                                  <a:pt x="4" y="108"/>
                                  <a:pt x="4" y="106"/>
                                </a:cubicBezTo>
                                <a:cubicBezTo>
                                  <a:pt x="4" y="103"/>
                                  <a:pt x="4" y="102"/>
                                  <a:pt x="4" y="101"/>
                                </a:cubicBezTo>
                                <a:cubicBezTo>
                                  <a:pt x="4" y="99"/>
                                  <a:pt x="4" y="99"/>
                                  <a:pt x="4" y="98"/>
                                </a:cubicBezTo>
                                <a:cubicBezTo>
                                  <a:pt x="4" y="98"/>
                                  <a:pt x="5" y="97"/>
                                  <a:pt x="5" y="97"/>
                                </a:cubicBezTo>
                                <a:cubicBezTo>
                                  <a:pt x="6" y="96"/>
                                  <a:pt x="6" y="97"/>
                                  <a:pt x="6" y="97"/>
                                </a:cubicBezTo>
                                <a:cubicBezTo>
                                  <a:pt x="8" y="97"/>
                                  <a:pt x="8" y="97"/>
                                  <a:pt x="10" y="97"/>
                                </a:cubicBezTo>
                                <a:cubicBezTo>
                                  <a:pt x="12" y="98"/>
                                  <a:pt x="13" y="98"/>
                                  <a:pt x="14" y="98"/>
                                </a:cubicBezTo>
                                <a:cubicBezTo>
                                  <a:pt x="16" y="99"/>
                                  <a:pt x="18" y="99"/>
                                  <a:pt x="21" y="100"/>
                                </a:cubicBezTo>
                                <a:cubicBezTo>
                                  <a:pt x="23" y="101"/>
                                  <a:pt x="26" y="101"/>
                                  <a:pt x="29" y="101"/>
                                </a:cubicBezTo>
                                <a:cubicBezTo>
                                  <a:pt x="34" y="101"/>
                                  <a:pt x="38" y="99"/>
                                  <a:pt x="41" y="98"/>
                                </a:cubicBezTo>
                                <a:cubicBezTo>
                                  <a:pt x="44" y="96"/>
                                  <a:pt x="47" y="94"/>
                                  <a:pt x="49" y="91"/>
                                </a:cubicBezTo>
                                <a:cubicBezTo>
                                  <a:pt x="52" y="88"/>
                                  <a:pt x="53" y="85"/>
                                  <a:pt x="54" y="81"/>
                                </a:cubicBezTo>
                                <a:cubicBezTo>
                                  <a:pt x="55" y="77"/>
                                  <a:pt x="56" y="72"/>
                                  <a:pt x="56" y="68"/>
                                </a:cubicBezTo>
                                <a:cubicBezTo>
                                  <a:pt x="53" y="70"/>
                                  <a:pt x="49" y="71"/>
                                  <a:pt x="46" y="73"/>
                                </a:cubicBezTo>
                                <a:cubicBezTo>
                                  <a:pt x="43" y="74"/>
                                  <a:pt x="38" y="74"/>
                                  <a:pt x="33" y="74"/>
                                </a:cubicBezTo>
                                <a:cubicBezTo>
                                  <a:pt x="27" y="74"/>
                                  <a:pt x="22" y="74"/>
                                  <a:pt x="17" y="72"/>
                                </a:cubicBezTo>
                                <a:cubicBezTo>
                                  <a:pt x="13" y="70"/>
                                  <a:pt x="10" y="68"/>
                                  <a:pt x="7" y="65"/>
                                </a:cubicBezTo>
                                <a:cubicBezTo>
                                  <a:pt x="4" y="63"/>
                                  <a:pt x="2" y="59"/>
                                  <a:pt x="1" y="54"/>
                                </a:cubicBezTo>
                                <a:cubicBezTo>
                                  <a:pt x="0" y="49"/>
                                  <a:pt x="0" y="45"/>
                                  <a:pt x="0" y="39"/>
                                </a:cubicBezTo>
                                <a:cubicBezTo>
                                  <a:pt x="0" y="34"/>
                                  <a:pt x="1" y="29"/>
                                  <a:pt x="2" y="24"/>
                                </a:cubicBezTo>
                                <a:cubicBezTo>
                                  <a:pt x="4" y="19"/>
                                  <a:pt x="6" y="15"/>
                                  <a:pt x="10" y="12"/>
                                </a:cubicBezTo>
                                <a:cubicBezTo>
                                  <a:pt x="13" y="8"/>
                                  <a:pt x="17" y="5"/>
                                  <a:pt x="22" y="3"/>
                                </a:cubicBezTo>
                                <a:cubicBezTo>
                                  <a:pt x="27" y="1"/>
                                  <a:pt x="33" y="0"/>
                                  <a:pt x="40" y="0"/>
                                </a:cubicBezTo>
                                <a:cubicBezTo>
                                  <a:pt x="45" y="0"/>
                                  <a:pt x="49" y="1"/>
                                  <a:pt x="53" y="2"/>
                                </a:cubicBezTo>
                                <a:cubicBezTo>
                                  <a:pt x="57" y="3"/>
                                  <a:pt x="61" y="5"/>
                                  <a:pt x="64" y="8"/>
                                </a:cubicBezTo>
                                <a:cubicBezTo>
                                  <a:pt x="66" y="10"/>
                                  <a:pt x="69" y="13"/>
                                  <a:pt x="71" y="15"/>
                                </a:cubicBezTo>
                                <a:cubicBezTo>
                                  <a:pt x="73" y="18"/>
                                  <a:pt x="74" y="23"/>
                                  <a:pt x="76" y="27"/>
                                </a:cubicBezTo>
                                <a:cubicBezTo>
                                  <a:pt x="77" y="31"/>
                                  <a:pt x="77" y="35"/>
                                  <a:pt x="78" y="40"/>
                                </a:cubicBezTo>
                                <a:cubicBezTo>
                                  <a:pt x="78" y="45"/>
                                  <a:pt x="78" y="49"/>
                                  <a:pt x="78" y="54"/>
                                </a:cubicBezTo>
                                <a:close/>
                                <a:moveTo>
                                  <a:pt x="55" y="51"/>
                                </a:moveTo>
                                <a:cubicBezTo>
                                  <a:pt x="55" y="45"/>
                                  <a:pt x="55" y="39"/>
                                  <a:pt x="54" y="35"/>
                                </a:cubicBezTo>
                                <a:cubicBezTo>
                                  <a:pt x="53" y="31"/>
                                  <a:pt x="52" y="27"/>
                                  <a:pt x="51" y="25"/>
                                </a:cubicBezTo>
                                <a:cubicBezTo>
                                  <a:pt x="50" y="22"/>
                                  <a:pt x="48" y="21"/>
                                  <a:pt x="46" y="19"/>
                                </a:cubicBezTo>
                                <a:cubicBezTo>
                                  <a:pt x="43" y="18"/>
                                  <a:pt x="41" y="18"/>
                                  <a:pt x="38" y="18"/>
                                </a:cubicBezTo>
                                <a:cubicBezTo>
                                  <a:pt x="35" y="18"/>
                                  <a:pt x="33" y="18"/>
                                  <a:pt x="31" y="19"/>
                                </a:cubicBezTo>
                                <a:cubicBezTo>
                                  <a:pt x="30" y="21"/>
                                  <a:pt x="27" y="22"/>
                                  <a:pt x="26" y="23"/>
                                </a:cubicBezTo>
                                <a:cubicBezTo>
                                  <a:pt x="25" y="25"/>
                                  <a:pt x="24" y="27"/>
                                  <a:pt x="23" y="30"/>
                                </a:cubicBezTo>
                                <a:cubicBezTo>
                                  <a:pt x="23" y="32"/>
                                  <a:pt x="22" y="35"/>
                                  <a:pt x="22" y="38"/>
                                </a:cubicBezTo>
                                <a:cubicBezTo>
                                  <a:pt x="22" y="41"/>
                                  <a:pt x="22" y="44"/>
                                  <a:pt x="23" y="46"/>
                                </a:cubicBezTo>
                                <a:cubicBezTo>
                                  <a:pt x="23" y="48"/>
                                  <a:pt x="25" y="51"/>
                                  <a:pt x="26" y="52"/>
                                </a:cubicBezTo>
                                <a:cubicBezTo>
                                  <a:pt x="27" y="54"/>
                                  <a:pt x="29" y="55"/>
                                  <a:pt x="30" y="56"/>
                                </a:cubicBezTo>
                                <a:cubicBezTo>
                                  <a:pt x="32" y="56"/>
                                  <a:pt x="35" y="57"/>
                                  <a:pt x="38" y="57"/>
                                </a:cubicBezTo>
                                <a:cubicBezTo>
                                  <a:pt x="41" y="57"/>
                                  <a:pt x="44" y="56"/>
                                  <a:pt x="47" y="55"/>
                                </a:cubicBezTo>
                                <a:cubicBezTo>
                                  <a:pt x="51" y="54"/>
                                  <a:pt x="53" y="53"/>
                                  <a:pt x="55" y="51"/>
                                </a:cubicBez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96" name="Freeform 84"/>
                        <wps:cNvSpPr>
                          <a:spLocks noChangeArrowheads="1"/>
                        </wps:cNvSpPr>
                        <wps:spPr bwMode="auto">
                          <a:xfrm>
                            <a:off x="5319" y="1079"/>
                            <a:ext cx="71" cy="113"/>
                          </a:xfrm>
                          <a:custGeom>
                            <a:avLst/>
                            <a:gdLst>
                              <a:gd name="T0" fmla="*/ 75 w 76"/>
                              <a:gd name="T1" fmla="*/ 78 h 118"/>
                              <a:gd name="T2" fmla="*/ 71 w 76"/>
                              <a:gd name="T3" fmla="*/ 94 h 118"/>
                              <a:gd name="T4" fmla="*/ 62 w 76"/>
                              <a:gd name="T5" fmla="*/ 106 h 118"/>
                              <a:gd name="T6" fmla="*/ 48 w 76"/>
                              <a:gd name="T7" fmla="*/ 114 h 118"/>
                              <a:gd name="T8" fmla="*/ 30 w 76"/>
                              <a:gd name="T9" fmla="*/ 117 h 118"/>
                              <a:gd name="T10" fmla="*/ 20 w 76"/>
                              <a:gd name="T11" fmla="*/ 116 h 118"/>
                              <a:gd name="T12" fmla="*/ 11 w 76"/>
                              <a:gd name="T13" fmla="*/ 114 h 118"/>
                              <a:gd name="T14" fmla="*/ 5 w 76"/>
                              <a:gd name="T15" fmla="*/ 113 h 118"/>
                              <a:gd name="T16" fmla="*/ 2 w 76"/>
                              <a:gd name="T17" fmla="*/ 111 h 118"/>
                              <a:gd name="T18" fmla="*/ 1 w 76"/>
                              <a:gd name="T19" fmla="*/ 109 h 118"/>
                              <a:gd name="T20" fmla="*/ 0 w 76"/>
                              <a:gd name="T21" fmla="*/ 108 h 118"/>
                              <a:gd name="T22" fmla="*/ 0 w 76"/>
                              <a:gd name="T23" fmla="*/ 105 h 118"/>
                              <a:gd name="T24" fmla="*/ 0 w 76"/>
                              <a:gd name="T25" fmla="*/ 101 h 118"/>
                              <a:gd name="T26" fmla="*/ 0 w 76"/>
                              <a:gd name="T27" fmla="*/ 96 h 118"/>
                              <a:gd name="T28" fmla="*/ 0 w 76"/>
                              <a:gd name="T29" fmla="*/ 93 h 118"/>
                              <a:gd name="T30" fmla="*/ 1 w 76"/>
                              <a:gd name="T31" fmla="*/ 92 h 118"/>
                              <a:gd name="T32" fmla="*/ 3 w 76"/>
                              <a:gd name="T33" fmla="*/ 92 h 118"/>
                              <a:gd name="T34" fmla="*/ 5 w 76"/>
                              <a:gd name="T35" fmla="*/ 93 h 118"/>
                              <a:gd name="T36" fmla="*/ 10 w 76"/>
                              <a:gd name="T37" fmla="*/ 95 h 118"/>
                              <a:gd name="T38" fmla="*/ 17 w 76"/>
                              <a:gd name="T39" fmla="*/ 97 h 118"/>
                              <a:gd name="T40" fmla="*/ 27 w 76"/>
                              <a:gd name="T41" fmla="*/ 98 h 118"/>
                              <a:gd name="T42" fmla="*/ 37 w 76"/>
                              <a:gd name="T43" fmla="*/ 97 h 118"/>
                              <a:gd name="T44" fmla="*/ 44 w 76"/>
                              <a:gd name="T45" fmla="*/ 93 h 118"/>
                              <a:gd name="T46" fmla="*/ 48 w 76"/>
                              <a:gd name="T47" fmla="*/ 88 h 118"/>
                              <a:gd name="T48" fmla="*/ 50 w 76"/>
                              <a:gd name="T49" fmla="*/ 79 h 118"/>
                              <a:gd name="T50" fmla="*/ 49 w 76"/>
                              <a:gd name="T51" fmla="*/ 72 h 118"/>
                              <a:gd name="T52" fmla="*/ 44 w 76"/>
                              <a:gd name="T53" fmla="*/ 66 h 118"/>
                              <a:gd name="T54" fmla="*/ 37 w 76"/>
                              <a:gd name="T55" fmla="*/ 63 h 118"/>
                              <a:gd name="T56" fmla="*/ 26 w 76"/>
                              <a:gd name="T57" fmla="*/ 62 h 118"/>
                              <a:gd name="T58" fmla="*/ 17 w 76"/>
                              <a:gd name="T59" fmla="*/ 62 h 118"/>
                              <a:gd name="T60" fmla="*/ 9 w 76"/>
                              <a:gd name="T61" fmla="*/ 63 h 118"/>
                              <a:gd name="T62" fmla="*/ 5 w 76"/>
                              <a:gd name="T63" fmla="*/ 62 h 118"/>
                              <a:gd name="T64" fmla="*/ 4 w 76"/>
                              <a:gd name="T65" fmla="*/ 57 h 118"/>
                              <a:gd name="T66" fmla="*/ 4 w 76"/>
                              <a:gd name="T67" fmla="*/ 7 h 118"/>
                              <a:gd name="T68" fmla="*/ 5 w 76"/>
                              <a:gd name="T69" fmla="*/ 2 h 118"/>
                              <a:gd name="T70" fmla="*/ 10 w 76"/>
                              <a:gd name="T71" fmla="*/ 0 h 118"/>
                              <a:gd name="T72" fmla="*/ 64 w 76"/>
                              <a:gd name="T73" fmla="*/ 0 h 118"/>
                              <a:gd name="T74" fmla="*/ 65 w 76"/>
                              <a:gd name="T75" fmla="*/ 1 h 118"/>
                              <a:gd name="T76" fmla="*/ 67 w 76"/>
                              <a:gd name="T77" fmla="*/ 3 h 118"/>
                              <a:gd name="T78" fmla="*/ 68 w 76"/>
                              <a:gd name="T79" fmla="*/ 6 h 118"/>
                              <a:gd name="T80" fmla="*/ 68 w 76"/>
                              <a:gd name="T81" fmla="*/ 10 h 118"/>
                              <a:gd name="T82" fmla="*/ 67 w 76"/>
                              <a:gd name="T83" fmla="*/ 18 h 118"/>
                              <a:gd name="T84" fmla="*/ 64 w 76"/>
                              <a:gd name="T85" fmla="*/ 20 h 118"/>
                              <a:gd name="T86" fmla="*/ 24 w 76"/>
                              <a:gd name="T87" fmla="*/ 20 h 118"/>
                              <a:gd name="T88" fmla="*/ 24 w 76"/>
                              <a:gd name="T89" fmla="*/ 45 h 118"/>
                              <a:gd name="T90" fmla="*/ 30 w 76"/>
                              <a:gd name="T91" fmla="*/ 44 h 118"/>
                              <a:gd name="T92" fmla="*/ 36 w 76"/>
                              <a:gd name="T93" fmla="*/ 44 h 118"/>
                              <a:gd name="T94" fmla="*/ 52 w 76"/>
                              <a:gd name="T95" fmla="*/ 46 h 118"/>
                              <a:gd name="T96" fmla="*/ 64 w 76"/>
                              <a:gd name="T97" fmla="*/ 53 h 118"/>
                              <a:gd name="T98" fmla="*/ 72 w 76"/>
                              <a:gd name="T99" fmla="*/ 63 h 118"/>
                              <a:gd name="T100" fmla="*/ 75 w 76"/>
                              <a:gd name="T101" fmla="*/ 78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6" h="118">
                                <a:moveTo>
                                  <a:pt x="75" y="78"/>
                                </a:moveTo>
                                <a:cubicBezTo>
                                  <a:pt x="75" y="84"/>
                                  <a:pt x="73" y="89"/>
                                  <a:pt x="71" y="94"/>
                                </a:cubicBezTo>
                                <a:cubicBezTo>
                                  <a:pt x="69" y="99"/>
                                  <a:pt x="66" y="103"/>
                                  <a:pt x="62" y="106"/>
                                </a:cubicBezTo>
                                <a:cubicBezTo>
                                  <a:pt x="58" y="110"/>
                                  <a:pt x="54" y="112"/>
                                  <a:pt x="48" y="114"/>
                                </a:cubicBezTo>
                                <a:cubicBezTo>
                                  <a:pt x="43" y="116"/>
                                  <a:pt x="37" y="117"/>
                                  <a:pt x="30" y="117"/>
                                </a:cubicBezTo>
                                <a:cubicBezTo>
                                  <a:pt x="26" y="117"/>
                                  <a:pt x="23" y="117"/>
                                  <a:pt x="20" y="116"/>
                                </a:cubicBezTo>
                                <a:cubicBezTo>
                                  <a:pt x="17" y="116"/>
                                  <a:pt x="14" y="115"/>
                                  <a:pt x="11" y="114"/>
                                </a:cubicBezTo>
                                <a:cubicBezTo>
                                  <a:pt x="8" y="114"/>
                                  <a:pt x="7" y="113"/>
                                  <a:pt x="5" y="113"/>
                                </a:cubicBezTo>
                                <a:cubicBezTo>
                                  <a:pt x="3" y="112"/>
                                  <a:pt x="3" y="112"/>
                                  <a:pt x="2" y="111"/>
                                </a:cubicBezTo>
                                <a:cubicBezTo>
                                  <a:pt x="1" y="110"/>
                                  <a:pt x="1" y="110"/>
                                  <a:pt x="1" y="109"/>
                                </a:cubicBezTo>
                                <a:cubicBezTo>
                                  <a:pt x="1" y="109"/>
                                  <a:pt x="0" y="108"/>
                                  <a:pt x="0" y="108"/>
                                </a:cubicBezTo>
                                <a:cubicBezTo>
                                  <a:pt x="0" y="107"/>
                                  <a:pt x="0" y="106"/>
                                  <a:pt x="0" y="105"/>
                                </a:cubicBezTo>
                                <a:cubicBezTo>
                                  <a:pt x="0" y="104"/>
                                  <a:pt x="0" y="102"/>
                                  <a:pt x="0" y="101"/>
                                </a:cubicBezTo>
                                <a:cubicBezTo>
                                  <a:pt x="0" y="99"/>
                                  <a:pt x="0" y="97"/>
                                  <a:pt x="0" y="96"/>
                                </a:cubicBezTo>
                                <a:cubicBezTo>
                                  <a:pt x="0" y="95"/>
                                  <a:pt x="0" y="95"/>
                                  <a:pt x="0" y="93"/>
                                </a:cubicBezTo>
                                <a:cubicBezTo>
                                  <a:pt x="0" y="92"/>
                                  <a:pt x="1" y="92"/>
                                  <a:pt x="1" y="92"/>
                                </a:cubicBezTo>
                                <a:cubicBezTo>
                                  <a:pt x="2" y="92"/>
                                  <a:pt x="2" y="92"/>
                                  <a:pt x="3" y="92"/>
                                </a:cubicBezTo>
                                <a:cubicBezTo>
                                  <a:pt x="3" y="92"/>
                                  <a:pt x="4" y="92"/>
                                  <a:pt x="5" y="93"/>
                                </a:cubicBezTo>
                                <a:cubicBezTo>
                                  <a:pt x="7" y="93"/>
                                  <a:pt x="8" y="94"/>
                                  <a:pt x="10" y="95"/>
                                </a:cubicBezTo>
                                <a:cubicBezTo>
                                  <a:pt x="12" y="96"/>
                                  <a:pt x="14" y="96"/>
                                  <a:pt x="17" y="97"/>
                                </a:cubicBezTo>
                                <a:cubicBezTo>
                                  <a:pt x="20" y="97"/>
                                  <a:pt x="24" y="98"/>
                                  <a:pt x="27" y="98"/>
                                </a:cubicBezTo>
                                <a:cubicBezTo>
                                  <a:pt x="31" y="98"/>
                                  <a:pt x="34" y="97"/>
                                  <a:pt x="37" y="97"/>
                                </a:cubicBezTo>
                                <a:cubicBezTo>
                                  <a:pt x="40" y="96"/>
                                  <a:pt x="42" y="95"/>
                                  <a:pt x="44" y="93"/>
                                </a:cubicBezTo>
                                <a:cubicBezTo>
                                  <a:pt x="46" y="92"/>
                                  <a:pt x="47" y="90"/>
                                  <a:pt x="48" y="88"/>
                                </a:cubicBezTo>
                                <a:cubicBezTo>
                                  <a:pt x="50" y="85"/>
                                  <a:pt x="50" y="83"/>
                                  <a:pt x="50" y="79"/>
                                </a:cubicBezTo>
                                <a:cubicBezTo>
                                  <a:pt x="50" y="76"/>
                                  <a:pt x="50" y="74"/>
                                  <a:pt x="49" y="72"/>
                                </a:cubicBezTo>
                                <a:cubicBezTo>
                                  <a:pt x="48" y="70"/>
                                  <a:pt x="47" y="68"/>
                                  <a:pt x="44" y="66"/>
                                </a:cubicBezTo>
                                <a:cubicBezTo>
                                  <a:pt x="42" y="64"/>
                                  <a:pt x="41" y="63"/>
                                  <a:pt x="37" y="63"/>
                                </a:cubicBezTo>
                                <a:cubicBezTo>
                                  <a:pt x="34" y="62"/>
                                  <a:pt x="31" y="62"/>
                                  <a:pt x="26" y="62"/>
                                </a:cubicBezTo>
                                <a:cubicBezTo>
                                  <a:pt x="23" y="62"/>
                                  <a:pt x="20" y="62"/>
                                  <a:pt x="17" y="62"/>
                                </a:cubicBezTo>
                                <a:cubicBezTo>
                                  <a:pt x="14" y="63"/>
                                  <a:pt x="12" y="63"/>
                                  <a:pt x="9" y="63"/>
                                </a:cubicBezTo>
                                <a:cubicBezTo>
                                  <a:pt x="7" y="63"/>
                                  <a:pt x="6" y="62"/>
                                  <a:pt x="5" y="62"/>
                                </a:cubicBezTo>
                                <a:cubicBezTo>
                                  <a:pt x="5" y="61"/>
                                  <a:pt x="4" y="59"/>
                                  <a:pt x="4" y="57"/>
                                </a:cubicBezTo>
                                <a:lnTo>
                                  <a:pt x="4" y="7"/>
                                </a:lnTo>
                                <a:cubicBezTo>
                                  <a:pt x="4" y="5"/>
                                  <a:pt x="5" y="3"/>
                                  <a:pt x="5" y="2"/>
                                </a:cubicBezTo>
                                <a:cubicBezTo>
                                  <a:pt x="6" y="1"/>
                                  <a:pt x="8" y="0"/>
                                  <a:pt x="10" y="0"/>
                                </a:cubicBezTo>
                                <a:lnTo>
                                  <a:pt x="64" y="0"/>
                                </a:lnTo>
                                <a:cubicBezTo>
                                  <a:pt x="65" y="0"/>
                                  <a:pt x="65" y="0"/>
                                  <a:pt x="65" y="1"/>
                                </a:cubicBezTo>
                                <a:cubicBezTo>
                                  <a:pt x="66" y="2"/>
                                  <a:pt x="67" y="2"/>
                                  <a:pt x="67" y="3"/>
                                </a:cubicBezTo>
                                <a:cubicBezTo>
                                  <a:pt x="67" y="3"/>
                                  <a:pt x="67" y="4"/>
                                  <a:pt x="68" y="6"/>
                                </a:cubicBezTo>
                                <a:cubicBezTo>
                                  <a:pt x="68" y="7"/>
                                  <a:pt x="68" y="8"/>
                                  <a:pt x="68" y="10"/>
                                </a:cubicBezTo>
                                <a:cubicBezTo>
                                  <a:pt x="68" y="13"/>
                                  <a:pt x="67" y="16"/>
                                  <a:pt x="67" y="18"/>
                                </a:cubicBezTo>
                                <a:cubicBezTo>
                                  <a:pt x="66" y="20"/>
                                  <a:pt x="65" y="20"/>
                                  <a:pt x="64" y="20"/>
                                </a:cubicBezTo>
                                <a:lnTo>
                                  <a:pt x="24" y="20"/>
                                </a:lnTo>
                                <a:lnTo>
                                  <a:pt x="24" y="45"/>
                                </a:lnTo>
                                <a:cubicBezTo>
                                  <a:pt x="26" y="45"/>
                                  <a:pt x="27" y="44"/>
                                  <a:pt x="30" y="44"/>
                                </a:cubicBezTo>
                                <a:cubicBezTo>
                                  <a:pt x="32" y="44"/>
                                  <a:pt x="34" y="44"/>
                                  <a:pt x="36" y="44"/>
                                </a:cubicBezTo>
                                <a:cubicBezTo>
                                  <a:pt x="42" y="44"/>
                                  <a:pt x="48" y="45"/>
                                  <a:pt x="52" y="46"/>
                                </a:cubicBezTo>
                                <a:cubicBezTo>
                                  <a:pt x="57" y="48"/>
                                  <a:pt x="62" y="50"/>
                                  <a:pt x="64" y="53"/>
                                </a:cubicBezTo>
                                <a:cubicBezTo>
                                  <a:pt x="67" y="55"/>
                                  <a:pt x="70" y="59"/>
                                  <a:pt x="72" y="63"/>
                                </a:cubicBezTo>
                                <a:cubicBezTo>
                                  <a:pt x="73" y="67"/>
                                  <a:pt x="75" y="72"/>
                                  <a:pt x="75" y="78"/>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97" name="AutoShape 85"/>
                        <wps:cNvSpPr>
                          <a:spLocks noChangeArrowheads="1"/>
                        </wps:cNvSpPr>
                        <wps:spPr bwMode="auto">
                          <a:xfrm>
                            <a:off x="5454" y="1079"/>
                            <a:ext cx="80" cy="111"/>
                          </a:xfrm>
                          <a:custGeom>
                            <a:avLst/>
                            <a:gdLst>
                              <a:gd name="T0" fmla="*/ 84 w 85"/>
                              <a:gd name="T1" fmla="*/ 112 h 117"/>
                              <a:gd name="T2" fmla="*/ 84 w 85"/>
                              <a:gd name="T3" fmla="*/ 113 h 117"/>
                              <a:gd name="T4" fmla="*/ 82 w 85"/>
                              <a:gd name="T5" fmla="*/ 114 h 117"/>
                              <a:gd name="T6" fmla="*/ 79 w 85"/>
                              <a:gd name="T7" fmla="*/ 115 h 117"/>
                              <a:gd name="T8" fmla="*/ 71 w 85"/>
                              <a:gd name="T9" fmla="*/ 115 h 117"/>
                              <a:gd name="T10" fmla="*/ 66 w 85"/>
                              <a:gd name="T11" fmla="*/ 115 h 117"/>
                              <a:gd name="T12" fmla="*/ 62 w 85"/>
                              <a:gd name="T13" fmla="*/ 114 h 117"/>
                              <a:gd name="T14" fmla="*/ 60 w 85"/>
                              <a:gd name="T15" fmla="*/ 113 h 117"/>
                              <a:gd name="T16" fmla="*/ 59 w 85"/>
                              <a:gd name="T17" fmla="*/ 111 h 117"/>
                              <a:gd name="T18" fmla="*/ 49 w 85"/>
                              <a:gd name="T19" fmla="*/ 85 h 117"/>
                              <a:gd name="T20" fmla="*/ 46 w 85"/>
                              <a:gd name="T21" fmla="*/ 78 h 117"/>
                              <a:gd name="T22" fmla="*/ 42 w 85"/>
                              <a:gd name="T23" fmla="*/ 72 h 117"/>
                              <a:gd name="T24" fmla="*/ 37 w 85"/>
                              <a:gd name="T25" fmla="*/ 69 h 117"/>
                              <a:gd name="T26" fmla="*/ 30 w 85"/>
                              <a:gd name="T27" fmla="*/ 68 h 117"/>
                              <a:gd name="T28" fmla="*/ 23 w 85"/>
                              <a:gd name="T29" fmla="*/ 68 h 117"/>
                              <a:gd name="T30" fmla="*/ 23 w 85"/>
                              <a:gd name="T31" fmla="*/ 111 h 117"/>
                              <a:gd name="T32" fmla="*/ 22 w 85"/>
                              <a:gd name="T33" fmla="*/ 113 h 117"/>
                              <a:gd name="T34" fmla="*/ 21 w 85"/>
                              <a:gd name="T35" fmla="*/ 114 h 117"/>
                              <a:gd name="T36" fmla="*/ 17 w 85"/>
                              <a:gd name="T37" fmla="*/ 115 h 117"/>
                              <a:gd name="T38" fmla="*/ 11 w 85"/>
                              <a:gd name="T39" fmla="*/ 115 h 117"/>
                              <a:gd name="T40" fmla="*/ 6 w 85"/>
                              <a:gd name="T41" fmla="*/ 115 h 117"/>
                              <a:gd name="T42" fmla="*/ 2 w 85"/>
                              <a:gd name="T43" fmla="*/ 114 h 117"/>
                              <a:gd name="T44" fmla="*/ 0 w 85"/>
                              <a:gd name="T45" fmla="*/ 113 h 117"/>
                              <a:gd name="T46" fmla="*/ 0 w 85"/>
                              <a:gd name="T47" fmla="*/ 111 h 117"/>
                              <a:gd name="T48" fmla="*/ 0 w 85"/>
                              <a:gd name="T49" fmla="*/ 8 h 117"/>
                              <a:gd name="T50" fmla="*/ 2 w 85"/>
                              <a:gd name="T51" fmla="*/ 2 h 117"/>
                              <a:gd name="T52" fmla="*/ 7 w 85"/>
                              <a:gd name="T53" fmla="*/ 0 h 117"/>
                              <a:gd name="T54" fmla="*/ 36 w 85"/>
                              <a:gd name="T55" fmla="*/ 0 h 117"/>
                              <a:gd name="T56" fmla="*/ 43 w 85"/>
                              <a:gd name="T57" fmla="*/ 0 h 117"/>
                              <a:gd name="T58" fmla="*/ 49 w 85"/>
                              <a:gd name="T59" fmla="*/ 1 h 117"/>
                              <a:gd name="T60" fmla="*/ 62 w 85"/>
                              <a:gd name="T61" fmla="*/ 4 h 117"/>
                              <a:gd name="T62" fmla="*/ 71 w 85"/>
                              <a:gd name="T63" fmla="*/ 11 h 117"/>
                              <a:gd name="T64" fmla="*/ 76 w 85"/>
                              <a:gd name="T65" fmla="*/ 20 h 117"/>
                              <a:gd name="T66" fmla="*/ 79 w 85"/>
                              <a:gd name="T67" fmla="*/ 32 h 117"/>
                              <a:gd name="T68" fmla="*/ 77 w 85"/>
                              <a:gd name="T69" fmla="*/ 42 h 117"/>
                              <a:gd name="T70" fmla="*/ 73 w 85"/>
                              <a:gd name="T71" fmla="*/ 50 h 117"/>
                              <a:gd name="T72" fmla="*/ 66 w 85"/>
                              <a:gd name="T73" fmla="*/ 57 h 117"/>
                              <a:gd name="T74" fmla="*/ 56 w 85"/>
                              <a:gd name="T75" fmla="*/ 62 h 117"/>
                              <a:gd name="T76" fmla="*/ 61 w 85"/>
                              <a:gd name="T77" fmla="*/ 64 h 117"/>
                              <a:gd name="T78" fmla="*/ 66 w 85"/>
                              <a:gd name="T79" fmla="*/ 68 h 117"/>
                              <a:gd name="T80" fmla="*/ 69 w 85"/>
                              <a:gd name="T81" fmla="*/ 74 h 117"/>
                              <a:gd name="T82" fmla="*/ 72 w 85"/>
                              <a:gd name="T83" fmla="*/ 82 h 117"/>
                              <a:gd name="T84" fmla="*/ 82 w 85"/>
                              <a:gd name="T85" fmla="*/ 104 h 117"/>
                              <a:gd name="T86" fmla="*/ 84 w 85"/>
                              <a:gd name="T87" fmla="*/ 109 h 117"/>
                              <a:gd name="T88" fmla="*/ 84 w 85"/>
                              <a:gd name="T89" fmla="*/ 112 h 117"/>
                              <a:gd name="T90" fmla="*/ 57 w 85"/>
                              <a:gd name="T91" fmla="*/ 34 h 117"/>
                              <a:gd name="T92" fmla="*/ 54 w 85"/>
                              <a:gd name="T93" fmla="*/ 24 h 117"/>
                              <a:gd name="T94" fmla="*/ 46 w 85"/>
                              <a:gd name="T95" fmla="*/ 19 h 117"/>
                              <a:gd name="T96" fmla="*/ 41 w 85"/>
                              <a:gd name="T97" fmla="*/ 18 h 117"/>
                              <a:gd name="T98" fmla="*/ 35 w 85"/>
                              <a:gd name="T99" fmla="*/ 18 h 117"/>
                              <a:gd name="T100" fmla="*/ 25 w 85"/>
                              <a:gd name="T101" fmla="*/ 18 h 117"/>
                              <a:gd name="T102" fmla="*/ 25 w 85"/>
                              <a:gd name="T103" fmla="*/ 50 h 117"/>
                              <a:gd name="T104" fmla="*/ 37 w 85"/>
                              <a:gd name="T105" fmla="*/ 50 h 117"/>
                              <a:gd name="T106" fmla="*/ 45 w 85"/>
                              <a:gd name="T107" fmla="*/ 49 h 117"/>
                              <a:gd name="T108" fmla="*/ 52 w 85"/>
                              <a:gd name="T109" fmla="*/ 46 h 117"/>
                              <a:gd name="T110" fmla="*/ 56 w 85"/>
                              <a:gd name="T111" fmla="*/ 41 h 117"/>
                              <a:gd name="T112" fmla="*/ 57 w 85"/>
                              <a:gd name="T113" fmla="*/ 34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5" h="117">
                                <a:moveTo>
                                  <a:pt x="84" y="112"/>
                                </a:moveTo>
                                <a:cubicBezTo>
                                  <a:pt x="84" y="112"/>
                                  <a:pt x="84" y="113"/>
                                  <a:pt x="84" y="113"/>
                                </a:cubicBezTo>
                                <a:cubicBezTo>
                                  <a:pt x="83" y="114"/>
                                  <a:pt x="83" y="114"/>
                                  <a:pt x="82" y="114"/>
                                </a:cubicBezTo>
                                <a:cubicBezTo>
                                  <a:pt x="81" y="114"/>
                                  <a:pt x="80" y="114"/>
                                  <a:pt x="79" y="115"/>
                                </a:cubicBezTo>
                                <a:cubicBezTo>
                                  <a:pt x="77" y="115"/>
                                  <a:pt x="74" y="115"/>
                                  <a:pt x="71" y="115"/>
                                </a:cubicBezTo>
                                <a:cubicBezTo>
                                  <a:pt x="69" y="115"/>
                                  <a:pt x="67" y="115"/>
                                  <a:pt x="66" y="115"/>
                                </a:cubicBezTo>
                                <a:cubicBezTo>
                                  <a:pt x="64" y="114"/>
                                  <a:pt x="63" y="114"/>
                                  <a:pt x="62" y="114"/>
                                </a:cubicBezTo>
                                <a:cubicBezTo>
                                  <a:pt x="61" y="114"/>
                                  <a:pt x="60" y="113"/>
                                  <a:pt x="60" y="113"/>
                                </a:cubicBezTo>
                                <a:cubicBezTo>
                                  <a:pt x="60" y="112"/>
                                  <a:pt x="59" y="112"/>
                                  <a:pt x="59" y="111"/>
                                </a:cubicBezTo>
                                <a:lnTo>
                                  <a:pt x="49" y="85"/>
                                </a:lnTo>
                                <a:cubicBezTo>
                                  <a:pt x="48" y="83"/>
                                  <a:pt x="47" y="80"/>
                                  <a:pt x="46" y="78"/>
                                </a:cubicBezTo>
                                <a:cubicBezTo>
                                  <a:pt x="45" y="76"/>
                                  <a:pt x="43" y="74"/>
                                  <a:pt x="42" y="72"/>
                                </a:cubicBezTo>
                                <a:cubicBezTo>
                                  <a:pt x="41" y="71"/>
                                  <a:pt x="38" y="70"/>
                                  <a:pt x="37" y="69"/>
                                </a:cubicBezTo>
                                <a:cubicBezTo>
                                  <a:pt x="35" y="68"/>
                                  <a:pt x="33" y="68"/>
                                  <a:pt x="30" y="68"/>
                                </a:cubicBezTo>
                                <a:lnTo>
                                  <a:pt x="23" y="68"/>
                                </a:lnTo>
                                <a:lnTo>
                                  <a:pt x="23" y="111"/>
                                </a:lnTo>
                                <a:cubicBezTo>
                                  <a:pt x="23" y="112"/>
                                  <a:pt x="23" y="112"/>
                                  <a:pt x="22" y="113"/>
                                </a:cubicBezTo>
                                <a:cubicBezTo>
                                  <a:pt x="22" y="113"/>
                                  <a:pt x="21" y="114"/>
                                  <a:pt x="21" y="114"/>
                                </a:cubicBezTo>
                                <a:cubicBezTo>
                                  <a:pt x="20" y="114"/>
                                  <a:pt x="18" y="114"/>
                                  <a:pt x="17" y="115"/>
                                </a:cubicBezTo>
                                <a:cubicBezTo>
                                  <a:pt x="15" y="116"/>
                                  <a:pt x="13" y="115"/>
                                  <a:pt x="11" y="115"/>
                                </a:cubicBezTo>
                                <a:cubicBezTo>
                                  <a:pt x="9" y="115"/>
                                  <a:pt x="7" y="115"/>
                                  <a:pt x="6" y="115"/>
                                </a:cubicBezTo>
                                <a:cubicBezTo>
                                  <a:pt x="5" y="115"/>
                                  <a:pt x="3" y="114"/>
                                  <a:pt x="2" y="114"/>
                                </a:cubicBezTo>
                                <a:cubicBezTo>
                                  <a:pt x="1" y="113"/>
                                  <a:pt x="1" y="113"/>
                                  <a:pt x="0" y="113"/>
                                </a:cubicBezTo>
                                <a:cubicBezTo>
                                  <a:pt x="0" y="112"/>
                                  <a:pt x="0" y="112"/>
                                  <a:pt x="0" y="111"/>
                                </a:cubicBezTo>
                                <a:lnTo>
                                  <a:pt x="0" y="8"/>
                                </a:lnTo>
                                <a:cubicBezTo>
                                  <a:pt x="0" y="5"/>
                                  <a:pt x="0" y="3"/>
                                  <a:pt x="2" y="2"/>
                                </a:cubicBezTo>
                                <a:cubicBezTo>
                                  <a:pt x="4" y="1"/>
                                  <a:pt x="5" y="0"/>
                                  <a:pt x="7" y="0"/>
                                </a:cubicBezTo>
                                <a:lnTo>
                                  <a:pt x="36" y="0"/>
                                </a:lnTo>
                                <a:cubicBezTo>
                                  <a:pt x="39" y="0"/>
                                  <a:pt x="42" y="0"/>
                                  <a:pt x="43" y="0"/>
                                </a:cubicBezTo>
                                <a:cubicBezTo>
                                  <a:pt x="45" y="0"/>
                                  <a:pt x="47" y="1"/>
                                  <a:pt x="49" y="1"/>
                                </a:cubicBezTo>
                                <a:cubicBezTo>
                                  <a:pt x="54" y="2"/>
                                  <a:pt x="58" y="3"/>
                                  <a:pt x="62" y="4"/>
                                </a:cubicBezTo>
                                <a:cubicBezTo>
                                  <a:pt x="66" y="6"/>
                                  <a:pt x="68" y="8"/>
                                  <a:pt x="71" y="11"/>
                                </a:cubicBezTo>
                                <a:cubicBezTo>
                                  <a:pt x="73" y="13"/>
                                  <a:pt x="75" y="16"/>
                                  <a:pt x="76" y="20"/>
                                </a:cubicBezTo>
                                <a:cubicBezTo>
                                  <a:pt x="77" y="23"/>
                                  <a:pt x="79" y="27"/>
                                  <a:pt x="79" y="32"/>
                                </a:cubicBezTo>
                                <a:cubicBezTo>
                                  <a:pt x="79" y="36"/>
                                  <a:pt x="78" y="39"/>
                                  <a:pt x="77" y="42"/>
                                </a:cubicBezTo>
                                <a:cubicBezTo>
                                  <a:pt x="76" y="46"/>
                                  <a:pt x="75" y="48"/>
                                  <a:pt x="73" y="50"/>
                                </a:cubicBezTo>
                                <a:cubicBezTo>
                                  <a:pt x="71" y="53"/>
                                  <a:pt x="68" y="55"/>
                                  <a:pt x="66" y="57"/>
                                </a:cubicBezTo>
                                <a:cubicBezTo>
                                  <a:pt x="64" y="59"/>
                                  <a:pt x="60" y="61"/>
                                  <a:pt x="56" y="62"/>
                                </a:cubicBezTo>
                                <a:cubicBezTo>
                                  <a:pt x="58" y="62"/>
                                  <a:pt x="60" y="63"/>
                                  <a:pt x="61" y="64"/>
                                </a:cubicBezTo>
                                <a:cubicBezTo>
                                  <a:pt x="62" y="66"/>
                                  <a:pt x="64" y="67"/>
                                  <a:pt x="66" y="68"/>
                                </a:cubicBezTo>
                                <a:cubicBezTo>
                                  <a:pt x="67" y="70"/>
                                  <a:pt x="68" y="72"/>
                                  <a:pt x="69" y="74"/>
                                </a:cubicBezTo>
                                <a:cubicBezTo>
                                  <a:pt x="70" y="76"/>
                                  <a:pt x="71" y="79"/>
                                  <a:pt x="72" y="82"/>
                                </a:cubicBezTo>
                                <a:lnTo>
                                  <a:pt x="82" y="104"/>
                                </a:lnTo>
                                <a:cubicBezTo>
                                  <a:pt x="83" y="106"/>
                                  <a:pt x="84" y="108"/>
                                  <a:pt x="84" y="109"/>
                                </a:cubicBezTo>
                                <a:cubicBezTo>
                                  <a:pt x="84" y="110"/>
                                  <a:pt x="84" y="111"/>
                                  <a:pt x="84" y="112"/>
                                </a:cubicBezTo>
                                <a:close/>
                                <a:moveTo>
                                  <a:pt x="57" y="34"/>
                                </a:moveTo>
                                <a:cubicBezTo>
                                  <a:pt x="57" y="30"/>
                                  <a:pt x="56" y="27"/>
                                  <a:pt x="54" y="24"/>
                                </a:cubicBezTo>
                                <a:cubicBezTo>
                                  <a:pt x="52" y="21"/>
                                  <a:pt x="49" y="20"/>
                                  <a:pt x="46" y="19"/>
                                </a:cubicBezTo>
                                <a:cubicBezTo>
                                  <a:pt x="45" y="19"/>
                                  <a:pt x="43" y="19"/>
                                  <a:pt x="41" y="18"/>
                                </a:cubicBezTo>
                                <a:cubicBezTo>
                                  <a:pt x="40" y="17"/>
                                  <a:pt x="38" y="18"/>
                                  <a:pt x="35" y="18"/>
                                </a:cubicBezTo>
                                <a:lnTo>
                                  <a:pt x="25" y="18"/>
                                </a:lnTo>
                                <a:lnTo>
                                  <a:pt x="25" y="50"/>
                                </a:lnTo>
                                <a:lnTo>
                                  <a:pt x="37" y="50"/>
                                </a:lnTo>
                                <a:cubicBezTo>
                                  <a:pt x="40" y="50"/>
                                  <a:pt x="43" y="50"/>
                                  <a:pt x="45" y="49"/>
                                </a:cubicBezTo>
                                <a:cubicBezTo>
                                  <a:pt x="48" y="49"/>
                                  <a:pt x="50" y="47"/>
                                  <a:pt x="52" y="46"/>
                                </a:cubicBezTo>
                                <a:cubicBezTo>
                                  <a:pt x="53" y="44"/>
                                  <a:pt x="54" y="42"/>
                                  <a:pt x="56" y="41"/>
                                </a:cubicBezTo>
                                <a:cubicBezTo>
                                  <a:pt x="57" y="39"/>
                                  <a:pt x="57" y="36"/>
                                  <a:pt x="57" y="34"/>
                                </a:cubicBez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98" name="AutoShape 86"/>
                        <wps:cNvSpPr>
                          <a:spLocks noChangeArrowheads="1"/>
                        </wps:cNvSpPr>
                        <wps:spPr bwMode="auto">
                          <a:xfrm>
                            <a:off x="5547" y="1077"/>
                            <a:ext cx="103" cy="115"/>
                          </a:xfrm>
                          <a:custGeom>
                            <a:avLst/>
                            <a:gdLst>
                              <a:gd name="T0" fmla="*/ 107 w 108"/>
                              <a:gd name="T1" fmla="*/ 58 h 120"/>
                              <a:gd name="T2" fmla="*/ 104 w 108"/>
                              <a:gd name="T3" fmla="*/ 84 h 120"/>
                              <a:gd name="T4" fmla="*/ 93 w 108"/>
                              <a:gd name="T5" fmla="*/ 103 h 120"/>
                              <a:gd name="T6" fmla="*/ 76 w 108"/>
                              <a:gd name="T7" fmla="*/ 115 h 120"/>
                              <a:gd name="T8" fmla="*/ 52 w 108"/>
                              <a:gd name="T9" fmla="*/ 119 h 120"/>
                              <a:gd name="T10" fmla="*/ 29 w 108"/>
                              <a:gd name="T11" fmla="*/ 115 h 120"/>
                              <a:gd name="T12" fmla="*/ 13 w 108"/>
                              <a:gd name="T13" fmla="*/ 104 h 120"/>
                              <a:gd name="T14" fmla="*/ 3 w 108"/>
                              <a:gd name="T15" fmla="*/ 86 h 120"/>
                              <a:gd name="T16" fmla="*/ 0 w 108"/>
                              <a:gd name="T17" fmla="*/ 60 h 120"/>
                              <a:gd name="T18" fmla="*/ 3 w 108"/>
                              <a:gd name="T19" fmla="*/ 35 h 120"/>
                              <a:gd name="T20" fmla="*/ 14 w 108"/>
                              <a:gd name="T21" fmla="*/ 16 h 120"/>
                              <a:gd name="T22" fmla="*/ 31 w 108"/>
                              <a:gd name="T23" fmla="*/ 4 h 120"/>
                              <a:gd name="T24" fmla="*/ 55 w 108"/>
                              <a:gd name="T25" fmla="*/ 0 h 120"/>
                              <a:gd name="T26" fmla="*/ 77 w 108"/>
                              <a:gd name="T27" fmla="*/ 4 h 120"/>
                              <a:gd name="T28" fmla="*/ 94 w 108"/>
                              <a:gd name="T29" fmla="*/ 14 h 120"/>
                              <a:gd name="T30" fmla="*/ 104 w 108"/>
                              <a:gd name="T31" fmla="*/ 32 h 120"/>
                              <a:gd name="T32" fmla="*/ 107 w 108"/>
                              <a:gd name="T33" fmla="*/ 58 h 120"/>
                              <a:gd name="T34" fmla="*/ 85 w 108"/>
                              <a:gd name="T35" fmla="*/ 59 h 120"/>
                              <a:gd name="T36" fmla="*/ 84 w 108"/>
                              <a:gd name="T37" fmla="*/ 43 h 120"/>
                              <a:gd name="T38" fmla="*/ 79 w 108"/>
                              <a:gd name="T39" fmla="*/ 30 h 120"/>
                              <a:gd name="T40" fmla="*/ 70 w 108"/>
                              <a:gd name="T41" fmla="*/ 22 h 120"/>
                              <a:gd name="T42" fmla="*/ 56 w 108"/>
                              <a:gd name="T43" fmla="*/ 19 h 120"/>
                              <a:gd name="T44" fmla="*/ 42 w 108"/>
                              <a:gd name="T45" fmla="*/ 23 h 120"/>
                              <a:gd name="T46" fmla="*/ 32 w 108"/>
                              <a:gd name="T47" fmla="*/ 31 h 120"/>
                              <a:gd name="T48" fmla="*/ 28 w 108"/>
                              <a:gd name="T49" fmla="*/ 44 h 120"/>
                              <a:gd name="T50" fmla="*/ 26 w 108"/>
                              <a:gd name="T51" fmla="*/ 59 h 120"/>
                              <a:gd name="T52" fmla="*/ 27 w 108"/>
                              <a:gd name="T53" fmla="*/ 76 h 120"/>
                              <a:gd name="T54" fmla="*/ 32 w 108"/>
                              <a:gd name="T55" fmla="*/ 89 h 120"/>
                              <a:gd name="T56" fmla="*/ 41 w 108"/>
                              <a:gd name="T57" fmla="*/ 97 h 120"/>
                              <a:gd name="T58" fmla="*/ 55 w 108"/>
                              <a:gd name="T59" fmla="*/ 99 h 120"/>
                              <a:gd name="T60" fmla="*/ 69 w 108"/>
                              <a:gd name="T61" fmla="*/ 96 h 120"/>
                              <a:gd name="T62" fmla="*/ 79 w 108"/>
                              <a:gd name="T63" fmla="*/ 87 h 120"/>
                              <a:gd name="T64" fmla="*/ 83 w 108"/>
                              <a:gd name="T65" fmla="*/ 75 h 120"/>
                              <a:gd name="T66" fmla="*/ 85 w 108"/>
                              <a:gd name="T67" fmla="*/ 59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08" h="120">
                                <a:moveTo>
                                  <a:pt x="107" y="58"/>
                                </a:moveTo>
                                <a:cubicBezTo>
                                  <a:pt x="107" y="68"/>
                                  <a:pt x="106" y="76"/>
                                  <a:pt x="104" y="84"/>
                                </a:cubicBezTo>
                                <a:cubicBezTo>
                                  <a:pt x="102" y="91"/>
                                  <a:pt x="98" y="97"/>
                                  <a:pt x="93" y="103"/>
                                </a:cubicBezTo>
                                <a:cubicBezTo>
                                  <a:pt x="88" y="108"/>
                                  <a:pt x="83" y="112"/>
                                  <a:pt x="76" y="115"/>
                                </a:cubicBezTo>
                                <a:cubicBezTo>
                                  <a:pt x="69" y="118"/>
                                  <a:pt x="62" y="119"/>
                                  <a:pt x="52" y="119"/>
                                </a:cubicBezTo>
                                <a:cubicBezTo>
                                  <a:pt x="44" y="119"/>
                                  <a:pt x="36" y="118"/>
                                  <a:pt x="29" y="115"/>
                                </a:cubicBezTo>
                                <a:cubicBezTo>
                                  <a:pt x="23" y="113"/>
                                  <a:pt x="17" y="109"/>
                                  <a:pt x="13" y="104"/>
                                </a:cubicBezTo>
                                <a:cubicBezTo>
                                  <a:pt x="8" y="100"/>
                                  <a:pt x="5" y="94"/>
                                  <a:pt x="3" y="86"/>
                                </a:cubicBezTo>
                                <a:cubicBezTo>
                                  <a:pt x="1" y="79"/>
                                  <a:pt x="0" y="70"/>
                                  <a:pt x="0" y="60"/>
                                </a:cubicBezTo>
                                <a:cubicBezTo>
                                  <a:pt x="0" y="51"/>
                                  <a:pt x="1" y="43"/>
                                  <a:pt x="3" y="35"/>
                                </a:cubicBezTo>
                                <a:cubicBezTo>
                                  <a:pt x="5" y="28"/>
                                  <a:pt x="9" y="22"/>
                                  <a:pt x="14" y="16"/>
                                </a:cubicBezTo>
                                <a:cubicBezTo>
                                  <a:pt x="19" y="10"/>
                                  <a:pt x="24" y="7"/>
                                  <a:pt x="31" y="4"/>
                                </a:cubicBezTo>
                                <a:cubicBezTo>
                                  <a:pt x="38" y="1"/>
                                  <a:pt x="46" y="0"/>
                                  <a:pt x="55" y="0"/>
                                </a:cubicBezTo>
                                <a:cubicBezTo>
                                  <a:pt x="63" y="0"/>
                                  <a:pt x="71" y="1"/>
                                  <a:pt x="77" y="4"/>
                                </a:cubicBezTo>
                                <a:cubicBezTo>
                                  <a:pt x="84" y="6"/>
                                  <a:pt x="90" y="9"/>
                                  <a:pt x="94" y="14"/>
                                </a:cubicBezTo>
                                <a:cubicBezTo>
                                  <a:pt x="98" y="19"/>
                                  <a:pt x="102" y="25"/>
                                  <a:pt x="104" y="32"/>
                                </a:cubicBezTo>
                                <a:cubicBezTo>
                                  <a:pt x="106" y="40"/>
                                  <a:pt x="107" y="48"/>
                                  <a:pt x="107" y="58"/>
                                </a:cubicBezTo>
                                <a:close/>
                                <a:moveTo>
                                  <a:pt x="85" y="59"/>
                                </a:moveTo>
                                <a:cubicBezTo>
                                  <a:pt x="85" y="53"/>
                                  <a:pt x="85" y="48"/>
                                  <a:pt x="84" y="43"/>
                                </a:cubicBezTo>
                                <a:cubicBezTo>
                                  <a:pt x="83" y="39"/>
                                  <a:pt x="81" y="34"/>
                                  <a:pt x="79" y="30"/>
                                </a:cubicBezTo>
                                <a:cubicBezTo>
                                  <a:pt x="77" y="26"/>
                                  <a:pt x="74" y="24"/>
                                  <a:pt x="70" y="22"/>
                                </a:cubicBezTo>
                                <a:cubicBezTo>
                                  <a:pt x="66" y="21"/>
                                  <a:pt x="61" y="19"/>
                                  <a:pt x="56" y="19"/>
                                </a:cubicBezTo>
                                <a:cubicBezTo>
                                  <a:pt x="51" y="19"/>
                                  <a:pt x="45" y="21"/>
                                  <a:pt x="42" y="23"/>
                                </a:cubicBezTo>
                                <a:cubicBezTo>
                                  <a:pt x="39" y="25"/>
                                  <a:pt x="35" y="28"/>
                                  <a:pt x="32" y="31"/>
                                </a:cubicBezTo>
                                <a:cubicBezTo>
                                  <a:pt x="30" y="35"/>
                                  <a:pt x="28" y="39"/>
                                  <a:pt x="28" y="44"/>
                                </a:cubicBezTo>
                                <a:cubicBezTo>
                                  <a:pt x="27" y="48"/>
                                  <a:pt x="26" y="53"/>
                                  <a:pt x="26" y="59"/>
                                </a:cubicBezTo>
                                <a:cubicBezTo>
                                  <a:pt x="26" y="65"/>
                                  <a:pt x="27" y="71"/>
                                  <a:pt x="27" y="76"/>
                                </a:cubicBezTo>
                                <a:cubicBezTo>
                                  <a:pt x="28" y="80"/>
                                  <a:pt x="30" y="85"/>
                                  <a:pt x="32" y="89"/>
                                </a:cubicBezTo>
                                <a:cubicBezTo>
                                  <a:pt x="35" y="92"/>
                                  <a:pt x="37" y="95"/>
                                  <a:pt x="41" y="97"/>
                                </a:cubicBezTo>
                                <a:cubicBezTo>
                                  <a:pt x="45" y="98"/>
                                  <a:pt x="49" y="99"/>
                                  <a:pt x="55" y="99"/>
                                </a:cubicBezTo>
                                <a:cubicBezTo>
                                  <a:pt x="61" y="99"/>
                                  <a:pt x="66" y="98"/>
                                  <a:pt x="69" y="96"/>
                                </a:cubicBezTo>
                                <a:cubicBezTo>
                                  <a:pt x="73" y="94"/>
                                  <a:pt x="77" y="91"/>
                                  <a:pt x="79" y="87"/>
                                </a:cubicBezTo>
                                <a:cubicBezTo>
                                  <a:pt x="81" y="84"/>
                                  <a:pt x="83" y="80"/>
                                  <a:pt x="83" y="75"/>
                                </a:cubicBezTo>
                                <a:cubicBezTo>
                                  <a:pt x="84" y="70"/>
                                  <a:pt x="85" y="65"/>
                                  <a:pt x="85" y="59"/>
                                </a:cubicBez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99" name="Freeform 87"/>
                        <wps:cNvSpPr>
                          <a:spLocks noChangeArrowheads="1"/>
                        </wps:cNvSpPr>
                        <wps:spPr bwMode="auto">
                          <a:xfrm>
                            <a:off x="5675" y="1079"/>
                            <a:ext cx="90" cy="111"/>
                          </a:xfrm>
                          <a:custGeom>
                            <a:avLst/>
                            <a:gdLst>
                              <a:gd name="T0" fmla="*/ 94 w 95"/>
                              <a:gd name="T1" fmla="*/ 106 h 117"/>
                              <a:gd name="T2" fmla="*/ 93 w 95"/>
                              <a:gd name="T3" fmla="*/ 110 h 117"/>
                              <a:gd name="T4" fmla="*/ 91 w 95"/>
                              <a:gd name="T5" fmla="*/ 112 h 117"/>
                              <a:gd name="T6" fmla="*/ 88 w 95"/>
                              <a:gd name="T7" fmla="*/ 114 h 117"/>
                              <a:gd name="T8" fmla="*/ 85 w 95"/>
                              <a:gd name="T9" fmla="*/ 115 h 117"/>
                              <a:gd name="T10" fmla="*/ 75 w 95"/>
                              <a:gd name="T11" fmla="*/ 115 h 117"/>
                              <a:gd name="T12" fmla="*/ 70 w 95"/>
                              <a:gd name="T13" fmla="*/ 114 h 117"/>
                              <a:gd name="T14" fmla="*/ 66 w 95"/>
                              <a:gd name="T15" fmla="*/ 112 h 117"/>
                              <a:gd name="T16" fmla="*/ 62 w 95"/>
                              <a:gd name="T17" fmla="*/ 107 h 117"/>
                              <a:gd name="T18" fmla="*/ 58 w 95"/>
                              <a:gd name="T19" fmla="*/ 100 h 117"/>
                              <a:gd name="T20" fmla="*/ 30 w 95"/>
                              <a:gd name="T21" fmla="*/ 47 h 117"/>
                              <a:gd name="T22" fmla="*/ 25 w 95"/>
                              <a:gd name="T23" fmla="*/ 37 h 117"/>
                              <a:gd name="T24" fmla="*/ 20 w 95"/>
                              <a:gd name="T25" fmla="*/ 26 h 117"/>
                              <a:gd name="T26" fmla="*/ 20 w 95"/>
                              <a:gd name="T27" fmla="*/ 26 h 117"/>
                              <a:gd name="T28" fmla="*/ 21 w 95"/>
                              <a:gd name="T29" fmla="*/ 39 h 117"/>
                              <a:gd name="T30" fmla="*/ 21 w 95"/>
                              <a:gd name="T31" fmla="*/ 52 h 117"/>
                              <a:gd name="T32" fmla="*/ 21 w 95"/>
                              <a:gd name="T33" fmla="*/ 111 h 117"/>
                              <a:gd name="T34" fmla="*/ 20 w 95"/>
                              <a:gd name="T35" fmla="*/ 113 h 117"/>
                              <a:gd name="T36" fmla="*/ 19 w 95"/>
                              <a:gd name="T37" fmla="*/ 114 h 117"/>
                              <a:gd name="T38" fmla="*/ 15 w 95"/>
                              <a:gd name="T39" fmla="*/ 115 h 117"/>
                              <a:gd name="T40" fmla="*/ 10 w 95"/>
                              <a:gd name="T41" fmla="*/ 115 h 117"/>
                              <a:gd name="T42" fmla="*/ 5 w 95"/>
                              <a:gd name="T43" fmla="*/ 115 h 117"/>
                              <a:gd name="T44" fmla="*/ 2 w 95"/>
                              <a:gd name="T45" fmla="*/ 114 h 117"/>
                              <a:gd name="T46" fmla="*/ 0 w 95"/>
                              <a:gd name="T47" fmla="*/ 113 h 117"/>
                              <a:gd name="T48" fmla="*/ 0 w 95"/>
                              <a:gd name="T49" fmla="*/ 111 h 117"/>
                              <a:gd name="T50" fmla="*/ 0 w 95"/>
                              <a:gd name="T51" fmla="*/ 9 h 117"/>
                              <a:gd name="T52" fmla="*/ 2 w 95"/>
                              <a:gd name="T53" fmla="*/ 3 h 117"/>
                              <a:gd name="T54" fmla="*/ 8 w 95"/>
                              <a:gd name="T55" fmla="*/ 1 h 117"/>
                              <a:gd name="T56" fmla="*/ 21 w 95"/>
                              <a:gd name="T57" fmla="*/ 1 h 117"/>
                              <a:gd name="T58" fmla="*/ 27 w 95"/>
                              <a:gd name="T59" fmla="*/ 1 h 117"/>
                              <a:gd name="T60" fmla="*/ 30 w 95"/>
                              <a:gd name="T61" fmla="*/ 3 h 117"/>
                              <a:gd name="T62" fmla="*/ 34 w 95"/>
                              <a:gd name="T63" fmla="*/ 7 h 117"/>
                              <a:gd name="T64" fmla="*/ 37 w 95"/>
                              <a:gd name="T65" fmla="*/ 13 h 117"/>
                              <a:gd name="T66" fmla="*/ 59 w 95"/>
                              <a:gd name="T67" fmla="*/ 54 h 117"/>
                              <a:gd name="T68" fmla="*/ 63 w 95"/>
                              <a:gd name="T69" fmla="*/ 61 h 117"/>
                              <a:gd name="T70" fmla="*/ 67 w 95"/>
                              <a:gd name="T71" fmla="*/ 69 h 117"/>
                              <a:gd name="T72" fmla="*/ 70 w 95"/>
                              <a:gd name="T73" fmla="*/ 76 h 117"/>
                              <a:gd name="T74" fmla="*/ 74 w 95"/>
                              <a:gd name="T75" fmla="*/ 83 h 117"/>
                              <a:gd name="T76" fmla="*/ 74 w 95"/>
                              <a:gd name="T77" fmla="*/ 83 h 117"/>
                              <a:gd name="T78" fmla="*/ 73 w 95"/>
                              <a:gd name="T79" fmla="*/ 70 h 117"/>
                              <a:gd name="T80" fmla="*/ 73 w 95"/>
                              <a:gd name="T81" fmla="*/ 57 h 117"/>
                              <a:gd name="T82" fmla="*/ 73 w 95"/>
                              <a:gd name="T83" fmla="*/ 4 h 117"/>
                              <a:gd name="T84" fmla="*/ 74 w 95"/>
                              <a:gd name="T85" fmla="*/ 2 h 117"/>
                              <a:gd name="T86" fmla="*/ 75 w 95"/>
                              <a:gd name="T87" fmla="*/ 1 h 117"/>
                              <a:gd name="T88" fmla="*/ 79 w 95"/>
                              <a:gd name="T89" fmla="*/ 0 h 117"/>
                              <a:gd name="T90" fmla="*/ 84 w 95"/>
                              <a:gd name="T91" fmla="*/ 0 h 117"/>
                              <a:gd name="T92" fmla="*/ 89 w 95"/>
                              <a:gd name="T93" fmla="*/ 0 h 117"/>
                              <a:gd name="T94" fmla="*/ 92 w 95"/>
                              <a:gd name="T95" fmla="*/ 1 h 117"/>
                              <a:gd name="T96" fmla="*/ 93 w 95"/>
                              <a:gd name="T97" fmla="*/ 2 h 117"/>
                              <a:gd name="T98" fmla="*/ 94 w 95"/>
                              <a:gd name="T99" fmla="*/ 4 h 117"/>
                              <a:gd name="T100" fmla="*/ 94 w 95"/>
                              <a:gd name="T101" fmla="*/ 106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95" h="117">
                                <a:moveTo>
                                  <a:pt x="94" y="106"/>
                                </a:moveTo>
                                <a:cubicBezTo>
                                  <a:pt x="94" y="108"/>
                                  <a:pt x="94" y="109"/>
                                  <a:pt x="93" y="110"/>
                                </a:cubicBezTo>
                                <a:cubicBezTo>
                                  <a:pt x="93" y="111"/>
                                  <a:pt x="92" y="112"/>
                                  <a:pt x="91" y="112"/>
                                </a:cubicBezTo>
                                <a:cubicBezTo>
                                  <a:pt x="90" y="113"/>
                                  <a:pt x="89" y="114"/>
                                  <a:pt x="88" y="114"/>
                                </a:cubicBezTo>
                                <a:cubicBezTo>
                                  <a:pt x="87" y="114"/>
                                  <a:pt x="87" y="115"/>
                                  <a:pt x="85" y="115"/>
                                </a:cubicBezTo>
                                <a:lnTo>
                                  <a:pt x="75" y="115"/>
                                </a:lnTo>
                                <a:cubicBezTo>
                                  <a:pt x="73" y="115"/>
                                  <a:pt x="71" y="115"/>
                                  <a:pt x="70" y="114"/>
                                </a:cubicBezTo>
                                <a:cubicBezTo>
                                  <a:pt x="69" y="114"/>
                                  <a:pt x="67" y="113"/>
                                  <a:pt x="66" y="112"/>
                                </a:cubicBezTo>
                                <a:cubicBezTo>
                                  <a:pt x="64" y="111"/>
                                  <a:pt x="63" y="110"/>
                                  <a:pt x="62" y="107"/>
                                </a:cubicBezTo>
                                <a:cubicBezTo>
                                  <a:pt x="61" y="105"/>
                                  <a:pt x="60" y="103"/>
                                  <a:pt x="58" y="100"/>
                                </a:cubicBezTo>
                                <a:lnTo>
                                  <a:pt x="30" y="47"/>
                                </a:lnTo>
                                <a:cubicBezTo>
                                  <a:pt x="28" y="44"/>
                                  <a:pt x="27" y="40"/>
                                  <a:pt x="25" y="37"/>
                                </a:cubicBezTo>
                                <a:cubicBezTo>
                                  <a:pt x="23" y="34"/>
                                  <a:pt x="21" y="30"/>
                                  <a:pt x="20" y="26"/>
                                </a:cubicBezTo>
                                <a:lnTo>
                                  <a:pt x="20" y="26"/>
                                </a:lnTo>
                                <a:cubicBezTo>
                                  <a:pt x="20" y="30"/>
                                  <a:pt x="20" y="35"/>
                                  <a:pt x="21" y="39"/>
                                </a:cubicBezTo>
                                <a:cubicBezTo>
                                  <a:pt x="21" y="43"/>
                                  <a:pt x="21" y="47"/>
                                  <a:pt x="21" y="52"/>
                                </a:cubicBezTo>
                                <a:lnTo>
                                  <a:pt x="21" y="111"/>
                                </a:lnTo>
                                <a:cubicBezTo>
                                  <a:pt x="21" y="112"/>
                                  <a:pt x="21" y="112"/>
                                  <a:pt x="20" y="113"/>
                                </a:cubicBezTo>
                                <a:cubicBezTo>
                                  <a:pt x="20" y="114"/>
                                  <a:pt x="20" y="114"/>
                                  <a:pt x="19" y="114"/>
                                </a:cubicBezTo>
                                <a:cubicBezTo>
                                  <a:pt x="17" y="114"/>
                                  <a:pt x="17" y="115"/>
                                  <a:pt x="15" y="115"/>
                                </a:cubicBezTo>
                                <a:cubicBezTo>
                                  <a:pt x="13" y="116"/>
                                  <a:pt x="12" y="115"/>
                                  <a:pt x="10" y="115"/>
                                </a:cubicBezTo>
                                <a:cubicBezTo>
                                  <a:pt x="8" y="115"/>
                                  <a:pt x="7" y="115"/>
                                  <a:pt x="5" y="115"/>
                                </a:cubicBezTo>
                                <a:cubicBezTo>
                                  <a:pt x="3" y="115"/>
                                  <a:pt x="3" y="115"/>
                                  <a:pt x="2" y="114"/>
                                </a:cubicBezTo>
                                <a:cubicBezTo>
                                  <a:pt x="2" y="114"/>
                                  <a:pt x="0" y="114"/>
                                  <a:pt x="0" y="113"/>
                                </a:cubicBezTo>
                                <a:cubicBezTo>
                                  <a:pt x="0" y="112"/>
                                  <a:pt x="0" y="112"/>
                                  <a:pt x="0" y="111"/>
                                </a:cubicBezTo>
                                <a:lnTo>
                                  <a:pt x="0" y="9"/>
                                </a:lnTo>
                                <a:cubicBezTo>
                                  <a:pt x="0" y="6"/>
                                  <a:pt x="0" y="4"/>
                                  <a:pt x="2" y="3"/>
                                </a:cubicBezTo>
                                <a:cubicBezTo>
                                  <a:pt x="4" y="2"/>
                                  <a:pt x="6" y="1"/>
                                  <a:pt x="8" y="1"/>
                                </a:cubicBezTo>
                                <a:lnTo>
                                  <a:pt x="21" y="1"/>
                                </a:lnTo>
                                <a:cubicBezTo>
                                  <a:pt x="23" y="1"/>
                                  <a:pt x="25" y="1"/>
                                  <a:pt x="27" y="1"/>
                                </a:cubicBezTo>
                                <a:cubicBezTo>
                                  <a:pt x="28" y="2"/>
                                  <a:pt x="29" y="2"/>
                                  <a:pt x="30" y="3"/>
                                </a:cubicBezTo>
                                <a:cubicBezTo>
                                  <a:pt x="32" y="4"/>
                                  <a:pt x="33" y="5"/>
                                  <a:pt x="34" y="7"/>
                                </a:cubicBezTo>
                                <a:cubicBezTo>
                                  <a:pt x="35" y="9"/>
                                  <a:pt x="36" y="10"/>
                                  <a:pt x="37" y="13"/>
                                </a:cubicBezTo>
                                <a:lnTo>
                                  <a:pt x="59" y="54"/>
                                </a:lnTo>
                                <a:cubicBezTo>
                                  <a:pt x="61" y="57"/>
                                  <a:pt x="62" y="59"/>
                                  <a:pt x="63" y="61"/>
                                </a:cubicBezTo>
                                <a:cubicBezTo>
                                  <a:pt x="65" y="64"/>
                                  <a:pt x="66" y="66"/>
                                  <a:pt x="67" y="69"/>
                                </a:cubicBezTo>
                                <a:cubicBezTo>
                                  <a:pt x="68" y="71"/>
                                  <a:pt x="69" y="74"/>
                                  <a:pt x="70" y="76"/>
                                </a:cubicBezTo>
                                <a:cubicBezTo>
                                  <a:pt x="71" y="78"/>
                                  <a:pt x="72" y="81"/>
                                  <a:pt x="74" y="83"/>
                                </a:cubicBezTo>
                                <a:lnTo>
                                  <a:pt x="74" y="83"/>
                                </a:lnTo>
                                <a:cubicBezTo>
                                  <a:pt x="74" y="79"/>
                                  <a:pt x="73" y="74"/>
                                  <a:pt x="73" y="70"/>
                                </a:cubicBezTo>
                                <a:cubicBezTo>
                                  <a:pt x="73" y="65"/>
                                  <a:pt x="73" y="61"/>
                                  <a:pt x="73" y="57"/>
                                </a:cubicBezTo>
                                <a:lnTo>
                                  <a:pt x="73" y="4"/>
                                </a:lnTo>
                                <a:cubicBezTo>
                                  <a:pt x="73" y="4"/>
                                  <a:pt x="73" y="3"/>
                                  <a:pt x="74" y="2"/>
                                </a:cubicBezTo>
                                <a:cubicBezTo>
                                  <a:pt x="74" y="2"/>
                                  <a:pt x="75" y="1"/>
                                  <a:pt x="75" y="1"/>
                                </a:cubicBezTo>
                                <a:cubicBezTo>
                                  <a:pt x="76" y="1"/>
                                  <a:pt x="77" y="1"/>
                                  <a:pt x="79" y="0"/>
                                </a:cubicBezTo>
                                <a:cubicBezTo>
                                  <a:pt x="80" y="0"/>
                                  <a:pt x="82" y="0"/>
                                  <a:pt x="84" y="0"/>
                                </a:cubicBezTo>
                                <a:cubicBezTo>
                                  <a:pt x="86" y="0"/>
                                  <a:pt x="88" y="0"/>
                                  <a:pt x="89" y="0"/>
                                </a:cubicBezTo>
                                <a:cubicBezTo>
                                  <a:pt x="90" y="0"/>
                                  <a:pt x="91" y="1"/>
                                  <a:pt x="92" y="1"/>
                                </a:cubicBezTo>
                                <a:cubicBezTo>
                                  <a:pt x="92" y="2"/>
                                  <a:pt x="93" y="2"/>
                                  <a:pt x="93" y="2"/>
                                </a:cubicBezTo>
                                <a:cubicBezTo>
                                  <a:pt x="93" y="3"/>
                                  <a:pt x="94" y="4"/>
                                  <a:pt x="94" y="4"/>
                                </a:cubicBezTo>
                                <a:lnTo>
                                  <a:pt x="94" y="106"/>
                                </a:ln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00" name="Freeform 88"/>
                        <wps:cNvSpPr>
                          <a:spLocks noChangeArrowheads="1"/>
                        </wps:cNvSpPr>
                        <wps:spPr bwMode="auto">
                          <a:xfrm>
                            <a:off x="1692" y="1363"/>
                            <a:ext cx="91" cy="111"/>
                          </a:xfrm>
                          <a:custGeom>
                            <a:avLst/>
                            <a:gdLst>
                              <a:gd name="T0" fmla="*/ 95 w 96"/>
                              <a:gd name="T1" fmla="*/ 106 h 117"/>
                              <a:gd name="T2" fmla="*/ 94 w 96"/>
                              <a:gd name="T3" fmla="*/ 110 h 117"/>
                              <a:gd name="T4" fmla="*/ 92 w 96"/>
                              <a:gd name="T5" fmla="*/ 112 h 117"/>
                              <a:gd name="T6" fmla="*/ 89 w 96"/>
                              <a:gd name="T7" fmla="*/ 114 h 117"/>
                              <a:gd name="T8" fmla="*/ 86 w 96"/>
                              <a:gd name="T9" fmla="*/ 115 h 117"/>
                              <a:gd name="T10" fmla="*/ 76 w 96"/>
                              <a:gd name="T11" fmla="*/ 115 h 117"/>
                              <a:gd name="T12" fmla="*/ 71 w 96"/>
                              <a:gd name="T13" fmla="*/ 114 h 117"/>
                              <a:gd name="T14" fmla="*/ 66 w 96"/>
                              <a:gd name="T15" fmla="*/ 112 h 117"/>
                              <a:gd name="T16" fmla="*/ 63 w 96"/>
                              <a:gd name="T17" fmla="*/ 107 h 117"/>
                              <a:gd name="T18" fmla="*/ 59 w 96"/>
                              <a:gd name="T19" fmla="*/ 100 h 117"/>
                              <a:gd name="T20" fmla="*/ 31 w 96"/>
                              <a:gd name="T21" fmla="*/ 47 h 117"/>
                              <a:gd name="T22" fmla="*/ 25 w 96"/>
                              <a:gd name="T23" fmla="*/ 37 h 117"/>
                              <a:gd name="T24" fmla="*/ 21 w 96"/>
                              <a:gd name="T25" fmla="*/ 26 h 117"/>
                              <a:gd name="T26" fmla="*/ 21 w 96"/>
                              <a:gd name="T27" fmla="*/ 26 h 117"/>
                              <a:gd name="T28" fmla="*/ 21 w 96"/>
                              <a:gd name="T29" fmla="*/ 39 h 117"/>
                              <a:gd name="T30" fmla="*/ 21 w 96"/>
                              <a:gd name="T31" fmla="*/ 52 h 117"/>
                              <a:gd name="T32" fmla="*/ 21 w 96"/>
                              <a:gd name="T33" fmla="*/ 111 h 117"/>
                              <a:gd name="T34" fmla="*/ 21 w 96"/>
                              <a:gd name="T35" fmla="*/ 113 h 117"/>
                              <a:gd name="T36" fmla="*/ 19 w 96"/>
                              <a:gd name="T37" fmla="*/ 114 h 117"/>
                              <a:gd name="T38" fmla="*/ 16 w 96"/>
                              <a:gd name="T39" fmla="*/ 115 h 117"/>
                              <a:gd name="T40" fmla="*/ 11 w 96"/>
                              <a:gd name="T41" fmla="*/ 115 h 117"/>
                              <a:gd name="T42" fmla="*/ 6 w 96"/>
                              <a:gd name="T43" fmla="*/ 115 h 117"/>
                              <a:gd name="T44" fmla="*/ 3 w 96"/>
                              <a:gd name="T45" fmla="*/ 114 h 117"/>
                              <a:gd name="T46" fmla="*/ 1 w 96"/>
                              <a:gd name="T47" fmla="*/ 113 h 117"/>
                              <a:gd name="T48" fmla="*/ 0 w 96"/>
                              <a:gd name="T49" fmla="*/ 111 h 117"/>
                              <a:gd name="T50" fmla="*/ 0 w 96"/>
                              <a:gd name="T51" fmla="*/ 9 h 117"/>
                              <a:gd name="T52" fmla="*/ 3 w 96"/>
                              <a:gd name="T53" fmla="*/ 3 h 117"/>
                              <a:gd name="T54" fmla="*/ 9 w 96"/>
                              <a:gd name="T55" fmla="*/ 1 h 117"/>
                              <a:gd name="T56" fmla="*/ 21 w 96"/>
                              <a:gd name="T57" fmla="*/ 1 h 117"/>
                              <a:gd name="T58" fmla="*/ 27 w 96"/>
                              <a:gd name="T59" fmla="*/ 1 h 117"/>
                              <a:gd name="T60" fmla="*/ 31 w 96"/>
                              <a:gd name="T61" fmla="*/ 3 h 117"/>
                              <a:gd name="T62" fmla="*/ 34 w 96"/>
                              <a:gd name="T63" fmla="*/ 7 h 117"/>
                              <a:gd name="T64" fmla="*/ 38 w 96"/>
                              <a:gd name="T65" fmla="*/ 13 h 117"/>
                              <a:gd name="T66" fmla="*/ 60 w 96"/>
                              <a:gd name="T67" fmla="*/ 54 h 117"/>
                              <a:gd name="T68" fmla="*/ 64 w 96"/>
                              <a:gd name="T69" fmla="*/ 61 h 117"/>
                              <a:gd name="T70" fmla="*/ 67 w 96"/>
                              <a:gd name="T71" fmla="*/ 69 h 117"/>
                              <a:gd name="T72" fmla="*/ 71 w 96"/>
                              <a:gd name="T73" fmla="*/ 76 h 117"/>
                              <a:gd name="T74" fmla="*/ 74 w 96"/>
                              <a:gd name="T75" fmla="*/ 83 h 117"/>
                              <a:gd name="T76" fmla="*/ 74 w 96"/>
                              <a:gd name="T77" fmla="*/ 83 h 117"/>
                              <a:gd name="T78" fmla="*/ 74 w 96"/>
                              <a:gd name="T79" fmla="*/ 70 h 117"/>
                              <a:gd name="T80" fmla="*/ 74 w 96"/>
                              <a:gd name="T81" fmla="*/ 57 h 117"/>
                              <a:gd name="T82" fmla="*/ 74 w 96"/>
                              <a:gd name="T83" fmla="*/ 4 h 117"/>
                              <a:gd name="T84" fmla="*/ 74 w 96"/>
                              <a:gd name="T85" fmla="*/ 2 h 117"/>
                              <a:gd name="T86" fmla="*/ 76 w 96"/>
                              <a:gd name="T87" fmla="*/ 1 h 117"/>
                              <a:gd name="T88" fmla="*/ 79 w 96"/>
                              <a:gd name="T89" fmla="*/ 0 h 117"/>
                              <a:gd name="T90" fmla="*/ 84 w 96"/>
                              <a:gd name="T91" fmla="*/ 0 h 117"/>
                              <a:gd name="T92" fmla="*/ 89 w 96"/>
                              <a:gd name="T93" fmla="*/ 0 h 117"/>
                              <a:gd name="T94" fmla="*/ 92 w 96"/>
                              <a:gd name="T95" fmla="*/ 1 h 117"/>
                              <a:gd name="T96" fmla="*/ 94 w 96"/>
                              <a:gd name="T97" fmla="*/ 2 h 117"/>
                              <a:gd name="T98" fmla="*/ 95 w 96"/>
                              <a:gd name="T99" fmla="*/ 4 h 117"/>
                              <a:gd name="T100" fmla="*/ 95 w 96"/>
                              <a:gd name="T101" fmla="*/ 106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96" h="117">
                                <a:moveTo>
                                  <a:pt x="95" y="106"/>
                                </a:moveTo>
                                <a:cubicBezTo>
                                  <a:pt x="95" y="108"/>
                                  <a:pt x="95" y="109"/>
                                  <a:pt x="94" y="110"/>
                                </a:cubicBezTo>
                                <a:cubicBezTo>
                                  <a:pt x="93" y="111"/>
                                  <a:pt x="93" y="112"/>
                                  <a:pt x="92" y="112"/>
                                </a:cubicBezTo>
                                <a:cubicBezTo>
                                  <a:pt x="91" y="113"/>
                                  <a:pt x="90" y="114"/>
                                  <a:pt x="89" y="114"/>
                                </a:cubicBezTo>
                                <a:cubicBezTo>
                                  <a:pt x="88" y="114"/>
                                  <a:pt x="87" y="115"/>
                                  <a:pt x="86" y="115"/>
                                </a:cubicBezTo>
                                <a:lnTo>
                                  <a:pt x="76" y="115"/>
                                </a:lnTo>
                                <a:cubicBezTo>
                                  <a:pt x="74" y="115"/>
                                  <a:pt x="72" y="115"/>
                                  <a:pt x="71" y="114"/>
                                </a:cubicBezTo>
                                <a:cubicBezTo>
                                  <a:pt x="70" y="114"/>
                                  <a:pt x="68" y="113"/>
                                  <a:pt x="66" y="112"/>
                                </a:cubicBezTo>
                                <a:cubicBezTo>
                                  <a:pt x="65" y="111"/>
                                  <a:pt x="64" y="110"/>
                                  <a:pt x="63" y="107"/>
                                </a:cubicBezTo>
                                <a:cubicBezTo>
                                  <a:pt x="62" y="105"/>
                                  <a:pt x="61" y="103"/>
                                  <a:pt x="59" y="100"/>
                                </a:cubicBezTo>
                                <a:lnTo>
                                  <a:pt x="31" y="47"/>
                                </a:lnTo>
                                <a:cubicBezTo>
                                  <a:pt x="29" y="44"/>
                                  <a:pt x="27" y="40"/>
                                  <a:pt x="25" y="37"/>
                                </a:cubicBezTo>
                                <a:cubicBezTo>
                                  <a:pt x="24" y="34"/>
                                  <a:pt x="22" y="30"/>
                                  <a:pt x="21" y="26"/>
                                </a:cubicBezTo>
                                <a:lnTo>
                                  <a:pt x="21" y="26"/>
                                </a:lnTo>
                                <a:cubicBezTo>
                                  <a:pt x="21" y="30"/>
                                  <a:pt x="21" y="35"/>
                                  <a:pt x="21" y="39"/>
                                </a:cubicBezTo>
                                <a:cubicBezTo>
                                  <a:pt x="22" y="43"/>
                                  <a:pt x="21" y="47"/>
                                  <a:pt x="21" y="52"/>
                                </a:cubicBezTo>
                                <a:lnTo>
                                  <a:pt x="21" y="111"/>
                                </a:lnTo>
                                <a:cubicBezTo>
                                  <a:pt x="21" y="112"/>
                                  <a:pt x="21" y="112"/>
                                  <a:pt x="21" y="113"/>
                                </a:cubicBezTo>
                                <a:cubicBezTo>
                                  <a:pt x="20" y="114"/>
                                  <a:pt x="20" y="114"/>
                                  <a:pt x="19" y="114"/>
                                </a:cubicBezTo>
                                <a:cubicBezTo>
                                  <a:pt x="18" y="114"/>
                                  <a:pt x="17" y="115"/>
                                  <a:pt x="16" y="115"/>
                                </a:cubicBezTo>
                                <a:cubicBezTo>
                                  <a:pt x="14" y="116"/>
                                  <a:pt x="13" y="115"/>
                                  <a:pt x="11" y="115"/>
                                </a:cubicBezTo>
                                <a:cubicBezTo>
                                  <a:pt x="9" y="115"/>
                                  <a:pt x="7" y="115"/>
                                  <a:pt x="6" y="115"/>
                                </a:cubicBezTo>
                                <a:cubicBezTo>
                                  <a:pt x="4" y="115"/>
                                  <a:pt x="3" y="115"/>
                                  <a:pt x="3" y="114"/>
                                </a:cubicBezTo>
                                <a:cubicBezTo>
                                  <a:pt x="2" y="114"/>
                                  <a:pt x="1" y="114"/>
                                  <a:pt x="1" y="113"/>
                                </a:cubicBezTo>
                                <a:cubicBezTo>
                                  <a:pt x="1" y="112"/>
                                  <a:pt x="0" y="112"/>
                                  <a:pt x="0" y="111"/>
                                </a:cubicBezTo>
                                <a:lnTo>
                                  <a:pt x="0" y="9"/>
                                </a:lnTo>
                                <a:cubicBezTo>
                                  <a:pt x="0" y="6"/>
                                  <a:pt x="1" y="4"/>
                                  <a:pt x="3" y="3"/>
                                </a:cubicBezTo>
                                <a:cubicBezTo>
                                  <a:pt x="4" y="2"/>
                                  <a:pt x="7" y="1"/>
                                  <a:pt x="9" y="1"/>
                                </a:cubicBezTo>
                                <a:lnTo>
                                  <a:pt x="21" y="1"/>
                                </a:lnTo>
                                <a:cubicBezTo>
                                  <a:pt x="24" y="1"/>
                                  <a:pt x="25" y="1"/>
                                  <a:pt x="27" y="1"/>
                                </a:cubicBezTo>
                                <a:cubicBezTo>
                                  <a:pt x="29" y="2"/>
                                  <a:pt x="30" y="2"/>
                                  <a:pt x="31" y="3"/>
                                </a:cubicBezTo>
                                <a:cubicBezTo>
                                  <a:pt x="32" y="4"/>
                                  <a:pt x="33" y="5"/>
                                  <a:pt x="34" y="7"/>
                                </a:cubicBezTo>
                                <a:cubicBezTo>
                                  <a:pt x="36" y="9"/>
                                  <a:pt x="37" y="10"/>
                                  <a:pt x="38" y="13"/>
                                </a:cubicBezTo>
                                <a:lnTo>
                                  <a:pt x="60" y="54"/>
                                </a:lnTo>
                                <a:cubicBezTo>
                                  <a:pt x="61" y="57"/>
                                  <a:pt x="62" y="59"/>
                                  <a:pt x="64" y="61"/>
                                </a:cubicBezTo>
                                <a:cubicBezTo>
                                  <a:pt x="66" y="64"/>
                                  <a:pt x="66" y="66"/>
                                  <a:pt x="67" y="69"/>
                                </a:cubicBezTo>
                                <a:cubicBezTo>
                                  <a:pt x="68" y="71"/>
                                  <a:pt x="70" y="74"/>
                                  <a:pt x="71" y="76"/>
                                </a:cubicBezTo>
                                <a:cubicBezTo>
                                  <a:pt x="72" y="78"/>
                                  <a:pt x="73" y="81"/>
                                  <a:pt x="74" y="83"/>
                                </a:cubicBezTo>
                                <a:lnTo>
                                  <a:pt x="74" y="83"/>
                                </a:lnTo>
                                <a:cubicBezTo>
                                  <a:pt x="74" y="79"/>
                                  <a:pt x="74" y="74"/>
                                  <a:pt x="74" y="70"/>
                                </a:cubicBezTo>
                                <a:cubicBezTo>
                                  <a:pt x="74" y="65"/>
                                  <a:pt x="74" y="61"/>
                                  <a:pt x="74" y="57"/>
                                </a:cubicBezTo>
                                <a:lnTo>
                                  <a:pt x="74" y="4"/>
                                </a:lnTo>
                                <a:cubicBezTo>
                                  <a:pt x="74" y="4"/>
                                  <a:pt x="74" y="3"/>
                                  <a:pt x="74" y="2"/>
                                </a:cubicBezTo>
                                <a:cubicBezTo>
                                  <a:pt x="75" y="2"/>
                                  <a:pt x="75" y="1"/>
                                  <a:pt x="76" y="1"/>
                                </a:cubicBezTo>
                                <a:cubicBezTo>
                                  <a:pt x="76" y="1"/>
                                  <a:pt x="78" y="1"/>
                                  <a:pt x="79" y="0"/>
                                </a:cubicBezTo>
                                <a:cubicBezTo>
                                  <a:pt x="81" y="0"/>
                                  <a:pt x="82" y="0"/>
                                  <a:pt x="84" y="0"/>
                                </a:cubicBezTo>
                                <a:cubicBezTo>
                                  <a:pt x="87" y="0"/>
                                  <a:pt x="88" y="0"/>
                                  <a:pt x="89" y="0"/>
                                </a:cubicBezTo>
                                <a:cubicBezTo>
                                  <a:pt x="91" y="0"/>
                                  <a:pt x="92" y="1"/>
                                  <a:pt x="92" y="1"/>
                                </a:cubicBezTo>
                                <a:cubicBezTo>
                                  <a:pt x="93" y="2"/>
                                  <a:pt x="94" y="2"/>
                                  <a:pt x="94" y="2"/>
                                </a:cubicBezTo>
                                <a:cubicBezTo>
                                  <a:pt x="94" y="3"/>
                                  <a:pt x="95" y="4"/>
                                  <a:pt x="95" y="4"/>
                                </a:cubicBezTo>
                                <a:lnTo>
                                  <a:pt x="95" y="106"/>
                                </a:ln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01" name="Freeform 89"/>
                        <wps:cNvSpPr>
                          <a:spLocks noChangeArrowheads="1"/>
                        </wps:cNvSpPr>
                        <wps:spPr bwMode="auto">
                          <a:xfrm>
                            <a:off x="1810" y="1391"/>
                            <a:ext cx="46" cy="83"/>
                          </a:xfrm>
                          <a:custGeom>
                            <a:avLst/>
                            <a:gdLst>
                              <a:gd name="T0" fmla="*/ 50 w 51"/>
                              <a:gd name="T1" fmla="*/ 12 h 88"/>
                              <a:gd name="T2" fmla="*/ 50 w 51"/>
                              <a:gd name="T3" fmla="*/ 17 h 88"/>
                              <a:gd name="T4" fmla="*/ 50 w 51"/>
                              <a:gd name="T5" fmla="*/ 21 h 88"/>
                              <a:gd name="T6" fmla="*/ 48 w 51"/>
                              <a:gd name="T7" fmla="*/ 22 h 88"/>
                              <a:gd name="T8" fmla="*/ 47 w 51"/>
                              <a:gd name="T9" fmla="*/ 22 h 88"/>
                              <a:gd name="T10" fmla="*/ 46 w 51"/>
                              <a:gd name="T11" fmla="*/ 22 h 88"/>
                              <a:gd name="T12" fmla="*/ 43 w 51"/>
                              <a:gd name="T13" fmla="*/ 22 h 88"/>
                              <a:gd name="T14" fmla="*/ 41 w 51"/>
                              <a:gd name="T15" fmla="*/ 21 h 88"/>
                              <a:gd name="T16" fmla="*/ 38 w 51"/>
                              <a:gd name="T17" fmla="*/ 21 h 88"/>
                              <a:gd name="T18" fmla="*/ 34 w 51"/>
                              <a:gd name="T19" fmla="*/ 21 h 88"/>
                              <a:gd name="T20" fmla="*/ 31 w 51"/>
                              <a:gd name="T21" fmla="*/ 23 h 88"/>
                              <a:gd name="T22" fmla="*/ 26 w 51"/>
                              <a:gd name="T23" fmla="*/ 28 h 88"/>
                              <a:gd name="T24" fmla="*/ 22 w 51"/>
                              <a:gd name="T25" fmla="*/ 34 h 88"/>
                              <a:gd name="T26" fmla="*/ 22 w 51"/>
                              <a:gd name="T27" fmla="*/ 84 h 88"/>
                              <a:gd name="T28" fmla="*/ 21 w 51"/>
                              <a:gd name="T29" fmla="*/ 85 h 88"/>
                              <a:gd name="T30" fmla="*/ 20 w 51"/>
                              <a:gd name="T31" fmla="*/ 86 h 88"/>
                              <a:gd name="T32" fmla="*/ 16 w 51"/>
                              <a:gd name="T33" fmla="*/ 87 h 88"/>
                              <a:gd name="T34" fmla="*/ 11 w 51"/>
                              <a:gd name="T35" fmla="*/ 87 h 88"/>
                              <a:gd name="T36" fmla="*/ 5 w 51"/>
                              <a:gd name="T37" fmla="*/ 87 h 88"/>
                              <a:gd name="T38" fmla="*/ 2 w 51"/>
                              <a:gd name="T39" fmla="*/ 86 h 88"/>
                              <a:gd name="T40" fmla="*/ 0 w 51"/>
                              <a:gd name="T41" fmla="*/ 85 h 88"/>
                              <a:gd name="T42" fmla="*/ 0 w 51"/>
                              <a:gd name="T43" fmla="*/ 84 h 88"/>
                              <a:gd name="T44" fmla="*/ 0 w 51"/>
                              <a:gd name="T45" fmla="*/ 5 h 88"/>
                              <a:gd name="T46" fmla="*/ 0 w 51"/>
                              <a:gd name="T47" fmla="*/ 3 h 88"/>
                              <a:gd name="T48" fmla="*/ 2 w 51"/>
                              <a:gd name="T49" fmla="*/ 3 h 88"/>
                              <a:gd name="T50" fmla="*/ 5 w 51"/>
                              <a:gd name="T51" fmla="*/ 1 h 88"/>
                              <a:gd name="T52" fmla="*/ 9 w 51"/>
                              <a:gd name="T53" fmla="*/ 1 h 88"/>
                              <a:gd name="T54" fmla="*/ 14 w 51"/>
                              <a:gd name="T55" fmla="*/ 1 h 88"/>
                              <a:gd name="T56" fmla="*/ 17 w 51"/>
                              <a:gd name="T57" fmla="*/ 3 h 88"/>
                              <a:gd name="T58" fmla="*/ 18 w 51"/>
                              <a:gd name="T59" fmla="*/ 3 h 88"/>
                              <a:gd name="T60" fmla="*/ 18 w 51"/>
                              <a:gd name="T61" fmla="*/ 5 h 88"/>
                              <a:gd name="T62" fmla="*/ 18 w 51"/>
                              <a:gd name="T63" fmla="*/ 14 h 88"/>
                              <a:gd name="T64" fmla="*/ 25 w 51"/>
                              <a:gd name="T65" fmla="*/ 7 h 88"/>
                              <a:gd name="T66" fmla="*/ 30 w 51"/>
                              <a:gd name="T67" fmla="*/ 3 h 88"/>
                              <a:gd name="T68" fmla="*/ 34 w 51"/>
                              <a:gd name="T69" fmla="*/ 0 h 88"/>
                              <a:gd name="T70" fmla="*/ 39 w 51"/>
                              <a:gd name="T71" fmla="*/ 0 h 88"/>
                              <a:gd name="T72" fmla="*/ 42 w 51"/>
                              <a:gd name="T73" fmla="*/ 0 h 88"/>
                              <a:gd name="T74" fmla="*/ 44 w 51"/>
                              <a:gd name="T75" fmla="*/ 0 h 88"/>
                              <a:gd name="T76" fmla="*/ 47 w 51"/>
                              <a:gd name="T77" fmla="*/ 1 h 88"/>
                              <a:gd name="T78" fmla="*/ 48 w 51"/>
                              <a:gd name="T79" fmla="*/ 2 h 88"/>
                              <a:gd name="T80" fmla="*/ 50 w 51"/>
                              <a:gd name="T81" fmla="*/ 3 h 88"/>
                              <a:gd name="T82" fmla="*/ 50 w 51"/>
                              <a:gd name="T83" fmla="*/ 4 h 88"/>
                              <a:gd name="T84" fmla="*/ 50 w 51"/>
                              <a:gd name="T85" fmla="*/ 7 h 88"/>
                              <a:gd name="T86" fmla="*/ 50 w 51"/>
                              <a:gd name="T87" fmla="*/ 12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1" h="88">
                                <a:moveTo>
                                  <a:pt x="50" y="12"/>
                                </a:moveTo>
                                <a:cubicBezTo>
                                  <a:pt x="50" y="14"/>
                                  <a:pt x="50" y="16"/>
                                  <a:pt x="50" y="17"/>
                                </a:cubicBezTo>
                                <a:cubicBezTo>
                                  <a:pt x="50" y="18"/>
                                  <a:pt x="50" y="20"/>
                                  <a:pt x="50" y="21"/>
                                </a:cubicBezTo>
                                <a:cubicBezTo>
                                  <a:pt x="50" y="22"/>
                                  <a:pt x="49" y="22"/>
                                  <a:pt x="48" y="22"/>
                                </a:cubicBezTo>
                                <a:cubicBezTo>
                                  <a:pt x="48" y="23"/>
                                  <a:pt x="48" y="22"/>
                                  <a:pt x="47" y="22"/>
                                </a:cubicBezTo>
                                <a:cubicBezTo>
                                  <a:pt x="47" y="22"/>
                                  <a:pt x="46" y="22"/>
                                  <a:pt x="46" y="22"/>
                                </a:cubicBezTo>
                                <a:cubicBezTo>
                                  <a:pt x="45" y="22"/>
                                  <a:pt x="44" y="22"/>
                                  <a:pt x="43" y="22"/>
                                </a:cubicBezTo>
                                <a:cubicBezTo>
                                  <a:pt x="42" y="22"/>
                                  <a:pt x="42" y="21"/>
                                  <a:pt x="41" y="21"/>
                                </a:cubicBezTo>
                                <a:cubicBezTo>
                                  <a:pt x="40" y="21"/>
                                  <a:pt x="39" y="21"/>
                                  <a:pt x="38" y="21"/>
                                </a:cubicBezTo>
                                <a:cubicBezTo>
                                  <a:pt x="37" y="21"/>
                                  <a:pt x="35" y="21"/>
                                  <a:pt x="34" y="21"/>
                                </a:cubicBezTo>
                                <a:cubicBezTo>
                                  <a:pt x="33" y="22"/>
                                  <a:pt x="32" y="23"/>
                                  <a:pt x="31" y="23"/>
                                </a:cubicBezTo>
                                <a:cubicBezTo>
                                  <a:pt x="30" y="24"/>
                                  <a:pt x="28" y="26"/>
                                  <a:pt x="26" y="28"/>
                                </a:cubicBezTo>
                                <a:cubicBezTo>
                                  <a:pt x="25" y="30"/>
                                  <a:pt x="23" y="32"/>
                                  <a:pt x="22" y="34"/>
                                </a:cubicBezTo>
                                <a:lnTo>
                                  <a:pt x="22" y="84"/>
                                </a:lnTo>
                                <a:cubicBezTo>
                                  <a:pt x="22" y="84"/>
                                  <a:pt x="22" y="85"/>
                                  <a:pt x="21" y="85"/>
                                </a:cubicBezTo>
                                <a:cubicBezTo>
                                  <a:pt x="21" y="86"/>
                                  <a:pt x="20" y="86"/>
                                  <a:pt x="20" y="86"/>
                                </a:cubicBezTo>
                                <a:cubicBezTo>
                                  <a:pt x="19" y="86"/>
                                  <a:pt x="17" y="86"/>
                                  <a:pt x="16" y="87"/>
                                </a:cubicBezTo>
                                <a:cubicBezTo>
                                  <a:pt x="14" y="87"/>
                                  <a:pt x="13" y="87"/>
                                  <a:pt x="11" y="87"/>
                                </a:cubicBezTo>
                                <a:cubicBezTo>
                                  <a:pt x="9" y="87"/>
                                  <a:pt x="7" y="87"/>
                                  <a:pt x="5" y="87"/>
                                </a:cubicBezTo>
                                <a:cubicBezTo>
                                  <a:pt x="4" y="86"/>
                                  <a:pt x="3" y="86"/>
                                  <a:pt x="2" y="86"/>
                                </a:cubicBezTo>
                                <a:cubicBezTo>
                                  <a:pt x="1" y="85"/>
                                  <a:pt x="1" y="85"/>
                                  <a:pt x="0" y="85"/>
                                </a:cubicBezTo>
                                <a:cubicBezTo>
                                  <a:pt x="0" y="85"/>
                                  <a:pt x="0" y="84"/>
                                  <a:pt x="0" y="84"/>
                                </a:cubicBezTo>
                                <a:lnTo>
                                  <a:pt x="0" y="5"/>
                                </a:lnTo>
                                <a:cubicBezTo>
                                  <a:pt x="0" y="4"/>
                                  <a:pt x="0" y="4"/>
                                  <a:pt x="0" y="3"/>
                                </a:cubicBezTo>
                                <a:cubicBezTo>
                                  <a:pt x="1" y="3"/>
                                  <a:pt x="1" y="3"/>
                                  <a:pt x="2" y="3"/>
                                </a:cubicBezTo>
                                <a:cubicBezTo>
                                  <a:pt x="3" y="3"/>
                                  <a:pt x="4" y="2"/>
                                  <a:pt x="5" y="1"/>
                                </a:cubicBezTo>
                                <a:cubicBezTo>
                                  <a:pt x="6" y="1"/>
                                  <a:pt x="8" y="1"/>
                                  <a:pt x="9" y="1"/>
                                </a:cubicBezTo>
                                <a:cubicBezTo>
                                  <a:pt x="11" y="1"/>
                                  <a:pt x="13" y="1"/>
                                  <a:pt x="14" y="1"/>
                                </a:cubicBezTo>
                                <a:cubicBezTo>
                                  <a:pt x="15" y="1"/>
                                  <a:pt x="16" y="2"/>
                                  <a:pt x="17" y="3"/>
                                </a:cubicBezTo>
                                <a:cubicBezTo>
                                  <a:pt x="17" y="3"/>
                                  <a:pt x="18" y="3"/>
                                  <a:pt x="18" y="3"/>
                                </a:cubicBezTo>
                                <a:cubicBezTo>
                                  <a:pt x="19" y="3"/>
                                  <a:pt x="18" y="4"/>
                                  <a:pt x="18" y="5"/>
                                </a:cubicBezTo>
                                <a:lnTo>
                                  <a:pt x="18" y="14"/>
                                </a:lnTo>
                                <a:cubicBezTo>
                                  <a:pt x="21" y="12"/>
                                  <a:pt x="22" y="9"/>
                                  <a:pt x="25" y="7"/>
                                </a:cubicBezTo>
                                <a:cubicBezTo>
                                  <a:pt x="27" y="5"/>
                                  <a:pt x="28" y="4"/>
                                  <a:pt x="30" y="3"/>
                                </a:cubicBezTo>
                                <a:cubicBezTo>
                                  <a:pt x="31" y="1"/>
                                  <a:pt x="33" y="1"/>
                                  <a:pt x="34" y="0"/>
                                </a:cubicBezTo>
                                <a:cubicBezTo>
                                  <a:pt x="35" y="0"/>
                                  <a:pt x="38" y="0"/>
                                  <a:pt x="39" y="0"/>
                                </a:cubicBezTo>
                                <a:cubicBezTo>
                                  <a:pt x="41" y="0"/>
                                  <a:pt x="41" y="0"/>
                                  <a:pt x="42" y="0"/>
                                </a:cubicBezTo>
                                <a:cubicBezTo>
                                  <a:pt x="43" y="0"/>
                                  <a:pt x="44" y="0"/>
                                  <a:pt x="44" y="0"/>
                                </a:cubicBezTo>
                                <a:cubicBezTo>
                                  <a:pt x="45" y="0"/>
                                  <a:pt x="46" y="1"/>
                                  <a:pt x="47" y="1"/>
                                </a:cubicBezTo>
                                <a:cubicBezTo>
                                  <a:pt x="48" y="1"/>
                                  <a:pt x="48" y="1"/>
                                  <a:pt x="48" y="2"/>
                                </a:cubicBezTo>
                                <a:cubicBezTo>
                                  <a:pt x="48" y="3"/>
                                  <a:pt x="49" y="3"/>
                                  <a:pt x="50" y="3"/>
                                </a:cubicBezTo>
                                <a:cubicBezTo>
                                  <a:pt x="50" y="3"/>
                                  <a:pt x="50" y="4"/>
                                  <a:pt x="50" y="4"/>
                                </a:cubicBezTo>
                                <a:cubicBezTo>
                                  <a:pt x="50" y="5"/>
                                  <a:pt x="50" y="6"/>
                                  <a:pt x="50" y="7"/>
                                </a:cubicBezTo>
                                <a:cubicBezTo>
                                  <a:pt x="50" y="8"/>
                                  <a:pt x="50" y="10"/>
                                  <a:pt x="50" y="12"/>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02" name="Freeform 90"/>
                        <wps:cNvSpPr>
                          <a:spLocks noChangeArrowheads="1"/>
                        </wps:cNvSpPr>
                        <wps:spPr bwMode="auto">
                          <a:xfrm>
                            <a:off x="1856" y="1451"/>
                            <a:ext cx="22" cy="24"/>
                          </a:xfrm>
                          <a:custGeom>
                            <a:avLst/>
                            <a:gdLst>
                              <a:gd name="T0" fmla="*/ 26 w 27"/>
                              <a:gd name="T1" fmla="*/ 14 h 29"/>
                              <a:gd name="T2" fmla="*/ 24 w 27"/>
                              <a:gd name="T3" fmla="*/ 25 h 29"/>
                              <a:gd name="T4" fmla="*/ 13 w 27"/>
                              <a:gd name="T5" fmla="*/ 28 h 29"/>
                              <a:gd name="T6" fmla="*/ 3 w 27"/>
                              <a:gd name="T7" fmla="*/ 25 h 29"/>
                              <a:gd name="T8" fmla="*/ 0 w 27"/>
                              <a:gd name="T9" fmla="*/ 15 h 29"/>
                              <a:gd name="T10" fmla="*/ 3 w 27"/>
                              <a:gd name="T11" fmla="*/ 3 h 29"/>
                              <a:gd name="T12" fmla="*/ 13 w 27"/>
                              <a:gd name="T13" fmla="*/ 0 h 29"/>
                              <a:gd name="T14" fmla="*/ 24 w 27"/>
                              <a:gd name="T15" fmla="*/ 3 h 29"/>
                              <a:gd name="T16" fmla="*/ 26 w 27"/>
                              <a:gd name="T17" fmla="*/ 14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 h="29">
                                <a:moveTo>
                                  <a:pt x="26" y="14"/>
                                </a:moveTo>
                                <a:cubicBezTo>
                                  <a:pt x="26" y="19"/>
                                  <a:pt x="25" y="23"/>
                                  <a:pt x="24" y="25"/>
                                </a:cubicBezTo>
                                <a:cubicBezTo>
                                  <a:pt x="22" y="26"/>
                                  <a:pt x="18" y="28"/>
                                  <a:pt x="13" y="28"/>
                                </a:cubicBezTo>
                                <a:cubicBezTo>
                                  <a:pt x="8" y="28"/>
                                  <a:pt x="5" y="26"/>
                                  <a:pt x="3" y="25"/>
                                </a:cubicBezTo>
                                <a:cubicBezTo>
                                  <a:pt x="1" y="23"/>
                                  <a:pt x="0" y="20"/>
                                  <a:pt x="0" y="15"/>
                                </a:cubicBezTo>
                                <a:cubicBezTo>
                                  <a:pt x="0" y="9"/>
                                  <a:pt x="1" y="5"/>
                                  <a:pt x="3" y="3"/>
                                </a:cubicBezTo>
                                <a:cubicBezTo>
                                  <a:pt x="5" y="1"/>
                                  <a:pt x="8" y="0"/>
                                  <a:pt x="13" y="0"/>
                                </a:cubicBezTo>
                                <a:cubicBezTo>
                                  <a:pt x="18" y="0"/>
                                  <a:pt x="22" y="1"/>
                                  <a:pt x="24" y="3"/>
                                </a:cubicBezTo>
                                <a:cubicBezTo>
                                  <a:pt x="25" y="5"/>
                                  <a:pt x="26" y="8"/>
                                  <a:pt x="26" y="14"/>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03" name="AutoShape 91"/>
                        <wps:cNvSpPr>
                          <a:spLocks noChangeArrowheads="1"/>
                        </wps:cNvSpPr>
                        <wps:spPr bwMode="auto">
                          <a:xfrm>
                            <a:off x="1947" y="1363"/>
                            <a:ext cx="80" cy="111"/>
                          </a:xfrm>
                          <a:custGeom>
                            <a:avLst/>
                            <a:gdLst>
                              <a:gd name="T0" fmla="*/ 84 w 85"/>
                              <a:gd name="T1" fmla="*/ 112 h 117"/>
                              <a:gd name="T2" fmla="*/ 84 w 85"/>
                              <a:gd name="T3" fmla="*/ 113 h 117"/>
                              <a:gd name="T4" fmla="*/ 82 w 85"/>
                              <a:gd name="T5" fmla="*/ 114 h 117"/>
                              <a:gd name="T6" fmla="*/ 79 w 85"/>
                              <a:gd name="T7" fmla="*/ 115 h 117"/>
                              <a:gd name="T8" fmla="*/ 71 w 85"/>
                              <a:gd name="T9" fmla="*/ 115 h 117"/>
                              <a:gd name="T10" fmla="*/ 66 w 85"/>
                              <a:gd name="T11" fmla="*/ 115 h 117"/>
                              <a:gd name="T12" fmla="*/ 62 w 85"/>
                              <a:gd name="T13" fmla="*/ 114 h 117"/>
                              <a:gd name="T14" fmla="*/ 61 w 85"/>
                              <a:gd name="T15" fmla="*/ 113 h 117"/>
                              <a:gd name="T16" fmla="*/ 60 w 85"/>
                              <a:gd name="T17" fmla="*/ 111 h 117"/>
                              <a:gd name="T18" fmla="*/ 49 w 85"/>
                              <a:gd name="T19" fmla="*/ 86 h 117"/>
                              <a:gd name="T20" fmla="*/ 46 w 85"/>
                              <a:gd name="T21" fmla="*/ 78 h 117"/>
                              <a:gd name="T22" fmla="*/ 42 w 85"/>
                              <a:gd name="T23" fmla="*/ 72 h 117"/>
                              <a:gd name="T24" fmla="*/ 37 w 85"/>
                              <a:gd name="T25" fmla="*/ 69 h 117"/>
                              <a:gd name="T26" fmla="*/ 31 w 85"/>
                              <a:gd name="T27" fmla="*/ 68 h 117"/>
                              <a:gd name="T28" fmla="*/ 23 w 85"/>
                              <a:gd name="T29" fmla="*/ 68 h 117"/>
                              <a:gd name="T30" fmla="*/ 23 w 85"/>
                              <a:gd name="T31" fmla="*/ 111 h 117"/>
                              <a:gd name="T32" fmla="*/ 23 w 85"/>
                              <a:gd name="T33" fmla="*/ 113 h 117"/>
                              <a:gd name="T34" fmla="*/ 21 w 85"/>
                              <a:gd name="T35" fmla="*/ 114 h 117"/>
                              <a:gd name="T36" fmla="*/ 17 w 85"/>
                              <a:gd name="T37" fmla="*/ 115 h 117"/>
                              <a:gd name="T38" fmla="*/ 11 w 85"/>
                              <a:gd name="T39" fmla="*/ 115 h 117"/>
                              <a:gd name="T40" fmla="*/ 6 w 85"/>
                              <a:gd name="T41" fmla="*/ 115 h 117"/>
                              <a:gd name="T42" fmla="*/ 2 w 85"/>
                              <a:gd name="T43" fmla="*/ 114 h 117"/>
                              <a:gd name="T44" fmla="*/ 1 w 85"/>
                              <a:gd name="T45" fmla="*/ 113 h 117"/>
                              <a:gd name="T46" fmla="*/ 0 w 85"/>
                              <a:gd name="T47" fmla="*/ 111 h 117"/>
                              <a:gd name="T48" fmla="*/ 0 w 85"/>
                              <a:gd name="T49" fmla="*/ 8 h 117"/>
                              <a:gd name="T50" fmla="*/ 2 w 85"/>
                              <a:gd name="T51" fmla="*/ 2 h 117"/>
                              <a:gd name="T52" fmla="*/ 7 w 85"/>
                              <a:gd name="T53" fmla="*/ 0 h 117"/>
                              <a:gd name="T54" fmla="*/ 36 w 85"/>
                              <a:gd name="T55" fmla="*/ 0 h 117"/>
                              <a:gd name="T56" fmla="*/ 44 w 85"/>
                              <a:gd name="T57" fmla="*/ 0 h 117"/>
                              <a:gd name="T58" fmla="*/ 49 w 85"/>
                              <a:gd name="T59" fmla="*/ 1 h 117"/>
                              <a:gd name="T60" fmla="*/ 62 w 85"/>
                              <a:gd name="T61" fmla="*/ 4 h 117"/>
                              <a:gd name="T62" fmla="*/ 71 w 85"/>
                              <a:gd name="T63" fmla="*/ 11 h 117"/>
                              <a:gd name="T64" fmla="*/ 77 w 85"/>
                              <a:gd name="T65" fmla="*/ 20 h 117"/>
                              <a:gd name="T66" fmla="*/ 79 w 85"/>
                              <a:gd name="T67" fmla="*/ 32 h 117"/>
                              <a:gd name="T68" fmla="*/ 77 w 85"/>
                              <a:gd name="T69" fmla="*/ 42 h 117"/>
                              <a:gd name="T70" fmla="*/ 73 w 85"/>
                              <a:gd name="T71" fmla="*/ 50 h 117"/>
                              <a:gd name="T72" fmla="*/ 66 w 85"/>
                              <a:gd name="T73" fmla="*/ 57 h 117"/>
                              <a:gd name="T74" fmla="*/ 57 w 85"/>
                              <a:gd name="T75" fmla="*/ 62 h 117"/>
                              <a:gd name="T76" fmla="*/ 61 w 85"/>
                              <a:gd name="T77" fmla="*/ 65 h 117"/>
                              <a:gd name="T78" fmla="*/ 66 w 85"/>
                              <a:gd name="T79" fmla="*/ 68 h 117"/>
                              <a:gd name="T80" fmla="*/ 69 w 85"/>
                              <a:gd name="T81" fmla="*/ 74 h 117"/>
                              <a:gd name="T82" fmla="*/ 73 w 85"/>
                              <a:gd name="T83" fmla="*/ 82 h 117"/>
                              <a:gd name="T84" fmla="*/ 82 w 85"/>
                              <a:gd name="T85" fmla="*/ 104 h 117"/>
                              <a:gd name="T86" fmla="*/ 84 w 85"/>
                              <a:gd name="T87" fmla="*/ 109 h 117"/>
                              <a:gd name="T88" fmla="*/ 84 w 85"/>
                              <a:gd name="T89" fmla="*/ 112 h 117"/>
                              <a:gd name="T90" fmla="*/ 55 w 85"/>
                              <a:gd name="T91" fmla="*/ 34 h 117"/>
                              <a:gd name="T92" fmla="*/ 52 w 85"/>
                              <a:gd name="T93" fmla="*/ 24 h 117"/>
                              <a:gd name="T94" fmla="*/ 44 w 85"/>
                              <a:gd name="T95" fmla="*/ 19 h 117"/>
                              <a:gd name="T96" fmla="*/ 40 w 85"/>
                              <a:gd name="T97" fmla="*/ 18 h 117"/>
                              <a:gd name="T98" fmla="*/ 33 w 85"/>
                              <a:gd name="T99" fmla="*/ 18 h 117"/>
                              <a:gd name="T100" fmla="*/ 23 w 85"/>
                              <a:gd name="T101" fmla="*/ 18 h 117"/>
                              <a:gd name="T102" fmla="*/ 23 w 85"/>
                              <a:gd name="T103" fmla="*/ 50 h 117"/>
                              <a:gd name="T104" fmla="*/ 35 w 85"/>
                              <a:gd name="T105" fmla="*/ 50 h 117"/>
                              <a:gd name="T106" fmla="*/ 44 w 85"/>
                              <a:gd name="T107" fmla="*/ 49 h 117"/>
                              <a:gd name="T108" fmla="*/ 50 w 85"/>
                              <a:gd name="T109" fmla="*/ 46 h 117"/>
                              <a:gd name="T110" fmla="*/ 54 w 85"/>
                              <a:gd name="T111" fmla="*/ 41 h 117"/>
                              <a:gd name="T112" fmla="*/ 55 w 85"/>
                              <a:gd name="T113" fmla="*/ 34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5" h="117">
                                <a:moveTo>
                                  <a:pt x="84" y="112"/>
                                </a:moveTo>
                                <a:cubicBezTo>
                                  <a:pt x="84" y="112"/>
                                  <a:pt x="84" y="113"/>
                                  <a:pt x="84" y="113"/>
                                </a:cubicBezTo>
                                <a:cubicBezTo>
                                  <a:pt x="83" y="114"/>
                                  <a:pt x="83" y="114"/>
                                  <a:pt x="82" y="114"/>
                                </a:cubicBezTo>
                                <a:cubicBezTo>
                                  <a:pt x="82" y="114"/>
                                  <a:pt x="81" y="114"/>
                                  <a:pt x="79" y="115"/>
                                </a:cubicBezTo>
                                <a:cubicBezTo>
                                  <a:pt x="77" y="115"/>
                                  <a:pt x="74" y="115"/>
                                  <a:pt x="71" y="115"/>
                                </a:cubicBezTo>
                                <a:cubicBezTo>
                                  <a:pt x="69" y="115"/>
                                  <a:pt x="67" y="115"/>
                                  <a:pt x="66" y="115"/>
                                </a:cubicBezTo>
                                <a:cubicBezTo>
                                  <a:pt x="64" y="114"/>
                                  <a:pt x="63" y="114"/>
                                  <a:pt x="62" y="114"/>
                                </a:cubicBezTo>
                                <a:cubicBezTo>
                                  <a:pt x="61" y="114"/>
                                  <a:pt x="61" y="113"/>
                                  <a:pt x="61" y="113"/>
                                </a:cubicBezTo>
                                <a:cubicBezTo>
                                  <a:pt x="61" y="112"/>
                                  <a:pt x="60" y="112"/>
                                  <a:pt x="60" y="111"/>
                                </a:cubicBezTo>
                                <a:lnTo>
                                  <a:pt x="49" y="86"/>
                                </a:lnTo>
                                <a:cubicBezTo>
                                  <a:pt x="48" y="83"/>
                                  <a:pt x="47" y="80"/>
                                  <a:pt x="46" y="78"/>
                                </a:cubicBezTo>
                                <a:cubicBezTo>
                                  <a:pt x="45" y="76"/>
                                  <a:pt x="43" y="74"/>
                                  <a:pt x="42" y="72"/>
                                </a:cubicBezTo>
                                <a:cubicBezTo>
                                  <a:pt x="41" y="71"/>
                                  <a:pt x="39" y="70"/>
                                  <a:pt x="37" y="69"/>
                                </a:cubicBezTo>
                                <a:cubicBezTo>
                                  <a:pt x="35" y="68"/>
                                  <a:pt x="33" y="68"/>
                                  <a:pt x="31" y="68"/>
                                </a:cubicBezTo>
                                <a:lnTo>
                                  <a:pt x="23" y="68"/>
                                </a:lnTo>
                                <a:lnTo>
                                  <a:pt x="23" y="111"/>
                                </a:lnTo>
                                <a:cubicBezTo>
                                  <a:pt x="23" y="112"/>
                                  <a:pt x="23" y="112"/>
                                  <a:pt x="23" y="113"/>
                                </a:cubicBezTo>
                                <a:cubicBezTo>
                                  <a:pt x="22" y="113"/>
                                  <a:pt x="22" y="114"/>
                                  <a:pt x="21" y="114"/>
                                </a:cubicBezTo>
                                <a:cubicBezTo>
                                  <a:pt x="20" y="114"/>
                                  <a:pt x="19" y="114"/>
                                  <a:pt x="17" y="115"/>
                                </a:cubicBezTo>
                                <a:cubicBezTo>
                                  <a:pt x="15" y="116"/>
                                  <a:pt x="14" y="115"/>
                                  <a:pt x="11" y="115"/>
                                </a:cubicBezTo>
                                <a:cubicBezTo>
                                  <a:pt x="9" y="115"/>
                                  <a:pt x="7" y="115"/>
                                  <a:pt x="6" y="115"/>
                                </a:cubicBezTo>
                                <a:cubicBezTo>
                                  <a:pt x="5" y="115"/>
                                  <a:pt x="3" y="114"/>
                                  <a:pt x="2" y="114"/>
                                </a:cubicBezTo>
                                <a:cubicBezTo>
                                  <a:pt x="1" y="113"/>
                                  <a:pt x="1" y="113"/>
                                  <a:pt x="1" y="113"/>
                                </a:cubicBezTo>
                                <a:cubicBezTo>
                                  <a:pt x="0" y="112"/>
                                  <a:pt x="0" y="112"/>
                                  <a:pt x="0" y="111"/>
                                </a:cubicBezTo>
                                <a:lnTo>
                                  <a:pt x="0" y="8"/>
                                </a:lnTo>
                                <a:cubicBezTo>
                                  <a:pt x="0" y="5"/>
                                  <a:pt x="1" y="3"/>
                                  <a:pt x="2" y="2"/>
                                </a:cubicBezTo>
                                <a:cubicBezTo>
                                  <a:pt x="4" y="1"/>
                                  <a:pt x="5" y="0"/>
                                  <a:pt x="7" y="0"/>
                                </a:cubicBezTo>
                                <a:lnTo>
                                  <a:pt x="36" y="0"/>
                                </a:lnTo>
                                <a:cubicBezTo>
                                  <a:pt x="40" y="0"/>
                                  <a:pt x="42" y="0"/>
                                  <a:pt x="44" y="0"/>
                                </a:cubicBezTo>
                                <a:cubicBezTo>
                                  <a:pt x="45" y="0"/>
                                  <a:pt x="48" y="1"/>
                                  <a:pt x="49" y="1"/>
                                </a:cubicBezTo>
                                <a:cubicBezTo>
                                  <a:pt x="54" y="2"/>
                                  <a:pt x="58" y="3"/>
                                  <a:pt x="62" y="4"/>
                                </a:cubicBezTo>
                                <a:cubicBezTo>
                                  <a:pt x="66" y="6"/>
                                  <a:pt x="69" y="8"/>
                                  <a:pt x="71" y="11"/>
                                </a:cubicBezTo>
                                <a:cubicBezTo>
                                  <a:pt x="73" y="14"/>
                                  <a:pt x="75" y="16"/>
                                  <a:pt x="77" y="20"/>
                                </a:cubicBezTo>
                                <a:cubicBezTo>
                                  <a:pt x="78" y="23"/>
                                  <a:pt x="79" y="27"/>
                                  <a:pt x="79" y="32"/>
                                </a:cubicBezTo>
                                <a:cubicBezTo>
                                  <a:pt x="79" y="36"/>
                                  <a:pt x="78" y="39"/>
                                  <a:pt x="77" y="42"/>
                                </a:cubicBezTo>
                                <a:cubicBezTo>
                                  <a:pt x="76" y="46"/>
                                  <a:pt x="75" y="48"/>
                                  <a:pt x="73" y="50"/>
                                </a:cubicBezTo>
                                <a:cubicBezTo>
                                  <a:pt x="71" y="53"/>
                                  <a:pt x="69" y="55"/>
                                  <a:pt x="66" y="57"/>
                                </a:cubicBezTo>
                                <a:cubicBezTo>
                                  <a:pt x="64" y="59"/>
                                  <a:pt x="60" y="61"/>
                                  <a:pt x="57" y="62"/>
                                </a:cubicBezTo>
                                <a:cubicBezTo>
                                  <a:pt x="58" y="62"/>
                                  <a:pt x="60" y="63"/>
                                  <a:pt x="61" y="65"/>
                                </a:cubicBezTo>
                                <a:cubicBezTo>
                                  <a:pt x="62" y="66"/>
                                  <a:pt x="64" y="67"/>
                                  <a:pt x="66" y="68"/>
                                </a:cubicBezTo>
                                <a:cubicBezTo>
                                  <a:pt x="67" y="70"/>
                                  <a:pt x="68" y="72"/>
                                  <a:pt x="69" y="74"/>
                                </a:cubicBezTo>
                                <a:cubicBezTo>
                                  <a:pt x="70" y="76"/>
                                  <a:pt x="71" y="79"/>
                                  <a:pt x="73" y="82"/>
                                </a:cubicBezTo>
                                <a:lnTo>
                                  <a:pt x="82" y="104"/>
                                </a:lnTo>
                                <a:cubicBezTo>
                                  <a:pt x="83" y="106"/>
                                  <a:pt x="84" y="108"/>
                                  <a:pt x="84" y="109"/>
                                </a:cubicBezTo>
                                <a:cubicBezTo>
                                  <a:pt x="84" y="110"/>
                                  <a:pt x="84" y="111"/>
                                  <a:pt x="84" y="112"/>
                                </a:cubicBezTo>
                                <a:close/>
                                <a:moveTo>
                                  <a:pt x="55" y="34"/>
                                </a:moveTo>
                                <a:cubicBezTo>
                                  <a:pt x="55" y="30"/>
                                  <a:pt x="54" y="27"/>
                                  <a:pt x="52" y="24"/>
                                </a:cubicBezTo>
                                <a:cubicBezTo>
                                  <a:pt x="50" y="21"/>
                                  <a:pt x="48" y="20"/>
                                  <a:pt x="44" y="19"/>
                                </a:cubicBezTo>
                                <a:cubicBezTo>
                                  <a:pt x="43" y="19"/>
                                  <a:pt x="41" y="19"/>
                                  <a:pt x="40" y="18"/>
                                </a:cubicBezTo>
                                <a:cubicBezTo>
                                  <a:pt x="38" y="17"/>
                                  <a:pt x="36" y="18"/>
                                  <a:pt x="33" y="18"/>
                                </a:cubicBezTo>
                                <a:lnTo>
                                  <a:pt x="23" y="18"/>
                                </a:lnTo>
                                <a:lnTo>
                                  <a:pt x="23" y="50"/>
                                </a:lnTo>
                                <a:lnTo>
                                  <a:pt x="35" y="50"/>
                                </a:lnTo>
                                <a:cubicBezTo>
                                  <a:pt x="39" y="50"/>
                                  <a:pt x="41" y="50"/>
                                  <a:pt x="44" y="49"/>
                                </a:cubicBezTo>
                                <a:cubicBezTo>
                                  <a:pt x="46" y="49"/>
                                  <a:pt x="48" y="48"/>
                                  <a:pt x="50" y="46"/>
                                </a:cubicBezTo>
                                <a:cubicBezTo>
                                  <a:pt x="52" y="44"/>
                                  <a:pt x="53" y="42"/>
                                  <a:pt x="54" y="41"/>
                                </a:cubicBezTo>
                                <a:cubicBezTo>
                                  <a:pt x="55" y="39"/>
                                  <a:pt x="55" y="36"/>
                                  <a:pt x="55" y="34"/>
                                </a:cubicBez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04" name="AutoShape 92"/>
                        <wps:cNvSpPr>
                          <a:spLocks noChangeArrowheads="1"/>
                        </wps:cNvSpPr>
                        <wps:spPr bwMode="auto">
                          <a:xfrm>
                            <a:off x="2039" y="1391"/>
                            <a:ext cx="73" cy="85"/>
                          </a:xfrm>
                          <a:custGeom>
                            <a:avLst/>
                            <a:gdLst>
                              <a:gd name="T0" fmla="*/ 77 w 78"/>
                              <a:gd name="T1" fmla="*/ 42 h 90"/>
                              <a:gd name="T2" fmla="*/ 75 w 78"/>
                              <a:gd name="T3" fmla="*/ 48 h 90"/>
                              <a:gd name="T4" fmla="*/ 70 w 78"/>
                              <a:gd name="T5" fmla="*/ 50 h 90"/>
                              <a:gd name="T6" fmla="*/ 23 w 78"/>
                              <a:gd name="T7" fmla="*/ 50 h 90"/>
                              <a:gd name="T8" fmla="*/ 24 w 78"/>
                              <a:gd name="T9" fmla="*/ 59 h 90"/>
                              <a:gd name="T10" fmla="*/ 28 w 78"/>
                              <a:gd name="T11" fmla="*/ 66 h 90"/>
                              <a:gd name="T12" fmla="*/ 34 w 78"/>
                              <a:gd name="T13" fmla="*/ 70 h 90"/>
                              <a:gd name="T14" fmla="*/ 44 w 78"/>
                              <a:gd name="T15" fmla="*/ 72 h 90"/>
                              <a:gd name="T16" fmla="*/ 54 w 78"/>
                              <a:gd name="T17" fmla="*/ 71 h 90"/>
                              <a:gd name="T18" fmla="*/ 62 w 78"/>
                              <a:gd name="T19" fmla="*/ 69 h 90"/>
                              <a:gd name="T20" fmla="*/ 67 w 78"/>
                              <a:gd name="T21" fmla="*/ 67 h 90"/>
                              <a:gd name="T22" fmla="*/ 70 w 78"/>
                              <a:gd name="T23" fmla="*/ 67 h 90"/>
                              <a:gd name="T24" fmla="*/ 71 w 78"/>
                              <a:gd name="T25" fmla="*/ 67 h 90"/>
                              <a:gd name="T26" fmla="*/ 72 w 78"/>
                              <a:gd name="T27" fmla="*/ 68 h 90"/>
                              <a:gd name="T28" fmla="*/ 73 w 78"/>
                              <a:gd name="T29" fmla="*/ 70 h 90"/>
                              <a:gd name="T30" fmla="*/ 73 w 78"/>
                              <a:gd name="T31" fmla="*/ 74 h 90"/>
                              <a:gd name="T32" fmla="*/ 73 w 78"/>
                              <a:gd name="T33" fmla="*/ 77 h 90"/>
                              <a:gd name="T34" fmla="*/ 72 w 78"/>
                              <a:gd name="T35" fmla="*/ 80 h 90"/>
                              <a:gd name="T36" fmla="*/ 72 w 78"/>
                              <a:gd name="T37" fmla="*/ 81 h 90"/>
                              <a:gd name="T38" fmla="*/ 71 w 78"/>
                              <a:gd name="T39" fmla="*/ 82 h 90"/>
                              <a:gd name="T40" fmla="*/ 68 w 78"/>
                              <a:gd name="T41" fmla="*/ 84 h 90"/>
                              <a:gd name="T42" fmla="*/ 62 w 78"/>
                              <a:gd name="T43" fmla="*/ 86 h 90"/>
                              <a:gd name="T44" fmla="*/ 53 w 78"/>
                              <a:gd name="T45" fmla="*/ 88 h 90"/>
                              <a:gd name="T46" fmla="*/ 42 w 78"/>
                              <a:gd name="T47" fmla="*/ 89 h 90"/>
                              <a:gd name="T48" fmla="*/ 24 w 78"/>
                              <a:gd name="T49" fmla="*/ 86 h 90"/>
                              <a:gd name="T50" fmla="*/ 10 w 78"/>
                              <a:gd name="T51" fmla="*/ 78 h 90"/>
                              <a:gd name="T52" fmla="*/ 3 w 78"/>
                              <a:gd name="T53" fmla="*/ 64 h 90"/>
                              <a:gd name="T54" fmla="*/ 0 w 78"/>
                              <a:gd name="T55" fmla="*/ 45 h 90"/>
                              <a:gd name="T56" fmla="*/ 3 w 78"/>
                              <a:gd name="T57" fmla="*/ 26 h 90"/>
                              <a:gd name="T58" fmla="*/ 11 w 78"/>
                              <a:gd name="T59" fmla="*/ 12 h 90"/>
                              <a:gd name="T60" fmla="*/ 23 w 78"/>
                              <a:gd name="T61" fmla="*/ 3 h 90"/>
                              <a:gd name="T62" fmla="*/ 40 w 78"/>
                              <a:gd name="T63" fmla="*/ 0 h 90"/>
                              <a:gd name="T64" fmla="*/ 57 w 78"/>
                              <a:gd name="T65" fmla="*/ 3 h 90"/>
                              <a:gd name="T66" fmla="*/ 68 w 78"/>
                              <a:gd name="T67" fmla="*/ 10 h 90"/>
                              <a:gd name="T68" fmla="*/ 75 w 78"/>
                              <a:gd name="T69" fmla="*/ 23 h 90"/>
                              <a:gd name="T70" fmla="*/ 77 w 78"/>
                              <a:gd name="T71" fmla="*/ 38 h 90"/>
                              <a:gd name="T72" fmla="*/ 77 w 78"/>
                              <a:gd name="T73" fmla="*/ 42 h 90"/>
                              <a:gd name="T74" fmla="*/ 57 w 78"/>
                              <a:gd name="T75" fmla="*/ 35 h 90"/>
                              <a:gd name="T76" fmla="*/ 53 w 78"/>
                              <a:gd name="T77" fmla="*/ 21 h 90"/>
                              <a:gd name="T78" fmla="*/ 42 w 78"/>
                              <a:gd name="T79" fmla="*/ 16 h 90"/>
                              <a:gd name="T80" fmla="*/ 34 w 78"/>
                              <a:gd name="T81" fmla="*/ 17 h 90"/>
                              <a:gd name="T82" fmla="*/ 29 w 78"/>
                              <a:gd name="T83" fmla="*/ 21 h 90"/>
                              <a:gd name="T84" fmla="*/ 26 w 78"/>
                              <a:gd name="T85" fmla="*/ 27 h 90"/>
                              <a:gd name="T86" fmla="*/ 25 w 78"/>
                              <a:gd name="T87" fmla="*/ 35 h 90"/>
                              <a:gd name="T88" fmla="*/ 57 w 78"/>
                              <a:gd name="T89" fmla="*/ 35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8" h="90">
                                <a:moveTo>
                                  <a:pt x="77" y="42"/>
                                </a:moveTo>
                                <a:cubicBezTo>
                                  <a:pt x="77" y="44"/>
                                  <a:pt x="76" y="46"/>
                                  <a:pt x="75" y="48"/>
                                </a:cubicBezTo>
                                <a:cubicBezTo>
                                  <a:pt x="74" y="50"/>
                                  <a:pt x="72" y="50"/>
                                  <a:pt x="70" y="50"/>
                                </a:cubicBezTo>
                                <a:lnTo>
                                  <a:pt x="23" y="50"/>
                                </a:lnTo>
                                <a:cubicBezTo>
                                  <a:pt x="23" y="53"/>
                                  <a:pt x="23" y="56"/>
                                  <a:pt x="24" y="59"/>
                                </a:cubicBezTo>
                                <a:cubicBezTo>
                                  <a:pt x="24" y="61"/>
                                  <a:pt x="26" y="64"/>
                                  <a:pt x="28" y="66"/>
                                </a:cubicBezTo>
                                <a:cubicBezTo>
                                  <a:pt x="29" y="68"/>
                                  <a:pt x="32" y="69"/>
                                  <a:pt x="34" y="70"/>
                                </a:cubicBezTo>
                                <a:cubicBezTo>
                                  <a:pt x="36" y="71"/>
                                  <a:pt x="40" y="72"/>
                                  <a:pt x="44" y="72"/>
                                </a:cubicBezTo>
                                <a:cubicBezTo>
                                  <a:pt x="47" y="72"/>
                                  <a:pt x="51" y="72"/>
                                  <a:pt x="54" y="71"/>
                                </a:cubicBezTo>
                                <a:cubicBezTo>
                                  <a:pt x="57" y="71"/>
                                  <a:pt x="59" y="70"/>
                                  <a:pt x="62" y="69"/>
                                </a:cubicBezTo>
                                <a:cubicBezTo>
                                  <a:pt x="64" y="69"/>
                                  <a:pt x="66" y="68"/>
                                  <a:pt x="67" y="67"/>
                                </a:cubicBezTo>
                                <a:cubicBezTo>
                                  <a:pt x="68" y="67"/>
                                  <a:pt x="70" y="67"/>
                                  <a:pt x="70" y="67"/>
                                </a:cubicBezTo>
                                <a:cubicBezTo>
                                  <a:pt x="71" y="67"/>
                                  <a:pt x="71" y="67"/>
                                  <a:pt x="71" y="67"/>
                                </a:cubicBezTo>
                                <a:cubicBezTo>
                                  <a:pt x="71" y="68"/>
                                  <a:pt x="72" y="68"/>
                                  <a:pt x="72" y="68"/>
                                </a:cubicBezTo>
                                <a:cubicBezTo>
                                  <a:pt x="72" y="68"/>
                                  <a:pt x="73" y="69"/>
                                  <a:pt x="73" y="70"/>
                                </a:cubicBezTo>
                                <a:cubicBezTo>
                                  <a:pt x="73" y="71"/>
                                  <a:pt x="73" y="72"/>
                                  <a:pt x="73" y="74"/>
                                </a:cubicBezTo>
                                <a:cubicBezTo>
                                  <a:pt x="73" y="75"/>
                                  <a:pt x="73" y="76"/>
                                  <a:pt x="73" y="77"/>
                                </a:cubicBezTo>
                                <a:cubicBezTo>
                                  <a:pt x="73" y="78"/>
                                  <a:pt x="73" y="79"/>
                                  <a:pt x="72" y="80"/>
                                </a:cubicBezTo>
                                <a:cubicBezTo>
                                  <a:pt x="72" y="80"/>
                                  <a:pt x="72" y="81"/>
                                  <a:pt x="72" y="81"/>
                                </a:cubicBezTo>
                                <a:cubicBezTo>
                                  <a:pt x="71" y="82"/>
                                  <a:pt x="71" y="82"/>
                                  <a:pt x="71" y="82"/>
                                </a:cubicBezTo>
                                <a:cubicBezTo>
                                  <a:pt x="71" y="83"/>
                                  <a:pt x="70" y="84"/>
                                  <a:pt x="68" y="84"/>
                                </a:cubicBezTo>
                                <a:cubicBezTo>
                                  <a:pt x="66" y="85"/>
                                  <a:pt x="64" y="85"/>
                                  <a:pt x="62" y="86"/>
                                </a:cubicBezTo>
                                <a:cubicBezTo>
                                  <a:pt x="59" y="87"/>
                                  <a:pt x="56" y="88"/>
                                  <a:pt x="53" y="88"/>
                                </a:cubicBezTo>
                                <a:cubicBezTo>
                                  <a:pt x="49" y="89"/>
                                  <a:pt x="46" y="89"/>
                                  <a:pt x="42" y="89"/>
                                </a:cubicBezTo>
                                <a:cubicBezTo>
                                  <a:pt x="35" y="89"/>
                                  <a:pt x="29" y="88"/>
                                  <a:pt x="24" y="86"/>
                                </a:cubicBezTo>
                                <a:cubicBezTo>
                                  <a:pt x="18" y="84"/>
                                  <a:pt x="14" y="81"/>
                                  <a:pt x="10" y="78"/>
                                </a:cubicBezTo>
                                <a:cubicBezTo>
                                  <a:pt x="6" y="75"/>
                                  <a:pt x="4" y="70"/>
                                  <a:pt x="3" y="64"/>
                                </a:cubicBezTo>
                                <a:cubicBezTo>
                                  <a:pt x="1" y="59"/>
                                  <a:pt x="0" y="52"/>
                                  <a:pt x="0" y="45"/>
                                </a:cubicBezTo>
                                <a:cubicBezTo>
                                  <a:pt x="0" y="38"/>
                                  <a:pt x="1" y="32"/>
                                  <a:pt x="3" y="26"/>
                                </a:cubicBezTo>
                                <a:cubicBezTo>
                                  <a:pt x="4" y="21"/>
                                  <a:pt x="7" y="16"/>
                                  <a:pt x="11" y="12"/>
                                </a:cubicBezTo>
                                <a:cubicBezTo>
                                  <a:pt x="14" y="8"/>
                                  <a:pt x="18" y="5"/>
                                  <a:pt x="23" y="3"/>
                                </a:cubicBezTo>
                                <a:cubicBezTo>
                                  <a:pt x="28" y="0"/>
                                  <a:pt x="34" y="0"/>
                                  <a:pt x="40" y="0"/>
                                </a:cubicBezTo>
                                <a:cubicBezTo>
                                  <a:pt x="46" y="0"/>
                                  <a:pt x="52" y="1"/>
                                  <a:pt x="57" y="3"/>
                                </a:cubicBezTo>
                                <a:cubicBezTo>
                                  <a:pt x="61" y="4"/>
                                  <a:pt x="65" y="7"/>
                                  <a:pt x="68" y="10"/>
                                </a:cubicBezTo>
                                <a:cubicBezTo>
                                  <a:pt x="72" y="14"/>
                                  <a:pt x="74" y="18"/>
                                  <a:pt x="75" y="23"/>
                                </a:cubicBezTo>
                                <a:cubicBezTo>
                                  <a:pt x="76" y="27"/>
                                  <a:pt x="77" y="33"/>
                                  <a:pt x="77" y="38"/>
                                </a:cubicBezTo>
                                <a:lnTo>
                                  <a:pt x="77" y="42"/>
                                </a:lnTo>
                                <a:close/>
                                <a:moveTo>
                                  <a:pt x="57" y="35"/>
                                </a:moveTo>
                                <a:cubicBezTo>
                                  <a:pt x="57" y="29"/>
                                  <a:pt x="56" y="25"/>
                                  <a:pt x="53" y="21"/>
                                </a:cubicBezTo>
                                <a:cubicBezTo>
                                  <a:pt x="51" y="17"/>
                                  <a:pt x="47" y="16"/>
                                  <a:pt x="42" y="16"/>
                                </a:cubicBezTo>
                                <a:cubicBezTo>
                                  <a:pt x="39" y="16"/>
                                  <a:pt x="36" y="16"/>
                                  <a:pt x="34" y="17"/>
                                </a:cubicBezTo>
                                <a:cubicBezTo>
                                  <a:pt x="32" y="18"/>
                                  <a:pt x="30" y="20"/>
                                  <a:pt x="29" y="21"/>
                                </a:cubicBezTo>
                                <a:cubicBezTo>
                                  <a:pt x="28" y="23"/>
                                  <a:pt x="27" y="25"/>
                                  <a:pt x="26" y="27"/>
                                </a:cubicBezTo>
                                <a:cubicBezTo>
                                  <a:pt x="25" y="30"/>
                                  <a:pt x="25" y="33"/>
                                  <a:pt x="25" y="35"/>
                                </a:cubicBezTo>
                                <a:lnTo>
                                  <a:pt x="57" y="35"/>
                                </a:ln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05" name="AutoShape 93"/>
                        <wps:cNvSpPr>
                          <a:spLocks noChangeArrowheads="1"/>
                        </wps:cNvSpPr>
                        <wps:spPr bwMode="auto">
                          <a:xfrm>
                            <a:off x="2126" y="1391"/>
                            <a:ext cx="76" cy="115"/>
                          </a:xfrm>
                          <a:custGeom>
                            <a:avLst/>
                            <a:gdLst>
                              <a:gd name="T0" fmla="*/ 79 w 81"/>
                              <a:gd name="T1" fmla="*/ 17 h 120"/>
                              <a:gd name="T2" fmla="*/ 67 w 81"/>
                              <a:gd name="T3" fmla="*/ 19 h 120"/>
                              <a:gd name="T4" fmla="*/ 70 w 81"/>
                              <a:gd name="T5" fmla="*/ 29 h 120"/>
                              <a:gd name="T6" fmla="*/ 62 w 81"/>
                              <a:gd name="T7" fmla="*/ 50 h 120"/>
                              <a:gd name="T8" fmla="*/ 38 w 81"/>
                              <a:gd name="T9" fmla="*/ 58 h 120"/>
                              <a:gd name="T10" fmla="*/ 26 w 81"/>
                              <a:gd name="T11" fmla="*/ 55 h 120"/>
                              <a:gd name="T12" fmla="*/ 23 w 81"/>
                              <a:gd name="T13" fmla="*/ 61 h 120"/>
                              <a:gd name="T14" fmla="*/ 31 w 81"/>
                              <a:gd name="T15" fmla="*/ 67 h 120"/>
                              <a:gd name="T16" fmla="*/ 63 w 81"/>
                              <a:gd name="T17" fmla="*/ 69 h 120"/>
                              <a:gd name="T18" fmla="*/ 77 w 81"/>
                              <a:gd name="T19" fmla="*/ 81 h 120"/>
                              <a:gd name="T20" fmla="*/ 76 w 81"/>
                              <a:gd name="T21" fmla="*/ 102 h 120"/>
                              <a:gd name="T22" fmla="*/ 56 w 81"/>
                              <a:gd name="T23" fmla="*/ 116 h 120"/>
                              <a:gd name="T24" fmla="*/ 21 w 81"/>
                              <a:gd name="T25" fmla="*/ 117 h 120"/>
                              <a:gd name="T26" fmla="*/ 2 w 81"/>
                              <a:gd name="T27" fmla="*/ 106 h 120"/>
                              <a:gd name="T28" fmla="*/ 1 w 81"/>
                              <a:gd name="T29" fmla="*/ 92 h 120"/>
                              <a:gd name="T30" fmla="*/ 6 w 81"/>
                              <a:gd name="T31" fmla="*/ 82 h 120"/>
                              <a:gd name="T32" fmla="*/ 6 w 81"/>
                              <a:gd name="T33" fmla="*/ 72 h 120"/>
                              <a:gd name="T34" fmla="*/ 6 w 81"/>
                              <a:gd name="T35" fmla="*/ 55 h 120"/>
                              <a:gd name="T36" fmla="*/ 7 w 81"/>
                              <a:gd name="T37" fmla="*/ 40 h 120"/>
                              <a:gd name="T38" fmla="*/ 8 w 81"/>
                              <a:gd name="T39" fmla="*/ 17 h 120"/>
                              <a:gd name="T40" fmla="*/ 25 w 81"/>
                              <a:gd name="T41" fmla="*/ 2 h 120"/>
                              <a:gd name="T42" fmla="*/ 45 w 81"/>
                              <a:gd name="T43" fmla="*/ 1 h 120"/>
                              <a:gd name="T44" fmla="*/ 76 w 81"/>
                              <a:gd name="T45" fmla="*/ 2 h 120"/>
                              <a:gd name="T46" fmla="*/ 80 w 81"/>
                              <a:gd name="T47" fmla="*/ 10 h 120"/>
                              <a:gd name="T48" fmla="*/ 48 w 81"/>
                              <a:gd name="T49" fmla="*/ 19 h 120"/>
                              <a:gd name="T50" fmla="*/ 32 w 81"/>
                              <a:gd name="T51" fmla="*/ 17 h 120"/>
                              <a:gd name="T52" fmla="*/ 26 w 81"/>
                              <a:gd name="T53" fmla="*/ 24 h 120"/>
                              <a:gd name="T54" fmla="*/ 29 w 81"/>
                              <a:gd name="T55" fmla="*/ 39 h 120"/>
                              <a:gd name="T56" fmla="*/ 44 w 81"/>
                              <a:gd name="T57" fmla="*/ 41 h 120"/>
                              <a:gd name="T58" fmla="*/ 51 w 81"/>
                              <a:gd name="T59" fmla="*/ 34 h 120"/>
                              <a:gd name="T60" fmla="*/ 56 w 81"/>
                              <a:gd name="T61" fmla="*/ 92 h 120"/>
                              <a:gd name="T62" fmla="*/ 44 w 81"/>
                              <a:gd name="T63" fmla="*/ 83 h 120"/>
                              <a:gd name="T64" fmla="*/ 25 w 81"/>
                              <a:gd name="T65" fmla="*/ 86 h 120"/>
                              <a:gd name="T66" fmla="*/ 22 w 81"/>
                              <a:gd name="T67" fmla="*/ 92 h 120"/>
                              <a:gd name="T68" fmla="*/ 26 w 81"/>
                              <a:gd name="T69" fmla="*/ 101 h 120"/>
                              <a:gd name="T70" fmla="*/ 47 w 81"/>
                              <a:gd name="T71" fmla="*/ 102 h 120"/>
                              <a:gd name="T72" fmla="*/ 56 w 81"/>
                              <a:gd name="T73" fmla="*/ 96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1" h="120">
                                <a:moveTo>
                                  <a:pt x="80" y="10"/>
                                </a:moveTo>
                                <a:cubicBezTo>
                                  <a:pt x="80" y="13"/>
                                  <a:pt x="80" y="16"/>
                                  <a:pt x="79" y="17"/>
                                </a:cubicBezTo>
                                <a:cubicBezTo>
                                  <a:pt x="78" y="18"/>
                                  <a:pt x="77" y="19"/>
                                  <a:pt x="76" y="19"/>
                                </a:cubicBezTo>
                                <a:lnTo>
                                  <a:pt x="67" y="19"/>
                                </a:lnTo>
                                <a:cubicBezTo>
                                  <a:pt x="68" y="20"/>
                                  <a:pt x="69" y="22"/>
                                  <a:pt x="70" y="23"/>
                                </a:cubicBezTo>
                                <a:cubicBezTo>
                                  <a:pt x="70" y="25"/>
                                  <a:pt x="70" y="27"/>
                                  <a:pt x="70" y="29"/>
                                </a:cubicBezTo>
                                <a:cubicBezTo>
                                  <a:pt x="70" y="34"/>
                                  <a:pt x="70" y="38"/>
                                  <a:pt x="68" y="41"/>
                                </a:cubicBezTo>
                                <a:cubicBezTo>
                                  <a:pt x="66" y="44"/>
                                  <a:pt x="65" y="48"/>
                                  <a:pt x="62" y="50"/>
                                </a:cubicBezTo>
                                <a:cubicBezTo>
                                  <a:pt x="59" y="52"/>
                                  <a:pt x="56" y="54"/>
                                  <a:pt x="52" y="56"/>
                                </a:cubicBezTo>
                                <a:cubicBezTo>
                                  <a:pt x="48" y="58"/>
                                  <a:pt x="43" y="58"/>
                                  <a:pt x="38" y="58"/>
                                </a:cubicBezTo>
                                <a:cubicBezTo>
                                  <a:pt x="35" y="58"/>
                                  <a:pt x="33" y="57"/>
                                  <a:pt x="31" y="56"/>
                                </a:cubicBezTo>
                                <a:cubicBezTo>
                                  <a:pt x="29" y="56"/>
                                  <a:pt x="27" y="55"/>
                                  <a:pt x="26" y="55"/>
                                </a:cubicBezTo>
                                <a:cubicBezTo>
                                  <a:pt x="25" y="55"/>
                                  <a:pt x="25" y="56"/>
                                  <a:pt x="24" y="57"/>
                                </a:cubicBezTo>
                                <a:cubicBezTo>
                                  <a:pt x="23" y="58"/>
                                  <a:pt x="23" y="59"/>
                                  <a:pt x="23" y="61"/>
                                </a:cubicBezTo>
                                <a:cubicBezTo>
                                  <a:pt x="23" y="62"/>
                                  <a:pt x="23" y="64"/>
                                  <a:pt x="25" y="65"/>
                                </a:cubicBezTo>
                                <a:cubicBezTo>
                                  <a:pt x="27" y="66"/>
                                  <a:pt x="29" y="67"/>
                                  <a:pt x="31" y="67"/>
                                </a:cubicBezTo>
                                <a:lnTo>
                                  <a:pt x="51" y="67"/>
                                </a:lnTo>
                                <a:cubicBezTo>
                                  <a:pt x="55" y="68"/>
                                  <a:pt x="59" y="68"/>
                                  <a:pt x="63" y="69"/>
                                </a:cubicBezTo>
                                <a:cubicBezTo>
                                  <a:pt x="66" y="71"/>
                                  <a:pt x="69" y="72"/>
                                  <a:pt x="71" y="74"/>
                                </a:cubicBezTo>
                                <a:cubicBezTo>
                                  <a:pt x="73" y="76"/>
                                  <a:pt x="76" y="78"/>
                                  <a:pt x="77" y="81"/>
                                </a:cubicBezTo>
                                <a:cubicBezTo>
                                  <a:pt x="78" y="84"/>
                                  <a:pt x="78" y="87"/>
                                  <a:pt x="78" y="90"/>
                                </a:cubicBezTo>
                                <a:cubicBezTo>
                                  <a:pt x="78" y="94"/>
                                  <a:pt x="78" y="98"/>
                                  <a:pt x="76" y="102"/>
                                </a:cubicBezTo>
                                <a:cubicBezTo>
                                  <a:pt x="74" y="105"/>
                                  <a:pt x="72" y="108"/>
                                  <a:pt x="68" y="110"/>
                                </a:cubicBezTo>
                                <a:cubicBezTo>
                                  <a:pt x="65" y="112"/>
                                  <a:pt x="61" y="115"/>
                                  <a:pt x="56" y="116"/>
                                </a:cubicBezTo>
                                <a:cubicBezTo>
                                  <a:pt x="51" y="118"/>
                                  <a:pt x="44" y="119"/>
                                  <a:pt x="38" y="119"/>
                                </a:cubicBezTo>
                                <a:cubicBezTo>
                                  <a:pt x="31" y="119"/>
                                  <a:pt x="25" y="118"/>
                                  <a:pt x="21" y="117"/>
                                </a:cubicBezTo>
                                <a:cubicBezTo>
                                  <a:pt x="15" y="116"/>
                                  <a:pt x="12" y="115"/>
                                  <a:pt x="9" y="112"/>
                                </a:cubicBezTo>
                                <a:cubicBezTo>
                                  <a:pt x="6" y="111"/>
                                  <a:pt x="4" y="109"/>
                                  <a:pt x="2" y="106"/>
                                </a:cubicBezTo>
                                <a:cubicBezTo>
                                  <a:pt x="1" y="103"/>
                                  <a:pt x="0" y="101"/>
                                  <a:pt x="0" y="97"/>
                                </a:cubicBezTo>
                                <a:cubicBezTo>
                                  <a:pt x="0" y="95"/>
                                  <a:pt x="0" y="94"/>
                                  <a:pt x="1" y="92"/>
                                </a:cubicBezTo>
                                <a:cubicBezTo>
                                  <a:pt x="1" y="90"/>
                                  <a:pt x="2" y="88"/>
                                  <a:pt x="3" y="87"/>
                                </a:cubicBezTo>
                                <a:cubicBezTo>
                                  <a:pt x="4" y="86"/>
                                  <a:pt x="5" y="84"/>
                                  <a:pt x="6" y="82"/>
                                </a:cubicBezTo>
                                <a:cubicBezTo>
                                  <a:pt x="8" y="80"/>
                                  <a:pt x="10" y="79"/>
                                  <a:pt x="12" y="78"/>
                                </a:cubicBezTo>
                                <a:cubicBezTo>
                                  <a:pt x="9" y="77"/>
                                  <a:pt x="7" y="75"/>
                                  <a:pt x="6" y="72"/>
                                </a:cubicBezTo>
                                <a:cubicBezTo>
                                  <a:pt x="5" y="70"/>
                                  <a:pt x="4" y="68"/>
                                  <a:pt x="4" y="65"/>
                                </a:cubicBezTo>
                                <a:cubicBezTo>
                                  <a:pt x="4" y="61"/>
                                  <a:pt x="4" y="58"/>
                                  <a:pt x="6" y="55"/>
                                </a:cubicBezTo>
                                <a:cubicBezTo>
                                  <a:pt x="8" y="52"/>
                                  <a:pt x="10" y="50"/>
                                  <a:pt x="12" y="47"/>
                                </a:cubicBezTo>
                                <a:cubicBezTo>
                                  <a:pt x="10" y="46"/>
                                  <a:pt x="9" y="43"/>
                                  <a:pt x="7" y="40"/>
                                </a:cubicBezTo>
                                <a:cubicBezTo>
                                  <a:pt x="5" y="37"/>
                                  <a:pt x="5" y="34"/>
                                  <a:pt x="5" y="29"/>
                                </a:cubicBezTo>
                                <a:cubicBezTo>
                                  <a:pt x="5" y="25"/>
                                  <a:pt x="6" y="21"/>
                                  <a:pt x="8" y="17"/>
                                </a:cubicBezTo>
                                <a:cubicBezTo>
                                  <a:pt x="9" y="14"/>
                                  <a:pt x="12" y="10"/>
                                  <a:pt x="14" y="8"/>
                                </a:cubicBezTo>
                                <a:cubicBezTo>
                                  <a:pt x="17" y="6"/>
                                  <a:pt x="21" y="4"/>
                                  <a:pt x="25" y="2"/>
                                </a:cubicBezTo>
                                <a:cubicBezTo>
                                  <a:pt x="29" y="0"/>
                                  <a:pt x="33" y="0"/>
                                  <a:pt x="38" y="0"/>
                                </a:cubicBezTo>
                                <a:cubicBezTo>
                                  <a:pt x="40" y="0"/>
                                  <a:pt x="43" y="0"/>
                                  <a:pt x="45" y="1"/>
                                </a:cubicBezTo>
                                <a:cubicBezTo>
                                  <a:pt x="47" y="1"/>
                                  <a:pt x="49" y="1"/>
                                  <a:pt x="51" y="2"/>
                                </a:cubicBezTo>
                                <a:lnTo>
                                  <a:pt x="76" y="2"/>
                                </a:lnTo>
                                <a:cubicBezTo>
                                  <a:pt x="77" y="2"/>
                                  <a:pt x="78" y="3"/>
                                  <a:pt x="79" y="4"/>
                                </a:cubicBezTo>
                                <a:cubicBezTo>
                                  <a:pt x="80" y="5"/>
                                  <a:pt x="80" y="8"/>
                                  <a:pt x="80" y="10"/>
                                </a:cubicBezTo>
                                <a:close/>
                                <a:moveTo>
                                  <a:pt x="51" y="29"/>
                                </a:moveTo>
                                <a:cubicBezTo>
                                  <a:pt x="51" y="25"/>
                                  <a:pt x="50" y="21"/>
                                  <a:pt x="48" y="19"/>
                                </a:cubicBezTo>
                                <a:cubicBezTo>
                                  <a:pt x="46" y="17"/>
                                  <a:pt x="42" y="16"/>
                                  <a:pt x="38" y="16"/>
                                </a:cubicBezTo>
                                <a:cubicBezTo>
                                  <a:pt x="35" y="16"/>
                                  <a:pt x="34" y="16"/>
                                  <a:pt x="32" y="17"/>
                                </a:cubicBezTo>
                                <a:cubicBezTo>
                                  <a:pt x="30" y="17"/>
                                  <a:pt x="29" y="18"/>
                                  <a:pt x="28" y="20"/>
                                </a:cubicBezTo>
                                <a:cubicBezTo>
                                  <a:pt x="27" y="21"/>
                                  <a:pt x="26" y="22"/>
                                  <a:pt x="26" y="24"/>
                                </a:cubicBezTo>
                                <a:cubicBezTo>
                                  <a:pt x="25" y="26"/>
                                  <a:pt x="25" y="27"/>
                                  <a:pt x="25" y="29"/>
                                </a:cubicBezTo>
                                <a:cubicBezTo>
                                  <a:pt x="25" y="33"/>
                                  <a:pt x="26" y="37"/>
                                  <a:pt x="29" y="39"/>
                                </a:cubicBezTo>
                                <a:cubicBezTo>
                                  <a:pt x="31" y="41"/>
                                  <a:pt x="34" y="42"/>
                                  <a:pt x="38" y="42"/>
                                </a:cubicBezTo>
                                <a:cubicBezTo>
                                  <a:pt x="40" y="42"/>
                                  <a:pt x="42" y="42"/>
                                  <a:pt x="44" y="41"/>
                                </a:cubicBezTo>
                                <a:cubicBezTo>
                                  <a:pt x="46" y="40"/>
                                  <a:pt x="47" y="39"/>
                                  <a:pt x="48" y="38"/>
                                </a:cubicBezTo>
                                <a:cubicBezTo>
                                  <a:pt x="49" y="37"/>
                                  <a:pt x="50" y="35"/>
                                  <a:pt x="51" y="34"/>
                                </a:cubicBezTo>
                                <a:cubicBezTo>
                                  <a:pt x="51" y="33"/>
                                  <a:pt x="51" y="31"/>
                                  <a:pt x="51" y="29"/>
                                </a:cubicBezTo>
                                <a:close/>
                                <a:moveTo>
                                  <a:pt x="56" y="92"/>
                                </a:moveTo>
                                <a:cubicBezTo>
                                  <a:pt x="56" y="89"/>
                                  <a:pt x="55" y="86"/>
                                  <a:pt x="53" y="85"/>
                                </a:cubicBezTo>
                                <a:cubicBezTo>
                                  <a:pt x="51" y="84"/>
                                  <a:pt x="48" y="83"/>
                                  <a:pt x="44" y="83"/>
                                </a:cubicBezTo>
                                <a:lnTo>
                                  <a:pt x="29" y="82"/>
                                </a:lnTo>
                                <a:cubicBezTo>
                                  <a:pt x="27" y="84"/>
                                  <a:pt x="26" y="85"/>
                                  <a:pt x="25" y="86"/>
                                </a:cubicBezTo>
                                <a:cubicBezTo>
                                  <a:pt x="24" y="87"/>
                                  <a:pt x="23" y="88"/>
                                  <a:pt x="23" y="89"/>
                                </a:cubicBezTo>
                                <a:cubicBezTo>
                                  <a:pt x="22" y="90"/>
                                  <a:pt x="22" y="90"/>
                                  <a:pt x="22" y="92"/>
                                </a:cubicBezTo>
                                <a:cubicBezTo>
                                  <a:pt x="22" y="93"/>
                                  <a:pt x="22" y="93"/>
                                  <a:pt x="22" y="94"/>
                                </a:cubicBezTo>
                                <a:cubicBezTo>
                                  <a:pt x="22" y="97"/>
                                  <a:pt x="23" y="99"/>
                                  <a:pt x="26" y="101"/>
                                </a:cubicBezTo>
                                <a:cubicBezTo>
                                  <a:pt x="29" y="103"/>
                                  <a:pt x="33" y="103"/>
                                  <a:pt x="39" y="103"/>
                                </a:cubicBezTo>
                                <a:cubicBezTo>
                                  <a:pt x="42" y="103"/>
                                  <a:pt x="45" y="103"/>
                                  <a:pt x="47" y="102"/>
                                </a:cubicBezTo>
                                <a:cubicBezTo>
                                  <a:pt x="49" y="102"/>
                                  <a:pt x="51" y="101"/>
                                  <a:pt x="52" y="99"/>
                                </a:cubicBezTo>
                                <a:cubicBezTo>
                                  <a:pt x="53" y="98"/>
                                  <a:pt x="55" y="97"/>
                                  <a:pt x="56" y="96"/>
                                </a:cubicBezTo>
                                <a:cubicBezTo>
                                  <a:pt x="56" y="94"/>
                                  <a:pt x="56" y="93"/>
                                  <a:pt x="56" y="92"/>
                                </a:cubicBez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06" name="AutoShape 94"/>
                        <wps:cNvSpPr>
                          <a:spLocks noChangeArrowheads="1"/>
                        </wps:cNvSpPr>
                        <wps:spPr bwMode="auto">
                          <a:xfrm>
                            <a:off x="2221" y="1358"/>
                            <a:ext cx="22" cy="116"/>
                          </a:xfrm>
                          <a:custGeom>
                            <a:avLst/>
                            <a:gdLst>
                              <a:gd name="T0" fmla="*/ 24 w 27"/>
                              <a:gd name="T1" fmla="*/ 117 h 121"/>
                              <a:gd name="T2" fmla="*/ 24 w 27"/>
                              <a:gd name="T3" fmla="*/ 118 h 121"/>
                              <a:gd name="T4" fmla="*/ 22 w 27"/>
                              <a:gd name="T5" fmla="*/ 119 h 121"/>
                              <a:gd name="T6" fmla="*/ 18 w 27"/>
                              <a:gd name="T7" fmla="*/ 120 h 121"/>
                              <a:gd name="T8" fmla="*/ 13 w 27"/>
                              <a:gd name="T9" fmla="*/ 120 h 121"/>
                              <a:gd name="T10" fmla="*/ 8 w 27"/>
                              <a:gd name="T11" fmla="*/ 120 h 121"/>
                              <a:gd name="T12" fmla="*/ 4 w 27"/>
                              <a:gd name="T13" fmla="*/ 119 h 121"/>
                              <a:gd name="T14" fmla="*/ 3 w 27"/>
                              <a:gd name="T15" fmla="*/ 118 h 121"/>
                              <a:gd name="T16" fmla="*/ 2 w 27"/>
                              <a:gd name="T17" fmla="*/ 117 h 121"/>
                              <a:gd name="T18" fmla="*/ 2 w 27"/>
                              <a:gd name="T19" fmla="*/ 38 h 121"/>
                              <a:gd name="T20" fmla="*/ 3 w 27"/>
                              <a:gd name="T21" fmla="*/ 37 h 121"/>
                              <a:gd name="T22" fmla="*/ 4 w 27"/>
                              <a:gd name="T23" fmla="*/ 36 h 121"/>
                              <a:gd name="T24" fmla="*/ 8 w 27"/>
                              <a:gd name="T25" fmla="*/ 34 h 121"/>
                              <a:gd name="T26" fmla="*/ 13 w 27"/>
                              <a:gd name="T27" fmla="*/ 34 h 121"/>
                              <a:gd name="T28" fmla="*/ 18 w 27"/>
                              <a:gd name="T29" fmla="*/ 34 h 121"/>
                              <a:gd name="T30" fmla="*/ 22 w 27"/>
                              <a:gd name="T31" fmla="*/ 36 h 121"/>
                              <a:gd name="T32" fmla="*/ 24 w 27"/>
                              <a:gd name="T33" fmla="*/ 37 h 121"/>
                              <a:gd name="T34" fmla="*/ 24 w 27"/>
                              <a:gd name="T35" fmla="*/ 38 h 121"/>
                              <a:gd name="T36" fmla="*/ 24 w 27"/>
                              <a:gd name="T37" fmla="*/ 117 h 121"/>
                              <a:gd name="T38" fmla="*/ 26 w 27"/>
                              <a:gd name="T39" fmla="*/ 11 h 121"/>
                              <a:gd name="T40" fmla="*/ 23 w 27"/>
                              <a:gd name="T41" fmla="*/ 21 h 121"/>
                              <a:gd name="T42" fmla="*/ 13 w 27"/>
                              <a:gd name="T43" fmla="*/ 23 h 121"/>
                              <a:gd name="T44" fmla="*/ 3 w 27"/>
                              <a:gd name="T45" fmla="*/ 21 h 121"/>
                              <a:gd name="T46" fmla="*/ 0 w 27"/>
                              <a:gd name="T47" fmla="*/ 12 h 121"/>
                              <a:gd name="T48" fmla="*/ 3 w 27"/>
                              <a:gd name="T49" fmla="*/ 3 h 121"/>
                              <a:gd name="T50" fmla="*/ 13 w 27"/>
                              <a:gd name="T51" fmla="*/ 0 h 121"/>
                              <a:gd name="T52" fmla="*/ 23 w 27"/>
                              <a:gd name="T53" fmla="*/ 2 h 121"/>
                              <a:gd name="T54" fmla="*/ 26 w 27"/>
                              <a:gd name="T55" fmla="*/ 11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7" h="121">
                                <a:moveTo>
                                  <a:pt x="24" y="117"/>
                                </a:moveTo>
                                <a:cubicBezTo>
                                  <a:pt x="24" y="117"/>
                                  <a:pt x="24" y="118"/>
                                  <a:pt x="24" y="118"/>
                                </a:cubicBezTo>
                                <a:cubicBezTo>
                                  <a:pt x="23" y="119"/>
                                  <a:pt x="22" y="119"/>
                                  <a:pt x="22" y="119"/>
                                </a:cubicBezTo>
                                <a:cubicBezTo>
                                  <a:pt x="21" y="119"/>
                                  <a:pt x="20" y="119"/>
                                  <a:pt x="18" y="120"/>
                                </a:cubicBezTo>
                                <a:cubicBezTo>
                                  <a:pt x="17" y="120"/>
                                  <a:pt x="15" y="120"/>
                                  <a:pt x="13" y="120"/>
                                </a:cubicBezTo>
                                <a:cubicBezTo>
                                  <a:pt x="11" y="120"/>
                                  <a:pt x="9" y="120"/>
                                  <a:pt x="8" y="120"/>
                                </a:cubicBezTo>
                                <a:cubicBezTo>
                                  <a:pt x="7" y="119"/>
                                  <a:pt x="5" y="119"/>
                                  <a:pt x="4" y="119"/>
                                </a:cubicBezTo>
                                <a:cubicBezTo>
                                  <a:pt x="3" y="118"/>
                                  <a:pt x="3" y="118"/>
                                  <a:pt x="3" y="118"/>
                                </a:cubicBezTo>
                                <a:cubicBezTo>
                                  <a:pt x="2" y="118"/>
                                  <a:pt x="2" y="117"/>
                                  <a:pt x="2" y="117"/>
                                </a:cubicBezTo>
                                <a:lnTo>
                                  <a:pt x="2" y="38"/>
                                </a:lnTo>
                                <a:cubicBezTo>
                                  <a:pt x="2" y="37"/>
                                  <a:pt x="2" y="37"/>
                                  <a:pt x="3" y="37"/>
                                </a:cubicBezTo>
                                <a:cubicBezTo>
                                  <a:pt x="3" y="36"/>
                                  <a:pt x="4" y="36"/>
                                  <a:pt x="4" y="36"/>
                                </a:cubicBezTo>
                                <a:cubicBezTo>
                                  <a:pt x="5" y="36"/>
                                  <a:pt x="7" y="35"/>
                                  <a:pt x="8" y="34"/>
                                </a:cubicBezTo>
                                <a:cubicBezTo>
                                  <a:pt x="9" y="34"/>
                                  <a:pt x="11" y="34"/>
                                  <a:pt x="13" y="34"/>
                                </a:cubicBezTo>
                                <a:cubicBezTo>
                                  <a:pt x="16" y="34"/>
                                  <a:pt x="17" y="34"/>
                                  <a:pt x="18" y="34"/>
                                </a:cubicBezTo>
                                <a:cubicBezTo>
                                  <a:pt x="20" y="34"/>
                                  <a:pt x="21" y="35"/>
                                  <a:pt x="22" y="36"/>
                                </a:cubicBezTo>
                                <a:cubicBezTo>
                                  <a:pt x="23" y="36"/>
                                  <a:pt x="23" y="36"/>
                                  <a:pt x="24" y="37"/>
                                </a:cubicBezTo>
                                <a:cubicBezTo>
                                  <a:pt x="24" y="37"/>
                                  <a:pt x="24" y="37"/>
                                  <a:pt x="24" y="38"/>
                                </a:cubicBezTo>
                                <a:lnTo>
                                  <a:pt x="24" y="117"/>
                                </a:lnTo>
                                <a:close/>
                                <a:moveTo>
                                  <a:pt x="26" y="11"/>
                                </a:moveTo>
                                <a:cubicBezTo>
                                  <a:pt x="26" y="16"/>
                                  <a:pt x="25" y="19"/>
                                  <a:pt x="23" y="21"/>
                                </a:cubicBezTo>
                                <a:cubicBezTo>
                                  <a:pt x="21" y="22"/>
                                  <a:pt x="18" y="23"/>
                                  <a:pt x="13" y="23"/>
                                </a:cubicBezTo>
                                <a:cubicBezTo>
                                  <a:pt x="8" y="23"/>
                                  <a:pt x="5" y="22"/>
                                  <a:pt x="3" y="21"/>
                                </a:cubicBezTo>
                                <a:cubicBezTo>
                                  <a:pt x="1" y="19"/>
                                  <a:pt x="0" y="16"/>
                                  <a:pt x="0" y="12"/>
                                </a:cubicBezTo>
                                <a:cubicBezTo>
                                  <a:pt x="0" y="7"/>
                                  <a:pt x="1" y="4"/>
                                  <a:pt x="3" y="3"/>
                                </a:cubicBezTo>
                                <a:cubicBezTo>
                                  <a:pt x="5" y="1"/>
                                  <a:pt x="8" y="0"/>
                                  <a:pt x="13" y="0"/>
                                </a:cubicBezTo>
                                <a:cubicBezTo>
                                  <a:pt x="18" y="0"/>
                                  <a:pt x="21" y="0"/>
                                  <a:pt x="23" y="2"/>
                                </a:cubicBezTo>
                                <a:cubicBezTo>
                                  <a:pt x="25" y="4"/>
                                  <a:pt x="26" y="7"/>
                                  <a:pt x="26" y="11"/>
                                </a:cubicBez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07" name="Freeform 95"/>
                        <wps:cNvSpPr>
                          <a:spLocks noChangeArrowheads="1"/>
                        </wps:cNvSpPr>
                        <wps:spPr bwMode="auto">
                          <a:xfrm>
                            <a:off x="2260" y="1391"/>
                            <a:ext cx="56" cy="85"/>
                          </a:xfrm>
                          <a:custGeom>
                            <a:avLst/>
                            <a:gdLst>
                              <a:gd name="T0" fmla="*/ 60 w 61"/>
                              <a:gd name="T1" fmla="*/ 61 h 90"/>
                              <a:gd name="T2" fmla="*/ 58 w 61"/>
                              <a:gd name="T3" fmla="*/ 73 h 90"/>
                              <a:gd name="T4" fmla="*/ 50 w 61"/>
                              <a:gd name="T5" fmla="*/ 82 h 90"/>
                              <a:gd name="T6" fmla="*/ 40 w 61"/>
                              <a:gd name="T7" fmla="*/ 87 h 90"/>
                              <a:gd name="T8" fmla="*/ 26 w 61"/>
                              <a:gd name="T9" fmla="*/ 89 h 90"/>
                              <a:gd name="T10" fmla="*/ 18 w 61"/>
                              <a:gd name="T11" fmla="*/ 88 h 90"/>
                              <a:gd name="T12" fmla="*/ 10 w 61"/>
                              <a:gd name="T13" fmla="*/ 86 h 90"/>
                              <a:gd name="T14" fmla="*/ 5 w 61"/>
                              <a:gd name="T15" fmla="*/ 84 h 90"/>
                              <a:gd name="T16" fmla="*/ 2 w 61"/>
                              <a:gd name="T17" fmla="*/ 82 h 90"/>
                              <a:gd name="T18" fmla="*/ 1 w 61"/>
                              <a:gd name="T19" fmla="*/ 80 h 90"/>
                              <a:gd name="T20" fmla="*/ 0 w 61"/>
                              <a:gd name="T21" fmla="*/ 73 h 90"/>
                              <a:gd name="T22" fmla="*/ 0 w 61"/>
                              <a:gd name="T23" fmla="*/ 69 h 90"/>
                              <a:gd name="T24" fmla="*/ 1 w 61"/>
                              <a:gd name="T25" fmla="*/ 67 h 90"/>
                              <a:gd name="T26" fmla="*/ 2 w 61"/>
                              <a:gd name="T27" fmla="*/ 66 h 90"/>
                              <a:gd name="T28" fmla="*/ 3 w 61"/>
                              <a:gd name="T29" fmla="*/ 65 h 90"/>
                              <a:gd name="T30" fmla="*/ 6 w 61"/>
                              <a:gd name="T31" fmla="*/ 67 h 90"/>
                              <a:gd name="T32" fmla="*/ 11 w 61"/>
                              <a:gd name="T33" fmla="*/ 69 h 90"/>
                              <a:gd name="T34" fmla="*/ 17 w 61"/>
                              <a:gd name="T35" fmla="*/ 72 h 90"/>
                              <a:gd name="T36" fmla="*/ 25 w 61"/>
                              <a:gd name="T37" fmla="*/ 73 h 90"/>
                              <a:gd name="T38" fmla="*/ 31 w 61"/>
                              <a:gd name="T39" fmla="*/ 72 h 90"/>
                              <a:gd name="T40" fmla="*/ 35 w 61"/>
                              <a:gd name="T41" fmla="*/ 71 h 90"/>
                              <a:gd name="T42" fmla="*/ 37 w 61"/>
                              <a:gd name="T43" fmla="*/ 67 h 90"/>
                              <a:gd name="T44" fmla="*/ 39 w 61"/>
                              <a:gd name="T45" fmla="*/ 63 h 90"/>
                              <a:gd name="T46" fmla="*/ 37 w 61"/>
                              <a:gd name="T47" fmla="*/ 59 h 90"/>
                              <a:gd name="T48" fmla="*/ 33 w 61"/>
                              <a:gd name="T49" fmla="*/ 55 h 90"/>
                              <a:gd name="T50" fmla="*/ 27 w 61"/>
                              <a:gd name="T51" fmla="*/ 52 h 90"/>
                              <a:gd name="T52" fmla="*/ 20 w 61"/>
                              <a:gd name="T53" fmla="*/ 50 h 90"/>
                              <a:gd name="T54" fmla="*/ 12 w 61"/>
                              <a:gd name="T55" fmla="*/ 46 h 90"/>
                              <a:gd name="T56" fmla="*/ 6 w 61"/>
                              <a:gd name="T57" fmla="*/ 42 h 90"/>
                              <a:gd name="T58" fmla="*/ 2 w 61"/>
                              <a:gd name="T59" fmla="*/ 35 h 90"/>
                              <a:gd name="T60" fmla="*/ 1 w 61"/>
                              <a:gd name="T61" fmla="*/ 25 h 90"/>
                              <a:gd name="T62" fmla="*/ 3 w 61"/>
                              <a:gd name="T63" fmla="*/ 15 h 90"/>
                              <a:gd name="T64" fmla="*/ 9 w 61"/>
                              <a:gd name="T65" fmla="*/ 6 h 90"/>
                              <a:gd name="T66" fmla="*/ 19 w 61"/>
                              <a:gd name="T67" fmla="*/ 1 h 90"/>
                              <a:gd name="T68" fmla="*/ 32 w 61"/>
                              <a:gd name="T69" fmla="*/ 0 h 90"/>
                              <a:gd name="T70" fmla="*/ 40 w 61"/>
                              <a:gd name="T71" fmla="*/ 0 h 90"/>
                              <a:gd name="T72" fmla="*/ 46 w 61"/>
                              <a:gd name="T73" fmla="*/ 1 h 90"/>
                              <a:gd name="T74" fmla="*/ 50 w 61"/>
                              <a:gd name="T75" fmla="*/ 3 h 90"/>
                              <a:gd name="T76" fmla="*/ 53 w 61"/>
                              <a:gd name="T77" fmla="*/ 5 h 90"/>
                              <a:gd name="T78" fmla="*/ 54 w 61"/>
                              <a:gd name="T79" fmla="*/ 6 h 90"/>
                              <a:gd name="T80" fmla="*/ 55 w 61"/>
                              <a:gd name="T81" fmla="*/ 8 h 90"/>
                              <a:gd name="T82" fmla="*/ 56 w 61"/>
                              <a:gd name="T83" fmla="*/ 10 h 90"/>
                              <a:gd name="T84" fmla="*/ 56 w 61"/>
                              <a:gd name="T85" fmla="*/ 13 h 90"/>
                              <a:gd name="T86" fmla="*/ 56 w 61"/>
                              <a:gd name="T87" fmla="*/ 17 h 90"/>
                              <a:gd name="T88" fmla="*/ 55 w 61"/>
                              <a:gd name="T89" fmla="*/ 20 h 90"/>
                              <a:gd name="T90" fmla="*/ 54 w 61"/>
                              <a:gd name="T91" fmla="*/ 21 h 90"/>
                              <a:gd name="T92" fmla="*/ 53 w 61"/>
                              <a:gd name="T93" fmla="*/ 21 h 90"/>
                              <a:gd name="T94" fmla="*/ 50 w 61"/>
                              <a:gd name="T95" fmla="*/ 20 h 90"/>
                              <a:gd name="T96" fmla="*/ 46 w 61"/>
                              <a:gd name="T97" fmla="*/ 18 h 90"/>
                              <a:gd name="T98" fmla="*/ 41 w 61"/>
                              <a:gd name="T99" fmla="*/ 17 h 90"/>
                              <a:gd name="T100" fmla="*/ 33 w 61"/>
                              <a:gd name="T101" fmla="*/ 16 h 90"/>
                              <a:gd name="T102" fmla="*/ 28 w 61"/>
                              <a:gd name="T103" fmla="*/ 16 h 90"/>
                              <a:gd name="T104" fmla="*/ 24 w 61"/>
                              <a:gd name="T105" fmla="*/ 18 h 90"/>
                              <a:gd name="T106" fmla="*/ 22 w 61"/>
                              <a:gd name="T107" fmla="*/ 21 h 90"/>
                              <a:gd name="T108" fmla="*/ 22 w 61"/>
                              <a:gd name="T109" fmla="*/ 24 h 90"/>
                              <a:gd name="T110" fmla="*/ 23 w 61"/>
                              <a:gd name="T111" fmla="*/ 29 h 90"/>
                              <a:gd name="T112" fmla="*/ 28 w 61"/>
                              <a:gd name="T113" fmla="*/ 32 h 90"/>
                              <a:gd name="T114" fmla="*/ 34 w 61"/>
                              <a:gd name="T115" fmla="*/ 34 h 90"/>
                              <a:gd name="T116" fmla="*/ 41 w 61"/>
                              <a:gd name="T117" fmla="*/ 37 h 90"/>
                              <a:gd name="T118" fmla="*/ 48 w 61"/>
                              <a:gd name="T119" fmla="*/ 40 h 90"/>
                              <a:gd name="T120" fmla="*/ 54 w 61"/>
                              <a:gd name="T121" fmla="*/ 45 h 90"/>
                              <a:gd name="T122" fmla="*/ 58 w 61"/>
                              <a:gd name="T123" fmla="*/ 52 h 90"/>
                              <a:gd name="T124" fmla="*/ 60 w 61"/>
                              <a:gd name="T125" fmla="*/ 61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1" h="90">
                                <a:moveTo>
                                  <a:pt x="60" y="61"/>
                                </a:moveTo>
                                <a:cubicBezTo>
                                  <a:pt x="60" y="66"/>
                                  <a:pt x="59" y="70"/>
                                  <a:pt x="58" y="73"/>
                                </a:cubicBezTo>
                                <a:cubicBezTo>
                                  <a:pt x="56" y="77"/>
                                  <a:pt x="53" y="80"/>
                                  <a:pt x="50" y="82"/>
                                </a:cubicBezTo>
                                <a:cubicBezTo>
                                  <a:pt x="48" y="84"/>
                                  <a:pt x="44" y="86"/>
                                  <a:pt x="40" y="87"/>
                                </a:cubicBezTo>
                                <a:cubicBezTo>
                                  <a:pt x="36" y="88"/>
                                  <a:pt x="31" y="89"/>
                                  <a:pt x="26" y="89"/>
                                </a:cubicBezTo>
                                <a:cubicBezTo>
                                  <a:pt x="23" y="89"/>
                                  <a:pt x="20" y="89"/>
                                  <a:pt x="18" y="88"/>
                                </a:cubicBezTo>
                                <a:cubicBezTo>
                                  <a:pt x="15" y="88"/>
                                  <a:pt x="12" y="87"/>
                                  <a:pt x="10" y="86"/>
                                </a:cubicBezTo>
                                <a:cubicBezTo>
                                  <a:pt x="8" y="86"/>
                                  <a:pt x="7" y="85"/>
                                  <a:pt x="5" y="84"/>
                                </a:cubicBezTo>
                                <a:cubicBezTo>
                                  <a:pt x="3" y="84"/>
                                  <a:pt x="3" y="83"/>
                                  <a:pt x="2" y="82"/>
                                </a:cubicBezTo>
                                <a:cubicBezTo>
                                  <a:pt x="2" y="82"/>
                                  <a:pt x="1" y="81"/>
                                  <a:pt x="1" y="80"/>
                                </a:cubicBezTo>
                                <a:cubicBezTo>
                                  <a:pt x="0" y="78"/>
                                  <a:pt x="0" y="76"/>
                                  <a:pt x="0" y="73"/>
                                </a:cubicBezTo>
                                <a:cubicBezTo>
                                  <a:pt x="0" y="72"/>
                                  <a:pt x="0" y="71"/>
                                  <a:pt x="0" y="69"/>
                                </a:cubicBezTo>
                                <a:cubicBezTo>
                                  <a:pt x="0" y="68"/>
                                  <a:pt x="1" y="68"/>
                                  <a:pt x="1" y="67"/>
                                </a:cubicBezTo>
                                <a:cubicBezTo>
                                  <a:pt x="1" y="67"/>
                                  <a:pt x="1" y="66"/>
                                  <a:pt x="2" y="66"/>
                                </a:cubicBezTo>
                                <a:cubicBezTo>
                                  <a:pt x="2" y="66"/>
                                  <a:pt x="2" y="65"/>
                                  <a:pt x="3" y="65"/>
                                </a:cubicBezTo>
                                <a:cubicBezTo>
                                  <a:pt x="3" y="65"/>
                                  <a:pt x="4" y="66"/>
                                  <a:pt x="6" y="67"/>
                                </a:cubicBezTo>
                                <a:cubicBezTo>
                                  <a:pt x="7" y="67"/>
                                  <a:pt x="8" y="68"/>
                                  <a:pt x="11" y="69"/>
                                </a:cubicBezTo>
                                <a:cubicBezTo>
                                  <a:pt x="13" y="69"/>
                                  <a:pt x="15" y="71"/>
                                  <a:pt x="17" y="72"/>
                                </a:cubicBezTo>
                                <a:cubicBezTo>
                                  <a:pt x="19" y="72"/>
                                  <a:pt x="23" y="73"/>
                                  <a:pt x="25" y="73"/>
                                </a:cubicBezTo>
                                <a:cubicBezTo>
                                  <a:pt x="28" y="73"/>
                                  <a:pt x="29" y="73"/>
                                  <a:pt x="31" y="72"/>
                                </a:cubicBezTo>
                                <a:cubicBezTo>
                                  <a:pt x="33" y="72"/>
                                  <a:pt x="34" y="71"/>
                                  <a:pt x="35" y="71"/>
                                </a:cubicBezTo>
                                <a:cubicBezTo>
                                  <a:pt x="36" y="70"/>
                                  <a:pt x="37" y="68"/>
                                  <a:pt x="37" y="67"/>
                                </a:cubicBezTo>
                                <a:cubicBezTo>
                                  <a:pt x="38" y="66"/>
                                  <a:pt x="39" y="65"/>
                                  <a:pt x="39" y="63"/>
                                </a:cubicBezTo>
                                <a:cubicBezTo>
                                  <a:pt x="39" y="61"/>
                                  <a:pt x="38" y="60"/>
                                  <a:pt x="37" y="59"/>
                                </a:cubicBezTo>
                                <a:cubicBezTo>
                                  <a:pt x="36" y="58"/>
                                  <a:pt x="35" y="56"/>
                                  <a:pt x="33" y="55"/>
                                </a:cubicBezTo>
                                <a:cubicBezTo>
                                  <a:pt x="31" y="54"/>
                                  <a:pt x="29" y="54"/>
                                  <a:pt x="27" y="52"/>
                                </a:cubicBezTo>
                                <a:cubicBezTo>
                                  <a:pt x="24" y="51"/>
                                  <a:pt x="22" y="51"/>
                                  <a:pt x="20" y="50"/>
                                </a:cubicBezTo>
                                <a:cubicBezTo>
                                  <a:pt x="18" y="48"/>
                                  <a:pt x="15" y="48"/>
                                  <a:pt x="12" y="46"/>
                                </a:cubicBezTo>
                                <a:cubicBezTo>
                                  <a:pt x="10" y="44"/>
                                  <a:pt x="8" y="43"/>
                                  <a:pt x="6" y="42"/>
                                </a:cubicBezTo>
                                <a:cubicBezTo>
                                  <a:pt x="4" y="40"/>
                                  <a:pt x="3" y="38"/>
                                  <a:pt x="2" y="35"/>
                                </a:cubicBezTo>
                                <a:cubicBezTo>
                                  <a:pt x="1" y="32"/>
                                  <a:pt x="1" y="29"/>
                                  <a:pt x="1" y="25"/>
                                </a:cubicBezTo>
                                <a:cubicBezTo>
                                  <a:pt x="1" y="21"/>
                                  <a:pt x="1" y="18"/>
                                  <a:pt x="3" y="15"/>
                                </a:cubicBezTo>
                                <a:cubicBezTo>
                                  <a:pt x="4" y="12"/>
                                  <a:pt x="6" y="9"/>
                                  <a:pt x="9" y="6"/>
                                </a:cubicBezTo>
                                <a:cubicBezTo>
                                  <a:pt x="12" y="4"/>
                                  <a:pt x="15" y="3"/>
                                  <a:pt x="19" y="1"/>
                                </a:cubicBezTo>
                                <a:cubicBezTo>
                                  <a:pt x="23" y="0"/>
                                  <a:pt x="28" y="0"/>
                                  <a:pt x="32" y="0"/>
                                </a:cubicBezTo>
                                <a:cubicBezTo>
                                  <a:pt x="35" y="0"/>
                                  <a:pt x="37" y="0"/>
                                  <a:pt x="40" y="0"/>
                                </a:cubicBezTo>
                                <a:cubicBezTo>
                                  <a:pt x="42" y="1"/>
                                  <a:pt x="44" y="1"/>
                                  <a:pt x="46" y="1"/>
                                </a:cubicBezTo>
                                <a:cubicBezTo>
                                  <a:pt x="48" y="2"/>
                                  <a:pt x="49" y="3"/>
                                  <a:pt x="50" y="3"/>
                                </a:cubicBezTo>
                                <a:cubicBezTo>
                                  <a:pt x="52" y="4"/>
                                  <a:pt x="53" y="4"/>
                                  <a:pt x="53" y="5"/>
                                </a:cubicBezTo>
                                <a:cubicBezTo>
                                  <a:pt x="54" y="5"/>
                                  <a:pt x="54" y="5"/>
                                  <a:pt x="54" y="6"/>
                                </a:cubicBezTo>
                                <a:cubicBezTo>
                                  <a:pt x="54" y="6"/>
                                  <a:pt x="55" y="7"/>
                                  <a:pt x="55" y="8"/>
                                </a:cubicBezTo>
                                <a:cubicBezTo>
                                  <a:pt x="55" y="8"/>
                                  <a:pt x="56" y="9"/>
                                  <a:pt x="56" y="10"/>
                                </a:cubicBezTo>
                                <a:cubicBezTo>
                                  <a:pt x="56" y="11"/>
                                  <a:pt x="56" y="12"/>
                                  <a:pt x="56" y="13"/>
                                </a:cubicBezTo>
                                <a:cubicBezTo>
                                  <a:pt x="56" y="15"/>
                                  <a:pt x="56" y="16"/>
                                  <a:pt x="56" y="17"/>
                                </a:cubicBezTo>
                                <a:cubicBezTo>
                                  <a:pt x="56" y="18"/>
                                  <a:pt x="55" y="19"/>
                                  <a:pt x="55" y="20"/>
                                </a:cubicBezTo>
                                <a:cubicBezTo>
                                  <a:pt x="55" y="20"/>
                                  <a:pt x="54" y="21"/>
                                  <a:pt x="54" y="21"/>
                                </a:cubicBezTo>
                                <a:cubicBezTo>
                                  <a:pt x="54" y="21"/>
                                  <a:pt x="53" y="21"/>
                                  <a:pt x="53" y="21"/>
                                </a:cubicBezTo>
                                <a:cubicBezTo>
                                  <a:pt x="52" y="21"/>
                                  <a:pt x="52" y="21"/>
                                  <a:pt x="50" y="20"/>
                                </a:cubicBezTo>
                                <a:cubicBezTo>
                                  <a:pt x="49" y="20"/>
                                  <a:pt x="48" y="19"/>
                                  <a:pt x="46" y="18"/>
                                </a:cubicBezTo>
                                <a:cubicBezTo>
                                  <a:pt x="45" y="18"/>
                                  <a:pt x="42" y="17"/>
                                  <a:pt x="41" y="17"/>
                                </a:cubicBezTo>
                                <a:cubicBezTo>
                                  <a:pt x="39" y="16"/>
                                  <a:pt x="36" y="16"/>
                                  <a:pt x="33" y="16"/>
                                </a:cubicBezTo>
                                <a:cubicBezTo>
                                  <a:pt x="31" y="16"/>
                                  <a:pt x="29" y="16"/>
                                  <a:pt x="28" y="16"/>
                                </a:cubicBezTo>
                                <a:cubicBezTo>
                                  <a:pt x="26" y="17"/>
                                  <a:pt x="25" y="17"/>
                                  <a:pt x="24" y="18"/>
                                </a:cubicBezTo>
                                <a:cubicBezTo>
                                  <a:pt x="23" y="18"/>
                                  <a:pt x="23" y="20"/>
                                  <a:pt x="22" y="21"/>
                                </a:cubicBezTo>
                                <a:cubicBezTo>
                                  <a:pt x="22" y="22"/>
                                  <a:pt x="22" y="23"/>
                                  <a:pt x="22" y="24"/>
                                </a:cubicBezTo>
                                <a:cubicBezTo>
                                  <a:pt x="22" y="26"/>
                                  <a:pt x="22" y="27"/>
                                  <a:pt x="23" y="29"/>
                                </a:cubicBezTo>
                                <a:cubicBezTo>
                                  <a:pt x="24" y="30"/>
                                  <a:pt x="25" y="31"/>
                                  <a:pt x="28" y="32"/>
                                </a:cubicBezTo>
                                <a:cubicBezTo>
                                  <a:pt x="30" y="33"/>
                                  <a:pt x="32" y="34"/>
                                  <a:pt x="34" y="34"/>
                                </a:cubicBezTo>
                                <a:cubicBezTo>
                                  <a:pt x="36" y="35"/>
                                  <a:pt x="39" y="36"/>
                                  <a:pt x="41" y="37"/>
                                </a:cubicBezTo>
                                <a:cubicBezTo>
                                  <a:pt x="43" y="38"/>
                                  <a:pt x="45" y="39"/>
                                  <a:pt x="48" y="40"/>
                                </a:cubicBezTo>
                                <a:cubicBezTo>
                                  <a:pt x="50" y="42"/>
                                  <a:pt x="52" y="43"/>
                                  <a:pt x="54" y="45"/>
                                </a:cubicBezTo>
                                <a:cubicBezTo>
                                  <a:pt x="56" y="47"/>
                                  <a:pt x="57" y="50"/>
                                  <a:pt x="58" y="52"/>
                                </a:cubicBezTo>
                                <a:cubicBezTo>
                                  <a:pt x="59" y="54"/>
                                  <a:pt x="60" y="58"/>
                                  <a:pt x="60" y="61"/>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08" name="Freeform 96"/>
                        <wps:cNvSpPr>
                          <a:spLocks noChangeArrowheads="1"/>
                        </wps:cNvSpPr>
                        <wps:spPr bwMode="auto">
                          <a:xfrm>
                            <a:off x="2325" y="1372"/>
                            <a:ext cx="51" cy="104"/>
                          </a:xfrm>
                          <a:custGeom>
                            <a:avLst/>
                            <a:gdLst>
                              <a:gd name="T0" fmla="*/ 55 w 56"/>
                              <a:gd name="T1" fmla="*/ 95 h 109"/>
                              <a:gd name="T2" fmla="*/ 54 w 56"/>
                              <a:gd name="T3" fmla="*/ 101 h 109"/>
                              <a:gd name="T4" fmla="*/ 53 w 56"/>
                              <a:gd name="T5" fmla="*/ 104 h 109"/>
                              <a:gd name="T6" fmla="*/ 51 w 56"/>
                              <a:gd name="T7" fmla="*/ 105 h 109"/>
                              <a:gd name="T8" fmla="*/ 47 w 56"/>
                              <a:gd name="T9" fmla="*/ 106 h 109"/>
                              <a:gd name="T10" fmla="*/ 43 w 56"/>
                              <a:gd name="T11" fmla="*/ 107 h 109"/>
                              <a:gd name="T12" fmla="*/ 38 w 56"/>
                              <a:gd name="T13" fmla="*/ 107 h 109"/>
                              <a:gd name="T14" fmla="*/ 26 w 56"/>
                              <a:gd name="T15" fmla="*/ 106 h 109"/>
                              <a:gd name="T16" fmla="*/ 18 w 56"/>
                              <a:gd name="T17" fmla="*/ 101 h 109"/>
                              <a:gd name="T18" fmla="*/ 14 w 56"/>
                              <a:gd name="T19" fmla="*/ 92 h 109"/>
                              <a:gd name="T20" fmla="*/ 12 w 56"/>
                              <a:gd name="T21" fmla="*/ 80 h 109"/>
                              <a:gd name="T22" fmla="*/ 12 w 56"/>
                              <a:gd name="T23" fmla="*/ 39 h 109"/>
                              <a:gd name="T24" fmla="*/ 3 w 56"/>
                              <a:gd name="T25" fmla="*/ 39 h 109"/>
                              <a:gd name="T26" fmla="*/ 1 w 56"/>
                              <a:gd name="T27" fmla="*/ 37 h 109"/>
                              <a:gd name="T28" fmla="*/ 0 w 56"/>
                              <a:gd name="T29" fmla="*/ 30 h 109"/>
                              <a:gd name="T30" fmla="*/ 0 w 56"/>
                              <a:gd name="T31" fmla="*/ 26 h 109"/>
                              <a:gd name="T32" fmla="*/ 1 w 56"/>
                              <a:gd name="T33" fmla="*/ 23 h 109"/>
                              <a:gd name="T34" fmla="*/ 1 w 56"/>
                              <a:gd name="T35" fmla="*/ 22 h 109"/>
                              <a:gd name="T36" fmla="*/ 3 w 56"/>
                              <a:gd name="T37" fmla="*/ 21 h 109"/>
                              <a:gd name="T38" fmla="*/ 12 w 56"/>
                              <a:gd name="T39" fmla="*/ 21 h 109"/>
                              <a:gd name="T40" fmla="*/ 12 w 56"/>
                              <a:gd name="T41" fmla="*/ 4 h 109"/>
                              <a:gd name="T42" fmla="*/ 13 w 56"/>
                              <a:gd name="T43" fmla="*/ 2 h 109"/>
                              <a:gd name="T44" fmla="*/ 14 w 56"/>
                              <a:gd name="T45" fmla="*/ 1 h 109"/>
                              <a:gd name="T46" fmla="*/ 18 w 56"/>
                              <a:gd name="T47" fmla="*/ 0 h 109"/>
                              <a:gd name="T48" fmla="*/ 23 w 56"/>
                              <a:gd name="T49" fmla="*/ 0 h 109"/>
                              <a:gd name="T50" fmla="*/ 29 w 56"/>
                              <a:gd name="T51" fmla="*/ 0 h 109"/>
                              <a:gd name="T52" fmla="*/ 32 w 56"/>
                              <a:gd name="T53" fmla="*/ 1 h 109"/>
                              <a:gd name="T54" fmla="*/ 34 w 56"/>
                              <a:gd name="T55" fmla="*/ 2 h 109"/>
                              <a:gd name="T56" fmla="*/ 34 w 56"/>
                              <a:gd name="T57" fmla="*/ 4 h 109"/>
                              <a:gd name="T58" fmla="*/ 34 w 56"/>
                              <a:gd name="T59" fmla="*/ 21 h 109"/>
                              <a:gd name="T60" fmla="*/ 51 w 56"/>
                              <a:gd name="T61" fmla="*/ 21 h 109"/>
                              <a:gd name="T62" fmla="*/ 53 w 56"/>
                              <a:gd name="T63" fmla="*/ 22 h 109"/>
                              <a:gd name="T64" fmla="*/ 54 w 56"/>
                              <a:gd name="T65" fmla="*/ 23 h 109"/>
                              <a:gd name="T66" fmla="*/ 55 w 56"/>
                              <a:gd name="T67" fmla="*/ 26 h 109"/>
                              <a:gd name="T68" fmla="*/ 55 w 56"/>
                              <a:gd name="T69" fmla="*/ 30 h 109"/>
                              <a:gd name="T70" fmla="*/ 54 w 56"/>
                              <a:gd name="T71" fmla="*/ 37 h 109"/>
                              <a:gd name="T72" fmla="*/ 51 w 56"/>
                              <a:gd name="T73" fmla="*/ 39 h 109"/>
                              <a:gd name="T74" fmla="*/ 34 w 56"/>
                              <a:gd name="T75" fmla="*/ 39 h 109"/>
                              <a:gd name="T76" fmla="*/ 34 w 56"/>
                              <a:gd name="T77" fmla="*/ 76 h 109"/>
                              <a:gd name="T78" fmla="*/ 37 w 56"/>
                              <a:gd name="T79" fmla="*/ 85 h 109"/>
                              <a:gd name="T80" fmla="*/ 43 w 56"/>
                              <a:gd name="T81" fmla="*/ 89 h 109"/>
                              <a:gd name="T82" fmla="*/ 47 w 56"/>
                              <a:gd name="T83" fmla="*/ 88 h 109"/>
                              <a:gd name="T84" fmla="*/ 49 w 56"/>
                              <a:gd name="T85" fmla="*/ 88 h 109"/>
                              <a:gd name="T86" fmla="*/ 51 w 56"/>
                              <a:gd name="T87" fmla="*/ 87 h 109"/>
                              <a:gd name="T88" fmla="*/ 52 w 56"/>
                              <a:gd name="T89" fmla="*/ 86 h 109"/>
                              <a:gd name="T90" fmla="*/ 53 w 56"/>
                              <a:gd name="T91" fmla="*/ 87 h 109"/>
                              <a:gd name="T92" fmla="*/ 54 w 56"/>
                              <a:gd name="T93" fmla="*/ 88 h 109"/>
                              <a:gd name="T94" fmla="*/ 55 w 56"/>
                              <a:gd name="T95" fmla="*/ 91 h 109"/>
                              <a:gd name="T96" fmla="*/ 55 w 56"/>
                              <a:gd name="T97" fmla="*/ 95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6" h="109">
                                <a:moveTo>
                                  <a:pt x="55" y="95"/>
                                </a:moveTo>
                                <a:cubicBezTo>
                                  <a:pt x="55" y="97"/>
                                  <a:pt x="55" y="99"/>
                                  <a:pt x="54" y="101"/>
                                </a:cubicBezTo>
                                <a:cubicBezTo>
                                  <a:pt x="54" y="102"/>
                                  <a:pt x="54" y="103"/>
                                  <a:pt x="53" y="104"/>
                                </a:cubicBezTo>
                                <a:cubicBezTo>
                                  <a:pt x="52" y="105"/>
                                  <a:pt x="52" y="105"/>
                                  <a:pt x="51" y="105"/>
                                </a:cubicBezTo>
                                <a:cubicBezTo>
                                  <a:pt x="50" y="106"/>
                                  <a:pt x="48" y="106"/>
                                  <a:pt x="47" y="106"/>
                                </a:cubicBezTo>
                                <a:cubicBezTo>
                                  <a:pt x="46" y="107"/>
                                  <a:pt x="44" y="107"/>
                                  <a:pt x="43" y="107"/>
                                </a:cubicBezTo>
                                <a:cubicBezTo>
                                  <a:pt x="42" y="108"/>
                                  <a:pt x="39" y="107"/>
                                  <a:pt x="38" y="107"/>
                                </a:cubicBezTo>
                                <a:cubicBezTo>
                                  <a:pt x="33" y="107"/>
                                  <a:pt x="30" y="107"/>
                                  <a:pt x="26" y="106"/>
                                </a:cubicBezTo>
                                <a:cubicBezTo>
                                  <a:pt x="23" y="105"/>
                                  <a:pt x="21" y="103"/>
                                  <a:pt x="18" y="101"/>
                                </a:cubicBezTo>
                                <a:cubicBezTo>
                                  <a:pt x="16" y="98"/>
                                  <a:pt x="14" y="95"/>
                                  <a:pt x="14" y="92"/>
                                </a:cubicBezTo>
                                <a:cubicBezTo>
                                  <a:pt x="13" y="89"/>
                                  <a:pt x="12" y="84"/>
                                  <a:pt x="12" y="80"/>
                                </a:cubicBezTo>
                                <a:lnTo>
                                  <a:pt x="12" y="39"/>
                                </a:lnTo>
                                <a:lnTo>
                                  <a:pt x="3" y="39"/>
                                </a:lnTo>
                                <a:cubicBezTo>
                                  <a:pt x="2" y="39"/>
                                  <a:pt x="1" y="39"/>
                                  <a:pt x="1" y="37"/>
                                </a:cubicBezTo>
                                <a:cubicBezTo>
                                  <a:pt x="0" y="35"/>
                                  <a:pt x="0" y="34"/>
                                  <a:pt x="0" y="30"/>
                                </a:cubicBezTo>
                                <a:cubicBezTo>
                                  <a:pt x="0" y="29"/>
                                  <a:pt x="0" y="27"/>
                                  <a:pt x="0" y="26"/>
                                </a:cubicBezTo>
                                <a:cubicBezTo>
                                  <a:pt x="0" y="25"/>
                                  <a:pt x="0" y="24"/>
                                  <a:pt x="1" y="23"/>
                                </a:cubicBezTo>
                                <a:cubicBezTo>
                                  <a:pt x="1" y="22"/>
                                  <a:pt x="1" y="22"/>
                                  <a:pt x="1" y="22"/>
                                </a:cubicBezTo>
                                <a:cubicBezTo>
                                  <a:pt x="1" y="22"/>
                                  <a:pt x="3" y="21"/>
                                  <a:pt x="3" y="21"/>
                                </a:cubicBezTo>
                                <a:lnTo>
                                  <a:pt x="12" y="21"/>
                                </a:lnTo>
                                <a:lnTo>
                                  <a:pt x="12" y="4"/>
                                </a:lnTo>
                                <a:cubicBezTo>
                                  <a:pt x="12" y="3"/>
                                  <a:pt x="12" y="2"/>
                                  <a:pt x="13" y="2"/>
                                </a:cubicBezTo>
                                <a:cubicBezTo>
                                  <a:pt x="13" y="2"/>
                                  <a:pt x="13" y="1"/>
                                  <a:pt x="14" y="1"/>
                                </a:cubicBezTo>
                                <a:cubicBezTo>
                                  <a:pt x="16" y="1"/>
                                  <a:pt x="16" y="1"/>
                                  <a:pt x="18" y="0"/>
                                </a:cubicBezTo>
                                <a:cubicBezTo>
                                  <a:pt x="20" y="0"/>
                                  <a:pt x="21" y="0"/>
                                  <a:pt x="23" y="0"/>
                                </a:cubicBezTo>
                                <a:cubicBezTo>
                                  <a:pt x="25" y="0"/>
                                  <a:pt x="27" y="0"/>
                                  <a:pt x="29" y="0"/>
                                </a:cubicBezTo>
                                <a:cubicBezTo>
                                  <a:pt x="30" y="0"/>
                                  <a:pt x="31" y="1"/>
                                  <a:pt x="32" y="1"/>
                                </a:cubicBezTo>
                                <a:cubicBezTo>
                                  <a:pt x="33" y="2"/>
                                  <a:pt x="33" y="2"/>
                                  <a:pt x="34" y="2"/>
                                </a:cubicBezTo>
                                <a:cubicBezTo>
                                  <a:pt x="34" y="3"/>
                                  <a:pt x="34" y="3"/>
                                  <a:pt x="34" y="4"/>
                                </a:cubicBezTo>
                                <a:lnTo>
                                  <a:pt x="34" y="21"/>
                                </a:lnTo>
                                <a:lnTo>
                                  <a:pt x="51" y="21"/>
                                </a:lnTo>
                                <a:cubicBezTo>
                                  <a:pt x="52" y="21"/>
                                  <a:pt x="52" y="21"/>
                                  <a:pt x="53" y="22"/>
                                </a:cubicBezTo>
                                <a:cubicBezTo>
                                  <a:pt x="54" y="22"/>
                                  <a:pt x="54" y="22"/>
                                  <a:pt x="54" y="23"/>
                                </a:cubicBezTo>
                                <a:cubicBezTo>
                                  <a:pt x="54" y="23"/>
                                  <a:pt x="54" y="25"/>
                                  <a:pt x="55" y="26"/>
                                </a:cubicBezTo>
                                <a:cubicBezTo>
                                  <a:pt x="55" y="27"/>
                                  <a:pt x="55" y="29"/>
                                  <a:pt x="55" y="30"/>
                                </a:cubicBezTo>
                                <a:cubicBezTo>
                                  <a:pt x="55" y="34"/>
                                  <a:pt x="54" y="36"/>
                                  <a:pt x="54" y="37"/>
                                </a:cubicBezTo>
                                <a:cubicBezTo>
                                  <a:pt x="53" y="38"/>
                                  <a:pt x="52" y="39"/>
                                  <a:pt x="51" y="39"/>
                                </a:cubicBezTo>
                                <a:lnTo>
                                  <a:pt x="34" y="39"/>
                                </a:lnTo>
                                <a:lnTo>
                                  <a:pt x="34" y="76"/>
                                </a:lnTo>
                                <a:cubicBezTo>
                                  <a:pt x="34" y="80"/>
                                  <a:pt x="35" y="84"/>
                                  <a:pt x="37" y="85"/>
                                </a:cubicBezTo>
                                <a:cubicBezTo>
                                  <a:pt x="38" y="87"/>
                                  <a:pt x="40" y="89"/>
                                  <a:pt x="43" y="89"/>
                                </a:cubicBezTo>
                                <a:cubicBezTo>
                                  <a:pt x="45" y="89"/>
                                  <a:pt x="46" y="89"/>
                                  <a:pt x="47" y="88"/>
                                </a:cubicBezTo>
                                <a:cubicBezTo>
                                  <a:pt x="48" y="88"/>
                                  <a:pt x="48" y="88"/>
                                  <a:pt x="49" y="88"/>
                                </a:cubicBezTo>
                                <a:cubicBezTo>
                                  <a:pt x="50" y="87"/>
                                  <a:pt x="50" y="87"/>
                                  <a:pt x="51" y="87"/>
                                </a:cubicBezTo>
                                <a:cubicBezTo>
                                  <a:pt x="51" y="87"/>
                                  <a:pt x="52" y="86"/>
                                  <a:pt x="52" y="86"/>
                                </a:cubicBezTo>
                                <a:lnTo>
                                  <a:pt x="53" y="87"/>
                                </a:lnTo>
                                <a:cubicBezTo>
                                  <a:pt x="53" y="87"/>
                                  <a:pt x="54" y="88"/>
                                  <a:pt x="54" y="88"/>
                                </a:cubicBezTo>
                                <a:cubicBezTo>
                                  <a:pt x="55" y="89"/>
                                  <a:pt x="54" y="90"/>
                                  <a:pt x="55" y="91"/>
                                </a:cubicBezTo>
                                <a:cubicBezTo>
                                  <a:pt x="55" y="92"/>
                                  <a:pt x="55" y="93"/>
                                  <a:pt x="55" y="95"/>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09" name="Freeform 97"/>
                        <wps:cNvSpPr>
                          <a:spLocks noChangeArrowheads="1"/>
                        </wps:cNvSpPr>
                        <wps:spPr bwMode="auto">
                          <a:xfrm>
                            <a:off x="2397" y="1391"/>
                            <a:ext cx="47" cy="83"/>
                          </a:xfrm>
                          <a:custGeom>
                            <a:avLst/>
                            <a:gdLst>
                              <a:gd name="T0" fmla="*/ 51 w 52"/>
                              <a:gd name="T1" fmla="*/ 12 h 88"/>
                              <a:gd name="T2" fmla="*/ 51 w 52"/>
                              <a:gd name="T3" fmla="*/ 17 h 88"/>
                              <a:gd name="T4" fmla="*/ 50 w 52"/>
                              <a:gd name="T5" fmla="*/ 21 h 88"/>
                              <a:gd name="T6" fmla="*/ 49 w 52"/>
                              <a:gd name="T7" fmla="*/ 22 h 88"/>
                              <a:gd name="T8" fmla="*/ 48 w 52"/>
                              <a:gd name="T9" fmla="*/ 22 h 88"/>
                              <a:gd name="T10" fmla="*/ 46 w 52"/>
                              <a:gd name="T11" fmla="*/ 22 h 88"/>
                              <a:gd name="T12" fmla="*/ 44 w 52"/>
                              <a:gd name="T13" fmla="*/ 22 h 88"/>
                              <a:gd name="T14" fmla="*/ 42 w 52"/>
                              <a:gd name="T15" fmla="*/ 21 h 88"/>
                              <a:gd name="T16" fmla="*/ 39 w 52"/>
                              <a:gd name="T17" fmla="*/ 21 h 88"/>
                              <a:gd name="T18" fmla="*/ 35 w 52"/>
                              <a:gd name="T19" fmla="*/ 21 h 88"/>
                              <a:gd name="T20" fmla="*/ 31 w 52"/>
                              <a:gd name="T21" fmla="*/ 23 h 88"/>
                              <a:gd name="T22" fmla="*/ 27 w 52"/>
                              <a:gd name="T23" fmla="*/ 28 h 88"/>
                              <a:gd name="T24" fmla="*/ 22 w 52"/>
                              <a:gd name="T25" fmla="*/ 34 h 88"/>
                              <a:gd name="T26" fmla="*/ 22 w 52"/>
                              <a:gd name="T27" fmla="*/ 84 h 88"/>
                              <a:gd name="T28" fmla="*/ 22 w 52"/>
                              <a:gd name="T29" fmla="*/ 85 h 88"/>
                              <a:gd name="T30" fmla="*/ 20 w 52"/>
                              <a:gd name="T31" fmla="*/ 86 h 88"/>
                              <a:gd name="T32" fmla="*/ 17 w 52"/>
                              <a:gd name="T33" fmla="*/ 87 h 88"/>
                              <a:gd name="T34" fmla="*/ 11 w 52"/>
                              <a:gd name="T35" fmla="*/ 87 h 88"/>
                              <a:gd name="T36" fmla="*/ 6 w 52"/>
                              <a:gd name="T37" fmla="*/ 87 h 88"/>
                              <a:gd name="T38" fmla="*/ 2 w 52"/>
                              <a:gd name="T39" fmla="*/ 86 h 88"/>
                              <a:gd name="T40" fmla="*/ 1 w 52"/>
                              <a:gd name="T41" fmla="*/ 85 h 88"/>
                              <a:gd name="T42" fmla="*/ 0 w 52"/>
                              <a:gd name="T43" fmla="*/ 84 h 88"/>
                              <a:gd name="T44" fmla="*/ 0 w 52"/>
                              <a:gd name="T45" fmla="*/ 5 h 88"/>
                              <a:gd name="T46" fmla="*/ 1 w 52"/>
                              <a:gd name="T47" fmla="*/ 3 h 88"/>
                              <a:gd name="T48" fmla="*/ 2 w 52"/>
                              <a:gd name="T49" fmla="*/ 3 h 88"/>
                              <a:gd name="T50" fmla="*/ 5 w 52"/>
                              <a:gd name="T51" fmla="*/ 1 h 88"/>
                              <a:gd name="T52" fmla="*/ 10 w 52"/>
                              <a:gd name="T53" fmla="*/ 1 h 88"/>
                              <a:gd name="T54" fmla="*/ 14 w 52"/>
                              <a:gd name="T55" fmla="*/ 1 h 88"/>
                              <a:gd name="T56" fmla="*/ 17 w 52"/>
                              <a:gd name="T57" fmla="*/ 3 h 88"/>
                              <a:gd name="T58" fmla="*/ 19 w 52"/>
                              <a:gd name="T59" fmla="*/ 3 h 88"/>
                              <a:gd name="T60" fmla="*/ 19 w 52"/>
                              <a:gd name="T61" fmla="*/ 5 h 88"/>
                              <a:gd name="T62" fmla="*/ 19 w 52"/>
                              <a:gd name="T63" fmla="*/ 14 h 88"/>
                              <a:gd name="T64" fmla="*/ 25 w 52"/>
                              <a:gd name="T65" fmla="*/ 7 h 88"/>
                              <a:gd name="T66" fmla="*/ 30 w 52"/>
                              <a:gd name="T67" fmla="*/ 3 h 88"/>
                              <a:gd name="T68" fmla="*/ 35 w 52"/>
                              <a:gd name="T69" fmla="*/ 0 h 88"/>
                              <a:gd name="T70" fmla="*/ 40 w 52"/>
                              <a:gd name="T71" fmla="*/ 0 h 88"/>
                              <a:gd name="T72" fmla="*/ 43 w 52"/>
                              <a:gd name="T73" fmla="*/ 0 h 88"/>
                              <a:gd name="T74" fmla="*/ 45 w 52"/>
                              <a:gd name="T75" fmla="*/ 0 h 88"/>
                              <a:gd name="T76" fmla="*/ 48 w 52"/>
                              <a:gd name="T77" fmla="*/ 1 h 88"/>
                              <a:gd name="T78" fmla="*/ 49 w 52"/>
                              <a:gd name="T79" fmla="*/ 2 h 88"/>
                              <a:gd name="T80" fmla="*/ 50 w 52"/>
                              <a:gd name="T81" fmla="*/ 3 h 88"/>
                              <a:gd name="T82" fmla="*/ 50 w 52"/>
                              <a:gd name="T83" fmla="*/ 4 h 88"/>
                              <a:gd name="T84" fmla="*/ 51 w 52"/>
                              <a:gd name="T85" fmla="*/ 7 h 88"/>
                              <a:gd name="T86" fmla="*/ 51 w 52"/>
                              <a:gd name="T87" fmla="*/ 12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2" h="88">
                                <a:moveTo>
                                  <a:pt x="51" y="12"/>
                                </a:moveTo>
                                <a:cubicBezTo>
                                  <a:pt x="51" y="14"/>
                                  <a:pt x="51" y="16"/>
                                  <a:pt x="51" y="17"/>
                                </a:cubicBezTo>
                                <a:cubicBezTo>
                                  <a:pt x="51" y="18"/>
                                  <a:pt x="50" y="20"/>
                                  <a:pt x="50" y="21"/>
                                </a:cubicBezTo>
                                <a:cubicBezTo>
                                  <a:pt x="50" y="22"/>
                                  <a:pt x="49" y="22"/>
                                  <a:pt x="49" y="22"/>
                                </a:cubicBezTo>
                                <a:cubicBezTo>
                                  <a:pt x="48" y="23"/>
                                  <a:pt x="48" y="22"/>
                                  <a:pt x="48" y="22"/>
                                </a:cubicBezTo>
                                <a:cubicBezTo>
                                  <a:pt x="47" y="22"/>
                                  <a:pt x="47" y="22"/>
                                  <a:pt x="46" y="22"/>
                                </a:cubicBezTo>
                                <a:cubicBezTo>
                                  <a:pt x="46" y="22"/>
                                  <a:pt x="45" y="22"/>
                                  <a:pt x="44" y="22"/>
                                </a:cubicBezTo>
                                <a:cubicBezTo>
                                  <a:pt x="43" y="22"/>
                                  <a:pt x="43" y="21"/>
                                  <a:pt x="42" y="21"/>
                                </a:cubicBezTo>
                                <a:cubicBezTo>
                                  <a:pt x="40" y="21"/>
                                  <a:pt x="40" y="21"/>
                                  <a:pt x="39" y="21"/>
                                </a:cubicBezTo>
                                <a:cubicBezTo>
                                  <a:pt x="38" y="21"/>
                                  <a:pt x="36" y="21"/>
                                  <a:pt x="35" y="21"/>
                                </a:cubicBezTo>
                                <a:cubicBezTo>
                                  <a:pt x="34" y="22"/>
                                  <a:pt x="32" y="23"/>
                                  <a:pt x="31" y="23"/>
                                </a:cubicBezTo>
                                <a:cubicBezTo>
                                  <a:pt x="30" y="24"/>
                                  <a:pt x="29" y="26"/>
                                  <a:pt x="27" y="28"/>
                                </a:cubicBezTo>
                                <a:cubicBezTo>
                                  <a:pt x="25" y="30"/>
                                  <a:pt x="24" y="32"/>
                                  <a:pt x="22" y="34"/>
                                </a:cubicBezTo>
                                <a:lnTo>
                                  <a:pt x="22" y="84"/>
                                </a:lnTo>
                                <a:cubicBezTo>
                                  <a:pt x="22" y="84"/>
                                  <a:pt x="22" y="85"/>
                                  <a:pt x="22" y="85"/>
                                </a:cubicBezTo>
                                <a:cubicBezTo>
                                  <a:pt x="21" y="86"/>
                                  <a:pt x="21" y="86"/>
                                  <a:pt x="20" y="86"/>
                                </a:cubicBezTo>
                                <a:cubicBezTo>
                                  <a:pt x="19" y="86"/>
                                  <a:pt x="18" y="86"/>
                                  <a:pt x="17" y="87"/>
                                </a:cubicBezTo>
                                <a:cubicBezTo>
                                  <a:pt x="15" y="87"/>
                                  <a:pt x="13" y="87"/>
                                  <a:pt x="11" y="87"/>
                                </a:cubicBezTo>
                                <a:cubicBezTo>
                                  <a:pt x="9" y="87"/>
                                  <a:pt x="8" y="87"/>
                                  <a:pt x="6" y="87"/>
                                </a:cubicBezTo>
                                <a:cubicBezTo>
                                  <a:pt x="5" y="86"/>
                                  <a:pt x="4" y="86"/>
                                  <a:pt x="2" y="86"/>
                                </a:cubicBezTo>
                                <a:cubicBezTo>
                                  <a:pt x="1" y="85"/>
                                  <a:pt x="1" y="85"/>
                                  <a:pt x="1" y="85"/>
                                </a:cubicBezTo>
                                <a:cubicBezTo>
                                  <a:pt x="0" y="85"/>
                                  <a:pt x="0" y="84"/>
                                  <a:pt x="0" y="84"/>
                                </a:cubicBezTo>
                                <a:lnTo>
                                  <a:pt x="0" y="5"/>
                                </a:lnTo>
                                <a:cubicBezTo>
                                  <a:pt x="0" y="4"/>
                                  <a:pt x="0" y="4"/>
                                  <a:pt x="1" y="3"/>
                                </a:cubicBezTo>
                                <a:cubicBezTo>
                                  <a:pt x="1" y="3"/>
                                  <a:pt x="1" y="3"/>
                                  <a:pt x="2" y="3"/>
                                </a:cubicBezTo>
                                <a:cubicBezTo>
                                  <a:pt x="4" y="3"/>
                                  <a:pt x="4" y="2"/>
                                  <a:pt x="5" y="1"/>
                                </a:cubicBezTo>
                                <a:cubicBezTo>
                                  <a:pt x="6" y="1"/>
                                  <a:pt x="8" y="1"/>
                                  <a:pt x="10" y="1"/>
                                </a:cubicBezTo>
                                <a:cubicBezTo>
                                  <a:pt x="11" y="1"/>
                                  <a:pt x="13" y="1"/>
                                  <a:pt x="14" y="1"/>
                                </a:cubicBezTo>
                                <a:cubicBezTo>
                                  <a:pt x="15" y="1"/>
                                  <a:pt x="17" y="2"/>
                                  <a:pt x="17" y="3"/>
                                </a:cubicBezTo>
                                <a:cubicBezTo>
                                  <a:pt x="18" y="3"/>
                                  <a:pt x="18" y="3"/>
                                  <a:pt x="19" y="3"/>
                                </a:cubicBezTo>
                                <a:cubicBezTo>
                                  <a:pt x="19" y="3"/>
                                  <a:pt x="19" y="4"/>
                                  <a:pt x="19" y="5"/>
                                </a:cubicBezTo>
                                <a:lnTo>
                                  <a:pt x="19" y="14"/>
                                </a:lnTo>
                                <a:cubicBezTo>
                                  <a:pt x="21" y="12"/>
                                  <a:pt x="23" y="9"/>
                                  <a:pt x="25" y="7"/>
                                </a:cubicBezTo>
                                <a:cubicBezTo>
                                  <a:pt x="27" y="5"/>
                                  <a:pt x="29" y="4"/>
                                  <a:pt x="30" y="3"/>
                                </a:cubicBezTo>
                                <a:cubicBezTo>
                                  <a:pt x="32" y="1"/>
                                  <a:pt x="34" y="1"/>
                                  <a:pt x="35" y="0"/>
                                </a:cubicBezTo>
                                <a:cubicBezTo>
                                  <a:pt x="36" y="0"/>
                                  <a:pt x="38" y="0"/>
                                  <a:pt x="40" y="0"/>
                                </a:cubicBezTo>
                                <a:cubicBezTo>
                                  <a:pt x="41" y="0"/>
                                  <a:pt x="42" y="0"/>
                                  <a:pt x="43" y="0"/>
                                </a:cubicBezTo>
                                <a:cubicBezTo>
                                  <a:pt x="44" y="0"/>
                                  <a:pt x="44" y="0"/>
                                  <a:pt x="45" y="0"/>
                                </a:cubicBezTo>
                                <a:cubicBezTo>
                                  <a:pt x="46" y="0"/>
                                  <a:pt x="47" y="1"/>
                                  <a:pt x="48" y="1"/>
                                </a:cubicBezTo>
                                <a:cubicBezTo>
                                  <a:pt x="49" y="1"/>
                                  <a:pt x="49" y="1"/>
                                  <a:pt x="49" y="2"/>
                                </a:cubicBezTo>
                                <a:cubicBezTo>
                                  <a:pt x="49" y="3"/>
                                  <a:pt x="49" y="3"/>
                                  <a:pt x="50" y="3"/>
                                </a:cubicBezTo>
                                <a:cubicBezTo>
                                  <a:pt x="51" y="3"/>
                                  <a:pt x="50" y="4"/>
                                  <a:pt x="50" y="4"/>
                                </a:cubicBezTo>
                                <a:cubicBezTo>
                                  <a:pt x="50" y="5"/>
                                  <a:pt x="51" y="6"/>
                                  <a:pt x="51" y="7"/>
                                </a:cubicBezTo>
                                <a:cubicBezTo>
                                  <a:pt x="51" y="8"/>
                                  <a:pt x="51" y="10"/>
                                  <a:pt x="51" y="12"/>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10" name="Freeform 98"/>
                        <wps:cNvSpPr>
                          <a:spLocks noChangeArrowheads="1"/>
                        </wps:cNvSpPr>
                        <wps:spPr bwMode="auto">
                          <a:xfrm>
                            <a:off x="2461" y="1392"/>
                            <a:ext cx="71" cy="84"/>
                          </a:xfrm>
                          <a:custGeom>
                            <a:avLst/>
                            <a:gdLst>
                              <a:gd name="T0" fmla="*/ 75 w 76"/>
                              <a:gd name="T1" fmla="*/ 83 h 89"/>
                              <a:gd name="T2" fmla="*/ 74 w 76"/>
                              <a:gd name="T3" fmla="*/ 85 h 89"/>
                              <a:gd name="T4" fmla="*/ 73 w 76"/>
                              <a:gd name="T5" fmla="*/ 85 h 89"/>
                              <a:gd name="T6" fmla="*/ 70 w 76"/>
                              <a:gd name="T7" fmla="*/ 86 h 89"/>
                              <a:gd name="T8" fmla="*/ 65 w 76"/>
                              <a:gd name="T9" fmla="*/ 86 h 89"/>
                              <a:gd name="T10" fmla="*/ 61 w 76"/>
                              <a:gd name="T11" fmla="*/ 86 h 89"/>
                              <a:gd name="T12" fmla="*/ 58 w 76"/>
                              <a:gd name="T13" fmla="*/ 85 h 89"/>
                              <a:gd name="T14" fmla="*/ 56 w 76"/>
                              <a:gd name="T15" fmla="*/ 85 h 89"/>
                              <a:gd name="T16" fmla="*/ 56 w 76"/>
                              <a:gd name="T17" fmla="*/ 83 h 89"/>
                              <a:gd name="T18" fmla="*/ 56 w 76"/>
                              <a:gd name="T19" fmla="*/ 74 h 89"/>
                              <a:gd name="T20" fmla="*/ 43 w 76"/>
                              <a:gd name="T21" fmla="*/ 85 h 89"/>
                              <a:gd name="T22" fmla="*/ 29 w 76"/>
                              <a:gd name="T23" fmla="*/ 88 h 89"/>
                              <a:gd name="T24" fmla="*/ 16 w 76"/>
                              <a:gd name="T25" fmla="*/ 85 h 89"/>
                              <a:gd name="T26" fmla="*/ 6 w 76"/>
                              <a:gd name="T27" fmla="*/ 78 h 89"/>
                              <a:gd name="T28" fmla="*/ 2 w 76"/>
                              <a:gd name="T29" fmla="*/ 68 h 89"/>
                              <a:gd name="T30" fmla="*/ 0 w 76"/>
                              <a:gd name="T31" fmla="*/ 52 h 89"/>
                              <a:gd name="T32" fmla="*/ 0 w 76"/>
                              <a:gd name="T33" fmla="*/ 4 h 89"/>
                              <a:gd name="T34" fmla="*/ 1 w 76"/>
                              <a:gd name="T35" fmla="*/ 3 h 89"/>
                              <a:gd name="T36" fmla="*/ 2 w 76"/>
                              <a:gd name="T37" fmla="*/ 2 h 89"/>
                              <a:gd name="T38" fmla="*/ 6 w 76"/>
                              <a:gd name="T39" fmla="*/ 1 h 89"/>
                              <a:gd name="T40" fmla="*/ 11 w 76"/>
                              <a:gd name="T41" fmla="*/ 1 h 89"/>
                              <a:gd name="T42" fmla="*/ 17 w 76"/>
                              <a:gd name="T43" fmla="*/ 1 h 89"/>
                              <a:gd name="T44" fmla="*/ 20 w 76"/>
                              <a:gd name="T45" fmla="*/ 2 h 89"/>
                              <a:gd name="T46" fmla="*/ 22 w 76"/>
                              <a:gd name="T47" fmla="*/ 3 h 89"/>
                              <a:gd name="T48" fmla="*/ 22 w 76"/>
                              <a:gd name="T49" fmla="*/ 4 h 89"/>
                              <a:gd name="T50" fmla="*/ 22 w 76"/>
                              <a:gd name="T51" fmla="*/ 49 h 89"/>
                              <a:gd name="T52" fmla="*/ 23 w 76"/>
                              <a:gd name="T53" fmla="*/ 58 h 89"/>
                              <a:gd name="T54" fmla="*/ 26 w 76"/>
                              <a:gd name="T55" fmla="*/ 64 h 89"/>
                              <a:gd name="T56" fmla="*/ 30 w 76"/>
                              <a:gd name="T57" fmla="*/ 68 h 89"/>
                              <a:gd name="T58" fmla="*/ 35 w 76"/>
                              <a:gd name="T59" fmla="*/ 69 h 89"/>
                              <a:gd name="T60" fmla="*/ 44 w 76"/>
                              <a:gd name="T61" fmla="*/ 65 h 89"/>
                              <a:gd name="T62" fmla="*/ 53 w 76"/>
                              <a:gd name="T63" fmla="*/ 56 h 89"/>
                              <a:gd name="T64" fmla="*/ 53 w 76"/>
                              <a:gd name="T65" fmla="*/ 4 h 89"/>
                              <a:gd name="T66" fmla="*/ 54 w 76"/>
                              <a:gd name="T67" fmla="*/ 2 h 89"/>
                              <a:gd name="T68" fmla="*/ 55 w 76"/>
                              <a:gd name="T69" fmla="*/ 2 h 89"/>
                              <a:gd name="T70" fmla="*/ 59 w 76"/>
                              <a:gd name="T71" fmla="*/ 1 h 89"/>
                              <a:gd name="T72" fmla="*/ 64 w 76"/>
                              <a:gd name="T73" fmla="*/ 1 h 89"/>
                              <a:gd name="T74" fmla="*/ 69 w 76"/>
                              <a:gd name="T75" fmla="*/ 1 h 89"/>
                              <a:gd name="T76" fmla="*/ 73 w 76"/>
                              <a:gd name="T77" fmla="*/ 2 h 89"/>
                              <a:gd name="T78" fmla="*/ 74 w 76"/>
                              <a:gd name="T79" fmla="*/ 2 h 89"/>
                              <a:gd name="T80" fmla="*/ 75 w 76"/>
                              <a:gd name="T81" fmla="*/ 4 h 89"/>
                              <a:gd name="T82" fmla="*/ 75 w 76"/>
                              <a:gd name="T83" fmla="*/ 83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6" h="89">
                                <a:moveTo>
                                  <a:pt x="75" y="83"/>
                                </a:moveTo>
                                <a:cubicBezTo>
                                  <a:pt x="75" y="83"/>
                                  <a:pt x="75" y="84"/>
                                  <a:pt x="74" y="85"/>
                                </a:cubicBezTo>
                                <a:cubicBezTo>
                                  <a:pt x="74" y="85"/>
                                  <a:pt x="74" y="85"/>
                                  <a:pt x="73" y="85"/>
                                </a:cubicBezTo>
                                <a:cubicBezTo>
                                  <a:pt x="72" y="85"/>
                                  <a:pt x="71" y="86"/>
                                  <a:pt x="70" y="86"/>
                                </a:cubicBezTo>
                                <a:cubicBezTo>
                                  <a:pt x="69" y="86"/>
                                  <a:pt x="68" y="86"/>
                                  <a:pt x="65" y="86"/>
                                </a:cubicBezTo>
                                <a:cubicBezTo>
                                  <a:pt x="64" y="86"/>
                                  <a:pt x="62" y="86"/>
                                  <a:pt x="61" y="86"/>
                                </a:cubicBezTo>
                                <a:cubicBezTo>
                                  <a:pt x="60" y="86"/>
                                  <a:pt x="59" y="86"/>
                                  <a:pt x="58" y="85"/>
                                </a:cubicBezTo>
                                <a:cubicBezTo>
                                  <a:pt x="57" y="85"/>
                                  <a:pt x="57" y="85"/>
                                  <a:pt x="56" y="85"/>
                                </a:cubicBezTo>
                                <a:cubicBezTo>
                                  <a:pt x="56" y="85"/>
                                  <a:pt x="56" y="83"/>
                                  <a:pt x="56" y="83"/>
                                </a:cubicBezTo>
                                <a:lnTo>
                                  <a:pt x="56" y="74"/>
                                </a:lnTo>
                                <a:cubicBezTo>
                                  <a:pt x="52" y="78"/>
                                  <a:pt x="47" y="82"/>
                                  <a:pt x="43" y="85"/>
                                </a:cubicBezTo>
                                <a:cubicBezTo>
                                  <a:pt x="38" y="87"/>
                                  <a:pt x="34" y="88"/>
                                  <a:pt x="29" y="88"/>
                                </a:cubicBezTo>
                                <a:cubicBezTo>
                                  <a:pt x="23" y="88"/>
                                  <a:pt x="19" y="87"/>
                                  <a:pt x="16" y="85"/>
                                </a:cubicBezTo>
                                <a:cubicBezTo>
                                  <a:pt x="12" y="83"/>
                                  <a:pt x="9" y="81"/>
                                  <a:pt x="6" y="78"/>
                                </a:cubicBezTo>
                                <a:cubicBezTo>
                                  <a:pt x="4" y="75"/>
                                  <a:pt x="2" y="71"/>
                                  <a:pt x="2" y="68"/>
                                </a:cubicBezTo>
                                <a:cubicBezTo>
                                  <a:pt x="1" y="64"/>
                                  <a:pt x="0" y="58"/>
                                  <a:pt x="0" y="52"/>
                                </a:cubicBezTo>
                                <a:lnTo>
                                  <a:pt x="0" y="4"/>
                                </a:lnTo>
                                <a:cubicBezTo>
                                  <a:pt x="0" y="3"/>
                                  <a:pt x="0" y="3"/>
                                  <a:pt x="1" y="3"/>
                                </a:cubicBezTo>
                                <a:cubicBezTo>
                                  <a:pt x="1" y="3"/>
                                  <a:pt x="1" y="2"/>
                                  <a:pt x="2" y="2"/>
                                </a:cubicBezTo>
                                <a:cubicBezTo>
                                  <a:pt x="4" y="2"/>
                                  <a:pt x="4" y="1"/>
                                  <a:pt x="6" y="1"/>
                                </a:cubicBezTo>
                                <a:cubicBezTo>
                                  <a:pt x="8" y="0"/>
                                  <a:pt x="9" y="1"/>
                                  <a:pt x="11" y="1"/>
                                </a:cubicBezTo>
                                <a:cubicBezTo>
                                  <a:pt x="13" y="1"/>
                                  <a:pt x="15" y="1"/>
                                  <a:pt x="17" y="1"/>
                                </a:cubicBezTo>
                                <a:cubicBezTo>
                                  <a:pt x="18" y="1"/>
                                  <a:pt x="19" y="1"/>
                                  <a:pt x="20" y="2"/>
                                </a:cubicBezTo>
                                <a:cubicBezTo>
                                  <a:pt x="21" y="2"/>
                                  <a:pt x="21" y="2"/>
                                  <a:pt x="22" y="3"/>
                                </a:cubicBezTo>
                                <a:cubicBezTo>
                                  <a:pt x="22" y="3"/>
                                  <a:pt x="22" y="3"/>
                                  <a:pt x="22" y="4"/>
                                </a:cubicBezTo>
                                <a:lnTo>
                                  <a:pt x="22" y="49"/>
                                </a:lnTo>
                                <a:cubicBezTo>
                                  <a:pt x="22" y="53"/>
                                  <a:pt x="22" y="56"/>
                                  <a:pt x="23" y="58"/>
                                </a:cubicBezTo>
                                <a:cubicBezTo>
                                  <a:pt x="23" y="60"/>
                                  <a:pt x="25" y="62"/>
                                  <a:pt x="26" y="64"/>
                                </a:cubicBezTo>
                                <a:cubicBezTo>
                                  <a:pt x="27" y="65"/>
                                  <a:pt x="28" y="66"/>
                                  <a:pt x="30" y="68"/>
                                </a:cubicBezTo>
                                <a:cubicBezTo>
                                  <a:pt x="31" y="69"/>
                                  <a:pt x="33" y="69"/>
                                  <a:pt x="35" y="69"/>
                                </a:cubicBezTo>
                                <a:cubicBezTo>
                                  <a:pt x="38" y="69"/>
                                  <a:pt x="41" y="68"/>
                                  <a:pt x="44" y="65"/>
                                </a:cubicBezTo>
                                <a:cubicBezTo>
                                  <a:pt x="47" y="63"/>
                                  <a:pt x="50" y="60"/>
                                  <a:pt x="53" y="56"/>
                                </a:cubicBezTo>
                                <a:lnTo>
                                  <a:pt x="53" y="4"/>
                                </a:lnTo>
                                <a:cubicBezTo>
                                  <a:pt x="53" y="3"/>
                                  <a:pt x="53" y="3"/>
                                  <a:pt x="54" y="2"/>
                                </a:cubicBezTo>
                                <a:cubicBezTo>
                                  <a:pt x="54" y="2"/>
                                  <a:pt x="54" y="2"/>
                                  <a:pt x="55" y="2"/>
                                </a:cubicBezTo>
                                <a:cubicBezTo>
                                  <a:pt x="56" y="2"/>
                                  <a:pt x="57" y="1"/>
                                  <a:pt x="59" y="1"/>
                                </a:cubicBezTo>
                                <a:cubicBezTo>
                                  <a:pt x="60" y="0"/>
                                  <a:pt x="62" y="1"/>
                                  <a:pt x="64" y="1"/>
                                </a:cubicBezTo>
                                <a:cubicBezTo>
                                  <a:pt x="67" y="1"/>
                                  <a:pt x="68" y="1"/>
                                  <a:pt x="69" y="1"/>
                                </a:cubicBezTo>
                                <a:cubicBezTo>
                                  <a:pt x="71" y="1"/>
                                  <a:pt x="72" y="1"/>
                                  <a:pt x="73" y="2"/>
                                </a:cubicBezTo>
                                <a:cubicBezTo>
                                  <a:pt x="74" y="2"/>
                                  <a:pt x="74" y="2"/>
                                  <a:pt x="74" y="2"/>
                                </a:cubicBezTo>
                                <a:cubicBezTo>
                                  <a:pt x="75" y="2"/>
                                  <a:pt x="75" y="3"/>
                                  <a:pt x="75" y="4"/>
                                </a:cubicBezTo>
                                <a:lnTo>
                                  <a:pt x="75" y="83"/>
                                </a:ln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11" name="Freeform 99"/>
                        <wps:cNvSpPr>
                          <a:spLocks noChangeArrowheads="1"/>
                        </wps:cNvSpPr>
                        <wps:spPr bwMode="auto">
                          <a:xfrm>
                            <a:off x="2558" y="1355"/>
                            <a:ext cx="18" cy="119"/>
                          </a:xfrm>
                          <a:custGeom>
                            <a:avLst/>
                            <a:gdLst>
                              <a:gd name="T0" fmla="*/ 22 w 23"/>
                              <a:gd name="T1" fmla="*/ 120 h 124"/>
                              <a:gd name="T2" fmla="*/ 21 w 23"/>
                              <a:gd name="T3" fmla="*/ 122 h 124"/>
                              <a:gd name="T4" fmla="*/ 19 w 23"/>
                              <a:gd name="T5" fmla="*/ 122 h 124"/>
                              <a:gd name="T6" fmla="*/ 16 w 23"/>
                              <a:gd name="T7" fmla="*/ 123 h 124"/>
                              <a:gd name="T8" fmla="*/ 11 w 23"/>
                              <a:gd name="T9" fmla="*/ 123 h 124"/>
                              <a:gd name="T10" fmla="*/ 5 w 23"/>
                              <a:gd name="T11" fmla="*/ 123 h 124"/>
                              <a:gd name="T12" fmla="*/ 2 w 23"/>
                              <a:gd name="T13" fmla="*/ 122 h 124"/>
                              <a:gd name="T14" fmla="*/ 0 w 23"/>
                              <a:gd name="T15" fmla="*/ 122 h 124"/>
                              <a:gd name="T16" fmla="*/ 0 w 23"/>
                              <a:gd name="T17" fmla="*/ 120 h 124"/>
                              <a:gd name="T18" fmla="*/ 0 w 23"/>
                              <a:gd name="T19" fmla="*/ 4 h 124"/>
                              <a:gd name="T20" fmla="*/ 0 w 23"/>
                              <a:gd name="T21" fmla="*/ 2 h 124"/>
                              <a:gd name="T22" fmla="*/ 2 w 23"/>
                              <a:gd name="T23" fmla="*/ 1 h 124"/>
                              <a:gd name="T24" fmla="*/ 5 w 23"/>
                              <a:gd name="T25" fmla="*/ 0 h 124"/>
                              <a:gd name="T26" fmla="*/ 11 w 23"/>
                              <a:gd name="T27" fmla="*/ 0 h 124"/>
                              <a:gd name="T28" fmla="*/ 16 w 23"/>
                              <a:gd name="T29" fmla="*/ 0 h 124"/>
                              <a:gd name="T30" fmla="*/ 19 w 23"/>
                              <a:gd name="T31" fmla="*/ 1 h 124"/>
                              <a:gd name="T32" fmla="*/ 21 w 23"/>
                              <a:gd name="T33" fmla="*/ 2 h 124"/>
                              <a:gd name="T34" fmla="*/ 22 w 23"/>
                              <a:gd name="T35" fmla="*/ 4 h 124"/>
                              <a:gd name="T36" fmla="*/ 22 w 23"/>
                              <a:gd name="T37" fmla="*/ 120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3" h="124">
                                <a:moveTo>
                                  <a:pt x="22" y="120"/>
                                </a:moveTo>
                                <a:cubicBezTo>
                                  <a:pt x="22" y="120"/>
                                  <a:pt x="22" y="121"/>
                                  <a:pt x="21" y="122"/>
                                </a:cubicBezTo>
                                <a:cubicBezTo>
                                  <a:pt x="21" y="122"/>
                                  <a:pt x="20" y="122"/>
                                  <a:pt x="19" y="122"/>
                                </a:cubicBezTo>
                                <a:cubicBezTo>
                                  <a:pt x="19" y="122"/>
                                  <a:pt x="17" y="123"/>
                                  <a:pt x="16" y="123"/>
                                </a:cubicBezTo>
                                <a:cubicBezTo>
                                  <a:pt x="14" y="123"/>
                                  <a:pt x="13" y="123"/>
                                  <a:pt x="11" y="123"/>
                                </a:cubicBezTo>
                                <a:cubicBezTo>
                                  <a:pt x="9" y="123"/>
                                  <a:pt x="7" y="123"/>
                                  <a:pt x="5" y="123"/>
                                </a:cubicBezTo>
                                <a:cubicBezTo>
                                  <a:pt x="4" y="123"/>
                                  <a:pt x="3" y="123"/>
                                  <a:pt x="2" y="122"/>
                                </a:cubicBezTo>
                                <a:cubicBezTo>
                                  <a:pt x="1" y="122"/>
                                  <a:pt x="1" y="122"/>
                                  <a:pt x="0" y="122"/>
                                </a:cubicBezTo>
                                <a:cubicBezTo>
                                  <a:pt x="0" y="122"/>
                                  <a:pt x="0" y="120"/>
                                  <a:pt x="0" y="120"/>
                                </a:cubicBezTo>
                                <a:lnTo>
                                  <a:pt x="0" y="4"/>
                                </a:lnTo>
                                <a:cubicBezTo>
                                  <a:pt x="0" y="4"/>
                                  <a:pt x="0" y="3"/>
                                  <a:pt x="0" y="2"/>
                                </a:cubicBezTo>
                                <a:cubicBezTo>
                                  <a:pt x="1" y="2"/>
                                  <a:pt x="1" y="1"/>
                                  <a:pt x="2" y="1"/>
                                </a:cubicBezTo>
                                <a:cubicBezTo>
                                  <a:pt x="2" y="1"/>
                                  <a:pt x="4" y="1"/>
                                  <a:pt x="5" y="0"/>
                                </a:cubicBezTo>
                                <a:cubicBezTo>
                                  <a:pt x="6" y="0"/>
                                  <a:pt x="9" y="0"/>
                                  <a:pt x="11" y="0"/>
                                </a:cubicBezTo>
                                <a:cubicBezTo>
                                  <a:pt x="13" y="0"/>
                                  <a:pt x="14" y="0"/>
                                  <a:pt x="16" y="0"/>
                                </a:cubicBezTo>
                                <a:cubicBezTo>
                                  <a:pt x="18" y="0"/>
                                  <a:pt x="18" y="1"/>
                                  <a:pt x="19" y="1"/>
                                </a:cubicBezTo>
                                <a:cubicBezTo>
                                  <a:pt x="21" y="2"/>
                                  <a:pt x="21" y="2"/>
                                  <a:pt x="21" y="2"/>
                                </a:cubicBezTo>
                                <a:cubicBezTo>
                                  <a:pt x="22" y="3"/>
                                  <a:pt x="22" y="4"/>
                                  <a:pt x="22" y="4"/>
                                </a:cubicBezTo>
                                <a:lnTo>
                                  <a:pt x="22" y="120"/>
                                </a:ln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12" name="Freeform 100"/>
                        <wps:cNvSpPr>
                          <a:spLocks noChangeArrowheads="1"/>
                        </wps:cNvSpPr>
                        <wps:spPr bwMode="auto">
                          <a:xfrm>
                            <a:off x="2637" y="1362"/>
                            <a:ext cx="81" cy="113"/>
                          </a:xfrm>
                          <a:custGeom>
                            <a:avLst/>
                            <a:gdLst>
                              <a:gd name="T0" fmla="*/ 84 w 86"/>
                              <a:gd name="T1" fmla="*/ 98 h 118"/>
                              <a:gd name="T2" fmla="*/ 84 w 86"/>
                              <a:gd name="T3" fmla="*/ 102 h 118"/>
                              <a:gd name="T4" fmla="*/ 84 w 86"/>
                              <a:gd name="T5" fmla="*/ 104 h 118"/>
                              <a:gd name="T6" fmla="*/ 83 w 86"/>
                              <a:gd name="T7" fmla="*/ 106 h 118"/>
                              <a:gd name="T8" fmla="*/ 82 w 86"/>
                              <a:gd name="T9" fmla="*/ 108 h 118"/>
                              <a:gd name="T10" fmla="*/ 78 w 86"/>
                              <a:gd name="T11" fmla="*/ 110 h 118"/>
                              <a:gd name="T12" fmla="*/ 71 w 86"/>
                              <a:gd name="T13" fmla="*/ 114 h 118"/>
                              <a:gd name="T14" fmla="*/ 62 w 86"/>
                              <a:gd name="T15" fmla="*/ 116 h 118"/>
                              <a:gd name="T16" fmla="*/ 51 w 86"/>
                              <a:gd name="T17" fmla="*/ 117 h 118"/>
                              <a:gd name="T18" fmla="*/ 29 w 86"/>
                              <a:gd name="T19" fmla="*/ 114 h 118"/>
                              <a:gd name="T20" fmla="*/ 14 w 86"/>
                              <a:gd name="T21" fmla="*/ 103 h 118"/>
                              <a:gd name="T22" fmla="*/ 3 w 86"/>
                              <a:gd name="T23" fmla="*/ 85 h 118"/>
                              <a:gd name="T24" fmla="*/ 0 w 86"/>
                              <a:gd name="T25" fmla="*/ 60 h 118"/>
                              <a:gd name="T26" fmla="*/ 4 w 86"/>
                              <a:gd name="T27" fmla="*/ 34 h 118"/>
                              <a:gd name="T28" fmla="*/ 15 w 86"/>
                              <a:gd name="T29" fmla="*/ 15 h 118"/>
                              <a:gd name="T30" fmla="*/ 31 w 86"/>
                              <a:gd name="T31" fmla="*/ 4 h 118"/>
                              <a:gd name="T32" fmla="*/ 53 w 86"/>
                              <a:gd name="T33" fmla="*/ 0 h 118"/>
                              <a:gd name="T34" fmla="*/ 62 w 86"/>
                              <a:gd name="T35" fmla="*/ 0 h 118"/>
                              <a:gd name="T36" fmla="*/ 70 w 86"/>
                              <a:gd name="T37" fmla="*/ 3 h 118"/>
                              <a:gd name="T38" fmla="*/ 77 w 86"/>
                              <a:gd name="T39" fmla="*/ 6 h 118"/>
                              <a:gd name="T40" fmla="*/ 81 w 86"/>
                              <a:gd name="T41" fmla="*/ 9 h 118"/>
                              <a:gd name="T42" fmla="*/ 83 w 86"/>
                              <a:gd name="T43" fmla="*/ 11 h 118"/>
                              <a:gd name="T44" fmla="*/ 83 w 86"/>
                              <a:gd name="T45" fmla="*/ 13 h 118"/>
                              <a:gd name="T46" fmla="*/ 84 w 86"/>
                              <a:gd name="T47" fmla="*/ 16 h 118"/>
                              <a:gd name="T48" fmla="*/ 84 w 86"/>
                              <a:gd name="T49" fmla="*/ 20 h 118"/>
                              <a:gd name="T50" fmla="*/ 84 w 86"/>
                              <a:gd name="T51" fmla="*/ 24 h 118"/>
                              <a:gd name="T52" fmla="*/ 83 w 86"/>
                              <a:gd name="T53" fmla="*/ 27 h 118"/>
                              <a:gd name="T54" fmla="*/ 82 w 86"/>
                              <a:gd name="T55" fmla="*/ 29 h 118"/>
                              <a:gd name="T56" fmla="*/ 80 w 86"/>
                              <a:gd name="T57" fmla="*/ 29 h 118"/>
                              <a:gd name="T58" fmla="*/ 77 w 86"/>
                              <a:gd name="T59" fmla="*/ 28 h 118"/>
                              <a:gd name="T60" fmla="*/ 72 w 86"/>
                              <a:gd name="T61" fmla="*/ 24 h 118"/>
                              <a:gd name="T62" fmla="*/ 65 w 86"/>
                              <a:gd name="T63" fmla="*/ 21 h 118"/>
                              <a:gd name="T64" fmla="*/ 54 w 86"/>
                              <a:gd name="T65" fmla="*/ 19 h 118"/>
                              <a:gd name="T66" fmla="*/ 41 w 86"/>
                              <a:gd name="T67" fmla="*/ 22 h 118"/>
                              <a:gd name="T68" fmla="*/ 32 w 86"/>
                              <a:gd name="T69" fmla="*/ 30 h 118"/>
                              <a:gd name="T70" fmla="*/ 27 w 86"/>
                              <a:gd name="T71" fmla="*/ 42 h 118"/>
                              <a:gd name="T72" fmla="*/ 25 w 86"/>
                              <a:gd name="T73" fmla="*/ 59 h 118"/>
                              <a:gd name="T74" fmla="*/ 27 w 86"/>
                              <a:gd name="T75" fmla="*/ 76 h 118"/>
                              <a:gd name="T76" fmla="*/ 33 w 86"/>
                              <a:gd name="T77" fmla="*/ 88 h 118"/>
                              <a:gd name="T78" fmla="*/ 42 w 86"/>
                              <a:gd name="T79" fmla="*/ 95 h 118"/>
                              <a:gd name="T80" fmla="*/ 54 w 86"/>
                              <a:gd name="T81" fmla="*/ 97 h 118"/>
                              <a:gd name="T82" fmla="*/ 65 w 86"/>
                              <a:gd name="T83" fmla="*/ 96 h 118"/>
                              <a:gd name="T84" fmla="*/ 73 w 86"/>
                              <a:gd name="T85" fmla="*/ 93 h 118"/>
                              <a:gd name="T86" fmla="*/ 78 w 86"/>
                              <a:gd name="T87" fmla="*/ 89 h 118"/>
                              <a:gd name="T88" fmla="*/ 82 w 86"/>
                              <a:gd name="T89" fmla="*/ 88 h 118"/>
                              <a:gd name="T90" fmla="*/ 83 w 86"/>
                              <a:gd name="T91" fmla="*/ 89 h 118"/>
                              <a:gd name="T92" fmla="*/ 84 w 86"/>
                              <a:gd name="T93" fmla="*/ 90 h 118"/>
                              <a:gd name="T94" fmla="*/ 84 w 86"/>
                              <a:gd name="T95" fmla="*/ 93 h 118"/>
                              <a:gd name="T96" fmla="*/ 84 w 86"/>
                              <a:gd name="T97" fmla="*/ 98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86" h="118">
                                <a:moveTo>
                                  <a:pt x="84" y="98"/>
                                </a:moveTo>
                                <a:cubicBezTo>
                                  <a:pt x="84" y="100"/>
                                  <a:pt x="84" y="101"/>
                                  <a:pt x="84" y="102"/>
                                </a:cubicBezTo>
                                <a:cubicBezTo>
                                  <a:pt x="84" y="103"/>
                                  <a:pt x="84" y="104"/>
                                  <a:pt x="84" y="104"/>
                                </a:cubicBezTo>
                                <a:cubicBezTo>
                                  <a:pt x="84" y="105"/>
                                  <a:pt x="83" y="106"/>
                                  <a:pt x="83" y="106"/>
                                </a:cubicBezTo>
                                <a:cubicBezTo>
                                  <a:pt x="83" y="107"/>
                                  <a:pt x="82" y="107"/>
                                  <a:pt x="82" y="108"/>
                                </a:cubicBezTo>
                                <a:cubicBezTo>
                                  <a:pt x="81" y="109"/>
                                  <a:pt x="80" y="110"/>
                                  <a:pt x="78" y="110"/>
                                </a:cubicBezTo>
                                <a:cubicBezTo>
                                  <a:pt x="77" y="111"/>
                                  <a:pt x="74" y="113"/>
                                  <a:pt x="71" y="114"/>
                                </a:cubicBezTo>
                                <a:cubicBezTo>
                                  <a:pt x="69" y="115"/>
                                  <a:pt x="66" y="115"/>
                                  <a:pt x="62" y="116"/>
                                </a:cubicBezTo>
                                <a:cubicBezTo>
                                  <a:pt x="59" y="117"/>
                                  <a:pt x="55" y="117"/>
                                  <a:pt x="51" y="117"/>
                                </a:cubicBezTo>
                                <a:cubicBezTo>
                                  <a:pt x="43" y="117"/>
                                  <a:pt x="36" y="116"/>
                                  <a:pt x="29" y="114"/>
                                </a:cubicBezTo>
                                <a:cubicBezTo>
                                  <a:pt x="23" y="111"/>
                                  <a:pt x="18" y="107"/>
                                  <a:pt x="14" y="103"/>
                                </a:cubicBezTo>
                                <a:cubicBezTo>
                                  <a:pt x="9" y="98"/>
                                  <a:pt x="6" y="92"/>
                                  <a:pt x="3" y="85"/>
                                </a:cubicBezTo>
                                <a:cubicBezTo>
                                  <a:pt x="1" y="77"/>
                                  <a:pt x="0" y="69"/>
                                  <a:pt x="0" y="60"/>
                                </a:cubicBezTo>
                                <a:cubicBezTo>
                                  <a:pt x="0" y="50"/>
                                  <a:pt x="1" y="42"/>
                                  <a:pt x="4" y="34"/>
                                </a:cubicBezTo>
                                <a:cubicBezTo>
                                  <a:pt x="7" y="27"/>
                                  <a:pt x="10" y="20"/>
                                  <a:pt x="15" y="15"/>
                                </a:cubicBezTo>
                                <a:cubicBezTo>
                                  <a:pt x="19" y="10"/>
                                  <a:pt x="25" y="7"/>
                                  <a:pt x="31" y="4"/>
                                </a:cubicBezTo>
                                <a:cubicBezTo>
                                  <a:pt x="37" y="1"/>
                                  <a:pt x="45" y="0"/>
                                  <a:pt x="53" y="0"/>
                                </a:cubicBezTo>
                                <a:cubicBezTo>
                                  <a:pt x="56" y="0"/>
                                  <a:pt x="59" y="0"/>
                                  <a:pt x="62" y="0"/>
                                </a:cubicBezTo>
                                <a:cubicBezTo>
                                  <a:pt x="65" y="1"/>
                                  <a:pt x="67" y="2"/>
                                  <a:pt x="70" y="3"/>
                                </a:cubicBezTo>
                                <a:cubicBezTo>
                                  <a:pt x="73" y="3"/>
                                  <a:pt x="75" y="5"/>
                                  <a:pt x="77" y="6"/>
                                </a:cubicBezTo>
                                <a:cubicBezTo>
                                  <a:pt x="79" y="7"/>
                                  <a:pt x="80" y="8"/>
                                  <a:pt x="81" y="9"/>
                                </a:cubicBezTo>
                                <a:cubicBezTo>
                                  <a:pt x="82" y="10"/>
                                  <a:pt x="82" y="10"/>
                                  <a:pt x="83" y="11"/>
                                </a:cubicBezTo>
                                <a:cubicBezTo>
                                  <a:pt x="83" y="11"/>
                                  <a:pt x="83" y="12"/>
                                  <a:pt x="83" y="13"/>
                                </a:cubicBezTo>
                                <a:cubicBezTo>
                                  <a:pt x="83" y="14"/>
                                  <a:pt x="84" y="15"/>
                                  <a:pt x="84" y="16"/>
                                </a:cubicBezTo>
                                <a:cubicBezTo>
                                  <a:pt x="84" y="17"/>
                                  <a:pt x="84" y="18"/>
                                  <a:pt x="84" y="20"/>
                                </a:cubicBezTo>
                                <a:cubicBezTo>
                                  <a:pt x="84" y="21"/>
                                  <a:pt x="84" y="23"/>
                                  <a:pt x="84" y="24"/>
                                </a:cubicBezTo>
                                <a:cubicBezTo>
                                  <a:pt x="84" y="25"/>
                                  <a:pt x="83" y="26"/>
                                  <a:pt x="83" y="27"/>
                                </a:cubicBezTo>
                                <a:cubicBezTo>
                                  <a:pt x="83" y="28"/>
                                  <a:pt x="82" y="28"/>
                                  <a:pt x="82" y="29"/>
                                </a:cubicBezTo>
                                <a:cubicBezTo>
                                  <a:pt x="82" y="29"/>
                                  <a:pt x="81" y="29"/>
                                  <a:pt x="80" y="29"/>
                                </a:cubicBezTo>
                                <a:cubicBezTo>
                                  <a:pt x="80" y="29"/>
                                  <a:pt x="79" y="29"/>
                                  <a:pt x="77" y="28"/>
                                </a:cubicBezTo>
                                <a:cubicBezTo>
                                  <a:pt x="75" y="26"/>
                                  <a:pt x="74" y="25"/>
                                  <a:pt x="72" y="24"/>
                                </a:cubicBezTo>
                                <a:cubicBezTo>
                                  <a:pt x="70" y="23"/>
                                  <a:pt x="67" y="22"/>
                                  <a:pt x="65" y="21"/>
                                </a:cubicBezTo>
                                <a:cubicBezTo>
                                  <a:pt x="62" y="20"/>
                                  <a:pt x="58" y="19"/>
                                  <a:pt x="54" y="19"/>
                                </a:cubicBezTo>
                                <a:cubicBezTo>
                                  <a:pt x="49" y="19"/>
                                  <a:pt x="45" y="20"/>
                                  <a:pt x="41" y="22"/>
                                </a:cubicBezTo>
                                <a:cubicBezTo>
                                  <a:pt x="37" y="24"/>
                                  <a:pt x="35" y="26"/>
                                  <a:pt x="32" y="30"/>
                                </a:cubicBezTo>
                                <a:cubicBezTo>
                                  <a:pt x="29" y="33"/>
                                  <a:pt x="28" y="37"/>
                                  <a:pt x="27" y="42"/>
                                </a:cubicBezTo>
                                <a:cubicBezTo>
                                  <a:pt x="25" y="47"/>
                                  <a:pt x="25" y="52"/>
                                  <a:pt x="25" y="59"/>
                                </a:cubicBezTo>
                                <a:cubicBezTo>
                                  <a:pt x="25" y="65"/>
                                  <a:pt x="25" y="71"/>
                                  <a:pt x="27" y="76"/>
                                </a:cubicBezTo>
                                <a:cubicBezTo>
                                  <a:pt x="29" y="80"/>
                                  <a:pt x="31" y="85"/>
                                  <a:pt x="33" y="88"/>
                                </a:cubicBezTo>
                                <a:cubicBezTo>
                                  <a:pt x="35" y="90"/>
                                  <a:pt x="39" y="93"/>
                                  <a:pt x="42" y="95"/>
                                </a:cubicBezTo>
                                <a:cubicBezTo>
                                  <a:pt x="46" y="97"/>
                                  <a:pt x="50" y="97"/>
                                  <a:pt x="54" y="97"/>
                                </a:cubicBezTo>
                                <a:cubicBezTo>
                                  <a:pt x="58" y="97"/>
                                  <a:pt x="62" y="97"/>
                                  <a:pt x="65" y="96"/>
                                </a:cubicBezTo>
                                <a:cubicBezTo>
                                  <a:pt x="68" y="94"/>
                                  <a:pt x="71" y="94"/>
                                  <a:pt x="73" y="93"/>
                                </a:cubicBezTo>
                                <a:cubicBezTo>
                                  <a:pt x="75" y="92"/>
                                  <a:pt x="77" y="90"/>
                                  <a:pt x="78" y="89"/>
                                </a:cubicBezTo>
                                <a:cubicBezTo>
                                  <a:pt x="79" y="88"/>
                                  <a:pt x="80" y="88"/>
                                  <a:pt x="82" y="88"/>
                                </a:cubicBezTo>
                                <a:cubicBezTo>
                                  <a:pt x="82" y="88"/>
                                  <a:pt x="83" y="88"/>
                                  <a:pt x="83" y="89"/>
                                </a:cubicBezTo>
                                <a:cubicBezTo>
                                  <a:pt x="83" y="89"/>
                                  <a:pt x="83" y="89"/>
                                  <a:pt x="84" y="90"/>
                                </a:cubicBezTo>
                                <a:cubicBezTo>
                                  <a:pt x="84" y="90"/>
                                  <a:pt x="84" y="92"/>
                                  <a:pt x="84" y="93"/>
                                </a:cubicBezTo>
                                <a:cubicBezTo>
                                  <a:pt x="85" y="94"/>
                                  <a:pt x="84" y="96"/>
                                  <a:pt x="84" y="98"/>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13" name="AutoShape 101"/>
                        <wps:cNvSpPr>
                          <a:spLocks noChangeArrowheads="1"/>
                        </wps:cNvSpPr>
                        <wps:spPr bwMode="auto">
                          <a:xfrm>
                            <a:off x="2733" y="1391"/>
                            <a:ext cx="80" cy="85"/>
                          </a:xfrm>
                          <a:custGeom>
                            <a:avLst/>
                            <a:gdLst>
                              <a:gd name="T0" fmla="*/ 84 w 85"/>
                              <a:gd name="T1" fmla="*/ 43 h 90"/>
                              <a:gd name="T2" fmla="*/ 81 w 85"/>
                              <a:gd name="T3" fmla="*/ 62 h 90"/>
                              <a:gd name="T4" fmla="*/ 73 w 85"/>
                              <a:gd name="T5" fmla="*/ 76 h 90"/>
                              <a:gd name="T6" fmla="*/ 60 w 85"/>
                              <a:gd name="T7" fmla="*/ 85 h 90"/>
                              <a:gd name="T8" fmla="*/ 41 w 85"/>
                              <a:gd name="T9" fmla="*/ 89 h 90"/>
                              <a:gd name="T10" fmla="*/ 22 w 85"/>
                              <a:gd name="T11" fmla="*/ 86 h 90"/>
                              <a:gd name="T12" fmla="*/ 10 w 85"/>
                              <a:gd name="T13" fmla="*/ 77 h 90"/>
                              <a:gd name="T14" fmla="*/ 2 w 85"/>
                              <a:gd name="T15" fmla="*/ 64 h 90"/>
                              <a:gd name="T16" fmla="*/ 0 w 85"/>
                              <a:gd name="T17" fmla="*/ 45 h 90"/>
                              <a:gd name="T18" fmla="*/ 3 w 85"/>
                              <a:gd name="T19" fmla="*/ 26 h 90"/>
                              <a:gd name="T20" fmla="*/ 11 w 85"/>
                              <a:gd name="T21" fmla="*/ 12 h 90"/>
                              <a:gd name="T22" fmla="*/ 24 w 85"/>
                              <a:gd name="T23" fmla="*/ 3 h 90"/>
                              <a:gd name="T24" fmla="*/ 43 w 85"/>
                              <a:gd name="T25" fmla="*/ 0 h 90"/>
                              <a:gd name="T26" fmla="*/ 61 w 85"/>
                              <a:gd name="T27" fmla="*/ 3 h 90"/>
                              <a:gd name="T28" fmla="*/ 73 w 85"/>
                              <a:gd name="T29" fmla="*/ 11 h 90"/>
                              <a:gd name="T30" fmla="*/ 81 w 85"/>
                              <a:gd name="T31" fmla="*/ 25 h 90"/>
                              <a:gd name="T32" fmla="*/ 84 w 85"/>
                              <a:gd name="T33" fmla="*/ 43 h 90"/>
                              <a:gd name="T34" fmla="*/ 63 w 85"/>
                              <a:gd name="T35" fmla="*/ 44 h 90"/>
                              <a:gd name="T36" fmla="*/ 62 w 85"/>
                              <a:gd name="T37" fmla="*/ 34 h 90"/>
                              <a:gd name="T38" fmla="*/ 59 w 85"/>
                              <a:gd name="T39" fmla="*/ 25 h 90"/>
                              <a:gd name="T40" fmla="*/ 53 w 85"/>
                              <a:gd name="T41" fmla="*/ 20 h 90"/>
                              <a:gd name="T42" fmla="*/ 44 w 85"/>
                              <a:gd name="T43" fmla="*/ 17 h 90"/>
                              <a:gd name="T44" fmla="*/ 35 w 85"/>
                              <a:gd name="T45" fmla="*/ 19 h 90"/>
                              <a:gd name="T46" fmla="*/ 29 w 85"/>
                              <a:gd name="T47" fmla="*/ 25 h 90"/>
                              <a:gd name="T48" fmla="*/ 26 w 85"/>
                              <a:gd name="T49" fmla="*/ 33 h 90"/>
                              <a:gd name="T50" fmla="*/ 24 w 85"/>
                              <a:gd name="T51" fmla="*/ 44 h 90"/>
                              <a:gd name="T52" fmla="*/ 26 w 85"/>
                              <a:gd name="T53" fmla="*/ 55 h 90"/>
                              <a:gd name="T54" fmla="*/ 28 w 85"/>
                              <a:gd name="T55" fmla="*/ 64 h 90"/>
                              <a:gd name="T56" fmla="*/ 35 w 85"/>
                              <a:gd name="T57" fmla="*/ 69 h 90"/>
                              <a:gd name="T58" fmla="*/ 44 w 85"/>
                              <a:gd name="T59" fmla="*/ 71 h 90"/>
                              <a:gd name="T60" fmla="*/ 52 w 85"/>
                              <a:gd name="T61" fmla="*/ 69 h 90"/>
                              <a:gd name="T62" fmla="*/ 58 w 85"/>
                              <a:gd name="T63" fmla="*/ 64 h 90"/>
                              <a:gd name="T64" fmla="*/ 62 w 85"/>
                              <a:gd name="T65" fmla="*/ 56 h 90"/>
                              <a:gd name="T66" fmla="*/ 63 w 85"/>
                              <a:gd name="T67" fmla="*/ 44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5" h="90">
                                <a:moveTo>
                                  <a:pt x="84" y="43"/>
                                </a:moveTo>
                                <a:cubicBezTo>
                                  <a:pt x="84" y="50"/>
                                  <a:pt x="83" y="56"/>
                                  <a:pt x="81" y="62"/>
                                </a:cubicBezTo>
                                <a:cubicBezTo>
                                  <a:pt x="79" y="68"/>
                                  <a:pt x="77" y="72"/>
                                  <a:pt x="73" y="76"/>
                                </a:cubicBezTo>
                                <a:cubicBezTo>
                                  <a:pt x="69" y="80"/>
                                  <a:pt x="65" y="83"/>
                                  <a:pt x="60" y="85"/>
                                </a:cubicBezTo>
                                <a:cubicBezTo>
                                  <a:pt x="54" y="88"/>
                                  <a:pt x="48" y="89"/>
                                  <a:pt x="41" y="89"/>
                                </a:cubicBezTo>
                                <a:cubicBezTo>
                                  <a:pt x="34" y="89"/>
                                  <a:pt x="28" y="88"/>
                                  <a:pt x="22" y="86"/>
                                </a:cubicBezTo>
                                <a:cubicBezTo>
                                  <a:pt x="17" y="84"/>
                                  <a:pt x="13" y="81"/>
                                  <a:pt x="10" y="77"/>
                                </a:cubicBezTo>
                                <a:cubicBezTo>
                                  <a:pt x="7" y="74"/>
                                  <a:pt x="4" y="69"/>
                                  <a:pt x="2" y="64"/>
                                </a:cubicBezTo>
                                <a:cubicBezTo>
                                  <a:pt x="0" y="59"/>
                                  <a:pt x="0" y="52"/>
                                  <a:pt x="0" y="45"/>
                                </a:cubicBezTo>
                                <a:cubicBezTo>
                                  <a:pt x="0" y="38"/>
                                  <a:pt x="1" y="32"/>
                                  <a:pt x="3" y="26"/>
                                </a:cubicBezTo>
                                <a:cubicBezTo>
                                  <a:pt x="4" y="21"/>
                                  <a:pt x="7" y="16"/>
                                  <a:pt x="11" y="12"/>
                                </a:cubicBezTo>
                                <a:cubicBezTo>
                                  <a:pt x="14" y="8"/>
                                  <a:pt x="18" y="5"/>
                                  <a:pt x="24" y="3"/>
                                </a:cubicBezTo>
                                <a:cubicBezTo>
                                  <a:pt x="29" y="1"/>
                                  <a:pt x="35" y="0"/>
                                  <a:pt x="43" y="0"/>
                                </a:cubicBezTo>
                                <a:cubicBezTo>
                                  <a:pt x="50" y="0"/>
                                  <a:pt x="56" y="1"/>
                                  <a:pt x="61" y="3"/>
                                </a:cubicBezTo>
                                <a:cubicBezTo>
                                  <a:pt x="66" y="4"/>
                                  <a:pt x="70" y="7"/>
                                  <a:pt x="73" y="11"/>
                                </a:cubicBezTo>
                                <a:cubicBezTo>
                                  <a:pt x="77" y="15"/>
                                  <a:pt x="80" y="20"/>
                                  <a:pt x="81" y="25"/>
                                </a:cubicBezTo>
                                <a:cubicBezTo>
                                  <a:pt x="83" y="30"/>
                                  <a:pt x="84" y="37"/>
                                  <a:pt x="84" y="43"/>
                                </a:cubicBezTo>
                                <a:close/>
                                <a:moveTo>
                                  <a:pt x="63" y="44"/>
                                </a:moveTo>
                                <a:cubicBezTo>
                                  <a:pt x="63" y="40"/>
                                  <a:pt x="62" y="37"/>
                                  <a:pt x="62" y="34"/>
                                </a:cubicBezTo>
                                <a:cubicBezTo>
                                  <a:pt x="61" y="30"/>
                                  <a:pt x="60" y="27"/>
                                  <a:pt x="59" y="25"/>
                                </a:cubicBezTo>
                                <a:cubicBezTo>
                                  <a:pt x="58" y="23"/>
                                  <a:pt x="56" y="21"/>
                                  <a:pt x="53" y="20"/>
                                </a:cubicBezTo>
                                <a:cubicBezTo>
                                  <a:pt x="51" y="18"/>
                                  <a:pt x="48" y="17"/>
                                  <a:pt x="44" y="17"/>
                                </a:cubicBezTo>
                                <a:cubicBezTo>
                                  <a:pt x="41" y="17"/>
                                  <a:pt x="37" y="18"/>
                                  <a:pt x="35" y="19"/>
                                </a:cubicBezTo>
                                <a:cubicBezTo>
                                  <a:pt x="33" y="20"/>
                                  <a:pt x="31" y="22"/>
                                  <a:pt x="29" y="25"/>
                                </a:cubicBezTo>
                                <a:cubicBezTo>
                                  <a:pt x="27" y="27"/>
                                  <a:pt x="26" y="30"/>
                                  <a:pt x="26" y="33"/>
                                </a:cubicBezTo>
                                <a:cubicBezTo>
                                  <a:pt x="25" y="37"/>
                                  <a:pt x="24" y="40"/>
                                  <a:pt x="24" y="44"/>
                                </a:cubicBezTo>
                                <a:cubicBezTo>
                                  <a:pt x="24" y="48"/>
                                  <a:pt x="25" y="52"/>
                                  <a:pt x="26" y="55"/>
                                </a:cubicBezTo>
                                <a:cubicBezTo>
                                  <a:pt x="26" y="58"/>
                                  <a:pt x="27" y="61"/>
                                  <a:pt x="28" y="64"/>
                                </a:cubicBezTo>
                                <a:cubicBezTo>
                                  <a:pt x="30" y="67"/>
                                  <a:pt x="32" y="68"/>
                                  <a:pt x="35" y="69"/>
                                </a:cubicBezTo>
                                <a:cubicBezTo>
                                  <a:pt x="37" y="70"/>
                                  <a:pt x="40" y="71"/>
                                  <a:pt x="44" y="71"/>
                                </a:cubicBezTo>
                                <a:cubicBezTo>
                                  <a:pt x="47" y="71"/>
                                  <a:pt x="50" y="71"/>
                                  <a:pt x="52" y="69"/>
                                </a:cubicBezTo>
                                <a:cubicBezTo>
                                  <a:pt x="55" y="68"/>
                                  <a:pt x="57" y="67"/>
                                  <a:pt x="58" y="64"/>
                                </a:cubicBezTo>
                                <a:cubicBezTo>
                                  <a:pt x="60" y="61"/>
                                  <a:pt x="61" y="59"/>
                                  <a:pt x="62" y="56"/>
                                </a:cubicBezTo>
                                <a:cubicBezTo>
                                  <a:pt x="62" y="53"/>
                                  <a:pt x="63" y="48"/>
                                  <a:pt x="63" y="44"/>
                                </a:cubicBez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14" name="Freeform 102"/>
                        <wps:cNvSpPr>
                          <a:spLocks noChangeArrowheads="1"/>
                        </wps:cNvSpPr>
                        <wps:spPr bwMode="auto">
                          <a:xfrm>
                            <a:off x="2835" y="1391"/>
                            <a:ext cx="120" cy="83"/>
                          </a:xfrm>
                          <a:custGeom>
                            <a:avLst/>
                            <a:gdLst>
                              <a:gd name="T0" fmla="*/ 124 w 125"/>
                              <a:gd name="T1" fmla="*/ 85 h 88"/>
                              <a:gd name="T2" fmla="*/ 119 w 125"/>
                              <a:gd name="T3" fmla="*/ 87 h 88"/>
                              <a:gd name="T4" fmla="*/ 108 w 125"/>
                              <a:gd name="T5" fmla="*/ 87 h 88"/>
                              <a:gd name="T6" fmla="*/ 103 w 125"/>
                              <a:gd name="T7" fmla="*/ 85 h 88"/>
                              <a:gd name="T8" fmla="*/ 102 w 125"/>
                              <a:gd name="T9" fmla="*/ 37 h 88"/>
                              <a:gd name="T10" fmla="*/ 99 w 125"/>
                              <a:gd name="T11" fmla="*/ 24 h 88"/>
                              <a:gd name="T12" fmla="*/ 90 w 125"/>
                              <a:gd name="T13" fmla="*/ 19 h 88"/>
                              <a:gd name="T14" fmla="*/ 73 w 125"/>
                              <a:gd name="T15" fmla="*/ 31 h 88"/>
                              <a:gd name="T16" fmla="*/ 73 w 125"/>
                              <a:gd name="T17" fmla="*/ 85 h 88"/>
                              <a:gd name="T18" fmla="*/ 68 w 125"/>
                              <a:gd name="T19" fmla="*/ 87 h 88"/>
                              <a:gd name="T20" fmla="*/ 57 w 125"/>
                              <a:gd name="T21" fmla="*/ 87 h 88"/>
                              <a:gd name="T22" fmla="*/ 52 w 125"/>
                              <a:gd name="T23" fmla="*/ 85 h 88"/>
                              <a:gd name="T24" fmla="*/ 51 w 125"/>
                              <a:gd name="T25" fmla="*/ 37 h 88"/>
                              <a:gd name="T26" fmla="*/ 48 w 125"/>
                              <a:gd name="T27" fmla="*/ 24 h 88"/>
                              <a:gd name="T28" fmla="*/ 39 w 125"/>
                              <a:gd name="T29" fmla="*/ 19 h 88"/>
                              <a:gd name="T30" fmla="*/ 22 w 125"/>
                              <a:gd name="T31" fmla="*/ 31 h 88"/>
                              <a:gd name="T32" fmla="*/ 21 w 125"/>
                              <a:gd name="T33" fmla="*/ 85 h 88"/>
                              <a:gd name="T34" fmla="*/ 16 w 125"/>
                              <a:gd name="T35" fmla="*/ 87 h 88"/>
                              <a:gd name="T36" fmla="*/ 5 w 125"/>
                              <a:gd name="T37" fmla="*/ 87 h 88"/>
                              <a:gd name="T38" fmla="*/ 0 w 125"/>
                              <a:gd name="T39" fmla="*/ 85 h 88"/>
                              <a:gd name="T40" fmla="*/ 0 w 125"/>
                              <a:gd name="T41" fmla="*/ 5 h 88"/>
                              <a:gd name="T42" fmla="*/ 2 w 125"/>
                              <a:gd name="T43" fmla="*/ 3 h 88"/>
                              <a:gd name="T44" fmla="*/ 9 w 125"/>
                              <a:gd name="T45" fmla="*/ 1 h 88"/>
                              <a:gd name="T46" fmla="*/ 17 w 125"/>
                              <a:gd name="T47" fmla="*/ 3 h 88"/>
                              <a:gd name="T48" fmla="*/ 18 w 125"/>
                              <a:gd name="T49" fmla="*/ 5 h 88"/>
                              <a:gd name="T50" fmla="*/ 31 w 125"/>
                              <a:gd name="T51" fmla="*/ 3 h 88"/>
                              <a:gd name="T52" fmla="*/ 54 w 125"/>
                              <a:gd name="T53" fmla="*/ 1 h 88"/>
                              <a:gd name="T54" fmla="*/ 66 w 125"/>
                              <a:gd name="T55" fmla="*/ 8 h 88"/>
                              <a:gd name="T56" fmla="*/ 77 w 125"/>
                              <a:gd name="T57" fmla="*/ 8 h 88"/>
                              <a:gd name="T58" fmla="*/ 90 w 125"/>
                              <a:gd name="T59" fmla="*/ 1 h 88"/>
                              <a:gd name="T60" fmla="*/ 110 w 125"/>
                              <a:gd name="T61" fmla="*/ 3 h 88"/>
                              <a:gd name="T62" fmla="*/ 123 w 125"/>
                              <a:gd name="T63" fmla="*/ 20 h 88"/>
                              <a:gd name="T64" fmla="*/ 124 w 125"/>
                              <a:gd name="T65" fmla="*/ 84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25" h="88">
                                <a:moveTo>
                                  <a:pt x="124" y="84"/>
                                </a:moveTo>
                                <a:cubicBezTo>
                                  <a:pt x="124" y="84"/>
                                  <a:pt x="124" y="85"/>
                                  <a:pt x="124" y="85"/>
                                </a:cubicBezTo>
                                <a:cubicBezTo>
                                  <a:pt x="123" y="86"/>
                                  <a:pt x="123" y="86"/>
                                  <a:pt x="122" y="86"/>
                                </a:cubicBezTo>
                                <a:cubicBezTo>
                                  <a:pt x="122" y="86"/>
                                  <a:pt x="120" y="86"/>
                                  <a:pt x="119" y="87"/>
                                </a:cubicBezTo>
                                <a:cubicBezTo>
                                  <a:pt x="118" y="87"/>
                                  <a:pt x="115" y="87"/>
                                  <a:pt x="114" y="87"/>
                                </a:cubicBezTo>
                                <a:cubicBezTo>
                                  <a:pt x="111" y="87"/>
                                  <a:pt x="109" y="87"/>
                                  <a:pt x="108" y="87"/>
                                </a:cubicBezTo>
                                <a:cubicBezTo>
                                  <a:pt x="106" y="86"/>
                                  <a:pt x="105" y="86"/>
                                  <a:pt x="105" y="86"/>
                                </a:cubicBezTo>
                                <a:cubicBezTo>
                                  <a:pt x="104" y="85"/>
                                  <a:pt x="103" y="85"/>
                                  <a:pt x="103" y="85"/>
                                </a:cubicBezTo>
                                <a:cubicBezTo>
                                  <a:pt x="103" y="84"/>
                                  <a:pt x="102" y="84"/>
                                  <a:pt x="102" y="84"/>
                                </a:cubicBezTo>
                                <a:lnTo>
                                  <a:pt x="102" y="37"/>
                                </a:lnTo>
                                <a:cubicBezTo>
                                  <a:pt x="102" y="34"/>
                                  <a:pt x="102" y="31"/>
                                  <a:pt x="102" y="30"/>
                                </a:cubicBezTo>
                                <a:cubicBezTo>
                                  <a:pt x="101" y="28"/>
                                  <a:pt x="100" y="25"/>
                                  <a:pt x="99" y="24"/>
                                </a:cubicBezTo>
                                <a:cubicBezTo>
                                  <a:pt x="99" y="23"/>
                                  <a:pt x="97" y="21"/>
                                  <a:pt x="96" y="20"/>
                                </a:cubicBezTo>
                                <a:cubicBezTo>
                                  <a:pt x="94" y="19"/>
                                  <a:pt x="92" y="19"/>
                                  <a:pt x="90" y="19"/>
                                </a:cubicBezTo>
                                <a:cubicBezTo>
                                  <a:pt x="88" y="19"/>
                                  <a:pt x="85" y="20"/>
                                  <a:pt x="82" y="22"/>
                                </a:cubicBezTo>
                                <a:cubicBezTo>
                                  <a:pt x="79" y="23"/>
                                  <a:pt x="77" y="27"/>
                                  <a:pt x="73" y="31"/>
                                </a:cubicBezTo>
                                <a:lnTo>
                                  <a:pt x="73" y="84"/>
                                </a:lnTo>
                                <a:cubicBezTo>
                                  <a:pt x="73" y="84"/>
                                  <a:pt x="73" y="85"/>
                                  <a:pt x="73" y="85"/>
                                </a:cubicBezTo>
                                <a:cubicBezTo>
                                  <a:pt x="72" y="85"/>
                                  <a:pt x="72" y="86"/>
                                  <a:pt x="71" y="86"/>
                                </a:cubicBezTo>
                                <a:cubicBezTo>
                                  <a:pt x="71" y="86"/>
                                  <a:pt x="69" y="86"/>
                                  <a:pt x="68" y="87"/>
                                </a:cubicBezTo>
                                <a:cubicBezTo>
                                  <a:pt x="66" y="87"/>
                                  <a:pt x="64" y="87"/>
                                  <a:pt x="63" y="87"/>
                                </a:cubicBezTo>
                                <a:cubicBezTo>
                                  <a:pt x="60" y="87"/>
                                  <a:pt x="59" y="87"/>
                                  <a:pt x="57" y="87"/>
                                </a:cubicBezTo>
                                <a:cubicBezTo>
                                  <a:pt x="56" y="86"/>
                                  <a:pt x="55" y="86"/>
                                  <a:pt x="54" y="86"/>
                                </a:cubicBezTo>
                                <a:cubicBezTo>
                                  <a:pt x="52" y="85"/>
                                  <a:pt x="52" y="85"/>
                                  <a:pt x="52" y="85"/>
                                </a:cubicBezTo>
                                <a:cubicBezTo>
                                  <a:pt x="51" y="84"/>
                                  <a:pt x="51" y="84"/>
                                  <a:pt x="51" y="84"/>
                                </a:cubicBezTo>
                                <a:lnTo>
                                  <a:pt x="51" y="37"/>
                                </a:lnTo>
                                <a:cubicBezTo>
                                  <a:pt x="51" y="34"/>
                                  <a:pt x="51" y="31"/>
                                  <a:pt x="51" y="30"/>
                                </a:cubicBezTo>
                                <a:cubicBezTo>
                                  <a:pt x="50" y="28"/>
                                  <a:pt x="49" y="25"/>
                                  <a:pt x="48" y="24"/>
                                </a:cubicBezTo>
                                <a:cubicBezTo>
                                  <a:pt x="48" y="23"/>
                                  <a:pt x="46" y="21"/>
                                  <a:pt x="44" y="20"/>
                                </a:cubicBezTo>
                                <a:cubicBezTo>
                                  <a:pt x="43" y="19"/>
                                  <a:pt x="41" y="19"/>
                                  <a:pt x="39" y="19"/>
                                </a:cubicBezTo>
                                <a:cubicBezTo>
                                  <a:pt x="36" y="19"/>
                                  <a:pt x="33" y="20"/>
                                  <a:pt x="31" y="22"/>
                                </a:cubicBezTo>
                                <a:cubicBezTo>
                                  <a:pt x="29" y="23"/>
                                  <a:pt x="25" y="27"/>
                                  <a:pt x="22" y="31"/>
                                </a:cubicBezTo>
                                <a:lnTo>
                                  <a:pt x="22" y="84"/>
                                </a:lnTo>
                                <a:cubicBezTo>
                                  <a:pt x="22" y="84"/>
                                  <a:pt x="22" y="85"/>
                                  <a:pt x="21" y="85"/>
                                </a:cubicBezTo>
                                <a:cubicBezTo>
                                  <a:pt x="21" y="85"/>
                                  <a:pt x="20" y="86"/>
                                  <a:pt x="20" y="86"/>
                                </a:cubicBezTo>
                                <a:cubicBezTo>
                                  <a:pt x="19" y="86"/>
                                  <a:pt x="17" y="86"/>
                                  <a:pt x="16" y="87"/>
                                </a:cubicBezTo>
                                <a:cubicBezTo>
                                  <a:pt x="14" y="87"/>
                                  <a:pt x="13" y="87"/>
                                  <a:pt x="11" y="87"/>
                                </a:cubicBezTo>
                                <a:cubicBezTo>
                                  <a:pt x="9" y="87"/>
                                  <a:pt x="7" y="87"/>
                                  <a:pt x="5" y="87"/>
                                </a:cubicBezTo>
                                <a:cubicBezTo>
                                  <a:pt x="4" y="86"/>
                                  <a:pt x="3" y="86"/>
                                  <a:pt x="2" y="86"/>
                                </a:cubicBezTo>
                                <a:cubicBezTo>
                                  <a:pt x="1" y="85"/>
                                  <a:pt x="1" y="85"/>
                                  <a:pt x="0" y="85"/>
                                </a:cubicBezTo>
                                <a:cubicBezTo>
                                  <a:pt x="0" y="85"/>
                                  <a:pt x="0" y="84"/>
                                  <a:pt x="0" y="84"/>
                                </a:cubicBezTo>
                                <a:lnTo>
                                  <a:pt x="0" y="5"/>
                                </a:lnTo>
                                <a:cubicBezTo>
                                  <a:pt x="0" y="4"/>
                                  <a:pt x="0" y="4"/>
                                  <a:pt x="0" y="3"/>
                                </a:cubicBezTo>
                                <a:cubicBezTo>
                                  <a:pt x="1" y="3"/>
                                  <a:pt x="1" y="3"/>
                                  <a:pt x="2" y="3"/>
                                </a:cubicBezTo>
                                <a:cubicBezTo>
                                  <a:pt x="3" y="3"/>
                                  <a:pt x="4" y="2"/>
                                  <a:pt x="5" y="1"/>
                                </a:cubicBezTo>
                                <a:cubicBezTo>
                                  <a:pt x="6" y="1"/>
                                  <a:pt x="8" y="1"/>
                                  <a:pt x="9" y="1"/>
                                </a:cubicBezTo>
                                <a:cubicBezTo>
                                  <a:pt x="11" y="1"/>
                                  <a:pt x="13" y="1"/>
                                  <a:pt x="14" y="1"/>
                                </a:cubicBezTo>
                                <a:cubicBezTo>
                                  <a:pt x="15" y="1"/>
                                  <a:pt x="16" y="2"/>
                                  <a:pt x="17" y="3"/>
                                </a:cubicBezTo>
                                <a:cubicBezTo>
                                  <a:pt x="17" y="3"/>
                                  <a:pt x="18" y="3"/>
                                  <a:pt x="18" y="3"/>
                                </a:cubicBezTo>
                                <a:cubicBezTo>
                                  <a:pt x="19" y="3"/>
                                  <a:pt x="18" y="4"/>
                                  <a:pt x="18" y="5"/>
                                </a:cubicBezTo>
                                <a:lnTo>
                                  <a:pt x="18" y="14"/>
                                </a:lnTo>
                                <a:cubicBezTo>
                                  <a:pt x="23" y="9"/>
                                  <a:pt x="27" y="6"/>
                                  <a:pt x="31" y="3"/>
                                </a:cubicBezTo>
                                <a:cubicBezTo>
                                  <a:pt x="35" y="0"/>
                                  <a:pt x="41" y="0"/>
                                  <a:pt x="45" y="0"/>
                                </a:cubicBezTo>
                                <a:cubicBezTo>
                                  <a:pt x="48" y="0"/>
                                  <a:pt x="51" y="0"/>
                                  <a:pt x="54" y="1"/>
                                </a:cubicBezTo>
                                <a:cubicBezTo>
                                  <a:pt x="57" y="1"/>
                                  <a:pt x="59" y="3"/>
                                  <a:pt x="61" y="4"/>
                                </a:cubicBezTo>
                                <a:cubicBezTo>
                                  <a:pt x="63" y="5"/>
                                  <a:pt x="65" y="6"/>
                                  <a:pt x="66" y="8"/>
                                </a:cubicBezTo>
                                <a:cubicBezTo>
                                  <a:pt x="67" y="10"/>
                                  <a:pt x="69" y="12"/>
                                  <a:pt x="70" y="14"/>
                                </a:cubicBezTo>
                                <a:cubicBezTo>
                                  <a:pt x="72" y="12"/>
                                  <a:pt x="75" y="9"/>
                                  <a:pt x="77" y="8"/>
                                </a:cubicBezTo>
                                <a:cubicBezTo>
                                  <a:pt x="79" y="6"/>
                                  <a:pt x="81" y="4"/>
                                  <a:pt x="84" y="3"/>
                                </a:cubicBezTo>
                                <a:cubicBezTo>
                                  <a:pt x="86" y="2"/>
                                  <a:pt x="88" y="1"/>
                                  <a:pt x="90" y="1"/>
                                </a:cubicBezTo>
                                <a:cubicBezTo>
                                  <a:pt x="92" y="0"/>
                                  <a:pt x="94" y="0"/>
                                  <a:pt x="97" y="0"/>
                                </a:cubicBezTo>
                                <a:cubicBezTo>
                                  <a:pt x="102" y="0"/>
                                  <a:pt x="106" y="1"/>
                                  <a:pt x="110" y="3"/>
                                </a:cubicBezTo>
                                <a:cubicBezTo>
                                  <a:pt x="113" y="4"/>
                                  <a:pt x="116" y="6"/>
                                  <a:pt x="118" y="9"/>
                                </a:cubicBezTo>
                                <a:cubicBezTo>
                                  <a:pt x="120" y="12"/>
                                  <a:pt x="122" y="16"/>
                                  <a:pt x="123" y="20"/>
                                </a:cubicBezTo>
                                <a:cubicBezTo>
                                  <a:pt x="124" y="24"/>
                                  <a:pt x="124" y="29"/>
                                  <a:pt x="124" y="33"/>
                                </a:cubicBezTo>
                                <a:lnTo>
                                  <a:pt x="124" y="84"/>
                                </a:ln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15" name="AutoShape 103"/>
                        <wps:cNvSpPr>
                          <a:spLocks noChangeArrowheads="1"/>
                        </wps:cNvSpPr>
                        <wps:spPr bwMode="auto">
                          <a:xfrm>
                            <a:off x="2975" y="1391"/>
                            <a:ext cx="73" cy="85"/>
                          </a:xfrm>
                          <a:custGeom>
                            <a:avLst/>
                            <a:gdLst>
                              <a:gd name="T0" fmla="*/ 77 w 78"/>
                              <a:gd name="T1" fmla="*/ 42 h 90"/>
                              <a:gd name="T2" fmla="*/ 75 w 78"/>
                              <a:gd name="T3" fmla="*/ 48 h 90"/>
                              <a:gd name="T4" fmla="*/ 70 w 78"/>
                              <a:gd name="T5" fmla="*/ 50 h 90"/>
                              <a:gd name="T6" fmla="*/ 23 w 78"/>
                              <a:gd name="T7" fmla="*/ 50 h 90"/>
                              <a:gd name="T8" fmla="*/ 24 w 78"/>
                              <a:gd name="T9" fmla="*/ 59 h 90"/>
                              <a:gd name="T10" fmla="*/ 28 w 78"/>
                              <a:gd name="T11" fmla="*/ 66 h 90"/>
                              <a:gd name="T12" fmla="*/ 34 w 78"/>
                              <a:gd name="T13" fmla="*/ 70 h 90"/>
                              <a:gd name="T14" fmla="*/ 44 w 78"/>
                              <a:gd name="T15" fmla="*/ 72 h 90"/>
                              <a:gd name="T16" fmla="*/ 54 w 78"/>
                              <a:gd name="T17" fmla="*/ 71 h 90"/>
                              <a:gd name="T18" fmla="*/ 62 w 78"/>
                              <a:gd name="T19" fmla="*/ 69 h 90"/>
                              <a:gd name="T20" fmla="*/ 67 w 78"/>
                              <a:gd name="T21" fmla="*/ 67 h 90"/>
                              <a:gd name="T22" fmla="*/ 70 w 78"/>
                              <a:gd name="T23" fmla="*/ 67 h 90"/>
                              <a:gd name="T24" fmla="*/ 71 w 78"/>
                              <a:gd name="T25" fmla="*/ 67 h 90"/>
                              <a:gd name="T26" fmla="*/ 72 w 78"/>
                              <a:gd name="T27" fmla="*/ 68 h 90"/>
                              <a:gd name="T28" fmla="*/ 73 w 78"/>
                              <a:gd name="T29" fmla="*/ 70 h 90"/>
                              <a:gd name="T30" fmla="*/ 73 w 78"/>
                              <a:gd name="T31" fmla="*/ 74 h 90"/>
                              <a:gd name="T32" fmla="*/ 73 w 78"/>
                              <a:gd name="T33" fmla="*/ 77 h 90"/>
                              <a:gd name="T34" fmla="*/ 72 w 78"/>
                              <a:gd name="T35" fmla="*/ 80 h 90"/>
                              <a:gd name="T36" fmla="*/ 72 w 78"/>
                              <a:gd name="T37" fmla="*/ 81 h 90"/>
                              <a:gd name="T38" fmla="*/ 71 w 78"/>
                              <a:gd name="T39" fmla="*/ 82 h 90"/>
                              <a:gd name="T40" fmla="*/ 68 w 78"/>
                              <a:gd name="T41" fmla="*/ 84 h 90"/>
                              <a:gd name="T42" fmla="*/ 62 w 78"/>
                              <a:gd name="T43" fmla="*/ 86 h 90"/>
                              <a:gd name="T44" fmla="*/ 53 w 78"/>
                              <a:gd name="T45" fmla="*/ 88 h 90"/>
                              <a:gd name="T46" fmla="*/ 42 w 78"/>
                              <a:gd name="T47" fmla="*/ 89 h 90"/>
                              <a:gd name="T48" fmla="*/ 24 w 78"/>
                              <a:gd name="T49" fmla="*/ 86 h 90"/>
                              <a:gd name="T50" fmla="*/ 10 w 78"/>
                              <a:gd name="T51" fmla="*/ 78 h 90"/>
                              <a:gd name="T52" fmla="*/ 3 w 78"/>
                              <a:gd name="T53" fmla="*/ 64 h 90"/>
                              <a:gd name="T54" fmla="*/ 0 w 78"/>
                              <a:gd name="T55" fmla="*/ 45 h 90"/>
                              <a:gd name="T56" fmla="*/ 3 w 78"/>
                              <a:gd name="T57" fmla="*/ 26 h 90"/>
                              <a:gd name="T58" fmla="*/ 11 w 78"/>
                              <a:gd name="T59" fmla="*/ 12 h 90"/>
                              <a:gd name="T60" fmla="*/ 23 w 78"/>
                              <a:gd name="T61" fmla="*/ 3 h 90"/>
                              <a:gd name="T62" fmla="*/ 40 w 78"/>
                              <a:gd name="T63" fmla="*/ 0 h 90"/>
                              <a:gd name="T64" fmla="*/ 57 w 78"/>
                              <a:gd name="T65" fmla="*/ 3 h 90"/>
                              <a:gd name="T66" fmla="*/ 68 w 78"/>
                              <a:gd name="T67" fmla="*/ 10 h 90"/>
                              <a:gd name="T68" fmla="*/ 75 w 78"/>
                              <a:gd name="T69" fmla="*/ 23 h 90"/>
                              <a:gd name="T70" fmla="*/ 77 w 78"/>
                              <a:gd name="T71" fmla="*/ 38 h 90"/>
                              <a:gd name="T72" fmla="*/ 77 w 78"/>
                              <a:gd name="T73" fmla="*/ 42 h 90"/>
                              <a:gd name="T74" fmla="*/ 57 w 78"/>
                              <a:gd name="T75" fmla="*/ 35 h 90"/>
                              <a:gd name="T76" fmla="*/ 53 w 78"/>
                              <a:gd name="T77" fmla="*/ 21 h 90"/>
                              <a:gd name="T78" fmla="*/ 42 w 78"/>
                              <a:gd name="T79" fmla="*/ 16 h 90"/>
                              <a:gd name="T80" fmla="*/ 34 w 78"/>
                              <a:gd name="T81" fmla="*/ 17 h 90"/>
                              <a:gd name="T82" fmla="*/ 29 w 78"/>
                              <a:gd name="T83" fmla="*/ 21 h 90"/>
                              <a:gd name="T84" fmla="*/ 26 w 78"/>
                              <a:gd name="T85" fmla="*/ 27 h 90"/>
                              <a:gd name="T86" fmla="*/ 25 w 78"/>
                              <a:gd name="T87" fmla="*/ 35 h 90"/>
                              <a:gd name="T88" fmla="*/ 57 w 78"/>
                              <a:gd name="T89" fmla="*/ 35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8" h="90">
                                <a:moveTo>
                                  <a:pt x="77" y="42"/>
                                </a:moveTo>
                                <a:cubicBezTo>
                                  <a:pt x="77" y="44"/>
                                  <a:pt x="76" y="46"/>
                                  <a:pt x="75" y="48"/>
                                </a:cubicBezTo>
                                <a:cubicBezTo>
                                  <a:pt x="74" y="50"/>
                                  <a:pt x="72" y="50"/>
                                  <a:pt x="70" y="50"/>
                                </a:cubicBezTo>
                                <a:lnTo>
                                  <a:pt x="23" y="50"/>
                                </a:lnTo>
                                <a:cubicBezTo>
                                  <a:pt x="23" y="53"/>
                                  <a:pt x="23" y="56"/>
                                  <a:pt x="24" y="59"/>
                                </a:cubicBezTo>
                                <a:cubicBezTo>
                                  <a:pt x="24" y="61"/>
                                  <a:pt x="26" y="64"/>
                                  <a:pt x="28" y="66"/>
                                </a:cubicBezTo>
                                <a:cubicBezTo>
                                  <a:pt x="29" y="68"/>
                                  <a:pt x="32" y="69"/>
                                  <a:pt x="34" y="70"/>
                                </a:cubicBezTo>
                                <a:cubicBezTo>
                                  <a:pt x="36" y="71"/>
                                  <a:pt x="40" y="72"/>
                                  <a:pt x="44" y="72"/>
                                </a:cubicBezTo>
                                <a:cubicBezTo>
                                  <a:pt x="47" y="72"/>
                                  <a:pt x="51" y="72"/>
                                  <a:pt x="54" y="71"/>
                                </a:cubicBezTo>
                                <a:cubicBezTo>
                                  <a:pt x="57" y="71"/>
                                  <a:pt x="59" y="70"/>
                                  <a:pt x="62" y="69"/>
                                </a:cubicBezTo>
                                <a:cubicBezTo>
                                  <a:pt x="64" y="69"/>
                                  <a:pt x="66" y="68"/>
                                  <a:pt x="67" y="67"/>
                                </a:cubicBezTo>
                                <a:cubicBezTo>
                                  <a:pt x="68" y="67"/>
                                  <a:pt x="70" y="67"/>
                                  <a:pt x="70" y="67"/>
                                </a:cubicBezTo>
                                <a:cubicBezTo>
                                  <a:pt x="71" y="67"/>
                                  <a:pt x="71" y="67"/>
                                  <a:pt x="71" y="67"/>
                                </a:cubicBezTo>
                                <a:cubicBezTo>
                                  <a:pt x="71" y="68"/>
                                  <a:pt x="72" y="68"/>
                                  <a:pt x="72" y="68"/>
                                </a:cubicBezTo>
                                <a:cubicBezTo>
                                  <a:pt x="72" y="68"/>
                                  <a:pt x="73" y="69"/>
                                  <a:pt x="73" y="70"/>
                                </a:cubicBezTo>
                                <a:cubicBezTo>
                                  <a:pt x="73" y="71"/>
                                  <a:pt x="73" y="72"/>
                                  <a:pt x="73" y="74"/>
                                </a:cubicBezTo>
                                <a:cubicBezTo>
                                  <a:pt x="73" y="75"/>
                                  <a:pt x="73" y="76"/>
                                  <a:pt x="73" y="77"/>
                                </a:cubicBezTo>
                                <a:cubicBezTo>
                                  <a:pt x="73" y="78"/>
                                  <a:pt x="73" y="79"/>
                                  <a:pt x="72" y="80"/>
                                </a:cubicBezTo>
                                <a:cubicBezTo>
                                  <a:pt x="72" y="80"/>
                                  <a:pt x="72" y="81"/>
                                  <a:pt x="72" y="81"/>
                                </a:cubicBezTo>
                                <a:cubicBezTo>
                                  <a:pt x="71" y="82"/>
                                  <a:pt x="71" y="82"/>
                                  <a:pt x="71" y="82"/>
                                </a:cubicBezTo>
                                <a:cubicBezTo>
                                  <a:pt x="71" y="83"/>
                                  <a:pt x="70" y="84"/>
                                  <a:pt x="68" y="84"/>
                                </a:cubicBezTo>
                                <a:cubicBezTo>
                                  <a:pt x="66" y="85"/>
                                  <a:pt x="64" y="85"/>
                                  <a:pt x="62" y="86"/>
                                </a:cubicBezTo>
                                <a:cubicBezTo>
                                  <a:pt x="59" y="87"/>
                                  <a:pt x="56" y="88"/>
                                  <a:pt x="53" y="88"/>
                                </a:cubicBezTo>
                                <a:cubicBezTo>
                                  <a:pt x="49" y="89"/>
                                  <a:pt x="46" y="89"/>
                                  <a:pt x="42" y="89"/>
                                </a:cubicBezTo>
                                <a:cubicBezTo>
                                  <a:pt x="35" y="89"/>
                                  <a:pt x="29" y="88"/>
                                  <a:pt x="24" y="86"/>
                                </a:cubicBezTo>
                                <a:cubicBezTo>
                                  <a:pt x="18" y="84"/>
                                  <a:pt x="14" y="81"/>
                                  <a:pt x="10" y="78"/>
                                </a:cubicBezTo>
                                <a:cubicBezTo>
                                  <a:pt x="6" y="75"/>
                                  <a:pt x="4" y="70"/>
                                  <a:pt x="3" y="64"/>
                                </a:cubicBezTo>
                                <a:cubicBezTo>
                                  <a:pt x="1" y="59"/>
                                  <a:pt x="0" y="52"/>
                                  <a:pt x="0" y="45"/>
                                </a:cubicBezTo>
                                <a:cubicBezTo>
                                  <a:pt x="0" y="38"/>
                                  <a:pt x="1" y="32"/>
                                  <a:pt x="3" y="26"/>
                                </a:cubicBezTo>
                                <a:cubicBezTo>
                                  <a:pt x="4" y="21"/>
                                  <a:pt x="7" y="16"/>
                                  <a:pt x="11" y="12"/>
                                </a:cubicBezTo>
                                <a:cubicBezTo>
                                  <a:pt x="14" y="8"/>
                                  <a:pt x="18" y="5"/>
                                  <a:pt x="23" y="3"/>
                                </a:cubicBezTo>
                                <a:cubicBezTo>
                                  <a:pt x="28" y="0"/>
                                  <a:pt x="34" y="0"/>
                                  <a:pt x="40" y="0"/>
                                </a:cubicBezTo>
                                <a:cubicBezTo>
                                  <a:pt x="46" y="0"/>
                                  <a:pt x="52" y="1"/>
                                  <a:pt x="57" y="3"/>
                                </a:cubicBezTo>
                                <a:cubicBezTo>
                                  <a:pt x="61" y="4"/>
                                  <a:pt x="65" y="7"/>
                                  <a:pt x="68" y="10"/>
                                </a:cubicBezTo>
                                <a:cubicBezTo>
                                  <a:pt x="72" y="14"/>
                                  <a:pt x="74" y="18"/>
                                  <a:pt x="75" y="23"/>
                                </a:cubicBezTo>
                                <a:cubicBezTo>
                                  <a:pt x="76" y="27"/>
                                  <a:pt x="77" y="33"/>
                                  <a:pt x="77" y="38"/>
                                </a:cubicBezTo>
                                <a:lnTo>
                                  <a:pt x="77" y="42"/>
                                </a:lnTo>
                                <a:close/>
                                <a:moveTo>
                                  <a:pt x="57" y="35"/>
                                </a:moveTo>
                                <a:cubicBezTo>
                                  <a:pt x="57" y="29"/>
                                  <a:pt x="56" y="25"/>
                                  <a:pt x="53" y="21"/>
                                </a:cubicBezTo>
                                <a:cubicBezTo>
                                  <a:pt x="51" y="17"/>
                                  <a:pt x="47" y="16"/>
                                  <a:pt x="42" y="16"/>
                                </a:cubicBezTo>
                                <a:cubicBezTo>
                                  <a:pt x="39" y="16"/>
                                  <a:pt x="36" y="16"/>
                                  <a:pt x="34" y="17"/>
                                </a:cubicBezTo>
                                <a:cubicBezTo>
                                  <a:pt x="32" y="18"/>
                                  <a:pt x="30" y="20"/>
                                  <a:pt x="29" y="21"/>
                                </a:cubicBezTo>
                                <a:cubicBezTo>
                                  <a:pt x="28" y="23"/>
                                  <a:pt x="27" y="25"/>
                                  <a:pt x="26" y="27"/>
                                </a:cubicBezTo>
                                <a:cubicBezTo>
                                  <a:pt x="25" y="30"/>
                                  <a:pt x="25" y="33"/>
                                  <a:pt x="25" y="35"/>
                                </a:cubicBezTo>
                                <a:lnTo>
                                  <a:pt x="57" y="35"/>
                                </a:ln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16" name="Freeform 104"/>
                        <wps:cNvSpPr>
                          <a:spLocks noChangeArrowheads="1"/>
                        </wps:cNvSpPr>
                        <wps:spPr bwMode="auto">
                          <a:xfrm>
                            <a:off x="3071" y="1391"/>
                            <a:ext cx="47" cy="83"/>
                          </a:xfrm>
                          <a:custGeom>
                            <a:avLst/>
                            <a:gdLst>
                              <a:gd name="T0" fmla="*/ 51 w 52"/>
                              <a:gd name="T1" fmla="*/ 12 h 88"/>
                              <a:gd name="T2" fmla="*/ 51 w 52"/>
                              <a:gd name="T3" fmla="*/ 17 h 88"/>
                              <a:gd name="T4" fmla="*/ 50 w 52"/>
                              <a:gd name="T5" fmla="*/ 21 h 88"/>
                              <a:gd name="T6" fmla="*/ 49 w 52"/>
                              <a:gd name="T7" fmla="*/ 22 h 88"/>
                              <a:gd name="T8" fmla="*/ 48 w 52"/>
                              <a:gd name="T9" fmla="*/ 22 h 88"/>
                              <a:gd name="T10" fmla="*/ 46 w 52"/>
                              <a:gd name="T11" fmla="*/ 22 h 88"/>
                              <a:gd name="T12" fmla="*/ 44 w 52"/>
                              <a:gd name="T13" fmla="*/ 22 h 88"/>
                              <a:gd name="T14" fmla="*/ 42 w 52"/>
                              <a:gd name="T15" fmla="*/ 21 h 88"/>
                              <a:gd name="T16" fmla="*/ 39 w 52"/>
                              <a:gd name="T17" fmla="*/ 21 h 88"/>
                              <a:gd name="T18" fmla="*/ 35 w 52"/>
                              <a:gd name="T19" fmla="*/ 21 h 88"/>
                              <a:gd name="T20" fmla="*/ 31 w 52"/>
                              <a:gd name="T21" fmla="*/ 23 h 88"/>
                              <a:gd name="T22" fmla="*/ 27 w 52"/>
                              <a:gd name="T23" fmla="*/ 28 h 88"/>
                              <a:gd name="T24" fmla="*/ 22 w 52"/>
                              <a:gd name="T25" fmla="*/ 34 h 88"/>
                              <a:gd name="T26" fmla="*/ 22 w 52"/>
                              <a:gd name="T27" fmla="*/ 84 h 88"/>
                              <a:gd name="T28" fmla="*/ 22 w 52"/>
                              <a:gd name="T29" fmla="*/ 85 h 88"/>
                              <a:gd name="T30" fmla="*/ 20 w 52"/>
                              <a:gd name="T31" fmla="*/ 86 h 88"/>
                              <a:gd name="T32" fmla="*/ 17 w 52"/>
                              <a:gd name="T33" fmla="*/ 87 h 88"/>
                              <a:gd name="T34" fmla="*/ 12 w 52"/>
                              <a:gd name="T35" fmla="*/ 87 h 88"/>
                              <a:gd name="T36" fmla="*/ 6 w 52"/>
                              <a:gd name="T37" fmla="*/ 87 h 88"/>
                              <a:gd name="T38" fmla="*/ 3 w 52"/>
                              <a:gd name="T39" fmla="*/ 86 h 88"/>
                              <a:gd name="T40" fmla="*/ 1 w 52"/>
                              <a:gd name="T41" fmla="*/ 85 h 88"/>
                              <a:gd name="T42" fmla="*/ 0 w 52"/>
                              <a:gd name="T43" fmla="*/ 84 h 88"/>
                              <a:gd name="T44" fmla="*/ 0 w 52"/>
                              <a:gd name="T45" fmla="*/ 5 h 88"/>
                              <a:gd name="T46" fmla="*/ 1 w 52"/>
                              <a:gd name="T47" fmla="*/ 3 h 88"/>
                              <a:gd name="T48" fmla="*/ 3 w 52"/>
                              <a:gd name="T49" fmla="*/ 3 h 88"/>
                              <a:gd name="T50" fmla="*/ 5 w 52"/>
                              <a:gd name="T51" fmla="*/ 1 h 88"/>
                              <a:gd name="T52" fmla="*/ 10 w 52"/>
                              <a:gd name="T53" fmla="*/ 1 h 88"/>
                              <a:gd name="T54" fmla="*/ 14 w 52"/>
                              <a:gd name="T55" fmla="*/ 1 h 88"/>
                              <a:gd name="T56" fmla="*/ 17 w 52"/>
                              <a:gd name="T57" fmla="*/ 3 h 88"/>
                              <a:gd name="T58" fmla="*/ 19 w 52"/>
                              <a:gd name="T59" fmla="*/ 3 h 88"/>
                              <a:gd name="T60" fmla="*/ 19 w 52"/>
                              <a:gd name="T61" fmla="*/ 5 h 88"/>
                              <a:gd name="T62" fmla="*/ 19 w 52"/>
                              <a:gd name="T63" fmla="*/ 14 h 88"/>
                              <a:gd name="T64" fmla="*/ 25 w 52"/>
                              <a:gd name="T65" fmla="*/ 7 h 88"/>
                              <a:gd name="T66" fmla="*/ 30 w 52"/>
                              <a:gd name="T67" fmla="*/ 3 h 88"/>
                              <a:gd name="T68" fmla="*/ 35 w 52"/>
                              <a:gd name="T69" fmla="*/ 0 h 88"/>
                              <a:gd name="T70" fmla="*/ 40 w 52"/>
                              <a:gd name="T71" fmla="*/ 0 h 88"/>
                              <a:gd name="T72" fmla="*/ 43 w 52"/>
                              <a:gd name="T73" fmla="*/ 0 h 88"/>
                              <a:gd name="T74" fmla="*/ 45 w 52"/>
                              <a:gd name="T75" fmla="*/ 0 h 88"/>
                              <a:gd name="T76" fmla="*/ 48 w 52"/>
                              <a:gd name="T77" fmla="*/ 1 h 88"/>
                              <a:gd name="T78" fmla="*/ 49 w 52"/>
                              <a:gd name="T79" fmla="*/ 2 h 88"/>
                              <a:gd name="T80" fmla="*/ 50 w 52"/>
                              <a:gd name="T81" fmla="*/ 3 h 88"/>
                              <a:gd name="T82" fmla="*/ 50 w 52"/>
                              <a:gd name="T83" fmla="*/ 4 h 88"/>
                              <a:gd name="T84" fmla="*/ 51 w 52"/>
                              <a:gd name="T85" fmla="*/ 7 h 88"/>
                              <a:gd name="T86" fmla="*/ 51 w 52"/>
                              <a:gd name="T87" fmla="*/ 12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2" h="88">
                                <a:moveTo>
                                  <a:pt x="51" y="12"/>
                                </a:moveTo>
                                <a:cubicBezTo>
                                  <a:pt x="51" y="14"/>
                                  <a:pt x="51" y="16"/>
                                  <a:pt x="51" y="17"/>
                                </a:cubicBezTo>
                                <a:cubicBezTo>
                                  <a:pt x="51" y="18"/>
                                  <a:pt x="50" y="20"/>
                                  <a:pt x="50" y="21"/>
                                </a:cubicBezTo>
                                <a:cubicBezTo>
                                  <a:pt x="50" y="22"/>
                                  <a:pt x="50" y="22"/>
                                  <a:pt x="49" y="22"/>
                                </a:cubicBezTo>
                                <a:cubicBezTo>
                                  <a:pt x="48" y="23"/>
                                  <a:pt x="48" y="22"/>
                                  <a:pt x="48" y="22"/>
                                </a:cubicBezTo>
                                <a:cubicBezTo>
                                  <a:pt x="47" y="22"/>
                                  <a:pt x="47" y="22"/>
                                  <a:pt x="46" y="22"/>
                                </a:cubicBezTo>
                                <a:cubicBezTo>
                                  <a:pt x="46" y="22"/>
                                  <a:pt x="45" y="22"/>
                                  <a:pt x="44" y="22"/>
                                </a:cubicBezTo>
                                <a:cubicBezTo>
                                  <a:pt x="43" y="22"/>
                                  <a:pt x="43" y="21"/>
                                  <a:pt x="42" y="21"/>
                                </a:cubicBezTo>
                                <a:cubicBezTo>
                                  <a:pt x="40" y="21"/>
                                  <a:pt x="40" y="21"/>
                                  <a:pt x="39" y="21"/>
                                </a:cubicBezTo>
                                <a:cubicBezTo>
                                  <a:pt x="38" y="21"/>
                                  <a:pt x="36" y="21"/>
                                  <a:pt x="35" y="21"/>
                                </a:cubicBezTo>
                                <a:cubicBezTo>
                                  <a:pt x="34" y="22"/>
                                  <a:pt x="33" y="23"/>
                                  <a:pt x="31" y="23"/>
                                </a:cubicBezTo>
                                <a:cubicBezTo>
                                  <a:pt x="30" y="24"/>
                                  <a:pt x="29" y="26"/>
                                  <a:pt x="27" y="28"/>
                                </a:cubicBezTo>
                                <a:cubicBezTo>
                                  <a:pt x="25" y="30"/>
                                  <a:pt x="24" y="32"/>
                                  <a:pt x="22" y="34"/>
                                </a:cubicBezTo>
                                <a:lnTo>
                                  <a:pt x="22" y="84"/>
                                </a:lnTo>
                                <a:cubicBezTo>
                                  <a:pt x="22" y="84"/>
                                  <a:pt x="22" y="85"/>
                                  <a:pt x="22" y="85"/>
                                </a:cubicBezTo>
                                <a:cubicBezTo>
                                  <a:pt x="21" y="86"/>
                                  <a:pt x="21" y="86"/>
                                  <a:pt x="20" y="86"/>
                                </a:cubicBezTo>
                                <a:cubicBezTo>
                                  <a:pt x="20" y="86"/>
                                  <a:pt x="18" y="86"/>
                                  <a:pt x="17" y="87"/>
                                </a:cubicBezTo>
                                <a:cubicBezTo>
                                  <a:pt x="15" y="87"/>
                                  <a:pt x="13" y="87"/>
                                  <a:pt x="12" y="87"/>
                                </a:cubicBezTo>
                                <a:cubicBezTo>
                                  <a:pt x="9" y="87"/>
                                  <a:pt x="8" y="87"/>
                                  <a:pt x="6" y="87"/>
                                </a:cubicBezTo>
                                <a:cubicBezTo>
                                  <a:pt x="5" y="86"/>
                                  <a:pt x="4" y="86"/>
                                  <a:pt x="3" y="86"/>
                                </a:cubicBezTo>
                                <a:cubicBezTo>
                                  <a:pt x="1" y="85"/>
                                  <a:pt x="1" y="85"/>
                                  <a:pt x="1" y="85"/>
                                </a:cubicBezTo>
                                <a:cubicBezTo>
                                  <a:pt x="0" y="85"/>
                                  <a:pt x="0" y="84"/>
                                  <a:pt x="0" y="84"/>
                                </a:cubicBezTo>
                                <a:lnTo>
                                  <a:pt x="0" y="5"/>
                                </a:lnTo>
                                <a:cubicBezTo>
                                  <a:pt x="0" y="4"/>
                                  <a:pt x="0" y="4"/>
                                  <a:pt x="1" y="3"/>
                                </a:cubicBezTo>
                                <a:cubicBezTo>
                                  <a:pt x="1" y="3"/>
                                  <a:pt x="1" y="3"/>
                                  <a:pt x="3" y="3"/>
                                </a:cubicBezTo>
                                <a:cubicBezTo>
                                  <a:pt x="4" y="3"/>
                                  <a:pt x="4" y="2"/>
                                  <a:pt x="5" y="1"/>
                                </a:cubicBezTo>
                                <a:cubicBezTo>
                                  <a:pt x="6" y="1"/>
                                  <a:pt x="8" y="1"/>
                                  <a:pt x="10" y="1"/>
                                </a:cubicBezTo>
                                <a:cubicBezTo>
                                  <a:pt x="12" y="1"/>
                                  <a:pt x="13" y="1"/>
                                  <a:pt x="14" y="1"/>
                                </a:cubicBezTo>
                                <a:cubicBezTo>
                                  <a:pt x="16" y="1"/>
                                  <a:pt x="17" y="2"/>
                                  <a:pt x="17" y="3"/>
                                </a:cubicBezTo>
                                <a:cubicBezTo>
                                  <a:pt x="18" y="3"/>
                                  <a:pt x="18" y="3"/>
                                  <a:pt x="19" y="3"/>
                                </a:cubicBezTo>
                                <a:cubicBezTo>
                                  <a:pt x="20" y="3"/>
                                  <a:pt x="19" y="4"/>
                                  <a:pt x="19" y="5"/>
                                </a:cubicBezTo>
                                <a:lnTo>
                                  <a:pt x="19" y="14"/>
                                </a:lnTo>
                                <a:cubicBezTo>
                                  <a:pt x="21" y="12"/>
                                  <a:pt x="23" y="9"/>
                                  <a:pt x="25" y="7"/>
                                </a:cubicBezTo>
                                <a:cubicBezTo>
                                  <a:pt x="27" y="5"/>
                                  <a:pt x="29" y="4"/>
                                  <a:pt x="30" y="3"/>
                                </a:cubicBezTo>
                                <a:cubicBezTo>
                                  <a:pt x="32" y="1"/>
                                  <a:pt x="34" y="1"/>
                                  <a:pt x="35" y="0"/>
                                </a:cubicBezTo>
                                <a:cubicBezTo>
                                  <a:pt x="36" y="0"/>
                                  <a:pt x="38" y="0"/>
                                  <a:pt x="40" y="0"/>
                                </a:cubicBezTo>
                                <a:cubicBezTo>
                                  <a:pt x="41" y="0"/>
                                  <a:pt x="42" y="0"/>
                                  <a:pt x="43" y="0"/>
                                </a:cubicBezTo>
                                <a:cubicBezTo>
                                  <a:pt x="44" y="0"/>
                                  <a:pt x="44" y="0"/>
                                  <a:pt x="45" y="0"/>
                                </a:cubicBezTo>
                                <a:cubicBezTo>
                                  <a:pt x="46" y="0"/>
                                  <a:pt x="47" y="1"/>
                                  <a:pt x="48" y="1"/>
                                </a:cubicBezTo>
                                <a:cubicBezTo>
                                  <a:pt x="49" y="1"/>
                                  <a:pt x="49" y="1"/>
                                  <a:pt x="49" y="2"/>
                                </a:cubicBezTo>
                                <a:cubicBezTo>
                                  <a:pt x="49" y="3"/>
                                  <a:pt x="50" y="3"/>
                                  <a:pt x="50" y="3"/>
                                </a:cubicBezTo>
                                <a:cubicBezTo>
                                  <a:pt x="51" y="3"/>
                                  <a:pt x="50" y="4"/>
                                  <a:pt x="50" y="4"/>
                                </a:cubicBezTo>
                                <a:cubicBezTo>
                                  <a:pt x="50" y="5"/>
                                  <a:pt x="51" y="6"/>
                                  <a:pt x="51" y="7"/>
                                </a:cubicBezTo>
                                <a:cubicBezTo>
                                  <a:pt x="51" y="8"/>
                                  <a:pt x="51" y="10"/>
                                  <a:pt x="51" y="12"/>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17" name="AutoShape 105"/>
                        <wps:cNvSpPr>
                          <a:spLocks noChangeArrowheads="1"/>
                        </wps:cNvSpPr>
                        <wps:spPr bwMode="auto">
                          <a:xfrm>
                            <a:off x="3127" y="1372"/>
                            <a:ext cx="51" cy="134"/>
                          </a:xfrm>
                          <a:custGeom>
                            <a:avLst/>
                            <a:gdLst>
                              <a:gd name="T0" fmla="*/ 54 w 56"/>
                              <a:gd name="T1" fmla="*/ 101 h 139"/>
                              <a:gd name="T2" fmla="*/ 51 w 56"/>
                              <a:gd name="T3" fmla="*/ 105 h 139"/>
                              <a:gd name="T4" fmla="*/ 43 w 56"/>
                              <a:gd name="T5" fmla="*/ 107 h 139"/>
                              <a:gd name="T6" fmla="*/ 26 w 56"/>
                              <a:gd name="T7" fmla="*/ 106 h 139"/>
                              <a:gd name="T8" fmla="*/ 14 w 56"/>
                              <a:gd name="T9" fmla="*/ 92 h 139"/>
                              <a:gd name="T10" fmla="*/ 12 w 56"/>
                              <a:gd name="T11" fmla="*/ 39 h 139"/>
                              <a:gd name="T12" fmla="*/ 1 w 56"/>
                              <a:gd name="T13" fmla="*/ 37 h 139"/>
                              <a:gd name="T14" fmla="*/ 0 w 56"/>
                              <a:gd name="T15" fmla="*/ 26 h 139"/>
                              <a:gd name="T16" fmla="*/ 1 w 56"/>
                              <a:gd name="T17" fmla="*/ 22 h 139"/>
                              <a:gd name="T18" fmla="*/ 12 w 56"/>
                              <a:gd name="T19" fmla="*/ 21 h 139"/>
                              <a:gd name="T20" fmla="*/ 13 w 56"/>
                              <a:gd name="T21" fmla="*/ 2 h 139"/>
                              <a:gd name="T22" fmla="*/ 18 w 56"/>
                              <a:gd name="T23" fmla="*/ 0 h 139"/>
                              <a:gd name="T24" fmla="*/ 29 w 56"/>
                              <a:gd name="T25" fmla="*/ 0 h 139"/>
                              <a:gd name="T26" fmla="*/ 34 w 56"/>
                              <a:gd name="T27" fmla="*/ 2 h 139"/>
                              <a:gd name="T28" fmla="*/ 34 w 56"/>
                              <a:gd name="T29" fmla="*/ 21 h 139"/>
                              <a:gd name="T30" fmla="*/ 53 w 56"/>
                              <a:gd name="T31" fmla="*/ 22 h 139"/>
                              <a:gd name="T32" fmla="*/ 55 w 56"/>
                              <a:gd name="T33" fmla="*/ 26 h 139"/>
                              <a:gd name="T34" fmla="*/ 54 w 56"/>
                              <a:gd name="T35" fmla="*/ 37 h 139"/>
                              <a:gd name="T36" fmla="*/ 34 w 56"/>
                              <a:gd name="T37" fmla="*/ 39 h 139"/>
                              <a:gd name="T38" fmla="*/ 37 w 56"/>
                              <a:gd name="T39" fmla="*/ 85 h 139"/>
                              <a:gd name="T40" fmla="*/ 47 w 56"/>
                              <a:gd name="T41" fmla="*/ 88 h 139"/>
                              <a:gd name="T42" fmla="*/ 51 w 56"/>
                              <a:gd name="T43" fmla="*/ 87 h 139"/>
                              <a:gd name="T44" fmla="*/ 53 w 56"/>
                              <a:gd name="T45" fmla="*/ 87 h 139"/>
                              <a:gd name="T46" fmla="*/ 55 w 56"/>
                              <a:gd name="T47" fmla="*/ 91 h 139"/>
                              <a:gd name="T48" fmla="*/ 49 w 56"/>
                              <a:gd name="T49" fmla="*/ 111 h 139"/>
                              <a:gd name="T50" fmla="*/ 52 w 56"/>
                              <a:gd name="T51" fmla="*/ 123 h 139"/>
                              <a:gd name="T52" fmla="*/ 47 w 56"/>
                              <a:gd name="T53" fmla="*/ 134 h 139"/>
                              <a:gd name="T54" fmla="*/ 33 w 56"/>
                              <a:gd name="T55" fmla="*/ 138 h 139"/>
                              <a:gd name="T56" fmla="*/ 21 w 56"/>
                              <a:gd name="T57" fmla="*/ 136 h 139"/>
                              <a:gd name="T58" fmla="*/ 16 w 56"/>
                              <a:gd name="T59" fmla="*/ 134 h 139"/>
                              <a:gd name="T60" fmla="*/ 15 w 56"/>
                              <a:gd name="T61" fmla="*/ 129 h 139"/>
                              <a:gd name="T62" fmla="*/ 19 w 56"/>
                              <a:gd name="T63" fmla="*/ 123 h 139"/>
                              <a:gd name="T64" fmla="*/ 33 w 56"/>
                              <a:gd name="T65" fmla="*/ 122 h 139"/>
                              <a:gd name="T66" fmla="*/ 34 w 56"/>
                              <a:gd name="T67" fmla="*/ 116 h 139"/>
                              <a:gd name="T68" fmla="*/ 29 w 56"/>
                              <a:gd name="T69" fmla="*/ 106 h 139"/>
                              <a:gd name="T70" fmla="*/ 49 w 56"/>
                              <a:gd name="T71" fmla="*/ 111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56" h="139">
                                <a:moveTo>
                                  <a:pt x="55" y="95"/>
                                </a:moveTo>
                                <a:cubicBezTo>
                                  <a:pt x="55" y="97"/>
                                  <a:pt x="55" y="99"/>
                                  <a:pt x="54" y="101"/>
                                </a:cubicBezTo>
                                <a:cubicBezTo>
                                  <a:pt x="54" y="102"/>
                                  <a:pt x="54" y="103"/>
                                  <a:pt x="53" y="104"/>
                                </a:cubicBezTo>
                                <a:cubicBezTo>
                                  <a:pt x="53" y="105"/>
                                  <a:pt x="52" y="105"/>
                                  <a:pt x="51" y="105"/>
                                </a:cubicBezTo>
                                <a:cubicBezTo>
                                  <a:pt x="50" y="106"/>
                                  <a:pt x="49" y="106"/>
                                  <a:pt x="47" y="106"/>
                                </a:cubicBezTo>
                                <a:cubicBezTo>
                                  <a:pt x="46" y="107"/>
                                  <a:pt x="44" y="107"/>
                                  <a:pt x="43" y="107"/>
                                </a:cubicBezTo>
                                <a:cubicBezTo>
                                  <a:pt x="42" y="108"/>
                                  <a:pt x="39" y="107"/>
                                  <a:pt x="38" y="107"/>
                                </a:cubicBezTo>
                                <a:cubicBezTo>
                                  <a:pt x="33" y="107"/>
                                  <a:pt x="30" y="107"/>
                                  <a:pt x="26" y="106"/>
                                </a:cubicBezTo>
                                <a:cubicBezTo>
                                  <a:pt x="23" y="105"/>
                                  <a:pt x="21" y="103"/>
                                  <a:pt x="19" y="101"/>
                                </a:cubicBezTo>
                                <a:cubicBezTo>
                                  <a:pt x="16" y="98"/>
                                  <a:pt x="15" y="95"/>
                                  <a:pt x="14" y="92"/>
                                </a:cubicBezTo>
                                <a:cubicBezTo>
                                  <a:pt x="13" y="89"/>
                                  <a:pt x="12" y="84"/>
                                  <a:pt x="12" y="80"/>
                                </a:cubicBezTo>
                                <a:lnTo>
                                  <a:pt x="12" y="39"/>
                                </a:lnTo>
                                <a:lnTo>
                                  <a:pt x="3" y="39"/>
                                </a:lnTo>
                                <a:cubicBezTo>
                                  <a:pt x="2" y="39"/>
                                  <a:pt x="1" y="39"/>
                                  <a:pt x="1" y="37"/>
                                </a:cubicBezTo>
                                <a:cubicBezTo>
                                  <a:pt x="0" y="35"/>
                                  <a:pt x="0" y="34"/>
                                  <a:pt x="0" y="30"/>
                                </a:cubicBezTo>
                                <a:cubicBezTo>
                                  <a:pt x="0" y="29"/>
                                  <a:pt x="0" y="27"/>
                                  <a:pt x="0" y="26"/>
                                </a:cubicBezTo>
                                <a:cubicBezTo>
                                  <a:pt x="0" y="25"/>
                                  <a:pt x="0" y="24"/>
                                  <a:pt x="1" y="23"/>
                                </a:cubicBezTo>
                                <a:cubicBezTo>
                                  <a:pt x="1" y="22"/>
                                  <a:pt x="1" y="22"/>
                                  <a:pt x="1" y="22"/>
                                </a:cubicBezTo>
                                <a:cubicBezTo>
                                  <a:pt x="1" y="22"/>
                                  <a:pt x="3" y="21"/>
                                  <a:pt x="3" y="21"/>
                                </a:cubicBezTo>
                                <a:lnTo>
                                  <a:pt x="12" y="21"/>
                                </a:lnTo>
                                <a:lnTo>
                                  <a:pt x="12" y="4"/>
                                </a:lnTo>
                                <a:cubicBezTo>
                                  <a:pt x="12" y="3"/>
                                  <a:pt x="12" y="2"/>
                                  <a:pt x="13" y="2"/>
                                </a:cubicBezTo>
                                <a:cubicBezTo>
                                  <a:pt x="13" y="2"/>
                                  <a:pt x="13" y="1"/>
                                  <a:pt x="15" y="1"/>
                                </a:cubicBezTo>
                                <a:cubicBezTo>
                                  <a:pt x="16" y="1"/>
                                  <a:pt x="16" y="1"/>
                                  <a:pt x="18" y="0"/>
                                </a:cubicBezTo>
                                <a:cubicBezTo>
                                  <a:pt x="20" y="0"/>
                                  <a:pt x="21" y="0"/>
                                  <a:pt x="23" y="0"/>
                                </a:cubicBezTo>
                                <a:cubicBezTo>
                                  <a:pt x="25" y="0"/>
                                  <a:pt x="27" y="0"/>
                                  <a:pt x="29" y="0"/>
                                </a:cubicBezTo>
                                <a:cubicBezTo>
                                  <a:pt x="30" y="0"/>
                                  <a:pt x="32" y="1"/>
                                  <a:pt x="32" y="1"/>
                                </a:cubicBezTo>
                                <a:cubicBezTo>
                                  <a:pt x="33" y="2"/>
                                  <a:pt x="33" y="2"/>
                                  <a:pt x="34" y="2"/>
                                </a:cubicBezTo>
                                <a:cubicBezTo>
                                  <a:pt x="34" y="3"/>
                                  <a:pt x="34" y="3"/>
                                  <a:pt x="34" y="4"/>
                                </a:cubicBezTo>
                                <a:lnTo>
                                  <a:pt x="34" y="21"/>
                                </a:lnTo>
                                <a:lnTo>
                                  <a:pt x="51" y="21"/>
                                </a:lnTo>
                                <a:cubicBezTo>
                                  <a:pt x="52" y="21"/>
                                  <a:pt x="53" y="21"/>
                                  <a:pt x="53" y="22"/>
                                </a:cubicBezTo>
                                <a:cubicBezTo>
                                  <a:pt x="54" y="22"/>
                                  <a:pt x="54" y="22"/>
                                  <a:pt x="54" y="23"/>
                                </a:cubicBezTo>
                                <a:cubicBezTo>
                                  <a:pt x="54" y="23"/>
                                  <a:pt x="54" y="25"/>
                                  <a:pt x="55" y="26"/>
                                </a:cubicBezTo>
                                <a:cubicBezTo>
                                  <a:pt x="55" y="27"/>
                                  <a:pt x="55" y="29"/>
                                  <a:pt x="55" y="30"/>
                                </a:cubicBezTo>
                                <a:cubicBezTo>
                                  <a:pt x="55" y="34"/>
                                  <a:pt x="54" y="36"/>
                                  <a:pt x="54" y="37"/>
                                </a:cubicBezTo>
                                <a:cubicBezTo>
                                  <a:pt x="53" y="38"/>
                                  <a:pt x="53" y="39"/>
                                  <a:pt x="51" y="39"/>
                                </a:cubicBezTo>
                                <a:lnTo>
                                  <a:pt x="34" y="39"/>
                                </a:lnTo>
                                <a:lnTo>
                                  <a:pt x="34" y="76"/>
                                </a:lnTo>
                                <a:cubicBezTo>
                                  <a:pt x="34" y="80"/>
                                  <a:pt x="35" y="84"/>
                                  <a:pt x="37" y="85"/>
                                </a:cubicBezTo>
                                <a:cubicBezTo>
                                  <a:pt x="38" y="87"/>
                                  <a:pt x="40" y="89"/>
                                  <a:pt x="43" y="89"/>
                                </a:cubicBezTo>
                                <a:cubicBezTo>
                                  <a:pt x="45" y="89"/>
                                  <a:pt x="46" y="89"/>
                                  <a:pt x="47" y="88"/>
                                </a:cubicBezTo>
                                <a:cubicBezTo>
                                  <a:pt x="48" y="88"/>
                                  <a:pt x="49" y="88"/>
                                  <a:pt x="49" y="88"/>
                                </a:cubicBezTo>
                                <a:cubicBezTo>
                                  <a:pt x="50" y="87"/>
                                  <a:pt x="50" y="87"/>
                                  <a:pt x="51" y="87"/>
                                </a:cubicBezTo>
                                <a:cubicBezTo>
                                  <a:pt x="51" y="87"/>
                                  <a:pt x="52" y="86"/>
                                  <a:pt x="53" y="86"/>
                                </a:cubicBezTo>
                                <a:lnTo>
                                  <a:pt x="53" y="87"/>
                                </a:lnTo>
                                <a:cubicBezTo>
                                  <a:pt x="53" y="87"/>
                                  <a:pt x="54" y="88"/>
                                  <a:pt x="54" y="88"/>
                                </a:cubicBezTo>
                                <a:cubicBezTo>
                                  <a:pt x="55" y="89"/>
                                  <a:pt x="54" y="90"/>
                                  <a:pt x="55" y="91"/>
                                </a:cubicBezTo>
                                <a:cubicBezTo>
                                  <a:pt x="55" y="92"/>
                                  <a:pt x="55" y="93"/>
                                  <a:pt x="55" y="95"/>
                                </a:cubicBezTo>
                                <a:close/>
                                <a:moveTo>
                                  <a:pt x="49" y="111"/>
                                </a:moveTo>
                                <a:cubicBezTo>
                                  <a:pt x="50" y="114"/>
                                  <a:pt x="51" y="116"/>
                                  <a:pt x="52" y="118"/>
                                </a:cubicBezTo>
                                <a:cubicBezTo>
                                  <a:pt x="52" y="119"/>
                                  <a:pt x="52" y="121"/>
                                  <a:pt x="52" y="123"/>
                                </a:cubicBezTo>
                                <a:cubicBezTo>
                                  <a:pt x="52" y="125"/>
                                  <a:pt x="52" y="128"/>
                                  <a:pt x="51" y="129"/>
                                </a:cubicBezTo>
                                <a:cubicBezTo>
                                  <a:pt x="50" y="131"/>
                                  <a:pt x="48" y="133"/>
                                  <a:pt x="47" y="134"/>
                                </a:cubicBezTo>
                                <a:cubicBezTo>
                                  <a:pt x="45" y="135"/>
                                  <a:pt x="43" y="136"/>
                                  <a:pt x="41" y="137"/>
                                </a:cubicBezTo>
                                <a:cubicBezTo>
                                  <a:pt x="39" y="137"/>
                                  <a:pt x="36" y="138"/>
                                  <a:pt x="33" y="138"/>
                                </a:cubicBezTo>
                                <a:cubicBezTo>
                                  <a:pt x="31" y="138"/>
                                  <a:pt x="28" y="138"/>
                                  <a:pt x="26" y="137"/>
                                </a:cubicBezTo>
                                <a:cubicBezTo>
                                  <a:pt x="24" y="137"/>
                                  <a:pt x="22" y="137"/>
                                  <a:pt x="21" y="136"/>
                                </a:cubicBezTo>
                                <a:cubicBezTo>
                                  <a:pt x="19" y="136"/>
                                  <a:pt x="18" y="136"/>
                                  <a:pt x="18" y="135"/>
                                </a:cubicBezTo>
                                <a:cubicBezTo>
                                  <a:pt x="17" y="135"/>
                                  <a:pt x="17" y="135"/>
                                  <a:pt x="16" y="134"/>
                                </a:cubicBezTo>
                                <a:cubicBezTo>
                                  <a:pt x="16" y="133"/>
                                  <a:pt x="16" y="133"/>
                                  <a:pt x="15" y="132"/>
                                </a:cubicBezTo>
                                <a:cubicBezTo>
                                  <a:pt x="15" y="132"/>
                                  <a:pt x="15" y="131"/>
                                  <a:pt x="15" y="129"/>
                                </a:cubicBezTo>
                                <a:cubicBezTo>
                                  <a:pt x="15" y="127"/>
                                  <a:pt x="15" y="126"/>
                                  <a:pt x="16" y="124"/>
                                </a:cubicBezTo>
                                <a:cubicBezTo>
                                  <a:pt x="17" y="123"/>
                                  <a:pt x="17" y="123"/>
                                  <a:pt x="19" y="123"/>
                                </a:cubicBezTo>
                                <a:lnTo>
                                  <a:pt x="29" y="123"/>
                                </a:lnTo>
                                <a:cubicBezTo>
                                  <a:pt x="31" y="123"/>
                                  <a:pt x="32" y="123"/>
                                  <a:pt x="33" y="122"/>
                                </a:cubicBezTo>
                                <a:cubicBezTo>
                                  <a:pt x="34" y="122"/>
                                  <a:pt x="34" y="120"/>
                                  <a:pt x="34" y="119"/>
                                </a:cubicBezTo>
                                <a:cubicBezTo>
                                  <a:pt x="34" y="118"/>
                                  <a:pt x="34" y="118"/>
                                  <a:pt x="34" y="116"/>
                                </a:cubicBezTo>
                                <a:cubicBezTo>
                                  <a:pt x="33" y="115"/>
                                  <a:pt x="33" y="115"/>
                                  <a:pt x="32" y="114"/>
                                </a:cubicBezTo>
                                <a:lnTo>
                                  <a:pt x="29" y="106"/>
                                </a:lnTo>
                                <a:lnTo>
                                  <a:pt x="47" y="106"/>
                                </a:lnTo>
                                <a:lnTo>
                                  <a:pt x="49" y="111"/>
                                </a:ln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18" name="Freeform 106"/>
                        <wps:cNvSpPr>
                          <a:spLocks noChangeArrowheads="1"/>
                        </wps:cNvSpPr>
                        <wps:spPr bwMode="auto">
                          <a:xfrm>
                            <a:off x="3198" y="1392"/>
                            <a:ext cx="70" cy="84"/>
                          </a:xfrm>
                          <a:custGeom>
                            <a:avLst/>
                            <a:gdLst>
                              <a:gd name="T0" fmla="*/ 74 w 75"/>
                              <a:gd name="T1" fmla="*/ 83 h 89"/>
                              <a:gd name="T2" fmla="*/ 74 w 75"/>
                              <a:gd name="T3" fmla="*/ 85 h 89"/>
                              <a:gd name="T4" fmla="*/ 72 w 75"/>
                              <a:gd name="T5" fmla="*/ 85 h 89"/>
                              <a:gd name="T6" fmla="*/ 69 w 75"/>
                              <a:gd name="T7" fmla="*/ 86 h 89"/>
                              <a:gd name="T8" fmla="*/ 65 w 75"/>
                              <a:gd name="T9" fmla="*/ 86 h 89"/>
                              <a:gd name="T10" fmla="*/ 60 w 75"/>
                              <a:gd name="T11" fmla="*/ 86 h 89"/>
                              <a:gd name="T12" fmla="*/ 57 w 75"/>
                              <a:gd name="T13" fmla="*/ 85 h 89"/>
                              <a:gd name="T14" fmla="*/ 56 w 75"/>
                              <a:gd name="T15" fmla="*/ 85 h 89"/>
                              <a:gd name="T16" fmla="*/ 55 w 75"/>
                              <a:gd name="T17" fmla="*/ 83 h 89"/>
                              <a:gd name="T18" fmla="*/ 55 w 75"/>
                              <a:gd name="T19" fmla="*/ 74 h 89"/>
                              <a:gd name="T20" fmla="*/ 42 w 75"/>
                              <a:gd name="T21" fmla="*/ 85 h 89"/>
                              <a:gd name="T22" fmla="*/ 29 w 75"/>
                              <a:gd name="T23" fmla="*/ 88 h 89"/>
                              <a:gd name="T24" fmla="*/ 15 w 75"/>
                              <a:gd name="T25" fmla="*/ 85 h 89"/>
                              <a:gd name="T26" fmla="*/ 6 w 75"/>
                              <a:gd name="T27" fmla="*/ 78 h 89"/>
                              <a:gd name="T28" fmla="*/ 1 w 75"/>
                              <a:gd name="T29" fmla="*/ 68 h 89"/>
                              <a:gd name="T30" fmla="*/ 0 w 75"/>
                              <a:gd name="T31" fmla="*/ 52 h 89"/>
                              <a:gd name="T32" fmla="*/ 0 w 75"/>
                              <a:gd name="T33" fmla="*/ 4 h 89"/>
                              <a:gd name="T34" fmla="*/ 0 w 75"/>
                              <a:gd name="T35" fmla="*/ 3 h 89"/>
                              <a:gd name="T36" fmla="*/ 2 w 75"/>
                              <a:gd name="T37" fmla="*/ 2 h 89"/>
                              <a:gd name="T38" fmla="*/ 5 w 75"/>
                              <a:gd name="T39" fmla="*/ 1 h 89"/>
                              <a:gd name="T40" fmla="*/ 10 w 75"/>
                              <a:gd name="T41" fmla="*/ 1 h 89"/>
                              <a:gd name="T42" fmla="*/ 16 w 75"/>
                              <a:gd name="T43" fmla="*/ 1 h 89"/>
                              <a:gd name="T44" fmla="*/ 20 w 75"/>
                              <a:gd name="T45" fmla="*/ 2 h 89"/>
                              <a:gd name="T46" fmla="*/ 21 w 75"/>
                              <a:gd name="T47" fmla="*/ 3 h 89"/>
                              <a:gd name="T48" fmla="*/ 22 w 75"/>
                              <a:gd name="T49" fmla="*/ 4 h 89"/>
                              <a:gd name="T50" fmla="*/ 22 w 75"/>
                              <a:gd name="T51" fmla="*/ 49 h 89"/>
                              <a:gd name="T52" fmla="*/ 22 w 75"/>
                              <a:gd name="T53" fmla="*/ 58 h 89"/>
                              <a:gd name="T54" fmla="*/ 25 w 75"/>
                              <a:gd name="T55" fmla="*/ 64 h 89"/>
                              <a:gd name="T56" fmla="*/ 29 w 75"/>
                              <a:gd name="T57" fmla="*/ 68 h 89"/>
                              <a:gd name="T58" fmla="*/ 35 w 75"/>
                              <a:gd name="T59" fmla="*/ 69 h 89"/>
                              <a:gd name="T60" fmla="*/ 43 w 75"/>
                              <a:gd name="T61" fmla="*/ 65 h 89"/>
                              <a:gd name="T62" fmla="*/ 52 w 75"/>
                              <a:gd name="T63" fmla="*/ 56 h 89"/>
                              <a:gd name="T64" fmla="*/ 52 w 75"/>
                              <a:gd name="T65" fmla="*/ 4 h 89"/>
                              <a:gd name="T66" fmla="*/ 53 w 75"/>
                              <a:gd name="T67" fmla="*/ 2 h 89"/>
                              <a:gd name="T68" fmla="*/ 55 w 75"/>
                              <a:gd name="T69" fmla="*/ 2 h 89"/>
                              <a:gd name="T70" fmla="*/ 58 w 75"/>
                              <a:gd name="T71" fmla="*/ 1 h 89"/>
                              <a:gd name="T72" fmla="*/ 64 w 75"/>
                              <a:gd name="T73" fmla="*/ 1 h 89"/>
                              <a:gd name="T74" fmla="*/ 69 w 75"/>
                              <a:gd name="T75" fmla="*/ 1 h 89"/>
                              <a:gd name="T76" fmla="*/ 72 w 75"/>
                              <a:gd name="T77" fmla="*/ 2 h 89"/>
                              <a:gd name="T78" fmla="*/ 74 w 75"/>
                              <a:gd name="T79" fmla="*/ 2 h 89"/>
                              <a:gd name="T80" fmla="*/ 74 w 75"/>
                              <a:gd name="T81" fmla="*/ 4 h 89"/>
                              <a:gd name="T82" fmla="*/ 74 w 75"/>
                              <a:gd name="T83" fmla="*/ 83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5" h="89">
                                <a:moveTo>
                                  <a:pt x="74" y="83"/>
                                </a:moveTo>
                                <a:cubicBezTo>
                                  <a:pt x="74" y="83"/>
                                  <a:pt x="74" y="84"/>
                                  <a:pt x="74" y="85"/>
                                </a:cubicBezTo>
                                <a:cubicBezTo>
                                  <a:pt x="73" y="85"/>
                                  <a:pt x="73" y="85"/>
                                  <a:pt x="72" y="85"/>
                                </a:cubicBezTo>
                                <a:cubicBezTo>
                                  <a:pt x="71" y="85"/>
                                  <a:pt x="71" y="86"/>
                                  <a:pt x="69" y="86"/>
                                </a:cubicBezTo>
                                <a:cubicBezTo>
                                  <a:pt x="68" y="86"/>
                                  <a:pt x="67" y="86"/>
                                  <a:pt x="65" y="86"/>
                                </a:cubicBezTo>
                                <a:cubicBezTo>
                                  <a:pt x="63" y="86"/>
                                  <a:pt x="61" y="86"/>
                                  <a:pt x="60" y="86"/>
                                </a:cubicBezTo>
                                <a:cubicBezTo>
                                  <a:pt x="59" y="86"/>
                                  <a:pt x="58" y="86"/>
                                  <a:pt x="57" y="85"/>
                                </a:cubicBezTo>
                                <a:cubicBezTo>
                                  <a:pt x="57" y="85"/>
                                  <a:pt x="56" y="85"/>
                                  <a:pt x="56" y="85"/>
                                </a:cubicBezTo>
                                <a:cubicBezTo>
                                  <a:pt x="55" y="85"/>
                                  <a:pt x="55" y="83"/>
                                  <a:pt x="55" y="83"/>
                                </a:cubicBezTo>
                                <a:lnTo>
                                  <a:pt x="55" y="74"/>
                                </a:lnTo>
                                <a:cubicBezTo>
                                  <a:pt x="51" y="78"/>
                                  <a:pt x="47" y="82"/>
                                  <a:pt x="42" y="85"/>
                                </a:cubicBezTo>
                                <a:cubicBezTo>
                                  <a:pt x="38" y="87"/>
                                  <a:pt x="33" y="88"/>
                                  <a:pt x="29" y="88"/>
                                </a:cubicBezTo>
                                <a:cubicBezTo>
                                  <a:pt x="23" y="88"/>
                                  <a:pt x="18" y="87"/>
                                  <a:pt x="15" y="85"/>
                                </a:cubicBezTo>
                                <a:cubicBezTo>
                                  <a:pt x="11" y="83"/>
                                  <a:pt x="8" y="81"/>
                                  <a:pt x="6" y="78"/>
                                </a:cubicBezTo>
                                <a:cubicBezTo>
                                  <a:pt x="4" y="75"/>
                                  <a:pt x="2" y="71"/>
                                  <a:pt x="1" y="68"/>
                                </a:cubicBezTo>
                                <a:cubicBezTo>
                                  <a:pt x="1" y="64"/>
                                  <a:pt x="0" y="58"/>
                                  <a:pt x="0" y="52"/>
                                </a:cubicBezTo>
                                <a:lnTo>
                                  <a:pt x="0" y="4"/>
                                </a:lnTo>
                                <a:cubicBezTo>
                                  <a:pt x="0" y="3"/>
                                  <a:pt x="0" y="3"/>
                                  <a:pt x="0" y="3"/>
                                </a:cubicBezTo>
                                <a:cubicBezTo>
                                  <a:pt x="1" y="3"/>
                                  <a:pt x="1" y="2"/>
                                  <a:pt x="2" y="2"/>
                                </a:cubicBezTo>
                                <a:cubicBezTo>
                                  <a:pt x="3" y="2"/>
                                  <a:pt x="4" y="1"/>
                                  <a:pt x="5" y="1"/>
                                </a:cubicBezTo>
                                <a:cubicBezTo>
                                  <a:pt x="7" y="0"/>
                                  <a:pt x="9" y="1"/>
                                  <a:pt x="10" y="1"/>
                                </a:cubicBezTo>
                                <a:cubicBezTo>
                                  <a:pt x="13" y="1"/>
                                  <a:pt x="14" y="1"/>
                                  <a:pt x="16" y="1"/>
                                </a:cubicBezTo>
                                <a:cubicBezTo>
                                  <a:pt x="18" y="1"/>
                                  <a:pt x="18" y="1"/>
                                  <a:pt x="20" y="2"/>
                                </a:cubicBezTo>
                                <a:cubicBezTo>
                                  <a:pt x="21" y="2"/>
                                  <a:pt x="21" y="2"/>
                                  <a:pt x="21" y="3"/>
                                </a:cubicBezTo>
                                <a:cubicBezTo>
                                  <a:pt x="22" y="3"/>
                                  <a:pt x="22" y="3"/>
                                  <a:pt x="22" y="4"/>
                                </a:cubicBezTo>
                                <a:lnTo>
                                  <a:pt x="22" y="49"/>
                                </a:lnTo>
                                <a:cubicBezTo>
                                  <a:pt x="22" y="53"/>
                                  <a:pt x="22" y="56"/>
                                  <a:pt x="22" y="58"/>
                                </a:cubicBezTo>
                                <a:cubicBezTo>
                                  <a:pt x="23" y="60"/>
                                  <a:pt x="24" y="62"/>
                                  <a:pt x="25" y="64"/>
                                </a:cubicBezTo>
                                <a:cubicBezTo>
                                  <a:pt x="26" y="65"/>
                                  <a:pt x="27" y="66"/>
                                  <a:pt x="29" y="68"/>
                                </a:cubicBezTo>
                                <a:cubicBezTo>
                                  <a:pt x="31" y="69"/>
                                  <a:pt x="33" y="69"/>
                                  <a:pt x="35" y="69"/>
                                </a:cubicBezTo>
                                <a:cubicBezTo>
                                  <a:pt x="38" y="69"/>
                                  <a:pt x="40" y="68"/>
                                  <a:pt x="43" y="65"/>
                                </a:cubicBezTo>
                                <a:cubicBezTo>
                                  <a:pt x="46" y="63"/>
                                  <a:pt x="49" y="60"/>
                                  <a:pt x="52" y="56"/>
                                </a:cubicBezTo>
                                <a:lnTo>
                                  <a:pt x="52" y="4"/>
                                </a:lnTo>
                                <a:cubicBezTo>
                                  <a:pt x="52" y="3"/>
                                  <a:pt x="52" y="3"/>
                                  <a:pt x="53" y="2"/>
                                </a:cubicBezTo>
                                <a:cubicBezTo>
                                  <a:pt x="54" y="2"/>
                                  <a:pt x="54" y="2"/>
                                  <a:pt x="55" y="2"/>
                                </a:cubicBezTo>
                                <a:cubicBezTo>
                                  <a:pt x="56" y="2"/>
                                  <a:pt x="56" y="1"/>
                                  <a:pt x="58" y="1"/>
                                </a:cubicBezTo>
                                <a:cubicBezTo>
                                  <a:pt x="60" y="0"/>
                                  <a:pt x="61" y="1"/>
                                  <a:pt x="64" y="1"/>
                                </a:cubicBezTo>
                                <a:cubicBezTo>
                                  <a:pt x="66" y="1"/>
                                  <a:pt x="68" y="1"/>
                                  <a:pt x="69" y="1"/>
                                </a:cubicBezTo>
                                <a:cubicBezTo>
                                  <a:pt x="70" y="1"/>
                                  <a:pt x="71" y="1"/>
                                  <a:pt x="72" y="2"/>
                                </a:cubicBezTo>
                                <a:cubicBezTo>
                                  <a:pt x="73" y="2"/>
                                  <a:pt x="73" y="2"/>
                                  <a:pt x="74" y="2"/>
                                </a:cubicBezTo>
                                <a:cubicBezTo>
                                  <a:pt x="74" y="2"/>
                                  <a:pt x="74" y="3"/>
                                  <a:pt x="74" y="4"/>
                                </a:cubicBezTo>
                                <a:lnTo>
                                  <a:pt x="74" y="83"/>
                                </a:ln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19" name="Freeform 107"/>
                        <wps:cNvSpPr>
                          <a:spLocks noChangeArrowheads="1"/>
                        </wps:cNvSpPr>
                        <wps:spPr bwMode="auto">
                          <a:xfrm>
                            <a:off x="3294" y="1355"/>
                            <a:ext cx="18" cy="119"/>
                          </a:xfrm>
                          <a:custGeom>
                            <a:avLst/>
                            <a:gdLst>
                              <a:gd name="T0" fmla="*/ 22 w 23"/>
                              <a:gd name="T1" fmla="*/ 120 h 124"/>
                              <a:gd name="T2" fmla="*/ 22 w 23"/>
                              <a:gd name="T3" fmla="*/ 122 h 124"/>
                              <a:gd name="T4" fmla="*/ 20 w 23"/>
                              <a:gd name="T5" fmla="*/ 122 h 124"/>
                              <a:gd name="T6" fmla="*/ 16 w 23"/>
                              <a:gd name="T7" fmla="*/ 123 h 124"/>
                              <a:gd name="T8" fmla="*/ 11 w 23"/>
                              <a:gd name="T9" fmla="*/ 123 h 124"/>
                              <a:gd name="T10" fmla="*/ 6 w 23"/>
                              <a:gd name="T11" fmla="*/ 123 h 124"/>
                              <a:gd name="T12" fmla="*/ 2 w 23"/>
                              <a:gd name="T13" fmla="*/ 122 h 124"/>
                              <a:gd name="T14" fmla="*/ 1 w 23"/>
                              <a:gd name="T15" fmla="*/ 122 h 124"/>
                              <a:gd name="T16" fmla="*/ 0 w 23"/>
                              <a:gd name="T17" fmla="*/ 120 h 124"/>
                              <a:gd name="T18" fmla="*/ 0 w 23"/>
                              <a:gd name="T19" fmla="*/ 4 h 124"/>
                              <a:gd name="T20" fmla="*/ 1 w 23"/>
                              <a:gd name="T21" fmla="*/ 2 h 124"/>
                              <a:gd name="T22" fmla="*/ 2 w 23"/>
                              <a:gd name="T23" fmla="*/ 1 h 124"/>
                              <a:gd name="T24" fmla="*/ 6 w 23"/>
                              <a:gd name="T25" fmla="*/ 0 h 124"/>
                              <a:gd name="T26" fmla="*/ 11 w 23"/>
                              <a:gd name="T27" fmla="*/ 0 h 124"/>
                              <a:gd name="T28" fmla="*/ 16 w 23"/>
                              <a:gd name="T29" fmla="*/ 0 h 124"/>
                              <a:gd name="T30" fmla="*/ 20 w 23"/>
                              <a:gd name="T31" fmla="*/ 1 h 124"/>
                              <a:gd name="T32" fmla="*/ 22 w 23"/>
                              <a:gd name="T33" fmla="*/ 2 h 124"/>
                              <a:gd name="T34" fmla="*/ 22 w 23"/>
                              <a:gd name="T35" fmla="*/ 4 h 124"/>
                              <a:gd name="T36" fmla="*/ 22 w 23"/>
                              <a:gd name="T37" fmla="*/ 120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3" h="124">
                                <a:moveTo>
                                  <a:pt x="22" y="120"/>
                                </a:moveTo>
                                <a:cubicBezTo>
                                  <a:pt x="22" y="120"/>
                                  <a:pt x="22" y="121"/>
                                  <a:pt x="22" y="122"/>
                                </a:cubicBezTo>
                                <a:cubicBezTo>
                                  <a:pt x="21" y="122"/>
                                  <a:pt x="20" y="122"/>
                                  <a:pt x="20" y="122"/>
                                </a:cubicBezTo>
                                <a:cubicBezTo>
                                  <a:pt x="19" y="122"/>
                                  <a:pt x="18" y="123"/>
                                  <a:pt x="16" y="123"/>
                                </a:cubicBezTo>
                                <a:cubicBezTo>
                                  <a:pt x="15" y="123"/>
                                  <a:pt x="13" y="123"/>
                                  <a:pt x="11" y="123"/>
                                </a:cubicBezTo>
                                <a:cubicBezTo>
                                  <a:pt x="9" y="123"/>
                                  <a:pt x="7" y="123"/>
                                  <a:pt x="6" y="123"/>
                                </a:cubicBezTo>
                                <a:cubicBezTo>
                                  <a:pt x="5" y="123"/>
                                  <a:pt x="3" y="123"/>
                                  <a:pt x="2" y="122"/>
                                </a:cubicBezTo>
                                <a:cubicBezTo>
                                  <a:pt x="1" y="122"/>
                                  <a:pt x="1" y="122"/>
                                  <a:pt x="1" y="122"/>
                                </a:cubicBezTo>
                                <a:cubicBezTo>
                                  <a:pt x="0" y="122"/>
                                  <a:pt x="0" y="120"/>
                                  <a:pt x="0" y="120"/>
                                </a:cubicBezTo>
                                <a:lnTo>
                                  <a:pt x="0" y="4"/>
                                </a:lnTo>
                                <a:cubicBezTo>
                                  <a:pt x="0" y="4"/>
                                  <a:pt x="0" y="3"/>
                                  <a:pt x="1" y="2"/>
                                </a:cubicBezTo>
                                <a:cubicBezTo>
                                  <a:pt x="1" y="2"/>
                                  <a:pt x="2" y="1"/>
                                  <a:pt x="2" y="1"/>
                                </a:cubicBezTo>
                                <a:cubicBezTo>
                                  <a:pt x="3" y="1"/>
                                  <a:pt x="5" y="1"/>
                                  <a:pt x="6" y="0"/>
                                </a:cubicBezTo>
                                <a:cubicBezTo>
                                  <a:pt x="7" y="0"/>
                                  <a:pt x="9" y="0"/>
                                  <a:pt x="11" y="0"/>
                                </a:cubicBezTo>
                                <a:cubicBezTo>
                                  <a:pt x="14" y="0"/>
                                  <a:pt x="15" y="0"/>
                                  <a:pt x="16" y="0"/>
                                </a:cubicBezTo>
                                <a:cubicBezTo>
                                  <a:pt x="18" y="0"/>
                                  <a:pt x="19" y="1"/>
                                  <a:pt x="20" y="1"/>
                                </a:cubicBezTo>
                                <a:cubicBezTo>
                                  <a:pt x="21" y="2"/>
                                  <a:pt x="21" y="2"/>
                                  <a:pt x="22" y="2"/>
                                </a:cubicBezTo>
                                <a:cubicBezTo>
                                  <a:pt x="22" y="3"/>
                                  <a:pt x="22" y="4"/>
                                  <a:pt x="22" y="4"/>
                                </a:cubicBezTo>
                                <a:lnTo>
                                  <a:pt x="22" y="120"/>
                                </a:ln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20" name="Freeform 108"/>
                        <wps:cNvSpPr>
                          <a:spLocks noChangeArrowheads="1"/>
                        </wps:cNvSpPr>
                        <wps:spPr bwMode="auto">
                          <a:xfrm>
                            <a:off x="3337" y="1392"/>
                            <a:ext cx="71" cy="84"/>
                          </a:xfrm>
                          <a:custGeom>
                            <a:avLst/>
                            <a:gdLst>
                              <a:gd name="T0" fmla="*/ 75 w 76"/>
                              <a:gd name="T1" fmla="*/ 83 h 89"/>
                              <a:gd name="T2" fmla="*/ 74 w 76"/>
                              <a:gd name="T3" fmla="*/ 85 h 89"/>
                              <a:gd name="T4" fmla="*/ 73 w 76"/>
                              <a:gd name="T5" fmla="*/ 85 h 89"/>
                              <a:gd name="T6" fmla="*/ 70 w 76"/>
                              <a:gd name="T7" fmla="*/ 86 h 89"/>
                              <a:gd name="T8" fmla="*/ 65 w 76"/>
                              <a:gd name="T9" fmla="*/ 86 h 89"/>
                              <a:gd name="T10" fmla="*/ 61 w 76"/>
                              <a:gd name="T11" fmla="*/ 86 h 89"/>
                              <a:gd name="T12" fmla="*/ 58 w 76"/>
                              <a:gd name="T13" fmla="*/ 85 h 89"/>
                              <a:gd name="T14" fmla="*/ 56 w 76"/>
                              <a:gd name="T15" fmla="*/ 85 h 89"/>
                              <a:gd name="T16" fmla="*/ 56 w 76"/>
                              <a:gd name="T17" fmla="*/ 83 h 89"/>
                              <a:gd name="T18" fmla="*/ 56 w 76"/>
                              <a:gd name="T19" fmla="*/ 74 h 89"/>
                              <a:gd name="T20" fmla="*/ 43 w 76"/>
                              <a:gd name="T21" fmla="*/ 85 h 89"/>
                              <a:gd name="T22" fmla="*/ 29 w 76"/>
                              <a:gd name="T23" fmla="*/ 88 h 89"/>
                              <a:gd name="T24" fmla="*/ 15 w 76"/>
                              <a:gd name="T25" fmla="*/ 85 h 89"/>
                              <a:gd name="T26" fmla="*/ 6 w 76"/>
                              <a:gd name="T27" fmla="*/ 78 h 89"/>
                              <a:gd name="T28" fmla="*/ 2 w 76"/>
                              <a:gd name="T29" fmla="*/ 68 h 89"/>
                              <a:gd name="T30" fmla="*/ 0 w 76"/>
                              <a:gd name="T31" fmla="*/ 52 h 89"/>
                              <a:gd name="T32" fmla="*/ 0 w 76"/>
                              <a:gd name="T33" fmla="*/ 4 h 89"/>
                              <a:gd name="T34" fmla="*/ 1 w 76"/>
                              <a:gd name="T35" fmla="*/ 3 h 89"/>
                              <a:gd name="T36" fmla="*/ 2 w 76"/>
                              <a:gd name="T37" fmla="*/ 2 h 89"/>
                              <a:gd name="T38" fmla="*/ 6 w 76"/>
                              <a:gd name="T39" fmla="*/ 1 h 89"/>
                              <a:gd name="T40" fmla="*/ 11 w 76"/>
                              <a:gd name="T41" fmla="*/ 1 h 89"/>
                              <a:gd name="T42" fmla="*/ 17 w 76"/>
                              <a:gd name="T43" fmla="*/ 1 h 89"/>
                              <a:gd name="T44" fmla="*/ 20 w 76"/>
                              <a:gd name="T45" fmla="*/ 2 h 89"/>
                              <a:gd name="T46" fmla="*/ 22 w 76"/>
                              <a:gd name="T47" fmla="*/ 3 h 89"/>
                              <a:gd name="T48" fmla="*/ 22 w 76"/>
                              <a:gd name="T49" fmla="*/ 4 h 89"/>
                              <a:gd name="T50" fmla="*/ 22 w 76"/>
                              <a:gd name="T51" fmla="*/ 49 h 89"/>
                              <a:gd name="T52" fmla="*/ 23 w 76"/>
                              <a:gd name="T53" fmla="*/ 58 h 89"/>
                              <a:gd name="T54" fmla="*/ 26 w 76"/>
                              <a:gd name="T55" fmla="*/ 64 h 89"/>
                              <a:gd name="T56" fmla="*/ 30 w 76"/>
                              <a:gd name="T57" fmla="*/ 68 h 89"/>
                              <a:gd name="T58" fmla="*/ 35 w 76"/>
                              <a:gd name="T59" fmla="*/ 69 h 89"/>
                              <a:gd name="T60" fmla="*/ 44 w 76"/>
                              <a:gd name="T61" fmla="*/ 65 h 89"/>
                              <a:gd name="T62" fmla="*/ 53 w 76"/>
                              <a:gd name="T63" fmla="*/ 56 h 89"/>
                              <a:gd name="T64" fmla="*/ 53 w 76"/>
                              <a:gd name="T65" fmla="*/ 4 h 89"/>
                              <a:gd name="T66" fmla="*/ 53 w 76"/>
                              <a:gd name="T67" fmla="*/ 2 h 89"/>
                              <a:gd name="T68" fmla="*/ 55 w 76"/>
                              <a:gd name="T69" fmla="*/ 2 h 89"/>
                              <a:gd name="T70" fmla="*/ 59 w 76"/>
                              <a:gd name="T71" fmla="*/ 1 h 89"/>
                              <a:gd name="T72" fmla="*/ 64 w 76"/>
                              <a:gd name="T73" fmla="*/ 1 h 89"/>
                              <a:gd name="T74" fmla="*/ 69 w 76"/>
                              <a:gd name="T75" fmla="*/ 1 h 89"/>
                              <a:gd name="T76" fmla="*/ 73 w 76"/>
                              <a:gd name="T77" fmla="*/ 2 h 89"/>
                              <a:gd name="T78" fmla="*/ 74 w 76"/>
                              <a:gd name="T79" fmla="*/ 2 h 89"/>
                              <a:gd name="T80" fmla="*/ 75 w 76"/>
                              <a:gd name="T81" fmla="*/ 4 h 89"/>
                              <a:gd name="T82" fmla="*/ 75 w 76"/>
                              <a:gd name="T83" fmla="*/ 83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6" h="89">
                                <a:moveTo>
                                  <a:pt x="75" y="83"/>
                                </a:moveTo>
                                <a:cubicBezTo>
                                  <a:pt x="75" y="83"/>
                                  <a:pt x="75" y="84"/>
                                  <a:pt x="74" y="85"/>
                                </a:cubicBezTo>
                                <a:cubicBezTo>
                                  <a:pt x="74" y="85"/>
                                  <a:pt x="74" y="85"/>
                                  <a:pt x="73" y="85"/>
                                </a:cubicBezTo>
                                <a:cubicBezTo>
                                  <a:pt x="72" y="85"/>
                                  <a:pt x="71" y="86"/>
                                  <a:pt x="70" y="86"/>
                                </a:cubicBezTo>
                                <a:cubicBezTo>
                                  <a:pt x="69" y="86"/>
                                  <a:pt x="68" y="86"/>
                                  <a:pt x="65" y="86"/>
                                </a:cubicBezTo>
                                <a:cubicBezTo>
                                  <a:pt x="64" y="86"/>
                                  <a:pt x="62" y="86"/>
                                  <a:pt x="61" y="86"/>
                                </a:cubicBezTo>
                                <a:cubicBezTo>
                                  <a:pt x="60" y="86"/>
                                  <a:pt x="59" y="86"/>
                                  <a:pt x="58" y="85"/>
                                </a:cubicBezTo>
                                <a:cubicBezTo>
                                  <a:pt x="57" y="85"/>
                                  <a:pt x="57" y="85"/>
                                  <a:pt x="56" y="85"/>
                                </a:cubicBezTo>
                                <a:cubicBezTo>
                                  <a:pt x="56" y="85"/>
                                  <a:pt x="56" y="83"/>
                                  <a:pt x="56" y="83"/>
                                </a:cubicBezTo>
                                <a:lnTo>
                                  <a:pt x="56" y="74"/>
                                </a:lnTo>
                                <a:cubicBezTo>
                                  <a:pt x="52" y="78"/>
                                  <a:pt x="47" y="82"/>
                                  <a:pt x="43" y="85"/>
                                </a:cubicBezTo>
                                <a:cubicBezTo>
                                  <a:pt x="38" y="87"/>
                                  <a:pt x="34" y="88"/>
                                  <a:pt x="29" y="88"/>
                                </a:cubicBezTo>
                                <a:cubicBezTo>
                                  <a:pt x="23" y="88"/>
                                  <a:pt x="19" y="87"/>
                                  <a:pt x="15" y="85"/>
                                </a:cubicBezTo>
                                <a:cubicBezTo>
                                  <a:pt x="11" y="83"/>
                                  <a:pt x="9" y="81"/>
                                  <a:pt x="6" y="78"/>
                                </a:cubicBezTo>
                                <a:cubicBezTo>
                                  <a:pt x="4" y="75"/>
                                  <a:pt x="2" y="71"/>
                                  <a:pt x="2" y="68"/>
                                </a:cubicBezTo>
                                <a:cubicBezTo>
                                  <a:pt x="1" y="64"/>
                                  <a:pt x="0" y="58"/>
                                  <a:pt x="0" y="52"/>
                                </a:cubicBezTo>
                                <a:lnTo>
                                  <a:pt x="0" y="4"/>
                                </a:lnTo>
                                <a:cubicBezTo>
                                  <a:pt x="0" y="3"/>
                                  <a:pt x="0" y="3"/>
                                  <a:pt x="1" y="3"/>
                                </a:cubicBezTo>
                                <a:cubicBezTo>
                                  <a:pt x="1" y="3"/>
                                  <a:pt x="1" y="2"/>
                                  <a:pt x="2" y="2"/>
                                </a:cubicBezTo>
                                <a:cubicBezTo>
                                  <a:pt x="4" y="2"/>
                                  <a:pt x="4" y="1"/>
                                  <a:pt x="6" y="1"/>
                                </a:cubicBezTo>
                                <a:cubicBezTo>
                                  <a:pt x="7" y="0"/>
                                  <a:pt x="9" y="1"/>
                                  <a:pt x="11" y="1"/>
                                </a:cubicBezTo>
                                <a:cubicBezTo>
                                  <a:pt x="13" y="1"/>
                                  <a:pt x="15" y="1"/>
                                  <a:pt x="17" y="1"/>
                                </a:cubicBezTo>
                                <a:cubicBezTo>
                                  <a:pt x="18" y="1"/>
                                  <a:pt x="19" y="1"/>
                                  <a:pt x="20" y="2"/>
                                </a:cubicBezTo>
                                <a:cubicBezTo>
                                  <a:pt x="21" y="2"/>
                                  <a:pt x="21" y="2"/>
                                  <a:pt x="22" y="3"/>
                                </a:cubicBezTo>
                                <a:cubicBezTo>
                                  <a:pt x="22" y="3"/>
                                  <a:pt x="22" y="3"/>
                                  <a:pt x="22" y="4"/>
                                </a:cubicBezTo>
                                <a:lnTo>
                                  <a:pt x="22" y="49"/>
                                </a:lnTo>
                                <a:cubicBezTo>
                                  <a:pt x="22" y="53"/>
                                  <a:pt x="22" y="56"/>
                                  <a:pt x="23" y="58"/>
                                </a:cubicBezTo>
                                <a:cubicBezTo>
                                  <a:pt x="23" y="60"/>
                                  <a:pt x="25" y="62"/>
                                  <a:pt x="26" y="64"/>
                                </a:cubicBezTo>
                                <a:cubicBezTo>
                                  <a:pt x="27" y="65"/>
                                  <a:pt x="28" y="66"/>
                                  <a:pt x="30" y="68"/>
                                </a:cubicBezTo>
                                <a:cubicBezTo>
                                  <a:pt x="31" y="69"/>
                                  <a:pt x="33" y="69"/>
                                  <a:pt x="35" y="69"/>
                                </a:cubicBezTo>
                                <a:cubicBezTo>
                                  <a:pt x="38" y="69"/>
                                  <a:pt x="41" y="68"/>
                                  <a:pt x="44" y="65"/>
                                </a:cubicBezTo>
                                <a:cubicBezTo>
                                  <a:pt x="47" y="63"/>
                                  <a:pt x="49" y="60"/>
                                  <a:pt x="53" y="56"/>
                                </a:cubicBezTo>
                                <a:lnTo>
                                  <a:pt x="53" y="4"/>
                                </a:lnTo>
                                <a:cubicBezTo>
                                  <a:pt x="53" y="3"/>
                                  <a:pt x="53" y="3"/>
                                  <a:pt x="53" y="2"/>
                                </a:cubicBezTo>
                                <a:cubicBezTo>
                                  <a:pt x="54" y="2"/>
                                  <a:pt x="54" y="2"/>
                                  <a:pt x="55" y="2"/>
                                </a:cubicBezTo>
                                <a:cubicBezTo>
                                  <a:pt x="56" y="2"/>
                                  <a:pt x="57" y="1"/>
                                  <a:pt x="59" y="1"/>
                                </a:cubicBezTo>
                                <a:cubicBezTo>
                                  <a:pt x="60" y="0"/>
                                  <a:pt x="62" y="1"/>
                                  <a:pt x="64" y="1"/>
                                </a:cubicBezTo>
                                <a:cubicBezTo>
                                  <a:pt x="66" y="1"/>
                                  <a:pt x="68" y="1"/>
                                  <a:pt x="69" y="1"/>
                                </a:cubicBezTo>
                                <a:cubicBezTo>
                                  <a:pt x="70" y="1"/>
                                  <a:pt x="72" y="1"/>
                                  <a:pt x="73" y="2"/>
                                </a:cubicBezTo>
                                <a:cubicBezTo>
                                  <a:pt x="74" y="2"/>
                                  <a:pt x="74" y="2"/>
                                  <a:pt x="74" y="2"/>
                                </a:cubicBezTo>
                                <a:cubicBezTo>
                                  <a:pt x="75" y="2"/>
                                  <a:pt x="75" y="3"/>
                                  <a:pt x="75" y="4"/>
                                </a:cubicBezTo>
                                <a:lnTo>
                                  <a:pt x="75" y="83"/>
                                </a:ln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21" name="AutoShape 109"/>
                        <wps:cNvSpPr>
                          <a:spLocks noChangeArrowheads="1"/>
                        </wps:cNvSpPr>
                        <wps:spPr bwMode="auto">
                          <a:xfrm>
                            <a:off x="3432" y="1358"/>
                            <a:ext cx="21" cy="116"/>
                          </a:xfrm>
                          <a:custGeom>
                            <a:avLst/>
                            <a:gdLst>
                              <a:gd name="T0" fmla="*/ 22 w 26"/>
                              <a:gd name="T1" fmla="*/ 117 h 121"/>
                              <a:gd name="T2" fmla="*/ 21 w 26"/>
                              <a:gd name="T3" fmla="*/ 118 h 121"/>
                              <a:gd name="T4" fmla="*/ 19 w 26"/>
                              <a:gd name="T5" fmla="*/ 119 h 121"/>
                              <a:gd name="T6" fmla="*/ 16 w 26"/>
                              <a:gd name="T7" fmla="*/ 120 h 121"/>
                              <a:gd name="T8" fmla="*/ 11 w 26"/>
                              <a:gd name="T9" fmla="*/ 120 h 121"/>
                              <a:gd name="T10" fmla="*/ 5 w 26"/>
                              <a:gd name="T11" fmla="*/ 120 h 121"/>
                              <a:gd name="T12" fmla="*/ 2 w 26"/>
                              <a:gd name="T13" fmla="*/ 119 h 121"/>
                              <a:gd name="T14" fmla="*/ 0 w 26"/>
                              <a:gd name="T15" fmla="*/ 118 h 121"/>
                              <a:gd name="T16" fmla="*/ 0 w 26"/>
                              <a:gd name="T17" fmla="*/ 117 h 121"/>
                              <a:gd name="T18" fmla="*/ 0 w 26"/>
                              <a:gd name="T19" fmla="*/ 38 h 121"/>
                              <a:gd name="T20" fmla="*/ 0 w 26"/>
                              <a:gd name="T21" fmla="*/ 37 h 121"/>
                              <a:gd name="T22" fmla="*/ 2 w 26"/>
                              <a:gd name="T23" fmla="*/ 36 h 121"/>
                              <a:gd name="T24" fmla="*/ 5 w 26"/>
                              <a:gd name="T25" fmla="*/ 34 h 121"/>
                              <a:gd name="T26" fmla="*/ 11 w 26"/>
                              <a:gd name="T27" fmla="*/ 34 h 121"/>
                              <a:gd name="T28" fmla="*/ 16 w 26"/>
                              <a:gd name="T29" fmla="*/ 34 h 121"/>
                              <a:gd name="T30" fmla="*/ 19 w 26"/>
                              <a:gd name="T31" fmla="*/ 36 h 121"/>
                              <a:gd name="T32" fmla="*/ 21 w 26"/>
                              <a:gd name="T33" fmla="*/ 37 h 121"/>
                              <a:gd name="T34" fmla="*/ 22 w 26"/>
                              <a:gd name="T35" fmla="*/ 38 h 121"/>
                              <a:gd name="T36" fmla="*/ 22 w 26"/>
                              <a:gd name="T37" fmla="*/ 117 h 121"/>
                              <a:gd name="T38" fmla="*/ 25 w 26"/>
                              <a:gd name="T39" fmla="*/ 11 h 121"/>
                              <a:gd name="T40" fmla="*/ 22 w 26"/>
                              <a:gd name="T41" fmla="*/ 21 h 121"/>
                              <a:gd name="T42" fmla="*/ 12 w 26"/>
                              <a:gd name="T43" fmla="*/ 23 h 121"/>
                              <a:gd name="T44" fmla="*/ 3 w 26"/>
                              <a:gd name="T45" fmla="*/ 21 h 121"/>
                              <a:gd name="T46" fmla="*/ 0 w 26"/>
                              <a:gd name="T47" fmla="*/ 12 h 121"/>
                              <a:gd name="T48" fmla="*/ 3 w 26"/>
                              <a:gd name="T49" fmla="*/ 3 h 121"/>
                              <a:gd name="T50" fmla="*/ 13 w 26"/>
                              <a:gd name="T51" fmla="*/ 0 h 121"/>
                              <a:gd name="T52" fmla="*/ 22 w 26"/>
                              <a:gd name="T53" fmla="*/ 2 h 121"/>
                              <a:gd name="T54" fmla="*/ 25 w 26"/>
                              <a:gd name="T55" fmla="*/ 11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6" h="121">
                                <a:moveTo>
                                  <a:pt x="22" y="117"/>
                                </a:moveTo>
                                <a:cubicBezTo>
                                  <a:pt x="22" y="117"/>
                                  <a:pt x="22" y="118"/>
                                  <a:pt x="21" y="118"/>
                                </a:cubicBezTo>
                                <a:cubicBezTo>
                                  <a:pt x="20" y="119"/>
                                  <a:pt x="20" y="119"/>
                                  <a:pt x="19" y="119"/>
                                </a:cubicBezTo>
                                <a:cubicBezTo>
                                  <a:pt x="19" y="119"/>
                                  <a:pt x="17" y="119"/>
                                  <a:pt x="16" y="120"/>
                                </a:cubicBezTo>
                                <a:cubicBezTo>
                                  <a:pt x="14" y="120"/>
                                  <a:pt x="13" y="120"/>
                                  <a:pt x="11" y="120"/>
                                </a:cubicBezTo>
                                <a:cubicBezTo>
                                  <a:pt x="9" y="120"/>
                                  <a:pt x="7" y="120"/>
                                  <a:pt x="5" y="120"/>
                                </a:cubicBezTo>
                                <a:cubicBezTo>
                                  <a:pt x="4" y="119"/>
                                  <a:pt x="3" y="119"/>
                                  <a:pt x="2" y="119"/>
                                </a:cubicBezTo>
                                <a:cubicBezTo>
                                  <a:pt x="1" y="118"/>
                                  <a:pt x="1" y="118"/>
                                  <a:pt x="0" y="118"/>
                                </a:cubicBezTo>
                                <a:cubicBezTo>
                                  <a:pt x="0" y="118"/>
                                  <a:pt x="0" y="117"/>
                                  <a:pt x="0" y="117"/>
                                </a:cubicBezTo>
                                <a:lnTo>
                                  <a:pt x="0" y="38"/>
                                </a:lnTo>
                                <a:cubicBezTo>
                                  <a:pt x="0" y="37"/>
                                  <a:pt x="0" y="37"/>
                                  <a:pt x="0" y="37"/>
                                </a:cubicBezTo>
                                <a:cubicBezTo>
                                  <a:pt x="1" y="36"/>
                                  <a:pt x="1" y="36"/>
                                  <a:pt x="2" y="36"/>
                                </a:cubicBezTo>
                                <a:cubicBezTo>
                                  <a:pt x="2" y="36"/>
                                  <a:pt x="4" y="35"/>
                                  <a:pt x="5" y="34"/>
                                </a:cubicBezTo>
                                <a:cubicBezTo>
                                  <a:pt x="6" y="34"/>
                                  <a:pt x="9" y="34"/>
                                  <a:pt x="11" y="34"/>
                                </a:cubicBezTo>
                                <a:cubicBezTo>
                                  <a:pt x="13" y="34"/>
                                  <a:pt x="14" y="34"/>
                                  <a:pt x="16" y="34"/>
                                </a:cubicBezTo>
                                <a:cubicBezTo>
                                  <a:pt x="18" y="34"/>
                                  <a:pt x="18" y="35"/>
                                  <a:pt x="19" y="36"/>
                                </a:cubicBezTo>
                                <a:cubicBezTo>
                                  <a:pt x="20" y="36"/>
                                  <a:pt x="20" y="36"/>
                                  <a:pt x="21" y="37"/>
                                </a:cubicBezTo>
                                <a:cubicBezTo>
                                  <a:pt x="22" y="37"/>
                                  <a:pt x="22" y="37"/>
                                  <a:pt x="22" y="38"/>
                                </a:cubicBezTo>
                                <a:lnTo>
                                  <a:pt x="22" y="117"/>
                                </a:lnTo>
                                <a:close/>
                                <a:moveTo>
                                  <a:pt x="25" y="11"/>
                                </a:moveTo>
                                <a:cubicBezTo>
                                  <a:pt x="25" y="16"/>
                                  <a:pt x="24" y="19"/>
                                  <a:pt x="22" y="21"/>
                                </a:cubicBezTo>
                                <a:cubicBezTo>
                                  <a:pt x="21" y="22"/>
                                  <a:pt x="17" y="23"/>
                                  <a:pt x="12" y="23"/>
                                </a:cubicBezTo>
                                <a:cubicBezTo>
                                  <a:pt x="8" y="23"/>
                                  <a:pt x="4" y="22"/>
                                  <a:pt x="3" y="21"/>
                                </a:cubicBezTo>
                                <a:cubicBezTo>
                                  <a:pt x="1" y="19"/>
                                  <a:pt x="0" y="16"/>
                                  <a:pt x="0" y="12"/>
                                </a:cubicBezTo>
                                <a:cubicBezTo>
                                  <a:pt x="0" y="7"/>
                                  <a:pt x="1" y="4"/>
                                  <a:pt x="3" y="3"/>
                                </a:cubicBezTo>
                                <a:cubicBezTo>
                                  <a:pt x="4" y="1"/>
                                  <a:pt x="8" y="0"/>
                                  <a:pt x="13" y="0"/>
                                </a:cubicBezTo>
                                <a:cubicBezTo>
                                  <a:pt x="17" y="0"/>
                                  <a:pt x="21" y="0"/>
                                  <a:pt x="22" y="2"/>
                                </a:cubicBezTo>
                                <a:cubicBezTo>
                                  <a:pt x="24" y="4"/>
                                  <a:pt x="25" y="7"/>
                                  <a:pt x="25" y="11"/>
                                </a:cubicBez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22" name="AutoShape 110"/>
                        <wps:cNvSpPr>
                          <a:spLocks noChangeArrowheads="1"/>
                        </wps:cNvSpPr>
                        <wps:spPr bwMode="auto">
                          <a:xfrm>
                            <a:off x="3479" y="1395"/>
                            <a:ext cx="21" cy="80"/>
                          </a:xfrm>
                          <a:custGeom>
                            <a:avLst/>
                            <a:gdLst>
                              <a:gd name="T0" fmla="*/ 25 w 28"/>
                              <a:gd name="T1" fmla="*/ 13 h 85"/>
                              <a:gd name="T2" fmla="*/ 25 w 28"/>
                              <a:gd name="T3" fmla="*/ 19 h 85"/>
                              <a:gd name="T4" fmla="*/ 23 w 28"/>
                              <a:gd name="T5" fmla="*/ 23 h 85"/>
                              <a:gd name="T6" fmla="*/ 19 w 28"/>
                              <a:gd name="T7" fmla="*/ 26 h 85"/>
                              <a:gd name="T8" fmla="*/ 13 w 28"/>
                              <a:gd name="T9" fmla="*/ 26 h 85"/>
                              <a:gd name="T10" fmla="*/ 7 w 28"/>
                              <a:gd name="T11" fmla="*/ 26 h 85"/>
                              <a:gd name="T12" fmla="*/ 3 w 28"/>
                              <a:gd name="T13" fmla="*/ 23 h 85"/>
                              <a:gd name="T14" fmla="*/ 1 w 28"/>
                              <a:gd name="T15" fmla="*/ 19 h 85"/>
                              <a:gd name="T16" fmla="*/ 0 w 28"/>
                              <a:gd name="T17" fmla="*/ 13 h 85"/>
                              <a:gd name="T18" fmla="*/ 1 w 28"/>
                              <a:gd name="T19" fmla="*/ 7 h 85"/>
                              <a:gd name="T20" fmla="*/ 3 w 28"/>
                              <a:gd name="T21" fmla="*/ 2 h 85"/>
                              <a:gd name="T22" fmla="*/ 7 w 28"/>
                              <a:gd name="T23" fmla="*/ 0 h 85"/>
                              <a:gd name="T24" fmla="*/ 13 w 28"/>
                              <a:gd name="T25" fmla="*/ 0 h 85"/>
                              <a:gd name="T26" fmla="*/ 19 w 28"/>
                              <a:gd name="T27" fmla="*/ 0 h 85"/>
                              <a:gd name="T28" fmla="*/ 23 w 28"/>
                              <a:gd name="T29" fmla="*/ 2 h 85"/>
                              <a:gd name="T30" fmla="*/ 25 w 28"/>
                              <a:gd name="T31" fmla="*/ 7 h 85"/>
                              <a:gd name="T32" fmla="*/ 25 w 28"/>
                              <a:gd name="T33" fmla="*/ 13 h 85"/>
                              <a:gd name="T34" fmla="*/ 27 w 28"/>
                              <a:gd name="T35" fmla="*/ 71 h 85"/>
                              <a:gd name="T36" fmla="*/ 27 w 28"/>
                              <a:gd name="T37" fmla="*/ 77 h 85"/>
                              <a:gd name="T38" fmla="*/ 25 w 28"/>
                              <a:gd name="T39" fmla="*/ 81 h 85"/>
                              <a:gd name="T40" fmla="*/ 21 w 28"/>
                              <a:gd name="T41" fmla="*/ 83 h 85"/>
                              <a:gd name="T42" fmla="*/ 15 w 28"/>
                              <a:gd name="T43" fmla="*/ 84 h 85"/>
                              <a:gd name="T44" fmla="*/ 9 w 28"/>
                              <a:gd name="T45" fmla="*/ 83 h 85"/>
                              <a:gd name="T46" fmla="*/ 5 w 28"/>
                              <a:gd name="T47" fmla="*/ 81 h 85"/>
                              <a:gd name="T48" fmla="*/ 3 w 28"/>
                              <a:gd name="T49" fmla="*/ 77 h 85"/>
                              <a:gd name="T50" fmla="*/ 2 w 28"/>
                              <a:gd name="T51" fmla="*/ 71 h 85"/>
                              <a:gd name="T52" fmla="*/ 3 w 28"/>
                              <a:gd name="T53" fmla="*/ 64 h 85"/>
                              <a:gd name="T54" fmla="*/ 5 w 28"/>
                              <a:gd name="T55" fmla="*/ 60 h 85"/>
                              <a:gd name="T56" fmla="*/ 9 w 28"/>
                              <a:gd name="T57" fmla="*/ 57 h 85"/>
                              <a:gd name="T58" fmla="*/ 15 w 28"/>
                              <a:gd name="T59" fmla="*/ 57 h 85"/>
                              <a:gd name="T60" fmla="*/ 21 w 28"/>
                              <a:gd name="T61" fmla="*/ 57 h 85"/>
                              <a:gd name="T62" fmla="*/ 25 w 28"/>
                              <a:gd name="T63" fmla="*/ 60 h 85"/>
                              <a:gd name="T64" fmla="*/ 27 w 28"/>
                              <a:gd name="T65" fmla="*/ 64 h 85"/>
                              <a:gd name="T66" fmla="*/ 27 w 28"/>
                              <a:gd name="T67" fmla="*/ 7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8" h="85">
                                <a:moveTo>
                                  <a:pt x="25" y="13"/>
                                </a:moveTo>
                                <a:cubicBezTo>
                                  <a:pt x="25" y="16"/>
                                  <a:pt x="25" y="18"/>
                                  <a:pt x="25" y="19"/>
                                </a:cubicBezTo>
                                <a:cubicBezTo>
                                  <a:pt x="24" y="21"/>
                                  <a:pt x="24" y="22"/>
                                  <a:pt x="23" y="23"/>
                                </a:cubicBezTo>
                                <a:cubicBezTo>
                                  <a:pt x="21" y="25"/>
                                  <a:pt x="20" y="25"/>
                                  <a:pt x="19" y="26"/>
                                </a:cubicBezTo>
                                <a:cubicBezTo>
                                  <a:pt x="17" y="26"/>
                                  <a:pt x="15" y="26"/>
                                  <a:pt x="13" y="26"/>
                                </a:cubicBezTo>
                                <a:cubicBezTo>
                                  <a:pt x="11" y="26"/>
                                  <a:pt x="8" y="26"/>
                                  <a:pt x="7" y="26"/>
                                </a:cubicBezTo>
                                <a:cubicBezTo>
                                  <a:pt x="5" y="25"/>
                                  <a:pt x="4" y="25"/>
                                  <a:pt x="3" y="23"/>
                                </a:cubicBezTo>
                                <a:cubicBezTo>
                                  <a:pt x="2" y="22"/>
                                  <a:pt x="2" y="21"/>
                                  <a:pt x="1" y="19"/>
                                </a:cubicBezTo>
                                <a:cubicBezTo>
                                  <a:pt x="0" y="18"/>
                                  <a:pt x="0" y="16"/>
                                  <a:pt x="0" y="13"/>
                                </a:cubicBezTo>
                                <a:cubicBezTo>
                                  <a:pt x="0" y="10"/>
                                  <a:pt x="0" y="9"/>
                                  <a:pt x="1" y="7"/>
                                </a:cubicBezTo>
                                <a:cubicBezTo>
                                  <a:pt x="2" y="5"/>
                                  <a:pt x="2" y="4"/>
                                  <a:pt x="3" y="2"/>
                                </a:cubicBezTo>
                                <a:cubicBezTo>
                                  <a:pt x="3" y="1"/>
                                  <a:pt x="5" y="1"/>
                                  <a:pt x="7" y="0"/>
                                </a:cubicBezTo>
                                <a:cubicBezTo>
                                  <a:pt x="8" y="0"/>
                                  <a:pt x="11" y="0"/>
                                  <a:pt x="13" y="0"/>
                                </a:cubicBezTo>
                                <a:cubicBezTo>
                                  <a:pt x="15" y="0"/>
                                  <a:pt x="17" y="0"/>
                                  <a:pt x="19" y="0"/>
                                </a:cubicBezTo>
                                <a:cubicBezTo>
                                  <a:pt x="20" y="1"/>
                                  <a:pt x="22" y="1"/>
                                  <a:pt x="23" y="2"/>
                                </a:cubicBezTo>
                                <a:cubicBezTo>
                                  <a:pt x="23" y="4"/>
                                  <a:pt x="24" y="5"/>
                                  <a:pt x="25" y="7"/>
                                </a:cubicBezTo>
                                <a:cubicBezTo>
                                  <a:pt x="25" y="9"/>
                                  <a:pt x="25" y="10"/>
                                  <a:pt x="25" y="13"/>
                                </a:cubicBezTo>
                                <a:close/>
                                <a:moveTo>
                                  <a:pt x="27" y="71"/>
                                </a:moveTo>
                                <a:cubicBezTo>
                                  <a:pt x="27" y="73"/>
                                  <a:pt x="27" y="75"/>
                                  <a:pt x="27" y="77"/>
                                </a:cubicBezTo>
                                <a:cubicBezTo>
                                  <a:pt x="26" y="78"/>
                                  <a:pt x="26" y="80"/>
                                  <a:pt x="25" y="81"/>
                                </a:cubicBezTo>
                                <a:cubicBezTo>
                                  <a:pt x="23" y="82"/>
                                  <a:pt x="22" y="82"/>
                                  <a:pt x="21" y="83"/>
                                </a:cubicBezTo>
                                <a:cubicBezTo>
                                  <a:pt x="19" y="84"/>
                                  <a:pt x="17" y="84"/>
                                  <a:pt x="15" y="84"/>
                                </a:cubicBezTo>
                                <a:cubicBezTo>
                                  <a:pt x="13" y="84"/>
                                  <a:pt x="10" y="84"/>
                                  <a:pt x="9" y="83"/>
                                </a:cubicBezTo>
                                <a:cubicBezTo>
                                  <a:pt x="7" y="82"/>
                                  <a:pt x="6" y="82"/>
                                  <a:pt x="5" y="81"/>
                                </a:cubicBezTo>
                                <a:cubicBezTo>
                                  <a:pt x="4" y="80"/>
                                  <a:pt x="4" y="78"/>
                                  <a:pt x="3" y="77"/>
                                </a:cubicBezTo>
                                <a:cubicBezTo>
                                  <a:pt x="2" y="75"/>
                                  <a:pt x="2" y="73"/>
                                  <a:pt x="2" y="71"/>
                                </a:cubicBezTo>
                                <a:cubicBezTo>
                                  <a:pt x="2" y="68"/>
                                  <a:pt x="2" y="66"/>
                                  <a:pt x="3" y="64"/>
                                </a:cubicBezTo>
                                <a:cubicBezTo>
                                  <a:pt x="4" y="63"/>
                                  <a:pt x="4" y="61"/>
                                  <a:pt x="5" y="60"/>
                                </a:cubicBezTo>
                                <a:cubicBezTo>
                                  <a:pt x="5" y="59"/>
                                  <a:pt x="7" y="58"/>
                                  <a:pt x="9" y="57"/>
                                </a:cubicBezTo>
                                <a:cubicBezTo>
                                  <a:pt x="10" y="57"/>
                                  <a:pt x="13" y="57"/>
                                  <a:pt x="15" y="57"/>
                                </a:cubicBezTo>
                                <a:cubicBezTo>
                                  <a:pt x="17" y="57"/>
                                  <a:pt x="19" y="57"/>
                                  <a:pt x="21" y="57"/>
                                </a:cubicBezTo>
                                <a:cubicBezTo>
                                  <a:pt x="22" y="58"/>
                                  <a:pt x="24" y="59"/>
                                  <a:pt x="25" y="60"/>
                                </a:cubicBezTo>
                                <a:cubicBezTo>
                                  <a:pt x="25" y="61"/>
                                  <a:pt x="26" y="62"/>
                                  <a:pt x="27" y="64"/>
                                </a:cubicBezTo>
                                <a:cubicBezTo>
                                  <a:pt x="27" y="67"/>
                                  <a:pt x="27" y="68"/>
                                  <a:pt x="27" y="71"/>
                                </a:cubicBez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23" name="Freeform 111"/>
                        <wps:cNvSpPr>
                          <a:spLocks noChangeArrowheads="1"/>
                        </wps:cNvSpPr>
                        <wps:spPr bwMode="auto">
                          <a:xfrm>
                            <a:off x="3557" y="1363"/>
                            <a:ext cx="43" cy="112"/>
                          </a:xfrm>
                          <a:custGeom>
                            <a:avLst/>
                            <a:gdLst>
                              <a:gd name="T0" fmla="*/ 47 w 48"/>
                              <a:gd name="T1" fmla="*/ 83 h 117"/>
                              <a:gd name="T2" fmla="*/ 45 w 48"/>
                              <a:gd name="T3" fmla="*/ 97 h 117"/>
                              <a:gd name="T4" fmla="*/ 41 w 48"/>
                              <a:gd name="T5" fmla="*/ 107 h 117"/>
                              <a:gd name="T6" fmla="*/ 31 w 48"/>
                              <a:gd name="T7" fmla="*/ 114 h 117"/>
                              <a:gd name="T8" fmla="*/ 18 w 48"/>
                              <a:gd name="T9" fmla="*/ 116 h 117"/>
                              <a:gd name="T10" fmla="*/ 12 w 48"/>
                              <a:gd name="T11" fmla="*/ 116 h 117"/>
                              <a:gd name="T12" fmla="*/ 7 w 48"/>
                              <a:gd name="T13" fmla="*/ 115 h 117"/>
                              <a:gd name="T14" fmla="*/ 3 w 48"/>
                              <a:gd name="T15" fmla="*/ 114 h 117"/>
                              <a:gd name="T16" fmla="*/ 1 w 48"/>
                              <a:gd name="T17" fmla="*/ 113 h 117"/>
                              <a:gd name="T18" fmla="*/ 1 w 48"/>
                              <a:gd name="T19" fmla="*/ 112 h 117"/>
                              <a:gd name="T20" fmla="*/ 0 w 48"/>
                              <a:gd name="T21" fmla="*/ 110 h 117"/>
                              <a:gd name="T22" fmla="*/ 0 w 48"/>
                              <a:gd name="T23" fmla="*/ 107 h 117"/>
                              <a:gd name="T24" fmla="*/ 0 w 48"/>
                              <a:gd name="T25" fmla="*/ 104 h 117"/>
                              <a:gd name="T26" fmla="*/ 0 w 48"/>
                              <a:gd name="T27" fmla="*/ 99 h 117"/>
                              <a:gd name="T28" fmla="*/ 0 w 48"/>
                              <a:gd name="T29" fmla="*/ 95 h 117"/>
                              <a:gd name="T30" fmla="*/ 1 w 48"/>
                              <a:gd name="T31" fmla="*/ 94 h 117"/>
                              <a:gd name="T32" fmla="*/ 2 w 48"/>
                              <a:gd name="T33" fmla="*/ 93 h 117"/>
                              <a:gd name="T34" fmla="*/ 5 w 48"/>
                              <a:gd name="T35" fmla="*/ 94 h 117"/>
                              <a:gd name="T36" fmla="*/ 7 w 48"/>
                              <a:gd name="T37" fmla="*/ 95 h 117"/>
                              <a:gd name="T38" fmla="*/ 10 w 48"/>
                              <a:gd name="T39" fmla="*/ 96 h 117"/>
                              <a:gd name="T40" fmla="*/ 14 w 48"/>
                              <a:gd name="T41" fmla="*/ 97 h 117"/>
                              <a:gd name="T42" fmla="*/ 18 w 48"/>
                              <a:gd name="T43" fmla="*/ 96 h 117"/>
                              <a:gd name="T44" fmla="*/ 22 w 48"/>
                              <a:gd name="T45" fmla="*/ 94 h 117"/>
                              <a:gd name="T46" fmla="*/ 23 w 48"/>
                              <a:gd name="T47" fmla="*/ 89 h 117"/>
                              <a:gd name="T48" fmla="*/ 24 w 48"/>
                              <a:gd name="T49" fmla="*/ 82 h 117"/>
                              <a:gd name="T50" fmla="*/ 24 w 48"/>
                              <a:gd name="T51" fmla="*/ 4 h 117"/>
                              <a:gd name="T52" fmla="*/ 24 w 48"/>
                              <a:gd name="T53" fmla="*/ 2 h 117"/>
                              <a:gd name="T54" fmla="*/ 26 w 48"/>
                              <a:gd name="T55" fmla="*/ 1 h 117"/>
                              <a:gd name="T56" fmla="*/ 30 w 48"/>
                              <a:gd name="T57" fmla="*/ 0 h 117"/>
                              <a:gd name="T58" fmla="*/ 36 w 48"/>
                              <a:gd name="T59" fmla="*/ 0 h 117"/>
                              <a:gd name="T60" fmla="*/ 41 w 48"/>
                              <a:gd name="T61" fmla="*/ 0 h 117"/>
                              <a:gd name="T62" fmla="*/ 45 w 48"/>
                              <a:gd name="T63" fmla="*/ 1 h 117"/>
                              <a:gd name="T64" fmla="*/ 47 w 48"/>
                              <a:gd name="T65" fmla="*/ 2 h 117"/>
                              <a:gd name="T66" fmla="*/ 47 w 48"/>
                              <a:gd name="T67" fmla="*/ 4 h 117"/>
                              <a:gd name="T68" fmla="*/ 47 w 48"/>
                              <a:gd name="T69" fmla="*/ 83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8" h="117">
                                <a:moveTo>
                                  <a:pt x="47" y="83"/>
                                </a:moveTo>
                                <a:cubicBezTo>
                                  <a:pt x="47" y="88"/>
                                  <a:pt x="47" y="93"/>
                                  <a:pt x="45" y="97"/>
                                </a:cubicBezTo>
                                <a:cubicBezTo>
                                  <a:pt x="44" y="102"/>
                                  <a:pt x="43" y="104"/>
                                  <a:pt x="41" y="107"/>
                                </a:cubicBezTo>
                                <a:cubicBezTo>
                                  <a:pt x="39" y="110"/>
                                  <a:pt x="35" y="112"/>
                                  <a:pt x="31" y="114"/>
                                </a:cubicBezTo>
                                <a:cubicBezTo>
                                  <a:pt x="28" y="116"/>
                                  <a:pt x="23" y="116"/>
                                  <a:pt x="18" y="116"/>
                                </a:cubicBezTo>
                                <a:cubicBezTo>
                                  <a:pt x="16" y="116"/>
                                  <a:pt x="14" y="116"/>
                                  <a:pt x="12" y="116"/>
                                </a:cubicBezTo>
                                <a:cubicBezTo>
                                  <a:pt x="10" y="116"/>
                                  <a:pt x="9" y="116"/>
                                  <a:pt x="7" y="115"/>
                                </a:cubicBezTo>
                                <a:cubicBezTo>
                                  <a:pt x="6" y="115"/>
                                  <a:pt x="5" y="115"/>
                                  <a:pt x="3" y="114"/>
                                </a:cubicBezTo>
                                <a:cubicBezTo>
                                  <a:pt x="2" y="114"/>
                                  <a:pt x="2" y="114"/>
                                  <a:pt x="1" y="113"/>
                                </a:cubicBezTo>
                                <a:cubicBezTo>
                                  <a:pt x="1" y="112"/>
                                  <a:pt x="1" y="112"/>
                                  <a:pt x="1" y="112"/>
                                </a:cubicBezTo>
                                <a:cubicBezTo>
                                  <a:pt x="1" y="111"/>
                                  <a:pt x="0" y="111"/>
                                  <a:pt x="0" y="110"/>
                                </a:cubicBezTo>
                                <a:cubicBezTo>
                                  <a:pt x="0" y="110"/>
                                  <a:pt x="0" y="108"/>
                                  <a:pt x="0" y="107"/>
                                </a:cubicBezTo>
                                <a:cubicBezTo>
                                  <a:pt x="0" y="106"/>
                                  <a:pt x="0" y="105"/>
                                  <a:pt x="0" y="104"/>
                                </a:cubicBezTo>
                                <a:cubicBezTo>
                                  <a:pt x="0" y="102"/>
                                  <a:pt x="0" y="100"/>
                                  <a:pt x="0" y="99"/>
                                </a:cubicBezTo>
                                <a:cubicBezTo>
                                  <a:pt x="0" y="98"/>
                                  <a:pt x="0" y="96"/>
                                  <a:pt x="0" y="95"/>
                                </a:cubicBezTo>
                                <a:cubicBezTo>
                                  <a:pt x="0" y="95"/>
                                  <a:pt x="1" y="94"/>
                                  <a:pt x="1" y="94"/>
                                </a:cubicBezTo>
                                <a:cubicBezTo>
                                  <a:pt x="2" y="94"/>
                                  <a:pt x="2" y="93"/>
                                  <a:pt x="2" y="93"/>
                                </a:cubicBezTo>
                                <a:cubicBezTo>
                                  <a:pt x="3" y="93"/>
                                  <a:pt x="3" y="93"/>
                                  <a:pt x="5" y="94"/>
                                </a:cubicBezTo>
                                <a:cubicBezTo>
                                  <a:pt x="6" y="94"/>
                                  <a:pt x="6" y="94"/>
                                  <a:pt x="7" y="95"/>
                                </a:cubicBezTo>
                                <a:cubicBezTo>
                                  <a:pt x="8" y="95"/>
                                  <a:pt x="9" y="95"/>
                                  <a:pt x="10" y="96"/>
                                </a:cubicBezTo>
                                <a:cubicBezTo>
                                  <a:pt x="11" y="97"/>
                                  <a:pt x="13" y="97"/>
                                  <a:pt x="14" y="97"/>
                                </a:cubicBezTo>
                                <a:cubicBezTo>
                                  <a:pt x="16" y="97"/>
                                  <a:pt x="17" y="97"/>
                                  <a:pt x="18" y="96"/>
                                </a:cubicBezTo>
                                <a:cubicBezTo>
                                  <a:pt x="19" y="95"/>
                                  <a:pt x="21" y="95"/>
                                  <a:pt x="22" y="94"/>
                                </a:cubicBezTo>
                                <a:cubicBezTo>
                                  <a:pt x="23" y="93"/>
                                  <a:pt x="23" y="91"/>
                                  <a:pt x="23" y="89"/>
                                </a:cubicBezTo>
                                <a:cubicBezTo>
                                  <a:pt x="24" y="87"/>
                                  <a:pt x="24" y="85"/>
                                  <a:pt x="24" y="82"/>
                                </a:cubicBezTo>
                                <a:lnTo>
                                  <a:pt x="24" y="4"/>
                                </a:lnTo>
                                <a:cubicBezTo>
                                  <a:pt x="24" y="3"/>
                                  <a:pt x="24" y="2"/>
                                  <a:pt x="24" y="2"/>
                                </a:cubicBezTo>
                                <a:cubicBezTo>
                                  <a:pt x="25" y="2"/>
                                  <a:pt x="26" y="1"/>
                                  <a:pt x="26" y="1"/>
                                </a:cubicBezTo>
                                <a:cubicBezTo>
                                  <a:pt x="27" y="1"/>
                                  <a:pt x="28" y="1"/>
                                  <a:pt x="30" y="0"/>
                                </a:cubicBezTo>
                                <a:cubicBezTo>
                                  <a:pt x="32" y="0"/>
                                  <a:pt x="34" y="0"/>
                                  <a:pt x="36" y="0"/>
                                </a:cubicBezTo>
                                <a:cubicBezTo>
                                  <a:pt x="38" y="0"/>
                                  <a:pt x="40" y="0"/>
                                  <a:pt x="41" y="0"/>
                                </a:cubicBezTo>
                                <a:cubicBezTo>
                                  <a:pt x="42" y="0"/>
                                  <a:pt x="44" y="1"/>
                                  <a:pt x="45" y="1"/>
                                </a:cubicBezTo>
                                <a:cubicBezTo>
                                  <a:pt x="46" y="2"/>
                                  <a:pt x="46" y="2"/>
                                  <a:pt x="47" y="2"/>
                                </a:cubicBezTo>
                                <a:cubicBezTo>
                                  <a:pt x="47" y="2"/>
                                  <a:pt x="47" y="3"/>
                                  <a:pt x="47" y="4"/>
                                </a:cubicBezTo>
                                <a:lnTo>
                                  <a:pt x="47" y="83"/>
                                </a:ln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24" name="AutoShape 112"/>
                        <wps:cNvSpPr>
                          <a:spLocks noChangeArrowheads="1"/>
                        </wps:cNvSpPr>
                        <wps:spPr bwMode="auto">
                          <a:xfrm>
                            <a:off x="3620" y="1363"/>
                            <a:ext cx="80" cy="111"/>
                          </a:xfrm>
                          <a:custGeom>
                            <a:avLst/>
                            <a:gdLst>
                              <a:gd name="T0" fmla="*/ 84 w 85"/>
                              <a:gd name="T1" fmla="*/ 82 h 116"/>
                              <a:gd name="T2" fmla="*/ 83 w 85"/>
                              <a:gd name="T3" fmla="*/ 89 h 116"/>
                              <a:gd name="T4" fmla="*/ 81 w 85"/>
                              <a:gd name="T5" fmla="*/ 91 h 116"/>
                              <a:gd name="T6" fmla="*/ 71 w 85"/>
                              <a:gd name="T7" fmla="*/ 91 h 116"/>
                              <a:gd name="T8" fmla="*/ 71 w 85"/>
                              <a:gd name="T9" fmla="*/ 112 h 116"/>
                              <a:gd name="T10" fmla="*/ 70 w 85"/>
                              <a:gd name="T11" fmla="*/ 113 h 116"/>
                              <a:gd name="T12" fmla="*/ 69 w 85"/>
                              <a:gd name="T13" fmla="*/ 114 h 116"/>
                              <a:gd name="T14" fmla="*/ 65 w 85"/>
                              <a:gd name="T15" fmla="*/ 115 h 116"/>
                              <a:gd name="T16" fmla="*/ 60 w 85"/>
                              <a:gd name="T17" fmla="*/ 115 h 116"/>
                              <a:gd name="T18" fmla="*/ 54 w 85"/>
                              <a:gd name="T19" fmla="*/ 115 h 116"/>
                              <a:gd name="T20" fmla="*/ 51 w 85"/>
                              <a:gd name="T21" fmla="*/ 114 h 116"/>
                              <a:gd name="T22" fmla="*/ 49 w 85"/>
                              <a:gd name="T23" fmla="*/ 113 h 116"/>
                              <a:gd name="T24" fmla="*/ 49 w 85"/>
                              <a:gd name="T25" fmla="*/ 112 h 116"/>
                              <a:gd name="T26" fmla="*/ 49 w 85"/>
                              <a:gd name="T27" fmla="*/ 91 h 116"/>
                              <a:gd name="T28" fmla="*/ 5 w 85"/>
                              <a:gd name="T29" fmla="*/ 91 h 116"/>
                              <a:gd name="T30" fmla="*/ 3 w 85"/>
                              <a:gd name="T31" fmla="*/ 90 h 116"/>
                              <a:gd name="T32" fmla="*/ 1 w 85"/>
                              <a:gd name="T33" fmla="*/ 89 h 116"/>
                              <a:gd name="T34" fmla="*/ 1 w 85"/>
                              <a:gd name="T35" fmla="*/ 86 h 116"/>
                              <a:gd name="T36" fmla="*/ 0 w 85"/>
                              <a:gd name="T37" fmla="*/ 81 h 116"/>
                              <a:gd name="T38" fmla="*/ 0 w 85"/>
                              <a:gd name="T39" fmla="*/ 76 h 116"/>
                              <a:gd name="T40" fmla="*/ 1 w 85"/>
                              <a:gd name="T41" fmla="*/ 72 h 116"/>
                              <a:gd name="T42" fmla="*/ 2 w 85"/>
                              <a:gd name="T43" fmla="*/ 69 h 116"/>
                              <a:gd name="T44" fmla="*/ 3 w 85"/>
                              <a:gd name="T45" fmla="*/ 65 h 116"/>
                              <a:gd name="T46" fmla="*/ 39 w 85"/>
                              <a:gd name="T47" fmla="*/ 3 h 116"/>
                              <a:gd name="T48" fmla="*/ 40 w 85"/>
                              <a:gd name="T49" fmla="*/ 2 h 116"/>
                              <a:gd name="T50" fmla="*/ 43 w 85"/>
                              <a:gd name="T51" fmla="*/ 1 h 116"/>
                              <a:gd name="T52" fmla="*/ 48 w 85"/>
                              <a:gd name="T53" fmla="*/ 0 h 116"/>
                              <a:gd name="T54" fmla="*/ 54 w 85"/>
                              <a:gd name="T55" fmla="*/ 0 h 116"/>
                              <a:gd name="T56" fmla="*/ 62 w 85"/>
                              <a:gd name="T57" fmla="*/ 0 h 116"/>
                              <a:gd name="T58" fmla="*/ 67 w 85"/>
                              <a:gd name="T59" fmla="*/ 1 h 116"/>
                              <a:gd name="T60" fmla="*/ 70 w 85"/>
                              <a:gd name="T61" fmla="*/ 2 h 116"/>
                              <a:gd name="T62" fmla="*/ 71 w 85"/>
                              <a:gd name="T63" fmla="*/ 4 h 116"/>
                              <a:gd name="T64" fmla="*/ 71 w 85"/>
                              <a:gd name="T65" fmla="*/ 72 h 116"/>
                              <a:gd name="T66" fmla="*/ 81 w 85"/>
                              <a:gd name="T67" fmla="*/ 72 h 116"/>
                              <a:gd name="T68" fmla="*/ 83 w 85"/>
                              <a:gd name="T69" fmla="*/ 74 h 116"/>
                              <a:gd name="T70" fmla="*/ 84 w 85"/>
                              <a:gd name="T71" fmla="*/ 82 h 116"/>
                              <a:gd name="T72" fmla="*/ 49 w 85"/>
                              <a:gd name="T73" fmla="*/ 20 h 116"/>
                              <a:gd name="T74" fmla="*/ 49 w 85"/>
                              <a:gd name="T75" fmla="*/ 20 h 116"/>
                              <a:gd name="T76" fmla="*/ 19 w 85"/>
                              <a:gd name="T77" fmla="*/ 72 h 116"/>
                              <a:gd name="T78" fmla="*/ 49 w 85"/>
                              <a:gd name="T79" fmla="*/ 72 h 116"/>
                              <a:gd name="T80" fmla="*/ 49 w 85"/>
                              <a:gd name="T81" fmla="*/ 2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85" h="116">
                                <a:moveTo>
                                  <a:pt x="84" y="82"/>
                                </a:moveTo>
                                <a:cubicBezTo>
                                  <a:pt x="84" y="85"/>
                                  <a:pt x="84" y="87"/>
                                  <a:pt x="83" y="89"/>
                                </a:cubicBezTo>
                                <a:cubicBezTo>
                                  <a:pt x="83" y="90"/>
                                  <a:pt x="82" y="91"/>
                                  <a:pt x="81" y="91"/>
                                </a:cubicBezTo>
                                <a:lnTo>
                                  <a:pt x="71" y="91"/>
                                </a:lnTo>
                                <a:lnTo>
                                  <a:pt x="71" y="112"/>
                                </a:lnTo>
                                <a:cubicBezTo>
                                  <a:pt x="71" y="112"/>
                                  <a:pt x="71" y="113"/>
                                  <a:pt x="70" y="113"/>
                                </a:cubicBezTo>
                                <a:cubicBezTo>
                                  <a:pt x="70" y="113"/>
                                  <a:pt x="69" y="114"/>
                                  <a:pt x="69" y="114"/>
                                </a:cubicBezTo>
                                <a:cubicBezTo>
                                  <a:pt x="68" y="114"/>
                                  <a:pt x="66" y="115"/>
                                  <a:pt x="65" y="115"/>
                                </a:cubicBezTo>
                                <a:cubicBezTo>
                                  <a:pt x="64" y="115"/>
                                  <a:pt x="62" y="115"/>
                                  <a:pt x="60" y="115"/>
                                </a:cubicBezTo>
                                <a:cubicBezTo>
                                  <a:pt x="58" y="115"/>
                                  <a:pt x="56" y="115"/>
                                  <a:pt x="54" y="115"/>
                                </a:cubicBezTo>
                                <a:cubicBezTo>
                                  <a:pt x="53" y="115"/>
                                  <a:pt x="52" y="115"/>
                                  <a:pt x="51" y="114"/>
                                </a:cubicBezTo>
                                <a:cubicBezTo>
                                  <a:pt x="50" y="114"/>
                                  <a:pt x="49" y="114"/>
                                  <a:pt x="49" y="113"/>
                                </a:cubicBezTo>
                                <a:cubicBezTo>
                                  <a:pt x="49" y="112"/>
                                  <a:pt x="49" y="112"/>
                                  <a:pt x="49" y="112"/>
                                </a:cubicBezTo>
                                <a:lnTo>
                                  <a:pt x="49" y="91"/>
                                </a:lnTo>
                                <a:lnTo>
                                  <a:pt x="5" y="91"/>
                                </a:lnTo>
                                <a:cubicBezTo>
                                  <a:pt x="5" y="91"/>
                                  <a:pt x="3" y="91"/>
                                  <a:pt x="3" y="90"/>
                                </a:cubicBezTo>
                                <a:cubicBezTo>
                                  <a:pt x="2" y="90"/>
                                  <a:pt x="2" y="90"/>
                                  <a:pt x="1" y="89"/>
                                </a:cubicBezTo>
                                <a:cubicBezTo>
                                  <a:pt x="1" y="89"/>
                                  <a:pt x="1" y="87"/>
                                  <a:pt x="1" y="86"/>
                                </a:cubicBezTo>
                                <a:cubicBezTo>
                                  <a:pt x="1" y="84"/>
                                  <a:pt x="0" y="83"/>
                                  <a:pt x="0" y="81"/>
                                </a:cubicBezTo>
                                <a:cubicBezTo>
                                  <a:pt x="0" y="78"/>
                                  <a:pt x="0" y="77"/>
                                  <a:pt x="0" y="76"/>
                                </a:cubicBezTo>
                                <a:cubicBezTo>
                                  <a:pt x="0" y="74"/>
                                  <a:pt x="1" y="73"/>
                                  <a:pt x="1" y="72"/>
                                </a:cubicBezTo>
                                <a:cubicBezTo>
                                  <a:pt x="1" y="70"/>
                                  <a:pt x="1" y="69"/>
                                  <a:pt x="2" y="69"/>
                                </a:cubicBezTo>
                                <a:cubicBezTo>
                                  <a:pt x="2" y="68"/>
                                  <a:pt x="2" y="66"/>
                                  <a:pt x="3" y="65"/>
                                </a:cubicBezTo>
                                <a:lnTo>
                                  <a:pt x="39" y="3"/>
                                </a:lnTo>
                                <a:cubicBezTo>
                                  <a:pt x="39" y="2"/>
                                  <a:pt x="39" y="2"/>
                                  <a:pt x="40" y="2"/>
                                </a:cubicBezTo>
                                <a:cubicBezTo>
                                  <a:pt x="40" y="1"/>
                                  <a:pt x="41" y="1"/>
                                  <a:pt x="43" y="1"/>
                                </a:cubicBezTo>
                                <a:cubicBezTo>
                                  <a:pt x="44" y="0"/>
                                  <a:pt x="46" y="1"/>
                                  <a:pt x="48" y="0"/>
                                </a:cubicBezTo>
                                <a:cubicBezTo>
                                  <a:pt x="49" y="0"/>
                                  <a:pt x="52" y="0"/>
                                  <a:pt x="54" y="0"/>
                                </a:cubicBezTo>
                                <a:cubicBezTo>
                                  <a:pt x="58" y="0"/>
                                  <a:pt x="60" y="0"/>
                                  <a:pt x="62" y="0"/>
                                </a:cubicBezTo>
                                <a:cubicBezTo>
                                  <a:pt x="65" y="0"/>
                                  <a:pt x="66" y="1"/>
                                  <a:pt x="67" y="1"/>
                                </a:cubicBezTo>
                                <a:cubicBezTo>
                                  <a:pt x="69" y="2"/>
                                  <a:pt x="69" y="2"/>
                                  <a:pt x="70" y="2"/>
                                </a:cubicBezTo>
                                <a:cubicBezTo>
                                  <a:pt x="70" y="3"/>
                                  <a:pt x="71" y="4"/>
                                  <a:pt x="71" y="4"/>
                                </a:cubicBezTo>
                                <a:lnTo>
                                  <a:pt x="71" y="72"/>
                                </a:lnTo>
                                <a:lnTo>
                                  <a:pt x="81" y="72"/>
                                </a:lnTo>
                                <a:cubicBezTo>
                                  <a:pt x="82" y="72"/>
                                  <a:pt x="83" y="73"/>
                                  <a:pt x="83" y="74"/>
                                </a:cubicBezTo>
                                <a:cubicBezTo>
                                  <a:pt x="84" y="76"/>
                                  <a:pt x="84" y="78"/>
                                  <a:pt x="84" y="82"/>
                                </a:cubicBezTo>
                                <a:close/>
                                <a:moveTo>
                                  <a:pt x="49" y="20"/>
                                </a:moveTo>
                                <a:lnTo>
                                  <a:pt x="49" y="20"/>
                                </a:lnTo>
                                <a:lnTo>
                                  <a:pt x="19" y="72"/>
                                </a:lnTo>
                                <a:lnTo>
                                  <a:pt x="49" y="72"/>
                                </a:lnTo>
                                <a:lnTo>
                                  <a:pt x="49" y="20"/>
                                </a:ln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25" name="AutoShape 113"/>
                        <wps:cNvSpPr>
                          <a:spLocks noChangeArrowheads="1"/>
                        </wps:cNvSpPr>
                        <wps:spPr bwMode="auto">
                          <a:xfrm>
                            <a:off x="3713" y="1361"/>
                            <a:ext cx="78" cy="115"/>
                          </a:xfrm>
                          <a:custGeom>
                            <a:avLst/>
                            <a:gdLst>
                              <a:gd name="T0" fmla="*/ 82 w 83"/>
                              <a:gd name="T1" fmla="*/ 59 h 120"/>
                              <a:gd name="T2" fmla="*/ 79 w 83"/>
                              <a:gd name="T3" fmla="*/ 84 h 120"/>
                              <a:gd name="T4" fmla="*/ 72 w 83"/>
                              <a:gd name="T5" fmla="*/ 103 h 120"/>
                              <a:gd name="T6" fmla="*/ 60 w 83"/>
                              <a:gd name="T7" fmla="*/ 115 h 120"/>
                              <a:gd name="T8" fmla="*/ 40 w 83"/>
                              <a:gd name="T9" fmla="*/ 119 h 120"/>
                              <a:gd name="T10" fmla="*/ 20 w 83"/>
                              <a:gd name="T11" fmla="*/ 115 h 120"/>
                              <a:gd name="T12" fmla="*/ 8 w 83"/>
                              <a:gd name="T13" fmla="*/ 103 h 120"/>
                              <a:gd name="T14" fmla="*/ 2 w 83"/>
                              <a:gd name="T15" fmla="*/ 85 h 120"/>
                              <a:gd name="T16" fmla="*/ 0 w 83"/>
                              <a:gd name="T17" fmla="*/ 60 h 120"/>
                              <a:gd name="T18" fmla="*/ 2 w 83"/>
                              <a:gd name="T19" fmla="*/ 35 h 120"/>
                              <a:gd name="T20" fmla="*/ 10 w 83"/>
                              <a:gd name="T21" fmla="*/ 16 h 120"/>
                              <a:gd name="T22" fmla="*/ 23 w 83"/>
                              <a:gd name="T23" fmla="*/ 4 h 120"/>
                              <a:gd name="T24" fmla="*/ 42 w 83"/>
                              <a:gd name="T25" fmla="*/ 0 h 120"/>
                              <a:gd name="T26" fmla="*/ 61 w 83"/>
                              <a:gd name="T27" fmla="*/ 4 h 120"/>
                              <a:gd name="T28" fmla="*/ 74 w 83"/>
                              <a:gd name="T29" fmla="*/ 16 h 120"/>
                              <a:gd name="T30" fmla="*/ 80 w 83"/>
                              <a:gd name="T31" fmla="*/ 34 h 120"/>
                              <a:gd name="T32" fmla="*/ 82 w 83"/>
                              <a:gd name="T33" fmla="*/ 59 h 120"/>
                              <a:gd name="T34" fmla="*/ 58 w 83"/>
                              <a:gd name="T35" fmla="*/ 60 h 120"/>
                              <a:gd name="T36" fmla="*/ 58 w 83"/>
                              <a:gd name="T37" fmla="*/ 46 h 120"/>
                              <a:gd name="T38" fmla="*/ 57 w 83"/>
                              <a:gd name="T39" fmla="*/ 35 h 120"/>
                              <a:gd name="T40" fmla="*/ 54 w 83"/>
                              <a:gd name="T41" fmla="*/ 27 h 120"/>
                              <a:gd name="T42" fmla="*/ 51 w 83"/>
                              <a:gd name="T43" fmla="*/ 22 h 120"/>
                              <a:gd name="T44" fmla="*/ 46 w 83"/>
                              <a:gd name="T45" fmla="*/ 19 h 120"/>
                              <a:gd name="T46" fmla="*/ 41 w 83"/>
                              <a:gd name="T47" fmla="*/ 18 h 120"/>
                              <a:gd name="T48" fmla="*/ 32 w 83"/>
                              <a:gd name="T49" fmla="*/ 21 h 120"/>
                              <a:gd name="T50" fmla="*/ 27 w 83"/>
                              <a:gd name="T51" fmla="*/ 29 h 120"/>
                              <a:gd name="T52" fmla="*/ 24 w 83"/>
                              <a:gd name="T53" fmla="*/ 41 h 120"/>
                              <a:gd name="T54" fmla="*/ 23 w 83"/>
                              <a:gd name="T55" fmla="*/ 59 h 120"/>
                              <a:gd name="T56" fmla="*/ 24 w 83"/>
                              <a:gd name="T57" fmla="*/ 79 h 120"/>
                              <a:gd name="T58" fmla="*/ 27 w 83"/>
                              <a:gd name="T59" fmla="*/ 92 h 120"/>
                              <a:gd name="T60" fmla="*/ 33 w 83"/>
                              <a:gd name="T61" fmla="*/ 99 h 120"/>
                              <a:gd name="T62" fmla="*/ 41 w 83"/>
                              <a:gd name="T63" fmla="*/ 101 h 120"/>
                              <a:gd name="T64" fmla="*/ 46 w 83"/>
                              <a:gd name="T65" fmla="*/ 99 h 120"/>
                              <a:gd name="T66" fmla="*/ 52 w 83"/>
                              <a:gd name="T67" fmla="*/ 96 h 120"/>
                              <a:gd name="T68" fmla="*/ 55 w 83"/>
                              <a:gd name="T69" fmla="*/ 90 h 120"/>
                              <a:gd name="T70" fmla="*/ 57 w 83"/>
                              <a:gd name="T71" fmla="*/ 82 h 120"/>
                              <a:gd name="T72" fmla="*/ 58 w 83"/>
                              <a:gd name="T73" fmla="*/ 73 h 120"/>
                              <a:gd name="T74" fmla="*/ 58 w 83"/>
                              <a:gd name="T75" fmla="*/ 6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3" h="120">
                                <a:moveTo>
                                  <a:pt x="82" y="59"/>
                                </a:moveTo>
                                <a:cubicBezTo>
                                  <a:pt x="82" y="68"/>
                                  <a:pt x="81" y="76"/>
                                  <a:pt x="79" y="84"/>
                                </a:cubicBezTo>
                                <a:cubicBezTo>
                                  <a:pt x="78" y="91"/>
                                  <a:pt x="75" y="97"/>
                                  <a:pt x="72" y="103"/>
                                </a:cubicBezTo>
                                <a:cubicBezTo>
                                  <a:pt x="69" y="108"/>
                                  <a:pt x="65" y="112"/>
                                  <a:pt x="60" y="115"/>
                                </a:cubicBezTo>
                                <a:cubicBezTo>
                                  <a:pt x="54" y="118"/>
                                  <a:pt x="48" y="119"/>
                                  <a:pt x="40" y="119"/>
                                </a:cubicBezTo>
                                <a:cubicBezTo>
                                  <a:pt x="32" y="119"/>
                                  <a:pt x="26" y="118"/>
                                  <a:pt x="20" y="115"/>
                                </a:cubicBezTo>
                                <a:cubicBezTo>
                                  <a:pt x="15" y="112"/>
                                  <a:pt x="11" y="108"/>
                                  <a:pt x="8" y="103"/>
                                </a:cubicBezTo>
                                <a:cubicBezTo>
                                  <a:pt x="5" y="98"/>
                                  <a:pt x="3" y="92"/>
                                  <a:pt x="2" y="85"/>
                                </a:cubicBezTo>
                                <a:cubicBezTo>
                                  <a:pt x="1" y="77"/>
                                  <a:pt x="0" y="69"/>
                                  <a:pt x="0" y="60"/>
                                </a:cubicBezTo>
                                <a:cubicBezTo>
                                  <a:pt x="0" y="51"/>
                                  <a:pt x="1" y="43"/>
                                  <a:pt x="2" y="35"/>
                                </a:cubicBezTo>
                                <a:cubicBezTo>
                                  <a:pt x="4" y="28"/>
                                  <a:pt x="6" y="22"/>
                                  <a:pt x="10" y="16"/>
                                </a:cubicBezTo>
                                <a:cubicBezTo>
                                  <a:pt x="13" y="10"/>
                                  <a:pt x="17" y="7"/>
                                  <a:pt x="23" y="4"/>
                                </a:cubicBezTo>
                                <a:cubicBezTo>
                                  <a:pt x="28" y="1"/>
                                  <a:pt x="34" y="0"/>
                                  <a:pt x="42" y="0"/>
                                </a:cubicBezTo>
                                <a:cubicBezTo>
                                  <a:pt x="50" y="0"/>
                                  <a:pt x="56" y="1"/>
                                  <a:pt x="61" y="4"/>
                                </a:cubicBezTo>
                                <a:cubicBezTo>
                                  <a:pt x="66" y="7"/>
                                  <a:pt x="71" y="11"/>
                                  <a:pt x="74" y="16"/>
                                </a:cubicBezTo>
                                <a:cubicBezTo>
                                  <a:pt x="77" y="21"/>
                                  <a:pt x="79" y="27"/>
                                  <a:pt x="80" y="34"/>
                                </a:cubicBezTo>
                                <a:cubicBezTo>
                                  <a:pt x="81" y="42"/>
                                  <a:pt x="82" y="50"/>
                                  <a:pt x="82" y="59"/>
                                </a:cubicBezTo>
                                <a:close/>
                                <a:moveTo>
                                  <a:pt x="58" y="60"/>
                                </a:moveTo>
                                <a:cubicBezTo>
                                  <a:pt x="58" y="55"/>
                                  <a:pt x="58" y="50"/>
                                  <a:pt x="58" y="46"/>
                                </a:cubicBezTo>
                                <a:cubicBezTo>
                                  <a:pt x="57" y="41"/>
                                  <a:pt x="57" y="38"/>
                                  <a:pt x="57" y="35"/>
                                </a:cubicBezTo>
                                <a:cubicBezTo>
                                  <a:pt x="56" y="31"/>
                                  <a:pt x="55" y="29"/>
                                  <a:pt x="54" y="27"/>
                                </a:cubicBezTo>
                                <a:cubicBezTo>
                                  <a:pt x="54" y="25"/>
                                  <a:pt x="52" y="23"/>
                                  <a:pt x="51" y="22"/>
                                </a:cubicBezTo>
                                <a:cubicBezTo>
                                  <a:pt x="50" y="21"/>
                                  <a:pt x="48" y="19"/>
                                  <a:pt x="46" y="19"/>
                                </a:cubicBezTo>
                                <a:cubicBezTo>
                                  <a:pt x="45" y="18"/>
                                  <a:pt x="43" y="18"/>
                                  <a:pt x="41" y="18"/>
                                </a:cubicBezTo>
                                <a:cubicBezTo>
                                  <a:pt x="37" y="18"/>
                                  <a:pt x="35" y="19"/>
                                  <a:pt x="32" y="21"/>
                                </a:cubicBezTo>
                                <a:cubicBezTo>
                                  <a:pt x="30" y="22"/>
                                  <a:pt x="28" y="25"/>
                                  <a:pt x="27" y="29"/>
                                </a:cubicBezTo>
                                <a:cubicBezTo>
                                  <a:pt x="25" y="32"/>
                                  <a:pt x="24" y="36"/>
                                  <a:pt x="24" y="41"/>
                                </a:cubicBezTo>
                                <a:cubicBezTo>
                                  <a:pt x="23" y="46"/>
                                  <a:pt x="23" y="52"/>
                                  <a:pt x="23" y="59"/>
                                </a:cubicBezTo>
                                <a:cubicBezTo>
                                  <a:pt x="23" y="67"/>
                                  <a:pt x="24" y="74"/>
                                  <a:pt x="24" y="79"/>
                                </a:cubicBezTo>
                                <a:cubicBezTo>
                                  <a:pt x="25" y="84"/>
                                  <a:pt x="26" y="89"/>
                                  <a:pt x="27" y="92"/>
                                </a:cubicBezTo>
                                <a:cubicBezTo>
                                  <a:pt x="28" y="95"/>
                                  <a:pt x="31" y="97"/>
                                  <a:pt x="33" y="99"/>
                                </a:cubicBezTo>
                                <a:cubicBezTo>
                                  <a:pt x="35" y="101"/>
                                  <a:pt x="37" y="101"/>
                                  <a:pt x="41" y="101"/>
                                </a:cubicBezTo>
                                <a:cubicBezTo>
                                  <a:pt x="43" y="101"/>
                                  <a:pt x="45" y="100"/>
                                  <a:pt x="46" y="99"/>
                                </a:cubicBezTo>
                                <a:cubicBezTo>
                                  <a:pt x="48" y="99"/>
                                  <a:pt x="50" y="98"/>
                                  <a:pt x="52" y="96"/>
                                </a:cubicBezTo>
                                <a:cubicBezTo>
                                  <a:pt x="53" y="94"/>
                                  <a:pt x="54" y="93"/>
                                  <a:pt x="55" y="90"/>
                                </a:cubicBezTo>
                                <a:cubicBezTo>
                                  <a:pt x="56" y="88"/>
                                  <a:pt x="56" y="86"/>
                                  <a:pt x="57" y="82"/>
                                </a:cubicBezTo>
                                <a:cubicBezTo>
                                  <a:pt x="57" y="79"/>
                                  <a:pt x="58" y="76"/>
                                  <a:pt x="58" y="73"/>
                                </a:cubicBezTo>
                                <a:cubicBezTo>
                                  <a:pt x="58" y="69"/>
                                  <a:pt x="58" y="65"/>
                                  <a:pt x="58" y="60"/>
                                </a:cubicBez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26" name="Freeform 114"/>
                        <wps:cNvSpPr>
                          <a:spLocks noChangeArrowheads="1"/>
                        </wps:cNvSpPr>
                        <wps:spPr bwMode="auto">
                          <a:xfrm>
                            <a:off x="3799" y="1346"/>
                            <a:ext cx="71" cy="154"/>
                          </a:xfrm>
                          <a:custGeom>
                            <a:avLst/>
                            <a:gdLst>
                              <a:gd name="T0" fmla="*/ 22 w 76"/>
                              <a:gd name="T1" fmla="*/ 154 h 159"/>
                              <a:gd name="T2" fmla="*/ 21 w 76"/>
                              <a:gd name="T3" fmla="*/ 156 h 159"/>
                              <a:gd name="T4" fmla="*/ 19 w 76"/>
                              <a:gd name="T5" fmla="*/ 157 h 159"/>
                              <a:gd name="T6" fmla="*/ 16 w 76"/>
                              <a:gd name="T7" fmla="*/ 158 h 159"/>
                              <a:gd name="T8" fmla="*/ 11 w 76"/>
                              <a:gd name="T9" fmla="*/ 158 h 159"/>
                              <a:gd name="T10" fmla="*/ 5 w 76"/>
                              <a:gd name="T11" fmla="*/ 158 h 159"/>
                              <a:gd name="T12" fmla="*/ 1 w 76"/>
                              <a:gd name="T13" fmla="*/ 157 h 159"/>
                              <a:gd name="T14" fmla="*/ 0 w 76"/>
                              <a:gd name="T15" fmla="*/ 155 h 159"/>
                              <a:gd name="T16" fmla="*/ 1 w 76"/>
                              <a:gd name="T17" fmla="*/ 153 h 159"/>
                              <a:gd name="T18" fmla="*/ 53 w 76"/>
                              <a:gd name="T19" fmla="*/ 5 h 159"/>
                              <a:gd name="T20" fmla="*/ 55 w 76"/>
                              <a:gd name="T21" fmla="*/ 3 h 159"/>
                              <a:gd name="T22" fmla="*/ 56 w 76"/>
                              <a:gd name="T23" fmla="*/ 2 h 159"/>
                              <a:gd name="T24" fmla="*/ 60 w 76"/>
                              <a:gd name="T25" fmla="*/ 1 h 159"/>
                              <a:gd name="T26" fmla="*/ 64 w 76"/>
                              <a:gd name="T27" fmla="*/ 1 h 159"/>
                              <a:gd name="T28" fmla="*/ 70 w 76"/>
                              <a:gd name="T29" fmla="*/ 1 h 159"/>
                              <a:gd name="T30" fmla="*/ 74 w 76"/>
                              <a:gd name="T31" fmla="*/ 2 h 159"/>
                              <a:gd name="T32" fmla="*/ 75 w 76"/>
                              <a:gd name="T33" fmla="*/ 4 h 159"/>
                              <a:gd name="T34" fmla="*/ 75 w 76"/>
                              <a:gd name="T35" fmla="*/ 6 h 159"/>
                              <a:gd name="T36" fmla="*/ 22 w 76"/>
                              <a:gd name="T37" fmla="*/ 154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6" h="159">
                                <a:moveTo>
                                  <a:pt x="22" y="154"/>
                                </a:moveTo>
                                <a:cubicBezTo>
                                  <a:pt x="22" y="155"/>
                                  <a:pt x="22" y="156"/>
                                  <a:pt x="21" y="156"/>
                                </a:cubicBezTo>
                                <a:cubicBezTo>
                                  <a:pt x="21" y="156"/>
                                  <a:pt x="20" y="157"/>
                                  <a:pt x="19" y="157"/>
                                </a:cubicBezTo>
                                <a:cubicBezTo>
                                  <a:pt x="18" y="157"/>
                                  <a:pt x="17" y="158"/>
                                  <a:pt x="16" y="158"/>
                                </a:cubicBezTo>
                                <a:cubicBezTo>
                                  <a:pt x="14" y="158"/>
                                  <a:pt x="13" y="158"/>
                                  <a:pt x="11" y="158"/>
                                </a:cubicBezTo>
                                <a:cubicBezTo>
                                  <a:pt x="9" y="158"/>
                                  <a:pt x="6" y="158"/>
                                  <a:pt x="5" y="158"/>
                                </a:cubicBezTo>
                                <a:cubicBezTo>
                                  <a:pt x="4" y="158"/>
                                  <a:pt x="2" y="157"/>
                                  <a:pt x="1" y="157"/>
                                </a:cubicBezTo>
                                <a:cubicBezTo>
                                  <a:pt x="0" y="157"/>
                                  <a:pt x="0" y="156"/>
                                  <a:pt x="0" y="155"/>
                                </a:cubicBezTo>
                                <a:cubicBezTo>
                                  <a:pt x="0" y="154"/>
                                  <a:pt x="0" y="154"/>
                                  <a:pt x="1" y="153"/>
                                </a:cubicBezTo>
                                <a:lnTo>
                                  <a:pt x="53" y="5"/>
                                </a:lnTo>
                                <a:cubicBezTo>
                                  <a:pt x="53" y="4"/>
                                  <a:pt x="54" y="4"/>
                                  <a:pt x="55" y="3"/>
                                </a:cubicBezTo>
                                <a:cubicBezTo>
                                  <a:pt x="55" y="2"/>
                                  <a:pt x="56" y="2"/>
                                  <a:pt x="56" y="2"/>
                                </a:cubicBezTo>
                                <a:cubicBezTo>
                                  <a:pt x="57" y="2"/>
                                  <a:pt x="58" y="1"/>
                                  <a:pt x="60" y="1"/>
                                </a:cubicBezTo>
                                <a:cubicBezTo>
                                  <a:pt x="61" y="0"/>
                                  <a:pt x="63" y="1"/>
                                  <a:pt x="64" y="1"/>
                                </a:cubicBezTo>
                                <a:cubicBezTo>
                                  <a:pt x="67" y="1"/>
                                  <a:pt x="69" y="1"/>
                                  <a:pt x="70" y="1"/>
                                </a:cubicBezTo>
                                <a:cubicBezTo>
                                  <a:pt x="72" y="2"/>
                                  <a:pt x="73" y="2"/>
                                  <a:pt x="74" y="2"/>
                                </a:cubicBezTo>
                                <a:cubicBezTo>
                                  <a:pt x="75" y="2"/>
                                  <a:pt x="75" y="3"/>
                                  <a:pt x="75" y="4"/>
                                </a:cubicBezTo>
                                <a:cubicBezTo>
                                  <a:pt x="75" y="5"/>
                                  <a:pt x="75" y="5"/>
                                  <a:pt x="75" y="6"/>
                                </a:cubicBezTo>
                                <a:lnTo>
                                  <a:pt x="22" y="154"/>
                                </a:ln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27" name="Freeform 115"/>
                        <wps:cNvSpPr>
                          <a:spLocks noChangeArrowheads="1"/>
                        </wps:cNvSpPr>
                        <wps:spPr bwMode="auto">
                          <a:xfrm>
                            <a:off x="3889" y="1363"/>
                            <a:ext cx="67" cy="111"/>
                          </a:xfrm>
                          <a:custGeom>
                            <a:avLst/>
                            <a:gdLst>
                              <a:gd name="T0" fmla="*/ 71 w 73"/>
                              <a:gd name="T1" fmla="*/ 106 h 116"/>
                              <a:gd name="T2" fmla="*/ 71 w 73"/>
                              <a:gd name="T3" fmla="*/ 110 h 116"/>
                              <a:gd name="T4" fmla="*/ 70 w 73"/>
                              <a:gd name="T5" fmla="*/ 113 h 116"/>
                              <a:gd name="T6" fmla="*/ 69 w 73"/>
                              <a:gd name="T7" fmla="*/ 114 h 116"/>
                              <a:gd name="T8" fmla="*/ 68 w 73"/>
                              <a:gd name="T9" fmla="*/ 115 h 116"/>
                              <a:gd name="T10" fmla="*/ 5 w 73"/>
                              <a:gd name="T11" fmla="*/ 115 h 116"/>
                              <a:gd name="T12" fmla="*/ 4 w 73"/>
                              <a:gd name="T13" fmla="*/ 114 h 116"/>
                              <a:gd name="T14" fmla="*/ 3 w 73"/>
                              <a:gd name="T15" fmla="*/ 113 h 116"/>
                              <a:gd name="T16" fmla="*/ 2 w 73"/>
                              <a:gd name="T17" fmla="*/ 110 h 116"/>
                              <a:gd name="T18" fmla="*/ 2 w 73"/>
                              <a:gd name="T19" fmla="*/ 106 h 116"/>
                              <a:gd name="T20" fmla="*/ 2 w 73"/>
                              <a:gd name="T21" fmla="*/ 102 h 116"/>
                              <a:gd name="T22" fmla="*/ 3 w 73"/>
                              <a:gd name="T23" fmla="*/ 99 h 116"/>
                              <a:gd name="T24" fmla="*/ 4 w 73"/>
                              <a:gd name="T25" fmla="*/ 97 h 116"/>
                              <a:gd name="T26" fmla="*/ 5 w 73"/>
                              <a:gd name="T27" fmla="*/ 97 h 116"/>
                              <a:gd name="T28" fmla="*/ 26 w 73"/>
                              <a:gd name="T29" fmla="*/ 97 h 116"/>
                              <a:gd name="T30" fmla="*/ 26 w 73"/>
                              <a:gd name="T31" fmla="*/ 23 h 116"/>
                              <a:gd name="T32" fmla="*/ 8 w 73"/>
                              <a:gd name="T33" fmla="*/ 33 h 116"/>
                              <a:gd name="T34" fmla="*/ 4 w 73"/>
                              <a:gd name="T35" fmla="*/ 34 h 116"/>
                              <a:gd name="T36" fmla="*/ 2 w 73"/>
                              <a:gd name="T37" fmla="*/ 34 h 116"/>
                              <a:gd name="T38" fmla="*/ 1 w 73"/>
                              <a:gd name="T39" fmla="*/ 31 h 116"/>
                              <a:gd name="T40" fmla="*/ 1 w 73"/>
                              <a:gd name="T41" fmla="*/ 26 h 116"/>
                              <a:gd name="T42" fmla="*/ 1 w 73"/>
                              <a:gd name="T43" fmla="*/ 22 h 116"/>
                              <a:gd name="T44" fmla="*/ 2 w 73"/>
                              <a:gd name="T45" fmla="*/ 20 h 116"/>
                              <a:gd name="T46" fmla="*/ 3 w 73"/>
                              <a:gd name="T47" fmla="*/ 18 h 116"/>
                              <a:gd name="T48" fmla="*/ 4 w 73"/>
                              <a:gd name="T49" fmla="*/ 17 h 116"/>
                              <a:gd name="T50" fmla="*/ 29 w 73"/>
                              <a:gd name="T51" fmla="*/ 1 h 116"/>
                              <a:gd name="T52" fmla="*/ 30 w 73"/>
                              <a:gd name="T53" fmla="*/ 1 h 116"/>
                              <a:gd name="T54" fmla="*/ 32 w 73"/>
                              <a:gd name="T55" fmla="*/ 0 h 116"/>
                              <a:gd name="T56" fmla="*/ 34 w 73"/>
                              <a:gd name="T57" fmla="*/ 0 h 116"/>
                              <a:gd name="T58" fmla="*/ 39 w 73"/>
                              <a:gd name="T59" fmla="*/ 0 h 116"/>
                              <a:gd name="T60" fmla="*/ 44 w 73"/>
                              <a:gd name="T61" fmla="*/ 0 h 116"/>
                              <a:gd name="T62" fmla="*/ 47 w 73"/>
                              <a:gd name="T63" fmla="*/ 1 h 116"/>
                              <a:gd name="T64" fmla="*/ 49 w 73"/>
                              <a:gd name="T65" fmla="*/ 1 h 116"/>
                              <a:gd name="T66" fmla="*/ 49 w 73"/>
                              <a:gd name="T67" fmla="*/ 3 h 116"/>
                              <a:gd name="T68" fmla="*/ 49 w 73"/>
                              <a:gd name="T69" fmla="*/ 97 h 116"/>
                              <a:gd name="T70" fmla="*/ 68 w 73"/>
                              <a:gd name="T71" fmla="*/ 97 h 116"/>
                              <a:gd name="T72" fmla="*/ 69 w 73"/>
                              <a:gd name="T73" fmla="*/ 97 h 116"/>
                              <a:gd name="T74" fmla="*/ 70 w 73"/>
                              <a:gd name="T75" fmla="*/ 99 h 116"/>
                              <a:gd name="T76" fmla="*/ 71 w 73"/>
                              <a:gd name="T77" fmla="*/ 102 h 116"/>
                              <a:gd name="T78" fmla="*/ 71 w 73"/>
                              <a:gd name="T79" fmla="*/ 106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3" h="116">
                                <a:moveTo>
                                  <a:pt x="71" y="106"/>
                                </a:moveTo>
                                <a:cubicBezTo>
                                  <a:pt x="71" y="107"/>
                                  <a:pt x="71" y="109"/>
                                  <a:pt x="71" y="110"/>
                                </a:cubicBezTo>
                                <a:cubicBezTo>
                                  <a:pt x="71" y="111"/>
                                  <a:pt x="71" y="112"/>
                                  <a:pt x="70" y="113"/>
                                </a:cubicBezTo>
                                <a:cubicBezTo>
                                  <a:pt x="70" y="114"/>
                                  <a:pt x="70" y="114"/>
                                  <a:pt x="69" y="114"/>
                                </a:cubicBezTo>
                                <a:cubicBezTo>
                                  <a:pt x="68" y="114"/>
                                  <a:pt x="68" y="115"/>
                                  <a:pt x="68" y="115"/>
                                </a:cubicBezTo>
                                <a:lnTo>
                                  <a:pt x="5" y="115"/>
                                </a:lnTo>
                                <a:cubicBezTo>
                                  <a:pt x="4" y="115"/>
                                  <a:pt x="4" y="115"/>
                                  <a:pt x="4" y="114"/>
                                </a:cubicBezTo>
                                <a:cubicBezTo>
                                  <a:pt x="4" y="114"/>
                                  <a:pt x="3" y="114"/>
                                  <a:pt x="3" y="113"/>
                                </a:cubicBezTo>
                                <a:cubicBezTo>
                                  <a:pt x="3" y="112"/>
                                  <a:pt x="2" y="111"/>
                                  <a:pt x="2" y="110"/>
                                </a:cubicBezTo>
                                <a:cubicBezTo>
                                  <a:pt x="1" y="109"/>
                                  <a:pt x="2" y="107"/>
                                  <a:pt x="2" y="106"/>
                                </a:cubicBezTo>
                                <a:cubicBezTo>
                                  <a:pt x="2" y="104"/>
                                  <a:pt x="2" y="103"/>
                                  <a:pt x="2" y="102"/>
                                </a:cubicBezTo>
                                <a:cubicBezTo>
                                  <a:pt x="2" y="100"/>
                                  <a:pt x="2" y="99"/>
                                  <a:pt x="3" y="99"/>
                                </a:cubicBezTo>
                                <a:cubicBezTo>
                                  <a:pt x="3" y="98"/>
                                  <a:pt x="3" y="97"/>
                                  <a:pt x="4" y="97"/>
                                </a:cubicBezTo>
                                <a:cubicBezTo>
                                  <a:pt x="4" y="97"/>
                                  <a:pt x="4" y="97"/>
                                  <a:pt x="5" y="97"/>
                                </a:cubicBezTo>
                                <a:lnTo>
                                  <a:pt x="26" y="97"/>
                                </a:lnTo>
                                <a:lnTo>
                                  <a:pt x="26" y="23"/>
                                </a:lnTo>
                                <a:lnTo>
                                  <a:pt x="8" y="33"/>
                                </a:lnTo>
                                <a:cubicBezTo>
                                  <a:pt x="6" y="34"/>
                                  <a:pt x="5" y="34"/>
                                  <a:pt x="4" y="34"/>
                                </a:cubicBezTo>
                                <a:cubicBezTo>
                                  <a:pt x="4" y="34"/>
                                  <a:pt x="3" y="34"/>
                                  <a:pt x="2" y="34"/>
                                </a:cubicBezTo>
                                <a:cubicBezTo>
                                  <a:pt x="2" y="33"/>
                                  <a:pt x="2" y="32"/>
                                  <a:pt x="1" y="31"/>
                                </a:cubicBezTo>
                                <a:cubicBezTo>
                                  <a:pt x="0" y="30"/>
                                  <a:pt x="1" y="28"/>
                                  <a:pt x="1" y="26"/>
                                </a:cubicBezTo>
                                <a:cubicBezTo>
                                  <a:pt x="1" y="25"/>
                                  <a:pt x="1" y="23"/>
                                  <a:pt x="1" y="22"/>
                                </a:cubicBezTo>
                                <a:cubicBezTo>
                                  <a:pt x="1" y="21"/>
                                  <a:pt x="2" y="21"/>
                                  <a:pt x="2" y="20"/>
                                </a:cubicBezTo>
                                <a:cubicBezTo>
                                  <a:pt x="2" y="19"/>
                                  <a:pt x="2" y="19"/>
                                  <a:pt x="3" y="18"/>
                                </a:cubicBezTo>
                                <a:cubicBezTo>
                                  <a:pt x="3" y="18"/>
                                  <a:pt x="3" y="18"/>
                                  <a:pt x="4" y="17"/>
                                </a:cubicBezTo>
                                <a:lnTo>
                                  <a:pt x="29" y="1"/>
                                </a:lnTo>
                                <a:cubicBezTo>
                                  <a:pt x="29" y="1"/>
                                  <a:pt x="29" y="1"/>
                                  <a:pt x="30" y="1"/>
                                </a:cubicBezTo>
                                <a:cubicBezTo>
                                  <a:pt x="30" y="1"/>
                                  <a:pt x="31" y="1"/>
                                  <a:pt x="32" y="0"/>
                                </a:cubicBezTo>
                                <a:cubicBezTo>
                                  <a:pt x="32" y="0"/>
                                  <a:pt x="33" y="0"/>
                                  <a:pt x="34" y="0"/>
                                </a:cubicBezTo>
                                <a:cubicBezTo>
                                  <a:pt x="36" y="0"/>
                                  <a:pt x="37" y="0"/>
                                  <a:pt x="39" y="0"/>
                                </a:cubicBezTo>
                                <a:cubicBezTo>
                                  <a:pt x="41" y="0"/>
                                  <a:pt x="43" y="0"/>
                                  <a:pt x="44" y="0"/>
                                </a:cubicBezTo>
                                <a:cubicBezTo>
                                  <a:pt x="45" y="0"/>
                                  <a:pt x="47" y="1"/>
                                  <a:pt x="47" y="1"/>
                                </a:cubicBezTo>
                                <a:cubicBezTo>
                                  <a:pt x="48" y="1"/>
                                  <a:pt x="49" y="1"/>
                                  <a:pt x="49" y="1"/>
                                </a:cubicBezTo>
                                <a:cubicBezTo>
                                  <a:pt x="49" y="1"/>
                                  <a:pt x="49" y="2"/>
                                  <a:pt x="49" y="3"/>
                                </a:cubicBezTo>
                                <a:lnTo>
                                  <a:pt x="49" y="97"/>
                                </a:lnTo>
                                <a:lnTo>
                                  <a:pt x="68" y="97"/>
                                </a:lnTo>
                                <a:cubicBezTo>
                                  <a:pt x="68" y="97"/>
                                  <a:pt x="69" y="97"/>
                                  <a:pt x="69" y="97"/>
                                </a:cubicBezTo>
                                <a:cubicBezTo>
                                  <a:pt x="69" y="98"/>
                                  <a:pt x="70" y="98"/>
                                  <a:pt x="70" y="99"/>
                                </a:cubicBezTo>
                                <a:cubicBezTo>
                                  <a:pt x="70" y="100"/>
                                  <a:pt x="71" y="100"/>
                                  <a:pt x="71" y="102"/>
                                </a:cubicBezTo>
                                <a:cubicBezTo>
                                  <a:pt x="72" y="103"/>
                                  <a:pt x="71" y="104"/>
                                  <a:pt x="71" y="106"/>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28" name="Freeform 116"/>
                        <wps:cNvSpPr>
                          <a:spLocks noChangeArrowheads="1"/>
                        </wps:cNvSpPr>
                        <wps:spPr bwMode="auto">
                          <a:xfrm>
                            <a:off x="3974" y="1363"/>
                            <a:ext cx="73" cy="111"/>
                          </a:xfrm>
                          <a:custGeom>
                            <a:avLst/>
                            <a:gdLst>
                              <a:gd name="T0" fmla="*/ 77 w 78"/>
                              <a:gd name="T1" fmla="*/ 10 h 116"/>
                              <a:gd name="T2" fmla="*/ 77 w 78"/>
                              <a:gd name="T3" fmla="*/ 15 h 116"/>
                              <a:gd name="T4" fmla="*/ 77 w 78"/>
                              <a:gd name="T5" fmla="*/ 18 h 116"/>
                              <a:gd name="T6" fmla="*/ 76 w 78"/>
                              <a:gd name="T7" fmla="*/ 21 h 116"/>
                              <a:gd name="T8" fmla="*/ 75 w 78"/>
                              <a:gd name="T9" fmla="*/ 24 h 116"/>
                              <a:gd name="T10" fmla="*/ 37 w 78"/>
                              <a:gd name="T11" fmla="*/ 112 h 116"/>
                              <a:gd name="T12" fmla="*/ 36 w 78"/>
                              <a:gd name="T13" fmla="*/ 113 h 116"/>
                              <a:gd name="T14" fmla="*/ 33 w 78"/>
                              <a:gd name="T15" fmla="*/ 114 h 116"/>
                              <a:gd name="T16" fmla="*/ 30 w 78"/>
                              <a:gd name="T17" fmla="*/ 115 h 116"/>
                              <a:gd name="T18" fmla="*/ 24 w 78"/>
                              <a:gd name="T19" fmla="*/ 115 h 116"/>
                              <a:gd name="T20" fmla="*/ 16 w 78"/>
                              <a:gd name="T21" fmla="*/ 114 h 116"/>
                              <a:gd name="T22" fmla="*/ 12 w 78"/>
                              <a:gd name="T23" fmla="*/ 114 h 116"/>
                              <a:gd name="T24" fmla="*/ 11 w 78"/>
                              <a:gd name="T25" fmla="*/ 112 h 116"/>
                              <a:gd name="T26" fmla="*/ 12 w 78"/>
                              <a:gd name="T27" fmla="*/ 109 h 116"/>
                              <a:gd name="T28" fmla="*/ 52 w 78"/>
                              <a:gd name="T29" fmla="*/ 20 h 116"/>
                              <a:gd name="T30" fmla="*/ 4 w 78"/>
                              <a:gd name="T31" fmla="*/ 20 h 116"/>
                              <a:gd name="T32" fmla="*/ 1 w 78"/>
                              <a:gd name="T33" fmla="*/ 18 h 116"/>
                              <a:gd name="T34" fmla="*/ 0 w 78"/>
                              <a:gd name="T35" fmla="*/ 10 h 116"/>
                              <a:gd name="T36" fmla="*/ 0 w 78"/>
                              <a:gd name="T37" fmla="*/ 6 h 116"/>
                              <a:gd name="T38" fmla="*/ 1 w 78"/>
                              <a:gd name="T39" fmla="*/ 3 h 116"/>
                              <a:gd name="T40" fmla="*/ 3 w 78"/>
                              <a:gd name="T41" fmla="*/ 1 h 116"/>
                              <a:gd name="T42" fmla="*/ 4 w 78"/>
                              <a:gd name="T43" fmla="*/ 0 h 116"/>
                              <a:gd name="T44" fmla="*/ 72 w 78"/>
                              <a:gd name="T45" fmla="*/ 0 h 116"/>
                              <a:gd name="T46" fmla="*/ 75 w 78"/>
                              <a:gd name="T47" fmla="*/ 1 h 116"/>
                              <a:gd name="T48" fmla="*/ 76 w 78"/>
                              <a:gd name="T49" fmla="*/ 2 h 116"/>
                              <a:gd name="T50" fmla="*/ 77 w 78"/>
                              <a:gd name="T51" fmla="*/ 5 h 116"/>
                              <a:gd name="T52" fmla="*/ 77 w 78"/>
                              <a:gd name="T53" fmla="*/ 1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8" h="116">
                                <a:moveTo>
                                  <a:pt x="77" y="10"/>
                                </a:moveTo>
                                <a:cubicBezTo>
                                  <a:pt x="77" y="12"/>
                                  <a:pt x="77" y="14"/>
                                  <a:pt x="77" y="15"/>
                                </a:cubicBezTo>
                                <a:cubicBezTo>
                                  <a:pt x="77" y="16"/>
                                  <a:pt x="77" y="17"/>
                                  <a:pt x="77" y="18"/>
                                </a:cubicBezTo>
                                <a:cubicBezTo>
                                  <a:pt x="77" y="19"/>
                                  <a:pt x="76" y="20"/>
                                  <a:pt x="76" y="21"/>
                                </a:cubicBezTo>
                                <a:cubicBezTo>
                                  <a:pt x="75" y="21"/>
                                  <a:pt x="75" y="23"/>
                                  <a:pt x="75" y="24"/>
                                </a:cubicBezTo>
                                <a:lnTo>
                                  <a:pt x="37" y="112"/>
                                </a:lnTo>
                                <a:cubicBezTo>
                                  <a:pt x="37" y="112"/>
                                  <a:pt x="37" y="113"/>
                                  <a:pt x="36" y="113"/>
                                </a:cubicBezTo>
                                <a:cubicBezTo>
                                  <a:pt x="36" y="114"/>
                                  <a:pt x="34" y="114"/>
                                  <a:pt x="33" y="114"/>
                                </a:cubicBezTo>
                                <a:cubicBezTo>
                                  <a:pt x="33" y="114"/>
                                  <a:pt x="31" y="115"/>
                                  <a:pt x="30" y="115"/>
                                </a:cubicBezTo>
                                <a:cubicBezTo>
                                  <a:pt x="29" y="115"/>
                                  <a:pt x="26" y="115"/>
                                  <a:pt x="24" y="115"/>
                                </a:cubicBezTo>
                                <a:cubicBezTo>
                                  <a:pt x="21" y="115"/>
                                  <a:pt x="18" y="115"/>
                                  <a:pt x="16" y="114"/>
                                </a:cubicBezTo>
                                <a:cubicBezTo>
                                  <a:pt x="15" y="114"/>
                                  <a:pt x="13" y="114"/>
                                  <a:pt x="12" y="114"/>
                                </a:cubicBezTo>
                                <a:cubicBezTo>
                                  <a:pt x="11" y="113"/>
                                  <a:pt x="11" y="113"/>
                                  <a:pt x="11" y="112"/>
                                </a:cubicBezTo>
                                <a:cubicBezTo>
                                  <a:pt x="11" y="112"/>
                                  <a:pt x="11" y="110"/>
                                  <a:pt x="12" y="109"/>
                                </a:cubicBezTo>
                                <a:lnTo>
                                  <a:pt x="52" y="20"/>
                                </a:lnTo>
                                <a:lnTo>
                                  <a:pt x="4" y="20"/>
                                </a:lnTo>
                                <a:cubicBezTo>
                                  <a:pt x="3" y="20"/>
                                  <a:pt x="2" y="20"/>
                                  <a:pt x="1" y="18"/>
                                </a:cubicBezTo>
                                <a:cubicBezTo>
                                  <a:pt x="1" y="16"/>
                                  <a:pt x="0" y="14"/>
                                  <a:pt x="0" y="10"/>
                                </a:cubicBezTo>
                                <a:cubicBezTo>
                                  <a:pt x="0" y="8"/>
                                  <a:pt x="0" y="7"/>
                                  <a:pt x="0" y="6"/>
                                </a:cubicBezTo>
                                <a:cubicBezTo>
                                  <a:pt x="0" y="4"/>
                                  <a:pt x="1" y="3"/>
                                  <a:pt x="1" y="3"/>
                                </a:cubicBezTo>
                                <a:cubicBezTo>
                                  <a:pt x="2" y="2"/>
                                  <a:pt x="2" y="2"/>
                                  <a:pt x="3" y="1"/>
                                </a:cubicBezTo>
                                <a:cubicBezTo>
                                  <a:pt x="3" y="0"/>
                                  <a:pt x="4" y="0"/>
                                  <a:pt x="4" y="0"/>
                                </a:cubicBezTo>
                                <a:lnTo>
                                  <a:pt x="72" y="0"/>
                                </a:lnTo>
                                <a:cubicBezTo>
                                  <a:pt x="73" y="0"/>
                                  <a:pt x="74" y="0"/>
                                  <a:pt x="75" y="1"/>
                                </a:cubicBezTo>
                                <a:cubicBezTo>
                                  <a:pt x="75" y="2"/>
                                  <a:pt x="76" y="2"/>
                                  <a:pt x="76" y="2"/>
                                </a:cubicBezTo>
                                <a:cubicBezTo>
                                  <a:pt x="77" y="3"/>
                                  <a:pt x="77" y="4"/>
                                  <a:pt x="77" y="5"/>
                                </a:cubicBezTo>
                                <a:cubicBezTo>
                                  <a:pt x="77" y="6"/>
                                  <a:pt x="77" y="8"/>
                                  <a:pt x="77" y="10"/>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29" name="AutoShape 117"/>
                        <wps:cNvSpPr>
                          <a:spLocks noChangeArrowheads="1"/>
                        </wps:cNvSpPr>
                        <wps:spPr bwMode="auto">
                          <a:xfrm>
                            <a:off x="4063" y="1361"/>
                            <a:ext cx="78" cy="115"/>
                          </a:xfrm>
                          <a:custGeom>
                            <a:avLst/>
                            <a:gdLst>
                              <a:gd name="T0" fmla="*/ 82 w 83"/>
                              <a:gd name="T1" fmla="*/ 59 h 120"/>
                              <a:gd name="T2" fmla="*/ 80 w 83"/>
                              <a:gd name="T3" fmla="*/ 84 h 120"/>
                              <a:gd name="T4" fmla="*/ 72 w 83"/>
                              <a:gd name="T5" fmla="*/ 103 h 120"/>
                              <a:gd name="T6" fmla="*/ 60 w 83"/>
                              <a:gd name="T7" fmla="*/ 115 h 120"/>
                              <a:gd name="T8" fmla="*/ 40 w 83"/>
                              <a:gd name="T9" fmla="*/ 119 h 120"/>
                              <a:gd name="T10" fmla="*/ 21 w 83"/>
                              <a:gd name="T11" fmla="*/ 115 h 120"/>
                              <a:gd name="T12" fmla="*/ 8 w 83"/>
                              <a:gd name="T13" fmla="*/ 103 h 120"/>
                              <a:gd name="T14" fmla="*/ 2 w 83"/>
                              <a:gd name="T15" fmla="*/ 85 h 120"/>
                              <a:gd name="T16" fmla="*/ 0 w 83"/>
                              <a:gd name="T17" fmla="*/ 60 h 120"/>
                              <a:gd name="T18" fmla="*/ 3 w 83"/>
                              <a:gd name="T19" fmla="*/ 35 h 120"/>
                              <a:gd name="T20" fmla="*/ 10 w 83"/>
                              <a:gd name="T21" fmla="*/ 16 h 120"/>
                              <a:gd name="T22" fmla="*/ 23 w 83"/>
                              <a:gd name="T23" fmla="*/ 4 h 120"/>
                              <a:gd name="T24" fmla="*/ 42 w 83"/>
                              <a:gd name="T25" fmla="*/ 0 h 120"/>
                              <a:gd name="T26" fmla="*/ 62 w 83"/>
                              <a:gd name="T27" fmla="*/ 4 h 120"/>
                              <a:gd name="T28" fmla="*/ 74 w 83"/>
                              <a:gd name="T29" fmla="*/ 16 h 120"/>
                              <a:gd name="T30" fmla="*/ 80 w 83"/>
                              <a:gd name="T31" fmla="*/ 34 h 120"/>
                              <a:gd name="T32" fmla="*/ 82 w 83"/>
                              <a:gd name="T33" fmla="*/ 59 h 120"/>
                              <a:gd name="T34" fmla="*/ 61 w 83"/>
                              <a:gd name="T35" fmla="*/ 60 h 120"/>
                              <a:gd name="T36" fmla="*/ 60 w 83"/>
                              <a:gd name="T37" fmla="*/ 46 h 120"/>
                              <a:gd name="T38" fmla="*/ 59 w 83"/>
                              <a:gd name="T39" fmla="*/ 35 h 120"/>
                              <a:gd name="T40" fmla="*/ 57 w 83"/>
                              <a:gd name="T41" fmla="*/ 27 h 120"/>
                              <a:gd name="T42" fmla="*/ 53 w 83"/>
                              <a:gd name="T43" fmla="*/ 22 h 120"/>
                              <a:gd name="T44" fmla="*/ 49 w 83"/>
                              <a:gd name="T45" fmla="*/ 19 h 120"/>
                              <a:gd name="T46" fmla="*/ 43 w 83"/>
                              <a:gd name="T47" fmla="*/ 18 h 120"/>
                              <a:gd name="T48" fmla="*/ 35 w 83"/>
                              <a:gd name="T49" fmla="*/ 21 h 120"/>
                              <a:gd name="T50" fmla="*/ 29 w 83"/>
                              <a:gd name="T51" fmla="*/ 29 h 120"/>
                              <a:gd name="T52" fmla="*/ 26 w 83"/>
                              <a:gd name="T53" fmla="*/ 41 h 120"/>
                              <a:gd name="T54" fmla="*/ 26 w 83"/>
                              <a:gd name="T55" fmla="*/ 59 h 120"/>
                              <a:gd name="T56" fmla="*/ 27 w 83"/>
                              <a:gd name="T57" fmla="*/ 79 h 120"/>
                              <a:gd name="T58" fmla="*/ 30 w 83"/>
                              <a:gd name="T59" fmla="*/ 92 h 120"/>
                              <a:gd name="T60" fmla="*/ 35 w 83"/>
                              <a:gd name="T61" fmla="*/ 99 h 120"/>
                              <a:gd name="T62" fmla="*/ 43 w 83"/>
                              <a:gd name="T63" fmla="*/ 101 h 120"/>
                              <a:gd name="T64" fmla="*/ 49 w 83"/>
                              <a:gd name="T65" fmla="*/ 99 h 120"/>
                              <a:gd name="T66" fmla="*/ 54 w 83"/>
                              <a:gd name="T67" fmla="*/ 96 h 120"/>
                              <a:gd name="T68" fmla="*/ 57 w 83"/>
                              <a:gd name="T69" fmla="*/ 90 h 120"/>
                              <a:gd name="T70" fmla="*/ 59 w 83"/>
                              <a:gd name="T71" fmla="*/ 82 h 120"/>
                              <a:gd name="T72" fmla="*/ 60 w 83"/>
                              <a:gd name="T73" fmla="*/ 73 h 120"/>
                              <a:gd name="T74" fmla="*/ 61 w 83"/>
                              <a:gd name="T75" fmla="*/ 6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3" h="120">
                                <a:moveTo>
                                  <a:pt x="82" y="59"/>
                                </a:moveTo>
                                <a:cubicBezTo>
                                  <a:pt x="82" y="68"/>
                                  <a:pt x="81" y="76"/>
                                  <a:pt x="80" y="84"/>
                                </a:cubicBezTo>
                                <a:cubicBezTo>
                                  <a:pt x="78" y="91"/>
                                  <a:pt x="76" y="97"/>
                                  <a:pt x="72" y="103"/>
                                </a:cubicBezTo>
                                <a:cubicBezTo>
                                  <a:pt x="69" y="108"/>
                                  <a:pt x="65" y="112"/>
                                  <a:pt x="60" y="115"/>
                                </a:cubicBezTo>
                                <a:cubicBezTo>
                                  <a:pt x="54" y="118"/>
                                  <a:pt x="48" y="119"/>
                                  <a:pt x="40" y="119"/>
                                </a:cubicBezTo>
                                <a:cubicBezTo>
                                  <a:pt x="32" y="119"/>
                                  <a:pt x="26" y="118"/>
                                  <a:pt x="21" y="115"/>
                                </a:cubicBezTo>
                                <a:cubicBezTo>
                                  <a:pt x="16" y="112"/>
                                  <a:pt x="12" y="108"/>
                                  <a:pt x="8" y="103"/>
                                </a:cubicBezTo>
                                <a:cubicBezTo>
                                  <a:pt x="5" y="98"/>
                                  <a:pt x="3" y="92"/>
                                  <a:pt x="2" y="85"/>
                                </a:cubicBezTo>
                                <a:cubicBezTo>
                                  <a:pt x="1" y="77"/>
                                  <a:pt x="0" y="69"/>
                                  <a:pt x="0" y="60"/>
                                </a:cubicBezTo>
                                <a:cubicBezTo>
                                  <a:pt x="0" y="51"/>
                                  <a:pt x="1" y="43"/>
                                  <a:pt x="3" y="35"/>
                                </a:cubicBezTo>
                                <a:cubicBezTo>
                                  <a:pt x="4" y="28"/>
                                  <a:pt x="7" y="22"/>
                                  <a:pt x="10" y="16"/>
                                </a:cubicBezTo>
                                <a:cubicBezTo>
                                  <a:pt x="13" y="10"/>
                                  <a:pt x="17" y="7"/>
                                  <a:pt x="23" y="4"/>
                                </a:cubicBezTo>
                                <a:cubicBezTo>
                                  <a:pt x="29" y="1"/>
                                  <a:pt x="34" y="0"/>
                                  <a:pt x="42" y="0"/>
                                </a:cubicBezTo>
                                <a:cubicBezTo>
                                  <a:pt x="50" y="0"/>
                                  <a:pt x="56" y="1"/>
                                  <a:pt x="62" y="4"/>
                                </a:cubicBezTo>
                                <a:cubicBezTo>
                                  <a:pt x="67" y="7"/>
                                  <a:pt x="71" y="11"/>
                                  <a:pt x="74" y="16"/>
                                </a:cubicBezTo>
                                <a:cubicBezTo>
                                  <a:pt x="77" y="21"/>
                                  <a:pt x="79" y="27"/>
                                  <a:pt x="80" y="34"/>
                                </a:cubicBezTo>
                                <a:cubicBezTo>
                                  <a:pt x="81" y="42"/>
                                  <a:pt x="82" y="50"/>
                                  <a:pt x="82" y="59"/>
                                </a:cubicBezTo>
                                <a:close/>
                                <a:moveTo>
                                  <a:pt x="61" y="60"/>
                                </a:moveTo>
                                <a:cubicBezTo>
                                  <a:pt x="61" y="55"/>
                                  <a:pt x="61" y="50"/>
                                  <a:pt x="60" y="46"/>
                                </a:cubicBezTo>
                                <a:cubicBezTo>
                                  <a:pt x="60" y="41"/>
                                  <a:pt x="60" y="38"/>
                                  <a:pt x="59" y="35"/>
                                </a:cubicBezTo>
                                <a:cubicBezTo>
                                  <a:pt x="58" y="31"/>
                                  <a:pt x="57" y="29"/>
                                  <a:pt x="57" y="27"/>
                                </a:cubicBezTo>
                                <a:cubicBezTo>
                                  <a:pt x="56" y="25"/>
                                  <a:pt x="55" y="23"/>
                                  <a:pt x="53" y="22"/>
                                </a:cubicBezTo>
                                <a:cubicBezTo>
                                  <a:pt x="52" y="21"/>
                                  <a:pt x="51" y="19"/>
                                  <a:pt x="49" y="19"/>
                                </a:cubicBezTo>
                                <a:cubicBezTo>
                                  <a:pt x="47" y="18"/>
                                  <a:pt x="45" y="18"/>
                                  <a:pt x="43" y="18"/>
                                </a:cubicBezTo>
                                <a:cubicBezTo>
                                  <a:pt x="40" y="18"/>
                                  <a:pt x="37" y="19"/>
                                  <a:pt x="35" y="21"/>
                                </a:cubicBezTo>
                                <a:cubicBezTo>
                                  <a:pt x="32" y="22"/>
                                  <a:pt x="31" y="25"/>
                                  <a:pt x="29" y="29"/>
                                </a:cubicBezTo>
                                <a:cubicBezTo>
                                  <a:pt x="27" y="32"/>
                                  <a:pt x="27" y="36"/>
                                  <a:pt x="26" y="41"/>
                                </a:cubicBezTo>
                                <a:cubicBezTo>
                                  <a:pt x="26" y="46"/>
                                  <a:pt x="26" y="52"/>
                                  <a:pt x="26" y="59"/>
                                </a:cubicBezTo>
                                <a:cubicBezTo>
                                  <a:pt x="26" y="67"/>
                                  <a:pt x="26" y="74"/>
                                  <a:pt x="27" y="79"/>
                                </a:cubicBezTo>
                                <a:cubicBezTo>
                                  <a:pt x="27" y="84"/>
                                  <a:pt x="28" y="89"/>
                                  <a:pt x="30" y="92"/>
                                </a:cubicBezTo>
                                <a:cubicBezTo>
                                  <a:pt x="31" y="95"/>
                                  <a:pt x="33" y="97"/>
                                  <a:pt x="35" y="99"/>
                                </a:cubicBezTo>
                                <a:cubicBezTo>
                                  <a:pt x="38" y="101"/>
                                  <a:pt x="40" y="101"/>
                                  <a:pt x="43" y="101"/>
                                </a:cubicBezTo>
                                <a:cubicBezTo>
                                  <a:pt x="45" y="101"/>
                                  <a:pt x="47" y="100"/>
                                  <a:pt x="49" y="99"/>
                                </a:cubicBezTo>
                                <a:cubicBezTo>
                                  <a:pt x="51" y="99"/>
                                  <a:pt x="52" y="98"/>
                                  <a:pt x="54" y="96"/>
                                </a:cubicBezTo>
                                <a:cubicBezTo>
                                  <a:pt x="56" y="94"/>
                                  <a:pt x="56" y="93"/>
                                  <a:pt x="57" y="90"/>
                                </a:cubicBezTo>
                                <a:cubicBezTo>
                                  <a:pt x="58" y="88"/>
                                  <a:pt x="58" y="86"/>
                                  <a:pt x="59" y="82"/>
                                </a:cubicBezTo>
                                <a:cubicBezTo>
                                  <a:pt x="60" y="79"/>
                                  <a:pt x="60" y="76"/>
                                  <a:pt x="60" y="73"/>
                                </a:cubicBezTo>
                                <a:cubicBezTo>
                                  <a:pt x="60" y="69"/>
                                  <a:pt x="61" y="65"/>
                                  <a:pt x="61" y="60"/>
                                </a:cubicBez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30" name="AutoShape 118"/>
                        <wps:cNvSpPr>
                          <a:spLocks noChangeArrowheads="1"/>
                        </wps:cNvSpPr>
                        <wps:spPr bwMode="auto">
                          <a:xfrm>
                            <a:off x="4155" y="1361"/>
                            <a:ext cx="75" cy="115"/>
                          </a:xfrm>
                          <a:custGeom>
                            <a:avLst/>
                            <a:gdLst>
                              <a:gd name="T0" fmla="*/ 79 w 80"/>
                              <a:gd name="T1" fmla="*/ 54 h 120"/>
                              <a:gd name="T2" fmla="*/ 78 w 80"/>
                              <a:gd name="T3" fmla="*/ 69 h 120"/>
                              <a:gd name="T4" fmla="*/ 76 w 80"/>
                              <a:gd name="T5" fmla="*/ 84 h 120"/>
                              <a:gd name="T6" fmla="*/ 70 w 80"/>
                              <a:gd name="T7" fmla="*/ 97 h 120"/>
                              <a:gd name="T8" fmla="*/ 61 w 80"/>
                              <a:gd name="T9" fmla="*/ 108 h 120"/>
                              <a:gd name="T10" fmla="*/ 48 w 80"/>
                              <a:gd name="T11" fmla="*/ 116 h 120"/>
                              <a:gd name="T12" fmla="*/ 29 w 80"/>
                              <a:gd name="T13" fmla="*/ 119 h 120"/>
                              <a:gd name="T14" fmla="*/ 21 w 80"/>
                              <a:gd name="T15" fmla="*/ 118 h 120"/>
                              <a:gd name="T16" fmla="*/ 14 w 80"/>
                              <a:gd name="T17" fmla="*/ 117 h 120"/>
                              <a:gd name="T18" fmla="*/ 9 w 80"/>
                              <a:gd name="T19" fmla="*/ 115 h 120"/>
                              <a:gd name="T20" fmla="*/ 6 w 80"/>
                              <a:gd name="T21" fmla="*/ 113 h 120"/>
                              <a:gd name="T22" fmla="*/ 5 w 80"/>
                              <a:gd name="T23" fmla="*/ 111 h 120"/>
                              <a:gd name="T24" fmla="*/ 4 w 80"/>
                              <a:gd name="T25" fmla="*/ 106 h 120"/>
                              <a:gd name="T26" fmla="*/ 4 w 80"/>
                              <a:gd name="T27" fmla="*/ 101 h 120"/>
                              <a:gd name="T28" fmla="*/ 5 w 80"/>
                              <a:gd name="T29" fmla="*/ 98 h 120"/>
                              <a:gd name="T30" fmla="*/ 6 w 80"/>
                              <a:gd name="T31" fmla="*/ 97 h 120"/>
                              <a:gd name="T32" fmla="*/ 7 w 80"/>
                              <a:gd name="T33" fmla="*/ 97 h 120"/>
                              <a:gd name="T34" fmla="*/ 10 w 80"/>
                              <a:gd name="T35" fmla="*/ 97 h 120"/>
                              <a:gd name="T36" fmla="*/ 15 w 80"/>
                              <a:gd name="T37" fmla="*/ 98 h 120"/>
                              <a:gd name="T38" fmla="*/ 21 w 80"/>
                              <a:gd name="T39" fmla="*/ 100 h 120"/>
                              <a:gd name="T40" fmla="*/ 29 w 80"/>
                              <a:gd name="T41" fmla="*/ 101 h 120"/>
                              <a:gd name="T42" fmla="*/ 42 w 80"/>
                              <a:gd name="T43" fmla="*/ 98 h 120"/>
                              <a:gd name="T44" fmla="*/ 50 w 80"/>
                              <a:gd name="T45" fmla="*/ 91 h 120"/>
                              <a:gd name="T46" fmla="*/ 55 w 80"/>
                              <a:gd name="T47" fmla="*/ 81 h 120"/>
                              <a:gd name="T48" fmla="*/ 56 w 80"/>
                              <a:gd name="T49" fmla="*/ 68 h 120"/>
                              <a:gd name="T50" fmla="*/ 47 w 80"/>
                              <a:gd name="T51" fmla="*/ 73 h 120"/>
                              <a:gd name="T52" fmla="*/ 34 w 80"/>
                              <a:gd name="T53" fmla="*/ 74 h 120"/>
                              <a:gd name="T54" fmla="*/ 18 w 80"/>
                              <a:gd name="T55" fmla="*/ 72 h 120"/>
                              <a:gd name="T56" fmla="*/ 8 w 80"/>
                              <a:gd name="T57" fmla="*/ 65 h 120"/>
                              <a:gd name="T58" fmla="*/ 2 w 80"/>
                              <a:gd name="T59" fmla="*/ 54 h 120"/>
                              <a:gd name="T60" fmla="*/ 0 w 80"/>
                              <a:gd name="T61" fmla="*/ 39 h 120"/>
                              <a:gd name="T62" fmla="*/ 3 w 80"/>
                              <a:gd name="T63" fmla="*/ 24 h 120"/>
                              <a:gd name="T64" fmla="*/ 10 w 80"/>
                              <a:gd name="T65" fmla="*/ 12 h 120"/>
                              <a:gd name="T66" fmla="*/ 23 w 80"/>
                              <a:gd name="T67" fmla="*/ 3 h 120"/>
                              <a:gd name="T68" fmla="*/ 40 w 80"/>
                              <a:gd name="T69" fmla="*/ 0 h 120"/>
                              <a:gd name="T70" fmla="*/ 54 w 80"/>
                              <a:gd name="T71" fmla="*/ 2 h 120"/>
                              <a:gd name="T72" fmla="*/ 64 w 80"/>
                              <a:gd name="T73" fmla="*/ 8 h 120"/>
                              <a:gd name="T74" fmla="*/ 72 w 80"/>
                              <a:gd name="T75" fmla="*/ 16 h 120"/>
                              <a:gd name="T76" fmla="*/ 76 w 80"/>
                              <a:gd name="T77" fmla="*/ 27 h 120"/>
                              <a:gd name="T78" fmla="*/ 78 w 80"/>
                              <a:gd name="T79" fmla="*/ 40 h 120"/>
                              <a:gd name="T80" fmla="*/ 79 w 80"/>
                              <a:gd name="T81" fmla="*/ 54 h 120"/>
                              <a:gd name="T82" fmla="*/ 56 w 80"/>
                              <a:gd name="T83" fmla="*/ 51 h 120"/>
                              <a:gd name="T84" fmla="*/ 55 w 80"/>
                              <a:gd name="T85" fmla="*/ 35 h 120"/>
                              <a:gd name="T86" fmla="*/ 52 w 80"/>
                              <a:gd name="T87" fmla="*/ 25 h 120"/>
                              <a:gd name="T88" fmla="*/ 46 w 80"/>
                              <a:gd name="T89" fmla="*/ 19 h 120"/>
                              <a:gd name="T90" fmla="*/ 39 w 80"/>
                              <a:gd name="T91" fmla="*/ 18 h 120"/>
                              <a:gd name="T92" fmla="*/ 32 w 80"/>
                              <a:gd name="T93" fmla="*/ 19 h 120"/>
                              <a:gd name="T94" fmla="*/ 27 w 80"/>
                              <a:gd name="T95" fmla="*/ 23 h 120"/>
                              <a:gd name="T96" fmla="*/ 24 w 80"/>
                              <a:gd name="T97" fmla="*/ 30 h 120"/>
                              <a:gd name="T98" fmla="*/ 23 w 80"/>
                              <a:gd name="T99" fmla="*/ 38 h 120"/>
                              <a:gd name="T100" fmla="*/ 23 w 80"/>
                              <a:gd name="T101" fmla="*/ 46 h 120"/>
                              <a:gd name="T102" fmla="*/ 26 w 80"/>
                              <a:gd name="T103" fmla="*/ 52 h 120"/>
                              <a:gd name="T104" fmla="*/ 31 w 80"/>
                              <a:gd name="T105" fmla="*/ 56 h 120"/>
                              <a:gd name="T106" fmla="*/ 38 w 80"/>
                              <a:gd name="T107" fmla="*/ 57 h 120"/>
                              <a:gd name="T108" fmla="*/ 48 w 80"/>
                              <a:gd name="T109" fmla="*/ 55 h 120"/>
                              <a:gd name="T110" fmla="*/ 56 w 80"/>
                              <a:gd name="T111" fmla="*/ 51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0" h="120">
                                <a:moveTo>
                                  <a:pt x="79" y="54"/>
                                </a:moveTo>
                                <a:cubicBezTo>
                                  <a:pt x="79" y="59"/>
                                  <a:pt x="79" y="64"/>
                                  <a:pt x="78" y="69"/>
                                </a:cubicBezTo>
                                <a:cubicBezTo>
                                  <a:pt x="78" y="74"/>
                                  <a:pt x="77" y="78"/>
                                  <a:pt x="76" y="84"/>
                                </a:cubicBezTo>
                                <a:cubicBezTo>
                                  <a:pt x="74" y="89"/>
                                  <a:pt x="72" y="93"/>
                                  <a:pt x="70" y="97"/>
                                </a:cubicBezTo>
                                <a:cubicBezTo>
                                  <a:pt x="68" y="102"/>
                                  <a:pt x="65" y="105"/>
                                  <a:pt x="61" y="108"/>
                                </a:cubicBezTo>
                                <a:cubicBezTo>
                                  <a:pt x="57" y="112"/>
                                  <a:pt x="53" y="114"/>
                                  <a:pt x="48" y="116"/>
                                </a:cubicBezTo>
                                <a:cubicBezTo>
                                  <a:pt x="42" y="118"/>
                                  <a:pt x="36" y="119"/>
                                  <a:pt x="29" y="119"/>
                                </a:cubicBezTo>
                                <a:cubicBezTo>
                                  <a:pt x="26" y="119"/>
                                  <a:pt x="24" y="119"/>
                                  <a:pt x="21" y="118"/>
                                </a:cubicBezTo>
                                <a:cubicBezTo>
                                  <a:pt x="19" y="118"/>
                                  <a:pt x="17" y="118"/>
                                  <a:pt x="14" y="117"/>
                                </a:cubicBezTo>
                                <a:cubicBezTo>
                                  <a:pt x="12" y="116"/>
                                  <a:pt x="10" y="116"/>
                                  <a:pt x="9" y="115"/>
                                </a:cubicBezTo>
                                <a:cubicBezTo>
                                  <a:pt x="8" y="115"/>
                                  <a:pt x="6" y="114"/>
                                  <a:pt x="6" y="113"/>
                                </a:cubicBezTo>
                                <a:cubicBezTo>
                                  <a:pt x="5" y="112"/>
                                  <a:pt x="5" y="112"/>
                                  <a:pt x="5" y="111"/>
                                </a:cubicBezTo>
                                <a:cubicBezTo>
                                  <a:pt x="5" y="110"/>
                                  <a:pt x="4" y="108"/>
                                  <a:pt x="4" y="106"/>
                                </a:cubicBezTo>
                                <a:cubicBezTo>
                                  <a:pt x="4" y="103"/>
                                  <a:pt x="4" y="102"/>
                                  <a:pt x="4" y="101"/>
                                </a:cubicBezTo>
                                <a:cubicBezTo>
                                  <a:pt x="4" y="99"/>
                                  <a:pt x="5" y="99"/>
                                  <a:pt x="5" y="98"/>
                                </a:cubicBezTo>
                                <a:cubicBezTo>
                                  <a:pt x="5" y="98"/>
                                  <a:pt x="5" y="97"/>
                                  <a:pt x="6" y="97"/>
                                </a:cubicBezTo>
                                <a:cubicBezTo>
                                  <a:pt x="6" y="96"/>
                                  <a:pt x="6" y="97"/>
                                  <a:pt x="7" y="97"/>
                                </a:cubicBezTo>
                                <a:cubicBezTo>
                                  <a:pt x="8" y="97"/>
                                  <a:pt x="9" y="97"/>
                                  <a:pt x="10" y="97"/>
                                </a:cubicBezTo>
                                <a:cubicBezTo>
                                  <a:pt x="12" y="98"/>
                                  <a:pt x="13" y="98"/>
                                  <a:pt x="15" y="98"/>
                                </a:cubicBezTo>
                                <a:cubicBezTo>
                                  <a:pt x="17" y="99"/>
                                  <a:pt x="19" y="99"/>
                                  <a:pt x="21" y="100"/>
                                </a:cubicBezTo>
                                <a:cubicBezTo>
                                  <a:pt x="23" y="101"/>
                                  <a:pt x="26" y="101"/>
                                  <a:pt x="29" y="101"/>
                                </a:cubicBezTo>
                                <a:cubicBezTo>
                                  <a:pt x="34" y="101"/>
                                  <a:pt x="38" y="99"/>
                                  <a:pt x="42" y="98"/>
                                </a:cubicBezTo>
                                <a:cubicBezTo>
                                  <a:pt x="45" y="96"/>
                                  <a:pt x="48" y="94"/>
                                  <a:pt x="50" y="91"/>
                                </a:cubicBezTo>
                                <a:cubicBezTo>
                                  <a:pt x="52" y="88"/>
                                  <a:pt x="53" y="85"/>
                                  <a:pt x="55" y="81"/>
                                </a:cubicBezTo>
                                <a:cubicBezTo>
                                  <a:pt x="56" y="77"/>
                                  <a:pt x="56" y="72"/>
                                  <a:pt x="56" y="68"/>
                                </a:cubicBezTo>
                                <a:cubicBezTo>
                                  <a:pt x="53" y="70"/>
                                  <a:pt x="50" y="71"/>
                                  <a:pt x="47" y="73"/>
                                </a:cubicBezTo>
                                <a:cubicBezTo>
                                  <a:pt x="43" y="74"/>
                                  <a:pt x="38" y="74"/>
                                  <a:pt x="34" y="74"/>
                                </a:cubicBezTo>
                                <a:cubicBezTo>
                                  <a:pt x="27" y="74"/>
                                  <a:pt x="22" y="74"/>
                                  <a:pt x="18" y="72"/>
                                </a:cubicBezTo>
                                <a:cubicBezTo>
                                  <a:pt x="13" y="70"/>
                                  <a:pt x="10" y="68"/>
                                  <a:pt x="8" y="65"/>
                                </a:cubicBezTo>
                                <a:cubicBezTo>
                                  <a:pt x="5" y="63"/>
                                  <a:pt x="3" y="59"/>
                                  <a:pt x="2" y="54"/>
                                </a:cubicBezTo>
                                <a:cubicBezTo>
                                  <a:pt x="1" y="50"/>
                                  <a:pt x="0" y="45"/>
                                  <a:pt x="0" y="39"/>
                                </a:cubicBezTo>
                                <a:cubicBezTo>
                                  <a:pt x="0" y="34"/>
                                  <a:pt x="1" y="29"/>
                                  <a:pt x="3" y="24"/>
                                </a:cubicBezTo>
                                <a:cubicBezTo>
                                  <a:pt x="5" y="19"/>
                                  <a:pt x="7" y="15"/>
                                  <a:pt x="10" y="12"/>
                                </a:cubicBezTo>
                                <a:cubicBezTo>
                                  <a:pt x="14" y="8"/>
                                  <a:pt x="18" y="5"/>
                                  <a:pt x="23" y="3"/>
                                </a:cubicBezTo>
                                <a:cubicBezTo>
                                  <a:pt x="28" y="1"/>
                                  <a:pt x="34" y="0"/>
                                  <a:pt x="40" y="0"/>
                                </a:cubicBezTo>
                                <a:cubicBezTo>
                                  <a:pt x="46" y="0"/>
                                  <a:pt x="50" y="1"/>
                                  <a:pt x="54" y="2"/>
                                </a:cubicBezTo>
                                <a:cubicBezTo>
                                  <a:pt x="58" y="3"/>
                                  <a:pt x="61" y="5"/>
                                  <a:pt x="64" y="8"/>
                                </a:cubicBezTo>
                                <a:cubicBezTo>
                                  <a:pt x="67" y="10"/>
                                  <a:pt x="69" y="13"/>
                                  <a:pt x="72" y="16"/>
                                </a:cubicBezTo>
                                <a:cubicBezTo>
                                  <a:pt x="74" y="18"/>
                                  <a:pt x="75" y="23"/>
                                  <a:pt x="76" y="27"/>
                                </a:cubicBezTo>
                                <a:cubicBezTo>
                                  <a:pt x="77" y="31"/>
                                  <a:pt x="78" y="35"/>
                                  <a:pt x="78" y="40"/>
                                </a:cubicBezTo>
                                <a:cubicBezTo>
                                  <a:pt x="79" y="45"/>
                                  <a:pt x="79" y="49"/>
                                  <a:pt x="79" y="54"/>
                                </a:cubicBezTo>
                                <a:close/>
                                <a:moveTo>
                                  <a:pt x="56" y="51"/>
                                </a:moveTo>
                                <a:cubicBezTo>
                                  <a:pt x="56" y="45"/>
                                  <a:pt x="55" y="39"/>
                                  <a:pt x="55" y="35"/>
                                </a:cubicBezTo>
                                <a:cubicBezTo>
                                  <a:pt x="54" y="31"/>
                                  <a:pt x="53" y="27"/>
                                  <a:pt x="52" y="25"/>
                                </a:cubicBezTo>
                                <a:cubicBezTo>
                                  <a:pt x="51" y="22"/>
                                  <a:pt x="48" y="21"/>
                                  <a:pt x="46" y="19"/>
                                </a:cubicBezTo>
                                <a:cubicBezTo>
                                  <a:pt x="44" y="18"/>
                                  <a:pt x="42" y="18"/>
                                  <a:pt x="39" y="18"/>
                                </a:cubicBezTo>
                                <a:cubicBezTo>
                                  <a:pt x="36" y="18"/>
                                  <a:pt x="34" y="18"/>
                                  <a:pt x="32" y="19"/>
                                </a:cubicBezTo>
                                <a:cubicBezTo>
                                  <a:pt x="30" y="21"/>
                                  <a:pt x="28" y="22"/>
                                  <a:pt x="27" y="23"/>
                                </a:cubicBezTo>
                                <a:cubicBezTo>
                                  <a:pt x="26" y="25"/>
                                  <a:pt x="25" y="27"/>
                                  <a:pt x="24" y="30"/>
                                </a:cubicBezTo>
                                <a:cubicBezTo>
                                  <a:pt x="23" y="32"/>
                                  <a:pt x="23" y="35"/>
                                  <a:pt x="23" y="38"/>
                                </a:cubicBezTo>
                                <a:cubicBezTo>
                                  <a:pt x="23" y="41"/>
                                  <a:pt x="23" y="44"/>
                                  <a:pt x="23" y="46"/>
                                </a:cubicBezTo>
                                <a:cubicBezTo>
                                  <a:pt x="24" y="48"/>
                                  <a:pt x="25" y="51"/>
                                  <a:pt x="26" y="52"/>
                                </a:cubicBezTo>
                                <a:cubicBezTo>
                                  <a:pt x="27" y="54"/>
                                  <a:pt x="29" y="55"/>
                                  <a:pt x="31" y="56"/>
                                </a:cubicBezTo>
                                <a:cubicBezTo>
                                  <a:pt x="33" y="56"/>
                                  <a:pt x="35" y="57"/>
                                  <a:pt x="38" y="57"/>
                                </a:cubicBezTo>
                                <a:cubicBezTo>
                                  <a:pt x="42" y="57"/>
                                  <a:pt x="44" y="56"/>
                                  <a:pt x="48" y="55"/>
                                </a:cubicBezTo>
                                <a:cubicBezTo>
                                  <a:pt x="51" y="54"/>
                                  <a:pt x="53" y="53"/>
                                  <a:pt x="56" y="51"/>
                                </a:cubicBez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31" name="Freeform 119"/>
                        <wps:cNvSpPr>
                          <a:spLocks noChangeArrowheads="1"/>
                        </wps:cNvSpPr>
                        <wps:spPr bwMode="auto">
                          <a:xfrm>
                            <a:off x="4248" y="1361"/>
                            <a:ext cx="72" cy="115"/>
                          </a:xfrm>
                          <a:custGeom>
                            <a:avLst/>
                            <a:gdLst>
                              <a:gd name="T0" fmla="*/ 73 w 77"/>
                              <a:gd name="T1" fmla="*/ 98 h 120"/>
                              <a:gd name="T2" fmla="*/ 50 w 77"/>
                              <a:gd name="T3" fmla="*/ 116 h 120"/>
                              <a:gd name="T4" fmla="*/ 21 w 77"/>
                              <a:gd name="T5" fmla="*/ 118 h 120"/>
                              <a:gd name="T6" fmla="*/ 6 w 77"/>
                              <a:gd name="T7" fmla="*/ 113 h 120"/>
                              <a:gd name="T8" fmla="*/ 1 w 77"/>
                              <a:gd name="T9" fmla="*/ 110 h 120"/>
                              <a:gd name="T10" fmla="*/ 0 w 77"/>
                              <a:gd name="T11" fmla="*/ 105 h 120"/>
                              <a:gd name="T12" fmla="*/ 1 w 77"/>
                              <a:gd name="T13" fmla="*/ 94 h 120"/>
                              <a:gd name="T14" fmla="*/ 6 w 77"/>
                              <a:gd name="T15" fmla="*/ 94 h 120"/>
                              <a:gd name="T16" fmla="*/ 19 w 77"/>
                              <a:gd name="T17" fmla="*/ 99 h 120"/>
                              <a:gd name="T18" fmla="*/ 38 w 77"/>
                              <a:gd name="T19" fmla="*/ 99 h 120"/>
                              <a:gd name="T20" fmla="*/ 48 w 77"/>
                              <a:gd name="T21" fmla="*/ 90 h 120"/>
                              <a:gd name="T22" fmla="*/ 48 w 77"/>
                              <a:gd name="T23" fmla="*/ 77 h 120"/>
                              <a:gd name="T24" fmla="*/ 36 w 77"/>
                              <a:gd name="T25" fmla="*/ 68 h 120"/>
                              <a:gd name="T26" fmla="*/ 15 w 77"/>
                              <a:gd name="T27" fmla="*/ 67 h 120"/>
                              <a:gd name="T28" fmla="*/ 12 w 77"/>
                              <a:gd name="T29" fmla="*/ 65 h 120"/>
                              <a:gd name="T30" fmla="*/ 11 w 77"/>
                              <a:gd name="T31" fmla="*/ 58 h 120"/>
                              <a:gd name="T32" fmla="*/ 12 w 77"/>
                              <a:gd name="T33" fmla="*/ 51 h 120"/>
                              <a:gd name="T34" fmla="*/ 15 w 77"/>
                              <a:gd name="T35" fmla="*/ 50 h 120"/>
                              <a:gd name="T36" fmla="*/ 34 w 77"/>
                              <a:gd name="T37" fmla="*/ 48 h 120"/>
                              <a:gd name="T38" fmla="*/ 45 w 77"/>
                              <a:gd name="T39" fmla="*/ 39 h 120"/>
                              <a:gd name="T40" fmla="*/ 45 w 77"/>
                              <a:gd name="T41" fmla="*/ 27 h 120"/>
                              <a:gd name="T42" fmla="*/ 38 w 77"/>
                              <a:gd name="T43" fmla="*/ 19 h 120"/>
                              <a:gd name="T44" fmla="*/ 22 w 77"/>
                              <a:gd name="T45" fmla="*/ 19 h 120"/>
                              <a:gd name="T46" fmla="*/ 9 w 77"/>
                              <a:gd name="T47" fmla="*/ 26 h 120"/>
                              <a:gd name="T48" fmla="*/ 5 w 77"/>
                              <a:gd name="T49" fmla="*/ 27 h 120"/>
                              <a:gd name="T50" fmla="*/ 3 w 77"/>
                              <a:gd name="T51" fmla="*/ 23 h 120"/>
                              <a:gd name="T52" fmla="*/ 3 w 77"/>
                              <a:gd name="T53" fmla="*/ 16 h 120"/>
                              <a:gd name="T54" fmla="*/ 4 w 77"/>
                              <a:gd name="T55" fmla="*/ 11 h 120"/>
                              <a:gd name="T56" fmla="*/ 9 w 77"/>
                              <a:gd name="T57" fmla="*/ 7 h 120"/>
                              <a:gd name="T58" fmla="*/ 25 w 77"/>
                              <a:gd name="T59" fmla="*/ 1 h 120"/>
                              <a:gd name="T60" fmla="*/ 52 w 77"/>
                              <a:gd name="T61" fmla="*/ 2 h 120"/>
                              <a:gd name="T62" fmla="*/ 69 w 77"/>
                              <a:gd name="T63" fmla="*/ 17 h 120"/>
                              <a:gd name="T64" fmla="*/ 70 w 77"/>
                              <a:gd name="T65" fmla="*/ 38 h 120"/>
                              <a:gd name="T66" fmla="*/ 60 w 77"/>
                              <a:gd name="T67" fmla="*/ 52 h 120"/>
                              <a:gd name="T68" fmla="*/ 51 w 77"/>
                              <a:gd name="T69" fmla="*/ 56 h 120"/>
                              <a:gd name="T70" fmla="*/ 69 w 77"/>
                              <a:gd name="T71" fmla="*/ 65 h 120"/>
                              <a:gd name="T72" fmla="*/ 76 w 77"/>
                              <a:gd name="T73" fmla="*/ 83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7" h="120">
                                <a:moveTo>
                                  <a:pt x="76" y="83"/>
                                </a:moveTo>
                                <a:cubicBezTo>
                                  <a:pt x="76" y="89"/>
                                  <a:pt x="75" y="94"/>
                                  <a:pt x="73" y="98"/>
                                </a:cubicBezTo>
                                <a:cubicBezTo>
                                  <a:pt x="70" y="103"/>
                                  <a:pt x="68" y="106"/>
                                  <a:pt x="64" y="110"/>
                                </a:cubicBezTo>
                                <a:cubicBezTo>
                                  <a:pt x="60" y="113"/>
                                  <a:pt x="55" y="115"/>
                                  <a:pt x="50" y="116"/>
                                </a:cubicBezTo>
                                <a:cubicBezTo>
                                  <a:pt x="44" y="118"/>
                                  <a:pt x="39" y="119"/>
                                  <a:pt x="32" y="119"/>
                                </a:cubicBezTo>
                                <a:cubicBezTo>
                                  <a:pt x="29" y="119"/>
                                  <a:pt x="25" y="119"/>
                                  <a:pt x="21" y="118"/>
                                </a:cubicBezTo>
                                <a:cubicBezTo>
                                  <a:pt x="18" y="118"/>
                                  <a:pt x="15" y="116"/>
                                  <a:pt x="13" y="116"/>
                                </a:cubicBezTo>
                                <a:cubicBezTo>
                                  <a:pt x="10" y="115"/>
                                  <a:pt x="8" y="114"/>
                                  <a:pt x="6" y="113"/>
                                </a:cubicBezTo>
                                <a:cubicBezTo>
                                  <a:pt x="4" y="112"/>
                                  <a:pt x="3" y="112"/>
                                  <a:pt x="2" y="111"/>
                                </a:cubicBezTo>
                                <a:cubicBezTo>
                                  <a:pt x="2" y="111"/>
                                  <a:pt x="2" y="110"/>
                                  <a:pt x="1" y="110"/>
                                </a:cubicBezTo>
                                <a:cubicBezTo>
                                  <a:pt x="1" y="109"/>
                                  <a:pt x="1" y="108"/>
                                  <a:pt x="1" y="107"/>
                                </a:cubicBezTo>
                                <a:cubicBezTo>
                                  <a:pt x="1" y="106"/>
                                  <a:pt x="0" y="106"/>
                                  <a:pt x="0" y="105"/>
                                </a:cubicBezTo>
                                <a:cubicBezTo>
                                  <a:pt x="0" y="103"/>
                                  <a:pt x="0" y="102"/>
                                  <a:pt x="0" y="100"/>
                                </a:cubicBezTo>
                                <a:cubicBezTo>
                                  <a:pt x="0" y="97"/>
                                  <a:pt x="0" y="95"/>
                                  <a:pt x="1" y="94"/>
                                </a:cubicBezTo>
                                <a:cubicBezTo>
                                  <a:pt x="1" y="93"/>
                                  <a:pt x="2" y="93"/>
                                  <a:pt x="3" y="93"/>
                                </a:cubicBezTo>
                                <a:cubicBezTo>
                                  <a:pt x="4" y="93"/>
                                  <a:pt x="5" y="93"/>
                                  <a:pt x="6" y="94"/>
                                </a:cubicBezTo>
                                <a:cubicBezTo>
                                  <a:pt x="7" y="94"/>
                                  <a:pt x="9" y="95"/>
                                  <a:pt x="12" y="97"/>
                                </a:cubicBezTo>
                                <a:cubicBezTo>
                                  <a:pt x="14" y="98"/>
                                  <a:pt x="17" y="98"/>
                                  <a:pt x="19" y="99"/>
                                </a:cubicBezTo>
                                <a:cubicBezTo>
                                  <a:pt x="22" y="99"/>
                                  <a:pt x="26" y="100"/>
                                  <a:pt x="30" y="100"/>
                                </a:cubicBezTo>
                                <a:cubicBezTo>
                                  <a:pt x="32" y="100"/>
                                  <a:pt x="36" y="99"/>
                                  <a:pt x="38" y="99"/>
                                </a:cubicBezTo>
                                <a:cubicBezTo>
                                  <a:pt x="40" y="98"/>
                                  <a:pt x="43" y="97"/>
                                  <a:pt x="44" y="95"/>
                                </a:cubicBezTo>
                                <a:cubicBezTo>
                                  <a:pt x="46" y="94"/>
                                  <a:pt x="47" y="93"/>
                                  <a:pt x="48" y="90"/>
                                </a:cubicBezTo>
                                <a:cubicBezTo>
                                  <a:pt x="50" y="88"/>
                                  <a:pt x="50" y="86"/>
                                  <a:pt x="50" y="84"/>
                                </a:cubicBezTo>
                                <a:cubicBezTo>
                                  <a:pt x="50" y="81"/>
                                  <a:pt x="49" y="79"/>
                                  <a:pt x="48" y="77"/>
                                </a:cubicBezTo>
                                <a:cubicBezTo>
                                  <a:pt x="47" y="74"/>
                                  <a:pt x="46" y="73"/>
                                  <a:pt x="43" y="71"/>
                                </a:cubicBezTo>
                                <a:cubicBezTo>
                                  <a:pt x="41" y="69"/>
                                  <a:pt x="39" y="69"/>
                                  <a:pt x="36" y="68"/>
                                </a:cubicBezTo>
                                <a:cubicBezTo>
                                  <a:pt x="33" y="67"/>
                                  <a:pt x="29" y="67"/>
                                  <a:pt x="25" y="67"/>
                                </a:cubicBezTo>
                                <a:lnTo>
                                  <a:pt x="15" y="67"/>
                                </a:lnTo>
                                <a:cubicBezTo>
                                  <a:pt x="14" y="67"/>
                                  <a:pt x="14" y="67"/>
                                  <a:pt x="13" y="66"/>
                                </a:cubicBezTo>
                                <a:cubicBezTo>
                                  <a:pt x="13" y="65"/>
                                  <a:pt x="12" y="65"/>
                                  <a:pt x="12" y="65"/>
                                </a:cubicBezTo>
                                <a:cubicBezTo>
                                  <a:pt x="12" y="64"/>
                                  <a:pt x="12" y="63"/>
                                  <a:pt x="11" y="62"/>
                                </a:cubicBezTo>
                                <a:cubicBezTo>
                                  <a:pt x="10" y="61"/>
                                  <a:pt x="11" y="60"/>
                                  <a:pt x="11" y="58"/>
                                </a:cubicBezTo>
                                <a:cubicBezTo>
                                  <a:pt x="11" y="56"/>
                                  <a:pt x="11" y="55"/>
                                  <a:pt x="11" y="53"/>
                                </a:cubicBezTo>
                                <a:cubicBezTo>
                                  <a:pt x="11" y="52"/>
                                  <a:pt x="12" y="52"/>
                                  <a:pt x="12" y="51"/>
                                </a:cubicBezTo>
                                <a:cubicBezTo>
                                  <a:pt x="13" y="51"/>
                                  <a:pt x="13" y="50"/>
                                  <a:pt x="13" y="50"/>
                                </a:cubicBezTo>
                                <a:cubicBezTo>
                                  <a:pt x="14" y="50"/>
                                  <a:pt x="14" y="50"/>
                                  <a:pt x="15" y="50"/>
                                </a:cubicBezTo>
                                <a:lnTo>
                                  <a:pt x="25" y="50"/>
                                </a:lnTo>
                                <a:cubicBezTo>
                                  <a:pt x="29" y="50"/>
                                  <a:pt x="31" y="49"/>
                                  <a:pt x="34" y="48"/>
                                </a:cubicBezTo>
                                <a:cubicBezTo>
                                  <a:pt x="37" y="48"/>
                                  <a:pt x="39" y="46"/>
                                  <a:pt x="40" y="45"/>
                                </a:cubicBezTo>
                                <a:cubicBezTo>
                                  <a:pt x="42" y="44"/>
                                  <a:pt x="44" y="42"/>
                                  <a:pt x="45" y="39"/>
                                </a:cubicBezTo>
                                <a:cubicBezTo>
                                  <a:pt x="46" y="37"/>
                                  <a:pt x="46" y="35"/>
                                  <a:pt x="46" y="33"/>
                                </a:cubicBezTo>
                                <a:cubicBezTo>
                                  <a:pt x="46" y="31"/>
                                  <a:pt x="46" y="29"/>
                                  <a:pt x="45" y="27"/>
                                </a:cubicBezTo>
                                <a:cubicBezTo>
                                  <a:pt x="44" y="25"/>
                                  <a:pt x="43" y="24"/>
                                  <a:pt x="42" y="22"/>
                                </a:cubicBezTo>
                                <a:cubicBezTo>
                                  <a:pt x="41" y="21"/>
                                  <a:pt x="39" y="20"/>
                                  <a:pt x="38" y="19"/>
                                </a:cubicBezTo>
                                <a:cubicBezTo>
                                  <a:pt x="36" y="19"/>
                                  <a:pt x="33" y="18"/>
                                  <a:pt x="30" y="18"/>
                                </a:cubicBezTo>
                                <a:cubicBezTo>
                                  <a:pt x="27" y="18"/>
                                  <a:pt x="25" y="19"/>
                                  <a:pt x="22" y="19"/>
                                </a:cubicBezTo>
                                <a:cubicBezTo>
                                  <a:pt x="19" y="20"/>
                                  <a:pt x="17" y="22"/>
                                  <a:pt x="14" y="23"/>
                                </a:cubicBezTo>
                                <a:cubicBezTo>
                                  <a:pt x="12" y="24"/>
                                  <a:pt x="10" y="25"/>
                                  <a:pt x="9" y="26"/>
                                </a:cubicBezTo>
                                <a:cubicBezTo>
                                  <a:pt x="8" y="26"/>
                                  <a:pt x="6" y="27"/>
                                  <a:pt x="6" y="27"/>
                                </a:cubicBezTo>
                                <a:cubicBezTo>
                                  <a:pt x="5" y="27"/>
                                  <a:pt x="5" y="27"/>
                                  <a:pt x="5" y="27"/>
                                </a:cubicBezTo>
                                <a:cubicBezTo>
                                  <a:pt x="5" y="26"/>
                                  <a:pt x="4" y="26"/>
                                  <a:pt x="4" y="26"/>
                                </a:cubicBezTo>
                                <a:cubicBezTo>
                                  <a:pt x="3" y="25"/>
                                  <a:pt x="4" y="25"/>
                                  <a:pt x="3" y="23"/>
                                </a:cubicBezTo>
                                <a:cubicBezTo>
                                  <a:pt x="2" y="22"/>
                                  <a:pt x="3" y="21"/>
                                  <a:pt x="3" y="19"/>
                                </a:cubicBezTo>
                                <a:cubicBezTo>
                                  <a:pt x="3" y="17"/>
                                  <a:pt x="3" y="16"/>
                                  <a:pt x="3" y="16"/>
                                </a:cubicBezTo>
                                <a:cubicBezTo>
                                  <a:pt x="3" y="15"/>
                                  <a:pt x="3" y="13"/>
                                  <a:pt x="4" y="13"/>
                                </a:cubicBezTo>
                                <a:cubicBezTo>
                                  <a:pt x="4" y="12"/>
                                  <a:pt x="4" y="12"/>
                                  <a:pt x="4" y="11"/>
                                </a:cubicBezTo>
                                <a:cubicBezTo>
                                  <a:pt x="5" y="10"/>
                                  <a:pt x="5" y="10"/>
                                  <a:pt x="5" y="9"/>
                                </a:cubicBezTo>
                                <a:cubicBezTo>
                                  <a:pt x="6" y="9"/>
                                  <a:pt x="7" y="8"/>
                                  <a:pt x="9" y="7"/>
                                </a:cubicBezTo>
                                <a:cubicBezTo>
                                  <a:pt x="12" y="6"/>
                                  <a:pt x="13" y="5"/>
                                  <a:pt x="16" y="4"/>
                                </a:cubicBezTo>
                                <a:cubicBezTo>
                                  <a:pt x="19" y="4"/>
                                  <a:pt x="22" y="2"/>
                                  <a:pt x="25" y="1"/>
                                </a:cubicBezTo>
                                <a:cubicBezTo>
                                  <a:pt x="29" y="1"/>
                                  <a:pt x="33" y="0"/>
                                  <a:pt x="37" y="0"/>
                                </a:cubicBezTo>
                                <a:cubicBezTo>
                                  <a:pt x="43" y="0"/>
                                  <a:pt x="47" y="1"/>
                                  <a:pt x="52" y="2"/>
                                </a:cubicBezTo>
                                <a:cubicBezTo>
                                  <a:pt x="56" y="3"/>
                                  <a:pt x="59" y="5"/>
                                  <a:pt x="62" y="8"/>
                                </a:cubicBezTo>
                                <a:cubicBezTo>
                                  <a:pt x="65" y="10"/>
                                  <a:pt x="67" y="13"/>
                                  <a:pt x="69" y="17"/>
                                </a:cubicBezTo>
                                <a:cubicBezTo>
                                  <a:pt x="70" y="20"/>
                                  <a:pt x="71" y="24"/>
                                  <a:pt x="71" y="29"/>
                                </a:cubicBezTo>
                                <a:cubicBezTo>
                                  <a:pt x="71" y="32"/>
                                  <a:pt x="70" y="35"/>
                                  <a:pt x="70" y="38"/>
                                </a:cubicBezTo>
                                <a:cubicBezTo>
                                  <a:pt x="69" y="41"/>
                                  <a:pt x="68" y="44"/>
                                  <a:pt x="66" y="47"/>
                                </a:cubicBezTo>
                                <a:cubicBezTo>
                                  <a:pt x="64" y="50"/>
                                  <a:pt x="62" y="51"/>
                                  <a:pt x="60" y="52"/>
                                </a:cubicBezTo>
                                <a:cubicBezTo>
                                  <a:pt x="57" y="54"/>
                                  <a:pt x="54" y="55"/>
                                  <a:pt x="51" y="56"/>
                                </a:cubicBezTo>
                                <a:lnTo>
                                  <a:pt x="51" y="56"/>
                                </a:lnTo>
                                <a:cubicBezTo>
                                  <a:pt x="55" y="57"/>
                                  <a:pt x="58" y="58"/>
                                  <a:pt x="61" y="60"/>
                                </a:cubicBezTo>
                                <a:cubicBezTo>
                                  <a:pt x="65" y="61"/>
                                  <a:pt x="67" y="63"/>
                                  <a:pt x="69" y="65"/>
                                </a:cubicBezTo>
                                <a:cubicBezTo>
                                  <a:pt x="72" y="68"/>
                                  <a:pt x="73" y="70"/>
                                  <a:pt x="74" y="73"/>
                                </a:cubicBezTo>
                                <a:cubicBezTo>
                                  <a:pt x="76" y="76"/>
                                  <a:pt x="76" y="80"/>
                                  <a:pt x="76" y="83"/>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32" name="Freeform 120"/>
                        <wps:cNvSpPr>
                          <a:spLocks noChangeArrowheads="1"/>
                        </wps:cNvSpPr>
                        <wps:spPr bwMode="auto">
                          <a:xfrm>
                            <a:off x="4332" y="1346"/>
                            <a:ext cx="70" cy="154"/>
                          </a:xfrm>
                          <a:custGeom>
                            <a:avLst/>
                            <a:gdLst>
                              <a:gd name="T0" fmla="*/ 22 w 75"/>
                              <a:gd name="T1" fmla="*/ 154 h 159"/>
                              <a:gd name="T2" fmla="*/ 20 w 75"/>
                              <a:gd name="T3" fmla="*/ 156 h 159"/>
                              <a:gd name="T4" fmla="*/ 18 w 75"/>
                              <a:gd name="T5" fmla="*/ 157 h 159"/>
                              <a:gd name="T6" fmla="*/ 15 w 75"/>
                              <a:gd name="T7" fmla="*/ 158 h 159"/>
                              <a:gd name="T8" fmla="*/ 10 w 75"/>
                              <a:gd name="T9" fmla="*/ 158 h 159"/>
                              <a:gd name="T10" fmla="*/ 5 w 75"/>
                              <a:gd name="T11" fmla="*/ 158 h 159"/>
                              <a:gd name="T12" fmla="*/ 1 w 75"/>
                              <a:gd name="T13" fmla="*/ 157 h 159"/>
                              <a:gd name="T14" fmla="*/ 0 w 75"/>
                              <a:gd name="T15" fmla="*/ 155 h 159"/>
                              <a:gd name="T16" fmla="*/ 0 w 75"/>
                              <a:gd name="T17" fmla="*/ 153 h 159"/>
                              <a:gd name="T18" fmla="*/ 53 w 75"/>
                              <a:gd name="T19" fmla="*/ 5 h 159"/>
                              <a:gd name="T20" fmla="*/ 54 w 75"/>
                              <a:gd name="T21" fmla="*/ 3 h 159"/>
                              <a:gd name="T22" fmla="*/ 56 w 75"/>
                              <a:gd name="T23" fmla="*/ 2 h 159"/>
                              <a:gd name="T24" fmla="*/ 59 w 75"/>
                              <a:gd name="T25" fmla="*/ 1 h 159"/>
                              <a:gd name="T26" fmla="*/ 64 w 75"/>
                              <a:gd name="T27" fmla="*/ 1 h 159"/>
                              <a:gd name="T28" fmla="*/ 70 w 75"/>
                              <a:gd name="T29" fmla="*/ 1 h 159"/>
                              <a:gd name="T30" fmla="*/ 73 w 75"/>
                              <a:gd name="T31" fmla="*/ 2 h 159"/>
                              <a:gd name="T32" fmla="*/ 74 w 75"/>
                              <a:gd name="T33" fmla="*/ 4 h 159"/>
                              <a:gd name="T34" fmla="*/ 74 w 75"/>
                              <a:gd name="T35" fmla="*/ 6 h 159"/>
                              <a:gd name="T36" fmla="*/ 22 w 75"/>
                              <a:gd name="T37" fmla="*/ 154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5" h="159">
                                <a:moveTo>
                                  <a:pt x="22" y="154"/>
                                </a:moveTo>
                                <a:cubicBezTo>
                                  <a:pt x="21" y="155"/>
                                  <a:pt x="21" y="156"/>
                                  <a:pt x="20" y="156"/>
                                </a:cubicBezTo>
                                <a:cubicBezTo>
                                  <a:pt x="20" y="156"/>
                                  <a:pt x="19" y="157"/>
                                  <a:pt x="18" y="157"/>
                                </a:cubicBezTo>
                                <a:cubicBezTo>
                                  <a:pt x="17" y="157"/>
                                  <a:pt x="17" y="158"/>
                                  <a:pt x="15" y="158"/>
                                </a:cubicBezTo>
                                <a:cubicBezTo>
                                  <a:pt x="14" y="158"/>
                                  <a:pt x="13" y="158"/>
                                  <a:pt x="10" y="158"/>
                                </a:cubicBezTo>
                                <a:cubicBezTo>
                                  <a:pt x="8" y="158"/>
                                  <a:pt x="6" y="158"/>
                                  <a:pt x="5" y="158"/>
                                </a:cubicBezTo>
                                <a:cubicBezTo>
                                  <a:pt x="3" y="158"/>
                                  <a:pt x="2" y="157"/>
                                  <a:pt x="1" y="157"/>
                                </a:cubicBezTo>
                                <a:cubicBezTo>
                                  <a:pt x="0" y="157"/>
                                  <a:pt x="0" y="156"/>
                                  <a:pt x="0" y="155"/>
                                </a:cubicBezTo>
                                <a:cubicBezTo>
                                  <a:pt x="0" y="154"/>
                                  <a:pt x="0" y="154"/>
                                  <a:pt x="0" y="153"/>
                                </a:cubicBezTo>
                                <a:lnTo>
                                  <a:pt x="53" y="5"/>
                                </a:lnTo>
                                <a:cubicBezTo>
                                  <a:pt x="53" y="4"/>
                                  <a:pt x="53" y="4"/>
                                  <a:pt x="54" y="3"/>
                                </a:cubicBezTo>
                                <a:cubicBezTo>
                                  <a:pt x="55" y="2"/>
                                  <a:pt x="55" y="2"/>
                                  <a:pt x="56" y="2"/>
                                </a:cubicBezTo>
                                <a:cubicBezTo>
                                  <a:pt x="56" y="2"/>
                                  <a:pt x="57" y="1"/>
                                  <a:pt x="59" y="1"/>
                                </a:cubicBezTo>
                                <a:cubicBezTo>
                                  <a:pt x="61" y="0"/>
                                  <a:pt x="62" y="1"/>
                                  <a:pt x="64" y="1"/>
                                </a:cubicBezTo>
                                <a:cubicBezTo>
                                  <a:pt x="66" y="1"/>
                                  <a:pt x="68" y="1"/>
                                  <a:pt x="70" y="1"/>
                                </a:cubicBezTo>
                                <a:cubicBezTo>
                                  <a:pt x="72" y="2"/>
                                  <a:pt x="72" y="2"/>
                                  <a:pt x="73" y="2"/>
                                </a:cubicBezTo>
                                <a:cubicBezTo>
                                  <a:pt x="74" y="2"/>
                                  <a:pt x="74" y="3"/>
                                  <a:pt x="74" y="4"/>
                                </a:cubicBezTo>
                                <a:cubicBezTo>
                                  <a:pt x="74" y="5"/>
                                  <a:pt x="74" y="5"/>
                                  <a:pt x="74" y="6"/>
                                </a:cubicBezTo>
                                <a:lnTo>
                                  <a:pt x="22" y="154"/>
                                </a:ln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33" name="Freeform 121"/>
                        <wps:cNvSpPr>
                          <a:spLocks noChangeArrowheads="1"/>
                        </wps:cNvSpPr>
                        <wps:spPr bwMode="auto">
                          <a:xfrm>
                            <a:off x="4422" y="1363"/>
                            <a:ext cx="66" cy="111"/>
                          </a:xfrm>
                          <a:custGeom>
                            <a:avLst/>
                            <a:gdLst>
                              <a:gd name="T0" fmla="*/ 71 w 73"/>
                              <a:gd name="T1" fmla="*/ 106 h 116"/>
                              <a:gd name="T2" fmla="*/ 71 w 73"/>
                              <a:gd name="T3" fmla="*/ 110 h 116"/>
                              <a:gd name="T4" fmla="*/ 70 w 73"/>
                              <a:gd name="T5" fmla="*/ 113 h 116"/>
                              <a:gd name="T6" fmla="*/ 69 w 73"/>
                              <a:gd name="T7" fmla="*/ 114 h 116"/>
                              <a:gd name="T8" fmla="*/ 68 w 73"/>
                              <a:gd name="T9" fmla="*/ 115 h 116"/>
                              <a:gd name="T10" fmla="*/ 5 w 73"/>
                              <a:gd name="T11" fmla="*/ 115 h 116"/>
                              <a:gd name="T12" fmla="*/ 4 w 73"/>
                              <a:gd name="T13" fmla="*/ 114 h 116"/>
                              <a:gd name="T14" fmla="*/ 3 w 73"/>
                              <a:gd name="T15" fmla="*/ 113 h 116"/>
                              <a:gd name="T16" fmla="*/ 1 w 73"/>
                              <a:gd name="T17" fmla="*/ 110 h 116"/>
                              <a:gd name="T18" fmla="*/ 1 w 73"/>
                              <a:gd name="T19" fmla="*/ 106 h 116"/>
                              <a:gd name="T20" fmla="*/ 1 w 73"/>
                              <a:gd name="T21" fmla="*/ 102 h 116"/>
                              <a:gd name="T22" fmla="*/ 3 w 73"/>
                              <a:gd name="T23" fmla="*/ 99 h 116"/>
                              <a:gd name="T24" fmla="*/ 4 w 73"/>
                              <a:gd name="T25" fmla="*/ 97 h 116"/>
                              <a:gd name="T26" fmla="*/ 5 w 73"/>
                              <a:gd name="T27" fmla="*/ 97 h 116"/>
                              <a:gd name="T28" fmla="*/ 26 w 73"/>
                              <a:gd name="T29" fmla="*/ 97 h 116"/>
                              <a:gd name="T30" fmla="*/ 26 w 73"/>
                              <a:gd name="T31" fmla="*/ 23 h 116"/>
                              <a:gd name="T32" fmla="*/ 8 w 73"/>
                              <a:gd name="T33" fmla="*/ 33 h 116"/>
                              <a:gd name="T34" fmla="*/ 4 w 73"/>
                              <a:gd name="T35" fmla="*/ 34 h 116"/>
                              <a:gd name="T36" fmla="*/ 2 w 73"/>
                              <a:gd name="T37" fmla="*/ 34 h 116"/>
                              <a:gd name="T38" fmla="*/ 1 w 73"/>
                              <a:gd name="T39" fmla="*/ 31 h 116"/>
                              <a:gd name="T40" fmla="*/ 1 w 73"/>
                              <a:gd name="T41" fmla="*/ 26 h 116"/>
                              <a:gd name="T42" fmla="*/ 1 w 73"/>
                              <a:gd name="T43" fmla="*/ 22 h 116"/>
                              <a:gd name="T44" fmla="*/ 1 w 73"/>
                              <a:gd name="T45" fmla="*/ 20 h 116"/>
                              <a:gd name="T46" fmla="*/ 3 w 73"/>
                              <a:gd name="T47" fmla="*/ 18 h 116"/>
                              <a:gd name="T48" fmla="*/ 4 w 73"/>
                              <a:gd name="T49" fmla="*/ 17 h 116"/>
                              <a:gd name="T50" fmla="*/ 29 w 73"/>
                              <a:gd name="T51" fmla="*/ 1 h 116"/>
                              <a:gd name="T52" fmla="*/ 30 w 73"/>
                              <a:gd name="T53" fmla="*/ 1 h 116"/>
                              <a:gd name="T54" fmla="*/ 32 w 73"/>
                              <a:gd name="T55" fmla="*/ 0 h 116"/>
                              <a:gd name="T56" fmla="*/ 34 w 73"/>
                              <a:gd name="T57" fmla="*/ 0 h 116"/>
                              <a:gd name="T58" fmla="*/ 39 w 73"/>
                              <a:gd name="T59" fmla="*/ 0 h 116"/>
                              <a:gd name="T60" fmla="*/ 44 w 73"/>
                              <a:gd name="T61" fmla="*/ 0 h 116"/>
                              <a:gd name="T62" fmla="*/ 47 w 73"/>
                              <a:gd name="T63" fmla="*/ 1 h 116"/>
                              <a:gd name="T64" fmla="*/ 49 w 73"/>
                              <a:gd name="T65" fmla="*/ 1 h 116"/>
                              <a:gd name="T66" fmla="*/ 49 w 73"/>
                              <a:gd name="T67" fmla="*/ 3 h 116"/>
                              <a:gd name="T68" fmla="*/ 49 w 73"/>
                              <a:gd name="T69" fmla="*/ 97 h 116"/>
                              <a:gd name="T70" fmla="*/ 68 w 73"/>
                              <a:gd name="T71" fmla="*/ 97 h 116"/>
                              <a:gd name="T72" fmla="*/ 69 w 73"/>
                              <a:gd name="T73" fmla="*/ 97 h 116"/>
                              <a:gd name="T74" fmla="*/ 70 w 73"/>
                              <a:gd name="T75" fmla="*/ 99 h 116"/>
                              <a:gd name="T76" fmla="*/ 71 w 73"/>
                              <a:gd name="T77" fmla="*/ 102 h 116"/>
                              <a:gd name="T78" fmla="*/ 71 w 73"/>
                              <a:gd name="T79" fmla="*/ 106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3" h="116">
                                <a:moveTo>
                                  <a:pt x="71" y="106"/>
                                </a:moveTo>
                                <a:cubicBezTo>
                                  <a:pt x="71" y="107"/>
                                  <a:pt x="71" y="109"/>
                                  <a:pt x="71" y="110"/>
                                </a:cubicBezTo>
                                <a:cubicBezTo>
                                  <a:pt x="71" y="111"/>
                                  <a:pt x="71" y="112"/>
                                  <a:pt x="70" y="113"/>
                                </a:cubicBezTo>
                                <a:cubicBezTo>
                                  <a:pt x="70" y="114"/>
                                  <a:pt x="70" y="114"/>
                                  <a:pt x="69" y="114"/>
                                </a:cubicBezTo>
                                <a:cubicBezTo>
                                  <a:pt x="68" y="114"/>
                                  <a:pt x="68" y="115"/>
                                  <a:pt x="68" y="115"/>
                                </a:cubicBezTo>
                                <a:lnTo>
                                  <a:pt x="5" y="115"/>
                                </a:lnTo>
                                <a:cubicBezTo>
                                  <a:pt x="4" y="115"/>
                                  <a:pt x="4" y="115"/>
                                  <a:pt x="4" y="114"/>
                                </a:cubicBezTo>
                                <a:cubicBezTo>
                                  <a:pt x="4" y="114"/>
                                  <a:pt x="3" y="114"/>
                                  <a:pt x="3" y="113"/>
                                </a:cubicBezTo>
                                <a:cubicBezTo>
                                  <a:pt x="3" y="112"/>
                                  <a:pt x="2" y="111"/>
                                  <a:pt x="1" y="110"/>
                                </a:cubicBezTo>
                                <a:cubicBezTo>
                                  <a:pt x="1" y="109"/>
                                  <a:pt x="1" y="107"/>
                                  <a:pt x="1" y="106"/>
                                </a:cubicBezTo>
                                <a:cubicBezTo>
                                  <a:pt x="1" y="104"/>
                                  <a:pt x="1" y="103"/>
                                  <a:pt x="1" y="102"/>
                                </a:cubicBezTo>
                                <a:cubicBezTo>
                                  <a:pt x="1" y="100"/>
                                  <a:pt x="2" y="99"/>
                                  <a:pt x="3" y="99"/>
                                </a:cubicBezTo>
                                <a:cubicBezTo>
                                  <a:pt x="3" y="98"/>
                                  <a:pt x="3" y="97"/>
                                  <a:pt x="4" y="97"/>
                                </a:cubicBezTo>
                                <a:cubicBezTo>
                                  <a:pt x="4" y="97"/>
                                  <a:pt x="4" y="97"/>
                                  <a:pt x="5" y="97"/>
                                </a:cubicBezTo>
                                <a:lnTo>
                                  <a:pt x="26" y="97"/>
                                </a:lnTo>
                                <a:lnTo>
                                  <a:pt x="26" y="23"/>
                                </a:lnTo>
                                <a:lnTo>
                                  <a:pt x="8" y="33"/>
                                </a:lnTo>
                                <a:cubicBezTo>
                                  <a:pt x="6" y="34"/>
                                  <a:pt x="5" y="34"/>
                                  <a:pt x="4" y="34"/>
                                </a:cubicBezTo>
                                <a:cubicBezTo>
                                  <a:pt x="4" y="34"/>
                                  <a:pt x="3" y="34"/>
                                  <a:pt x="2" y="34"/>
                                </a:cubicBezTo>
                                <a:cubicBezTo>
                                  <a:pt x="1" y="33"/>
                                  <a:pt x="1" y="32"/>
                                  <a:pt x="1" y="31"/>
                                </a:cubicBezTo>
                                <a:cubicBezTo>
                                  <a:pt x="0" y="30"/>
                                  <a:pt x="1" y="28"/>
                                  <a:pt x="1" y="26"/>
                                </a:cubicBezTo>
                                <a:cubicBezTo>
                                  <a:pt x="1" y="25"/>
                                  <a:pt x="1" y="23"/>
                                  <a:pt x="1" y="22"/>
                                </a:cubicBezTo>
                                <a:cubicBezTo>
                                  <a:pt x="1" y="21"/>
                                  <a:pt x="1" y="21"/>
                                  <a:pt x="1" y="20"/>
                                </a:cubicBezTo>
                                <a:cubicBezTo>
                                  <a:pt x="1" y="19"/>
                                  <a:pt x="2" y="19"/>
                                  <a:pt x="3" y="18"/>
                                </a:cubicBezTo>
                                <a:cubicBezTo>
                                  <a:pt x="3" y="18"/>
                                  <a:pt x="3" y="18"/>
                                  <a:pt x="4" y="17"/>
                                </a:cubicBezTo>
                                <a:lnTo>
                                  <a:pt x="29" y="1"/>
                                </a:lnTo>
                                <a:cubicBezTo>
                                  <a:pt x="29" y="1"/>
                                  <a:pt x="29" y="1"/>
                                  <a:pt x="30" y="1"/>
                                </a:cubicBezTo>
                                <a:cubicBezTo>
                                  <a:pt x="30" y="1"/>
                                  <a:pt x="31" y="1"/>
                                  <a:pt x="32" y="0"/>
                                </a:cubicBezTo>
                                <a:cubicBezTo>
                                  <a:pt x="32" y="0"/>
                                  <a:pt x="33" y="0"/>
                                  <a:pt x="34" y="0"/>
                                </a:cubicBezTo>
                                <a:cubicBezTo>
                                  <a:pt x="35" y="0"/>
                                  <a:pt x="37" y="0"/>
                                  <a:pt x="39" y="0"/>
                                </a:cubicBezTo>
                                <a:cubicBezTo>
                                  <a:pt x="41" y="0"/>
                                  <a:pt x="43" y="0"/>
                                  <a:pt x="44" y="0"/>
                                </a:cubicBezTo>
                                <a:cubicBezTo>
                                  <a:pt x="45" y="0"/>
                                  <a:pt x="47" y="1"/>
                                  <a:pt x="47" y="1"/>
                                </a:cubicBezTo>
                                <a:cubicBezTo>
                                  <a:pt x="48" y="1"/>
                                  <a:pt x="49" y="1"/>
                                  <a:pt x="49" y="1"/>
                                </a:cubicBezTo>
                                <a:cubicBezTo>
                                  <a:pt x="49" y="1"/>
                                  <a:pt x="49" y="2"/>
                                  <a:pt x="49" y="3"/>
                                </a:cubicBezTo>
                                <a:lnTo>
                                  <a:pt x="49" y="97"/>
                                </a:lnTo>
                                <a:lnTo>
                                  <a:pt x="68" y="97"/>
                                </a:lnTo>
                                <a:cubicBezTo>
                                  <a:pt x="68" y="97"/>
                                  <a:pt x="69" y="97"/>
                                  <a:pt x="69" y="97"/>
                                </a:cubicBezTo>
                                <a:cubicBezTo>
                                  <a:pt x="69" y="98"/>
                                  <a:pt x="70" y="98"/>
                                  <a:pt x="70" y="99"/>
                                </a:cubicBezTo>
                                <a:cubicBezTo>
                                  <a:pt x="70" y="100"/>
                                  <a:pt x="71" y="100"/>
                                  <a:pt x="71" y="102"/>
                                </a:cubicBezTo>
                                <a:cubicBezTo>
                                  <a:pt x="72" y="103"/>
                                  <a:pt x="71" y="104"/>
                                  <a:pt x="71" y="106"/>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34" name="AutoShape 122"/>
                        <wps:cNvSpPr>
                          <a:spLocks noChangeArrowheads="1"/>
                        </wps:cNvSpPr>
                        <wps:spPr bwMode="auto">
                          <a:xfrm>
                            <a:off x="4506" y="1361"/>
                            <a:ext cx="74" cy="115"/>
                          </a:xfrm>
                          <a:custGeom>
                            <a:avLst/>
                            <a:gdLst>
                              <a:gd name="T0" fmla="*/ 78 w 79"/>
                              <a:gd name="T1" fmla="*/ 54 h 120"/>
                              <a:gd name="T2" fmla="*/ 78 w 79"/>
                              <a:gd name="T3" fmla="*/ 69 h 120"/>
                              <a:gd name="T4" fmla="*/ 75 w 79"/>
                              <a:gd name="T5" fmla="*/ 84 h 120"/>
                              <a:gd name="T6" fmla="*/ 69 w 79"/>
                              <a:gd name="T7" fmla="*/ 97 h 120"/>
                              <a:gd name="T8" fmla="*/ 60 w 79"/>
                              <a:gd name="T9" fmla="*/ 108 h 120"/>
                              <a:gd name="T10" fmla="*/ 47 w 79"/>
                              <a:gd name="T11" fmla="*/ 116 h 120"/>
                              <a:gd name="T12" fmla="*/ 28 w 79"/>
                              <a:gd name="T13" fmla="*/ 119 h 120"/>
                              <a:gd name="T14" fmla="*/ 21 w 79"/>
                              <a:gd name="T15" fmla="*/ 118 h 120"/>
                              <a:gd name="T16" fmla="*/ 14 w 79"/>
                              <a:gd name="T17" fmla="*/ 117 h 120"/>
                              <a:gd name="T18" fmla="*/ 9 w 79"/>
                              <a:gd name="T19" fmla="*/ 115 h 120"/>
                              <a:gd name="T20" fmla="*/ 5 w 79"/>
                              <a:gd name="T21" fmla="*/ 113 h 120"/>
                              <a:gd name="T22" fmla="*/ 4 w 79"/>
                              <a:gd name="T23" fmla="*/ 111 h 120"/>
                              <a:gd name="T24" fmla="*/ 4 w 79"/>
                              <a:gd name="T25" fmla="*/ 106 h 120"/>
                              <a:gd name="T26" fmla="*/ 4 w 79"/>
                              <a:gd name="T27" fmla="*/ 101 h 120"/>
                              <a:gd name="T28" fmla="*/ 4 w 79"/>
                              <a:gd name="T29" fmla="*/ 98 h 120"/>
                              <a:gd name="T30" fmla="*/ 5 w 79"/>
                              <a:gd name="T31" fmla="*/ 97 h 120"/>
                              <a:gd name="T32" fmla="*/ 6 w 79"/>
                              <a:gd name="T33" fmla="*/ 97 h 120"/>
                              <a:gd name="T34" fmla="*/ 10 w 79"/>
                              <a:gd name="T35" fmla="*/ 97 h 120"/>
                              <a:gd name="T36" fmla="*/ 14 w 79"/>
                              <a:gd name="T37" fmla="*/ 98 h 120"/>
                              <a:gd name="T38" fmla="*/ 21 w 79"/>
                              <a:gd name="T39" fmla="*/ 100 h 120"/>
                              <a:gd name="T40" fmla="*/ 28 w 79"/>
                              <a:gd name="T41" fmla="*/ 101 h 120"/>
                              <a:gd name="T42" fmla="*/ 41 w 79"/>
                              <a:gd name="T43" fmla="*/ 98 h 120"/>
                              <a:gd name="T44" fmla="*/ 49 w 79"/>
                              <a:gd name="T45" fmla="*/ 91 h 120"/>
                              <a:gd name="T46" fmla="*/ 54 w 79"/>
                              <a:gd name="T47" fmla="*/ 81 h 120"/>
                              <a:gd name="T48" fmla="*/ 56 w 79"/>
                              <a:gd name="T49" fmla="*/ 68 h 120"/>
                              <a:gd name="T50" fmla="*/ 46 w 79"/>
                              <a:gd name="T51" fmla="*/ 73 h 120"/>
                              <a:gd name="T52" fmla="*/ 33 w 79"/>
                              <a:gd name="T53" fmla="*/ 74 h 120"/>
                              <a:gd name="T54" fmla="*/ 17 w 79"/>
                              <a:gd name="T55" fmla="*/ 72 h 120"/>
                              <a:gd name="T56" fmla="*/ 7 w 79"/>
                              <a:gd name="T57" fmla="*/ 65 h 120"/>
                              <a:gd name="T58" fmla="*/ 1 w 79"/>
                              <a:gd name="T59" fmla="*/ 54 h 120"/>
                              <a:gd name="T60" fmla="*/ 0 w 79"/>
                              <a:gd name="T61" fmla="*/ 39 h 120"/>
                              <a:gd name="T62" fmla="*/ 2 w 79"/>
                              <a:gd name="T63" fmla="*/ 24 h 120"/>
                              <a:gd name="T64" fmla="*/ 10 w 79"/>
                              <a:gd name="T65" fmla="*/ 12 h 120"/>
                              <a:gd name="T66" fmla="*/ 22 w 79"/>
                              <a:gd name="T67" fmla="*/ 3 h 120"/>
                              <a:gd name="T68" fmla="*/ 40 w 79"/>
                              <a:gd name="T69" fmla="*/ 0 h 120"/>
                              <a:gd name="T70" fmla="*/ 53 w 79"/>
                              <a:gd name="T71" fmla="*/ 2 h 120"/>
                              <a:gd name="T72" fmla="*/ 64 w 79"/>
                              <a:gd name="T73" fmla="*/ 8 h 120"/>
                              <a:gd name="T74" fmla="*/ 71 w 79"/>
                              <a:gd name="T75" fmla="*/ 16 h 120"/>
                              <a:gd name="T76" fmla="*/ 76 w 79"/>
                              <a:gd name="T77" fmla="*/ 27 h 120"/>
                              <a:gd name="T78" fmla="*/ 78 w 79"/>
                              <a:gd name="T79" fmla="*/ 40 h 120"/>
                              <a:gd name="T80" fmla="*/ 78 w 79"/>
                              <a:gd name="T81" fmla="*/ 54 h 120"/>
                              <a:gd name="T82" fmla="*/ 55 w 79"/>
                              <a:gd name="T83" fmla="*/ 51 h 120"/>
                              <a:gd name="T84" fmla="*/ 54 w 79"/>
                              <a:gd name="T85" fmla="*/ 35 h 120"/>
                              <a:gd name="T86" fmla="*/ 51 w 79"/>
                              <a:gd name="T87" fmla="*/ 25 h 120"/>
                              <a:gd name="T88" fmla="*/ 45 w 79"/>
                              <a:gd name="T89" fmla="*/ 19 h 120"/>
                              <a:gd name="T90" fmla="*/ 38 w 79"/>
                              <a:gd name="T91" fmla="*/ 18 h 120"/>
                              <a:gd name="T92" fmla="*/ 31 w 79"/>
                              <a:gd name="T93" fmla="*/ 19 h 120"/>
                              <a:gd name="T94" fmla="*/ 26 w 79"/>
                              <a:gd name="T95" fmla="*/ 23 h 120"/>
                              <a:gd name="T96" fmla="*/ 23 w 79"/>
                              <a:gd name="T97" fmla="*/ 30 h 120"/>
                              <a:gd name="T98" fmla="*/ 22 w 79"/>
                              <a:gd name="T99" fmla="*/ 38 h 120"/>
                              <a:gd name="T100" fmla="*/ 23 w 79"/>
                              <a:gd name="T101" fmla="*/ 46 h 120"/>
                              <a:gd name="T102" fmla="*/ 26 w 79"/>
                              <a:gd name="T103" fmla="*/ 52 h 120"/>
                              <a:gd name="T104" fmla="*/ 30 w 79"/>
                              <a:gd name="T105" fmla="*/ 56 h 120"/>
                              <a:gd name="T106" fmla="*/ 38 w 79"/>
                              <a:gd name="T107" fmla="*/ 57 h 120"/>
                              <a:gd name="T108" fmla="*/ 47 w 79"/>
                              <a:gd name="T109" fmla="*/ 55 h 120"/>
                              <a:gd name="T110" fmla="*/ 55 w 79"/>
                              <a:gd name="T111" fmla="*/ 51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79" h="120">
                                <a:moveTo>
                                  <a:pt x="78" y="54"/>
                                </a:moveTo>
                                <a:cubicBezTo>
                                  <a:pt x="78" y="59"/>
                                  <a:pt x="78" y="64"/>
                                  <a:pt x="78" y="69"/>
                                </a:cubicBezTo>
                                <a:cubicBezTo>
                                  <a:pt x="77" y="74"/>
                                  <a:pt x="76" y="78"/>
                                  <a:pt x="75" y="84"/>
                                </a:cubicBezTo>
                                <a:cubicBezTo>
                                  <a:pt x="74" y="89"/>
                                  <a:pt x="72" y="93"/>
                                  <a:pt x="69" y="97"/>
                                </a:cubicBezTo>
                                <a:cubicBezTo>
                                  <a:pt x="67" y="102"/>
                                  <a:pt x="64" y="105"/>
                                  <a:pt x="60" y="108"/>
                                </a:cubicBezTo>
                                <a:cubicBezTo>
                                  <a:pt x="56" y="112"/>
                                  <a:pt x="52" y="114"/>
                                  <a:pt x="47" y="116"/>
                                </a:cubicBezTo>
                                <a:cubicBezTo>
                                  <a:pt x="42" y="118"/>
                                  <a:pt x="35" y="119"/>
                                  <a:pt x="28" y="119"/>
                                </a:cubicBezTo>
                                <a:cubicBezTo>
                                  <a:pt x="26" y="119"/>
                                  <a:pt x="23" y="119"/>
                                  <a:pt x="21" y="118"/>
                                </a:cubicBezTo>
                                <a:cubicBezTo>
                                  <a:pt x="18" y="118"/>
                                  <a:pt x="16" y="118"/>
                                  <a:pt x="14" y="117"/>
                                </a:cubicBezTo>
                                <a:cubicBezTo>
                                  <a:pt x="11" y="116"/>
                                  <a:pt x="10" y="116"/>
                                  <a:pt x="9" y="115"/>
                                </a:cubicBezTo>
                                <a:cubicBezTo>
                                  <a:pt x="8" y="115"/>
                                  <a:pt x="6" y="114"/>
                                  <a:pt x="5" y="113"/>
                                </a:cubicBezTo>
                                <a:cubicBezTo>
                                  <a:pt x="5" y="112"/>
                                  <a:pt x="4" y="112"/>
                                  <a:pt x="4" y="111"/>
                                </a:cubicBezTo>
                                <a:cubicBezTo>
                                  <a:pt x="4" y="110"/>
                                  <a:pt x="4" y="108"/>
                                  <a:pt x="4" y="106"/>
                                </a:cubicBezTo>
                                <a:cubicBezTo>
                                  <a:pt x="4" y="103"/>
                                  <a:pt x="4" y="102"/>
                                  <a:pt x="4" y="101"/>
                                </a:cubicBezTo>
                                <a:cubicBezTo>
                                  <a:pt x="4" y="99"/>
                                  <a:pt x="4" y="99"/>
                                  <a:pt x="4" y="98"/>
                                </a:cubicBezTo>
                                <a:cubicBezTo>
                                  <a:pt x="4" y="98"/>
                                  <a:pt x="5" y="97"/>
                                  <a:pt x="5" y="97"/>
                                </a:cubicBezTo>
                                <a:cubicBezTo>
                                  <a:pt x="6" y="96"/>
                                  <a:pt x="6" y="97"/>
                                  <a:pt x="6" y="97"/>
                                </a:cubicBezTo>
                                <a:cubicBezTo>
                                  <a:pt x="8" y="97"/>
                                  <a:pt x="8" y="97"/>
                                  <a:pt x="10" y="97"/>
                                </a:cubicBezTo>
                                <a:cubicBezTo>
                                  <a:pt x="11" y="98"/>
                                  <a:pt x="13" y="98"/>
                                  <a:pt x="14" y="98"/>
                                </a:cubicBezTo>
                                <a:cubicBezTo>
                                  <a:pt x="16" y="99"/>
                                  <a:pt x="18" y="99"/>
                                  <a:pt x="21" y="100"/>
                                </a:cubicBezTo>
                                <a:cubicBezTo>
                                  <a:pt x="23" y="101"/>
                                  <a:pt x="26" y="101"/>
                                  <a:pt x="28" y="101"/>
                                </a:cubicBezTo>
                                <a:cubicBezTo>
                                  <a:pt x="34" y="101"/>
                                  <a:pt x="38" y="99"/>
                                  <a:pt x="41" y="98"/>
                                </a:cubicBezTo>
                                <a:cubicBezTo>
                                  <a:pt x="44" y="96"/>
                                  <a:pt x="47" y="94"/>
                                  <a:pt x="49" y="91"/>
                                </a:cubicBezTo>
                                <a:cubicBezTo>
                                  <a:pt x="52" y="88"/>
                                  <a:pt x="53" y="85"/>
                                  <a:pt x="54" y="81"/>
                                </a:cubicBezTo>
                                <a:cubicBezTo>
                                  <a:pt x="55" y="77"/>
                                  <a:pt x="56" y="72"/>
                                  <a:pt x="56" y="68"/>
                                </a:cubicBezTo>
                                <a:cubicBezTo>
                                  <a:pt x="53" y="70"/>
                                  <a:pt x="49" y="71"/>
                                  <a:pt x="46" y="73"/>
                                </a:cubicBezTo>
                                <a:cubicBezTo>
                                  <a:pt x="43" y="74"/>
                                  <a:pt x="38" y="74"/>
                                  <a:pt x="33" y="74"/>
                                </a:cubicBezTo>
                                <a:cubicBezTo>
                                  <a:pt x="27" y="74"/>
                                  <a:pt x="22" y="74"/>
                                  <a:pt x="17" y="72"/>
                                </a:cubicBezTo>
                                <a:cubicBezTo>
                                  <a:pt x="13" y="70"/>
                                  <a:pt x="10" y="68"/>
                                  <a:pt x="7" y="65"/>
                                </a:cubicBezTo>
                                <a:cubicBezTo>
                                  <a:pt x="4" y="63"/>
                                  <a:pt x="2" y="59"/>
                                  <a:pt x="1" y="54"/>
                                </a:cubicBezTo>
                                <a:cubicBezTo>
                                  <a:pt x="0" y="50"/>
                                  <a:pt x="0" y="45"/>
                                  <a:pt x="0" y="39"/>
                                </a:cubicBezTo>
                                <a:cubicBezTo>
                                  <a:pt x="0" y="34"/>
                                  <a:pt x="1" y="29"/>
                                  <a:pt x="2" y="24"/>
                                </a:cubicBezTo>
                                <a:cubicBezTo>
                                  <a:pt x="4" y="19"/>
                                  <a:pt x="6" y="15"/>
                                  <a:pt x="10" y="12"/>
                                </a:cubicBezTo>
                                <a:cubicBezTo>
                                  <a:pt x="13" y="8"/>
                                  <a:pt x="17" y="5"/>
                                  <a:pt x="22" y="3"/>
                                </a:cubicBezTo>
                                <a:cubicBezTo>
                                  <a:pt x="27" y="1"/>
                                  <a:pt x="33" y="0"/>
                                  <a:pt x="40" y="0"/>
                                </a:cubicBezTo>
                                <a:cubicBezTo>
                                  <a:pt x="45" y="0"/>
                                  <a:pt x="49" y="1"/>
                                  <a:pt x="53" y="2"/>
                                </a:cubicBezTo>
                                <a:cubicBezTo>
                                  <a:pt x="57" y="3"/>
                                  <a:pt x="61" y="5"/>
                                  <a:pt x="64" y="8"/>
                                </a:cubicBezTo>
                                <a:cubicBezTo>
                                  <a:pt x="66" y="10"/>
                                  <a:pt x="69" y="13"/>
                                  <a:pt x="71" y="16"/>
                                </a:cubicBezTo>
                                <a:cubicBezTo>
                                  <a:pt x="73" y="18"/>
                                  <a:pt x="74" y="23"/>
                                  <a:pt x="76" y="27"/>
                                </a:cubicBezTo>
                                <a:cubicBezTo>
                                  <a:pt x="77" y="31"/>
                                  <a:pt x="77" y="35"/>
                                  <a:pt x="78" y="40"/>
                                </a:cubicBezTo>
                                <a:cubicBezTo>
                                  <a:pt x="78" y="45"/>
                                  <a:pt x="78" y="49"/>
                                  <a:pt x="78" y="54"/>
                                </a:cubicBezTo>
                                <a:close/>
                                <a:moveTo>
                                  <a:pt x="55" y="51"/>
                                </a:moveTo>
                                <a:cubicBezTo>
                                  <a:pt x="55" y="45"/>
                                  <a:pt x="55" y="39"/>
                                  <a:pt x="54" y="35"/>
                                </a:cubicBezTo>
                                <a:cubicBezTo>
                                  <a:pt x="53" y="31"/>
                                  <a:pt x="52" y="27"/>
                                  <a:pt x="51" y="25"/>
                                </a:cubicBezTo>
                                <a:cubicBezTo>
                                  <a:pt x="50" y="22"/>
                                  <a:pt x="48" y="21"/>
                                  <a:pt x="45" y="19"/>
                                </a:cubicBezTo>
                                <a:cubicBezTo>
                                  <a:pt x="43" y="18"/>
                                  <a:pt x="41" y="18"/>
                                  <a:pt x="38" y="18"/>
                                </a:cubicBezTo>
                                <a:cubicBezTo>
                                  <a:pt x="35" y="18"/>
                                  <a:pt x="33" y="18"/>
                                  <a:pt x="31" y="19"/>
                                </a:cubicBezTo>
                                <a:cubicBezTo>
                                  <a:pt x="30" y="21"/>
                                  <a:pt x="27" y="22"/>
                                  <a:pt x="26" y="23"/>
                                </a:cubicBezTo>
                                <a:cubicBezTo>
                                  <a:pt x="25" y="25"/>
                                  <a:pt x="24" y="27"/>
                                  <a:pt x="23" y="30"/>
                                </a:cubicBezTo>
                                <a:cubicBezTo>
                                  <a:pt x="23" y="32"/>
                                  <a:pt x="22" y="35"/>
                                  <a:pt x="22" y="38"/>
                                </a:cubicBezTo>
                                <a:cubicBezTo>
                                  <a:pt x="22" y="41"/>
                                  <a:pt x="22" y="44"/>
                                  <a:pt x="23" y="46"/>
                                </a:cubicBezTo>
                                <a:cubicBezTo>
                                  <a:pt x="23" y="48"/>
                                  <a:pt x="25" y="51"/>
                                  <a:pt x="26" y="52"/>
                                </a:cubicBezTo>
                                <a:cubicBezTo>
                                  <a:pt x="27" y="54"/>
                                  <a:pt x="28" y="55"/>
                                  <a:pt x="30" y="56"/>
                                </a:cubicBezTo>
                                <a:cubicBezTo>
                                  <a:pt x="32" y="56"/>
                                  <a:pt x="35" y="57"/>
                                  <a:pt x="38" y="57"/>
                                </a:cubicBezTo>
                                <a:cubicBezTo>
                                  <a:pt x="41" y="57"/>
                                  <a:pt x="44" y="56"/>
                                  <a:pt x="47" y="55"/>
                                </a:cubicBezTo>
                                <a:cubicBezTo>
                                  <a:pt x="51" y="54"/>
                                  <a:pt x="53" y="53"/>
                                  <a:pt x="55" y="51"/>
                                </a:cubicBez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35" name="AutoShape 123"/>
                        <wps:cNvSpPr>
                          <a:spLocks noChangeArrowheads="1"/>
                        </wps:cNvSpPr>
                        <wps:spPr bwMode="auto">
                          <a:xfrm>
                            <a:off x="4597" y="1361"/>
                            <a:ext cx="75" cy="115"/>
                          </a:xfrm>
                          <a:custGeom>
                            <a:avLst/>
                            <a:gdLst>
                              <a:gd name="T0" fmla="*/ 79 w 80"/>
                              <a:gd name="T1" fmla="*/ 54 h 120"/>
                              <a:gd name="T2" fmla="*/ 78 w 80"/>
                              <a:gd name="T3" fmla="*/ 69 h 120"/>
                              <a:gd name="T4" fmla="*/ 75 w 80"/>
                              <a:gd name="T5" fmla="*/ 84 h 120"/>
                              <a:gd name="T6" fmla="*/ 70 w 80"/>
                              <a:gd name="T7" fmla="*/ 97 h 120"/>
                              <a:gd name="T8" fmla="*/ 61 w 80"/>
                              <a:gd name="T9" fmla="*/ 108 h 120"/>
                              <a:gd name="T10" fmla="*/ 47 w 80"/>
                              <a:gd name="T11" fmla="*/ 116 h 120"/>
                              <a:gd name="T12" fmla="*/ 29 w 80"/>
                              <a:gd name="T13" fmla="*/ 119 h 120"/>
                              <a:gd name="T14" fmla="*/ 21 w 80"/>
                              <a:gd name="T15" fmla="*/ 118 h 120"/>
                              <a:gd name="T16" fmla="*/ 14 w 80"/>
                              <a:gd name="T17" fmla="*/ 117 h 120"/>
                              <a:gd name="T18" fmla="*/ 9 w 80"/>
                              <a:gd name="T19" fmla="*/ 115 h 120"/>
                              <a:gd name="T20" fmla="*/ 6 w 80"/>
                              <a:gd name="T21" fmla="*/ 113 h 120"/>
                              <a:gd name="T22" fmla="*/ 4 w 80"/>
                              <a:gd name="T23" fmla="*/ 111 h 120"/>
                              <a:gd name="T24" fmla="*/ 4 w 80"/>
                              <a:gd name="T25" fmla="*/ 106 h 120"/>
                              <a:gd name="T26" fmla="*/ 4 w 80"/>
                              <a:gd name="T27" fmla="*/ 101 h 120"/>
                              <a:gd name="T28" fmla="*/ 4 w 80"/>
                              <a:gd name="T29" fmla="*/ 98 h 120"/>
                              <a:gd name="T30" fmla="*/ 6 w 80"/>
                              <a:gd name="T31" fmla="*/ 97 h 120"/>
                              <a:gd name="T32" fmla="*/ 7 w 80"/>
                              <a:gd name="T33" fmla="*/ 97 h 120"/>
                              <a:gd name="T34" fmla="*/ 10 w 80"/>
                              <a:gd name="T35" fmla="*/ 97 h 120"/>
                              <a:gd name="T36" fmla="*/ 15 w 80"/>
                              <a:gd name="T37" fmla="*/ 98 h 120"/>
                              <a:gd name="T38" fmla="*/ 21 w 80"/>
                              <a:gd name="T39" fmla="*/ 100 h 120"/>
                              <a:gd name="T40" fmla="*/ 29 w 80"/>
                              <a:gd name="T41" fmla="*/ 101 h 120"/>
                              <a:gd name="T42" fmla="*/ 41 w 80"/>
                              <a:gd name="T43" fmla="*/ 98 h 120"/>
                              <a:gd name="T44" fmla="*/ 50 w 80"/>
                              <a:gd name="T45" fmla="*/ 91 h 120"/>
                              <a:gd name="T46" fmla="*/ 54 w 80"/>
                              <a:gd name="T47" fmla="*/ 81 h 120"/>
                              <a:gd name="T48" fmla="*/ 56 w 80"/>
                              <a:gd name="T49" fmla="*/ 68 h 120"/>
                              <a:gd name="T50" fmla="*/ 46 w 80"/>
                              <a:gd name="T51" fmla="*/ 73 h 120"/>
                              <a:gd name="T52" fmla="*/ 33 w 80"/>
                              <a:gd name="T53" fmla="*/ 74 h 120"/>
                              <a:gd name="T54" fmla="*/ 17 w 80"/>
                              <a:gd name="T55" fmla="*/ 72 h 120"/>
                              <a:gd name="T56" fmla="*/ 7 w 80"/>
                              <a:gd name="T57" fmla="*/ 65 h 120"/>
                              <a:gd name="T58" fmla="*/ 2 w 80"/>
                              <a:gd name="T59" fmla="*/ 54 h 120"/>
                              <a:gd name="T60" fmla="*/ 0 w 80"/>
                              <a:gd name="T61" fmla="*/ 39 h 120"/>
                              <a:gd name="T62" fmla="*/ 3 w 80"/>
                              <a:gd name="T63" fmla="*/ 24 h 120"/>
                              <a:gd name="T64" fmla="*/ 10 w 80"/>
                              <a:gd name="T65" fmla="*/ 12 h 120"/>
                              <a:gd name="T66" fmla="*/ 23 w 80"/>
                              <a:gd name="T67" fmla="*/ 3 h 120"/>
                              <a:gd name="T68" fmla="*/ 40 w 80"/>
                              <a:gd name="T69" fmla="*/ 0 h 120"/>
                              <a:gd name="T70" fmla="*/ 54 w 80"/>
                              <a:gd name="T71" fmla="*/ 2 h 120"/>
                              <a:gd name="T72" fmla="*/ 64 w 80"/>
                              <a:gd name="T73" fmla="*/ 8 h 120"/>
                              <a:gd name="T74" fmla="*/ 71 w 80"/>
                              <a:gd name="T75" fmla="*/ 16 h 120"/>
                              <a:gd name="T76" fmla="*/ 76 w 80"/>
                              <a:gd name="T77" fmla="*/ 27 h 120"/>
                              <a:gd name="T78" fmla="*/ 78 w 80"/>
                              <a:gd name="T79" fmla="*/ 40 h 120"/>
                              <a:gd name="T80" fmla="*/ 79 w 80"/>
                              <a:gd name="T81" fmla="*/ 54 h 120"/>
                              <a:gd name="T82" fmla="*/ 57 w 80"/>
                              <a:gd name="T83" fmla="*/ 51 h 120"/>
                              <a:gd name="T84" fmla="*/ 56 w 80"/>
                              <a:gd name="T85" fmla="*/ 35 h 120"/>
                              <a:gd name="T86" fmla="*/ 53 w 80"/>
                              <a:gd name="T87" fmla="*/ 25 h 120"/>
                              <a:gd name="T88" fmla="*/ 48 w 80"/>
                              <a:gd name="T89" fmla="*/ 19 h 120"/>
                              <a:gd name="T90" fmla="*/ 40 w 80"/>
                              <a:gd name="T91" fmla="*/ 18 h 120"/>
                              <a:gd name="T92" fmla="*/ 34 w 80"/>
                              <a:gd name="T93" fmla="*/ 19 h 120"/>
                              <a:gd name="T94" fmla="*/ 28 w 80"/>
                              <a:gd name="T95" fmla="*/ 23 h 120"/>
                              <a:gd name="T96" fmla="*/ 26 w 80"/>
                              <a:gd name="T97" fmla="*/ 30 h 120"/>
                              <a:gd name="T98" fmla="*/ 25 w 80"/>
                              <a:gd name="T99" fmla="*/ 38 h 120"/>
                              <a:gd name="T100" fmla="*/ 25 w 80"/>
                              <a:gd name="T101" fmla="*/ 46 h 120"/>
                              <a:gd name="T102" fmla="*/ 28 w 80"/>
                              <a:gd name="T103" fmla="*/ 52 h 120"/>
                              <a:gd name="T104" fmla="*/ 32 w 80"/>
                              <a:gd name="T105" fmla="*/ 56 h 120"/>
                              <a:gd name="T106" fmla="*/ 40 w 80"/>
                              <a:gd name="T107" fmla="*/ 57 h 120"/>
                              <a:gd name="T108" fmla="*/ 49 w 80"/>
                              <a:gd name="T109" fmla="*/ 55 h 120"/>
                              <a:gd name="T110" fmla="*/ 57 w 80"/>
                              <a:gd name="T111" fmla="*/ 51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0" h="120">
                                <a:moveTo>
                                  <a:pt x="79" y="54"/>
                                </a:moveTo>
                                <a:cubicBezTo>
                                  <a:pt x="79" y="59"/>
                                  <a:pt x="79" y="64"/>
                                  <a:pt x="78" y="69"/>
                                </a:cubicBezTo>
                                <a:cubicBezTo>
                                  <a:pt x="78" y="74"/>
                                  <a:pt x="76" y="78"/>
                                  <a:pt x="75" y="84"/>
                                </a:cubicBezTo>
                                <a:cubicBezTo>
                                  <a:pt x="74" y="89"/>
                                  <a:pt x="72" y="93"/>
                                  <a:pt x="70" y="97"/>
                                </a:cubicBezTo>
                                <a:cubicBezTo>
                                  <a:pt x="67" y="102"/>
                                  <a:pt x="64" y="105"/>
                                  <a:pt x="61" y="108"/>
                                </a:cubicBezTo>
                                <a:cubicBezTo>
                                  <a:pt x="57" y="112"/>
                                  <a:pt x="53" y="114"/>
                                  <a:pt x="47" y="116"/>
                                </a:cubicBezTo>
                                <a:cubicBezTo>
                                  <a:pt x="42" y="118"/>
                                  <a:pt x="36" y="119"/>
                                  <a:pt x="29" y="119"/>
                                </a:cubicBezTo>
                                <a:cubicBezTo>
                                  <a:pt x="26" y="119"/>
                                  <a:pt x="24" y="119"/>
                                  <a:pt x="21" y="118"/>
                                </a:cubicBezTo>
                                <a:cubicBezTo>
                                  <a:pt x="19" y="118"/>
                                  <a:pt x="16" y="118"/>
                                  <a:pt x="14" y="117"/>
                                </a:cubicBezTo>
                                <a:cubicBezTo>
                                  <a:pt x="12" y="116"/>
                                  <a:pt x="10" y="116"/>
                                  <a:pt x="9" y="115"/>
                                </a:cubicBezTo>
                                <a:cubicBezTo>
                                  <a:pt x="8" y="115"/>
                                  <a:pt x="6" y="114"/>
                                  <a:pt x="6" y="113"/>
                                </a:cubicBezTo>
                                <a:cubicBezTo>
                                  <a:pt x="5" y="112"/>
                                  <a:pt x="4" y="112"/>
                                  <a:pt x="4" y="111"/>
                                </a:cubicBezTo>
                                <a:cubicBezTo>
                                  <a:pt x="4" y="110"/>
                                  <a:pt x="4" y="108"/>
                                  <a:pt x="4" y="106"/>
                                </a:cubicBezTo>
                                <a:cubicBezTo>
                                  <a:pt x="4" y="103"/>
                                  <a:pt x="4" y="102"/>
                                  <a:pt x="4" y="101"/>
                                </a:cubicBezTo>
                                <a:cubicBezTo>
                                  <a:pt x="4" y="99"/>
                                  <a:pt x="4" y="99"/>
                                  <a:pt x="4" y="98"/>
                                </a:cubicBezTo>
                                <a:cubicBezTo>
                                  <a:pt x="4" y="98"/>
                                  <a:pt x="5" y="97"/>
                                  <a:pt x="6" y="97"/>
                                </a:cubicBezTo>
                                <a:cubicBezTo>
                                  <a:pt x="6" y="96"/>
                                  <a:pt x="6" y="97"/>
                                  <a:pt x="7" y="97"/>
                                </a:cubicBezTo>
                                <a:cubicBezTo>
                                  <a:pt x="8" y="97"/>
                                  <a:pt x="8" y="97"/>
                                  <a:pt x="10" y="97"/>
                                </a:cubicBezTo>
                                <a:cubicBezTo>
                                  <a:pt x="12" y="98"/>
                                  <a:pt x="13" y="98"/>
                                  <a:pt x="15" y="98"/>
                                </a:cubicBezTo>
                                <a:cubicBezTo>
                                  <a:pt x="16" y="99"/>
                                  <a:pt x="19" y="99"/>
                                  <a:pt x="21" y="100"/>
                                </a:cubicBezTo>
                                <a:cubicBezTo>
                                  <a:pt x="23" y="101"/>
                                  <a:pt x="26" y="101"/>
                                  <a:pt x="29" y="101"/>
                                </a:cubicBezTo>
                                <a:cubicBezTo>
                                  <a:pt x="34" y="101"/>
                                  <a:pt x="38" y="99"/>
                                  <a:pt x="41" y="98"/>
                                </a:cubicBezTo>
                                <a:cubicBezTo>
                                  <a:pt x="45" y="96"/>
                                  <a:pt x="47" y="94"/>
                                  <a:pt x="50" y="91"/>
                                </a:cubicBezTo>
                                <a:cubicBezTo>
                                  <a:pt x="52" y="88"/>
                                  <a:pt x="53" y="85"/>
                                  <a:pt x="54" y="81"/>
                                </a:cubicBezTo>
                                <a:cubicBezTo>
                                  <a:pt x="55" y="77"/>
                                  <a:pt x="56" y="72"/>
                                  <a:pt x="56" y="68"/>
                                </a:cubicBezTo>
                                <a:cubicBezTo>
                                  <a:pt x="53" y="70"/>
                                  <a:pt x="50" y="71"/>
                                  <a:pt x="46" y="73"/>
                                </a:cubicBezTo>
                                <a:cubicBezTo>
                                  <a:pt x="43" y="74"/>
                                  <a:pt x="38" y="74"/>
                                  <a:pt x="33" y="74"/>
                                </a:cubicBezTo>
                                <a:cubicBezTo>
                                  <a:pt x="27" y="74"/>
                                  <a:pt x="22" y="74"/>
                                  <a:pt x="17" y="72"/>
                                </a:cubicBezTo>
                                <a:cubicBezTo>
                                  <a:pt x="13" y="70"/>
                                  <a:pt x="10" y="68"/>
                                  <a:pt x="7" y="65"/>
                                </a:cubicBezTo>
                                <a:cubicBezTo>
                                  <a:pt x="4" y="63"/>
                                  <a:pt x="3" y="59"/>
                                  <a:pt x="2" y="54"/>
                                </a:cubicBezTo>
                                <a:cubicBezTo>
                                  <a:pt x="0" y="50"/>
                                  <a:pt x="0" y="45"/>
                                  <a:pt x="0" y="39"/>
                                </a:cubicBezTo>
                                <a:cubicBezTo>
                                  <a:pt x="0" y="34"/>
                                  <a:pt x="1" y="29"/>
                                  <a:pt x="3" y="24"/>
                                </a:cubicBezTo>
                                <a:cubicBezTo>
                                  <a:pt x="4" y="19"/>
                                  <a:pt x="7" y="15"/>
                                  <a:pt x="10" y="12"/>
                                </a:cubicBezTo>
                                <a:cubicBezTo>
                                  <a:pt x="13" y="8"/>
                                  <a:pt x="17" y="5"/>
                                  <a:pt x="23" y="3"/>
                                </a:cubicBezTo>
                                <a:cubicBezTo>
                                  <a:pt x="28" y="1"/>
                                  <a:pt x="33" y="0"/>
                                  <a:pt x="40" y="0"/>
                                </a:cubicBezTo>
                                <a:cubicBezTo>
                                  <a:pt x="45" y="0"/>
                                  <a:pt x="50" y="1"/>
                                  <a:pt x="54" y="2"/>
                                </a:cubicBezTo>
                                <a:cubicBezTo>
                                  <a:pt x="58" y="3"/>
                                  <a:pt x="61" y="5"/>
                                  <a:pt x="64" y="8"/>
                                </a:cubicBezTo>
                                <a:cubicBezTo>
                                  <a:pt x="67" y="10"/>
                                  <a:pt x="69" y="13"/>
                                  <a:pt x="71" y="16"/>
                                </a:cubicBezTo>
                                <a:cubicBezTo>
                                  <a:pt x="74" y="18"/>
                                  <a:pt x="75" y="23"/>
                                  <a:pt x="76" y="27"/>
                                </a:cubicBezTo>
                                <a:cubicBezTo>
                                  <a:pt x="77" y="31"/>
                                  <a:pt x="78" y="35"/>
                                  <a:pt x="78" y="40"/>
                                </a:cubicBezTo>
                                <a:cubicBezTo>
                                  <a:pt x="79" y="45"/>
                                  <a:pt x="79" y="49"/>
                                  <a:pt x="79" y="54"/>
                                </a:cubicBezTo>
                                <a:close/>
                                <a:moveTo>
                                  <a:pt x="57" y="51"/>
                                </a:moveTo>
                                <a:cubicBezTo>
                                  <a:pt x="57" y="45"/>
                                  <a:pt x="57" y="39"/>
                                  <a:pt x="56" y="35"/>
                                </a:cubicBezTo>
                                <a:cubicBezTo>
                                  <a:pt x="56" y="31"/>
                                  <a:pt x="55" y="27"/>
                                  <a:pt x="53" y="25"/>
                                </a:cubicBezTo>
                                <a:cubicBezTo>
                                  <a:pt x="52" y="22"/>
                                  <a:pt x="50" y="21"/>
                                  <a:pt x="48" y="19"/>
                                </a:cubicBezTo>
                                <a:cubicBezTo>
                                  <a:pt x="45" y="18"/>
                                  <a:pt x="43" y="18"/>
                                  <a:pt x="40" y="18"/>
                                </a:cubicBezTo>
                                <a:cubicBezTo>
                                  <a:pt x="38" y="18"/>
                                  <a:pt x="35" y="18"/>
                                  <a:pt x="34" y="19"/>
                                </a:cubicBezTo>
                                <a:cubicBezTo>
                                  <a:pt x="32" y="21"/>
                                  <a:pt x="30" y="22"/>
                                  <a:pt x="28" y="23"/>
                                </a:cubicBezTo>
                                <a:cubicBezTo>
                                  <a:pt x="27" y="25"/>
                                  <a:pt x="26" y="27"/>
                                  <a:pt x="26" y="30"/>
                                </a:cubicBezTo>
                                <a:cubicBezTo>
                                  <a:pt x="25" y="32"/>
                                  <a:pt x="25" y="35"/>
                                  <a:pt x="25" y="38"/>
                                </a:cubicBezTo>
                                <a:cubicBezTo>
                                  <a:pt x="25" y="41"/>
                                  <a:pt x="25" y="44"/>
                                  <a:pt x="25" y="46"/>
                                </a:cubicBezTo>
                                <a:cubicBezTo>
                                  <a:pt x="26" y="48"/>
                                  <a:pt x="27" y="51"/>
                                  <a:pt x="28" y="52"/>
                                </a:cubicBezTo>
                                <a:cubicBezTo>
                                  <a:pt x="29" y="54"/>
                                  <a:pt x="31" y="55"/>
                                  <a:pt x="32" y="56"/>
                                </a:cubicBezTo>
                                <a:cubicBezTo>
                                  <a:pt x="34" y="56"/>
                                  <a:pt x="37" y="57"/>
                                  <a:pt x="40" y="57"/>
                                </a:cubicBezTo>
                                <a:cubicBezTo>
                                  <a:pt x="43" y="57"/>
                                  <a:pt x="46" y="56"/>
                                  <a:pt x="49" y="55"/>
                                </a:cubicBezTo>
                                <a:cubicBezTo>
                                  <a:pt x="53" y="54"/>
                                  <a:pt x="55" y="53"/>
                                  <a:pt x="57" y="51"/>
                                </a:cubicBez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36" name="Freeform 124"/>
                        <wps:cNvSpPr>
                          <a:spLocks noChangeArrowheads="1"/>
                        </wps:cNvSpPr>
                        <wps:spPr bwMode="auto">
                          <a:xfrm>
                            <a:off x="4692" y="1361"/>
                            <a:ext cx="72" cy="115"/>
                          </a:xfrm>
                          <a:custGeom>
                            <a:avLst/>
                            <a:gdLst>
                              <a:gd name="T0" fmla="*/ 73 w 77"/>
                              <a:gd name="T1" fmla="*/ 98 h 120"/>
                              <a:gd name="T2" fmla="*/ 50 w 77"/>
                              <a:gd name="T3" fmla="*/ 116 h 120"/>
                              <a:gd name="T4" fmla="*/ 21 w 77"/>
                              <a:gd name="T5" fmla="*/ 118 h 120"/>
                              <a:gd name="T6" fmla="*/ 6 w 77"/>
                              <a:gd name="T7" fmla="*/ 113 h 120"/>
                              <a:gd name="T8" fmla="*/ 1 w 77"/>
                              <a:gd name="T9" fmla="*/ 110 h 120"/>
                              <a:gd name="T10" fmla="*/ 0 w 77"/>
                              <a:gd name="T11" fmla="*/ 105 h 120"/>
                              <a:gd name="T12" fmla="*/ 1 w 77"/>
                              <a:gd name="T13" fmla="*/ 94 h 120"/>
                              <a:gd name="T14" fmla="*/ 6 w 77"/>
                              <a:gd name="T15" fmla="*/ 94 h 120"/>
                              <a:gd name="T16" fmla="*/ 20 w 77"/>
                              <a:gd name="T17" fmla="*/ 99 h 120"/>
                              <a:gd name="T18" fmla="*/ 38 w 77"/>
                              <a:gd name="T19" fmla="*/ 99 h 120"/>
                              <a:gd name="T20" fmla="*/ 48 w 77"/>
                              <a:gd name="T21" fmla="*/ 90 h 120"/>
                              <a:gd name="T22" fmla="*/ 48 w 77"/>
                              <a:gd name="T23" fmla="*/ 77 h 120"/>
                              <a:gd name="T24" fmla="*/ 36 w 77"/>
                              <a:gd name="T25" fmla="*/ 68 h 120"/>
                              <a:gd name="T26" fmla="*/ 15 w 77"/>
                              <a:gd name="T27" fmla="*/ 67 h 120"/>
                              <a:gd name="T28" fmla="*/ 12 w 77"/>
                              <a:gd name="T29" fmla="*/ 65 h 120"/>
                              <a:gd name="T30" fmla="*/ 11 w 77"/>
                              <a:gd name="T31" fmla="*/ 58 h 120"/>
                              <a:gd name="T32" fmla="*/ 12 w 77"/>
                              <a:gd name="T33" fmla="*/ 51 h 120"/>
                              <a:gd name="T34" fmla="*/ 15 w 77"/>
                              <a:gd name="T35" fmla="*/ 50 h 120"/>
                              <a:gd name="T36" fmla="*/ 34 w 77"/>
                              <a:gd name="T37" fmla="*/ 48 h 120"/>
                              <a:gd name="T38" fmla="*/ 45 w 77"/>
                              <a:gd name="T39" fmla="*/ 39 h 120"/>
                              <a:gd name="T40" fmla="*/ 45 w 77"/>
                              <a:gd name="T41" fmla="*/ 27 h 120"/>
                              <a:gd name="T42" fmla="*/ 38 w 77"/>
                              <a:gd name="T43" fmla="*/ 19 h 120"/>
                              <a:gd name="T44" fmla="*/ 22 w 77"/>
                              <a:gd name="T45" fmla="*/ 19 h 120"/>
                              <a:gd name="T46" fmla="*/ 9 w 77"/>
                              <a:gd name="T47" fmla="*/ 26 h 120"/>
                              <a:gd name="T48" fmla="*/ 5 w 77"/>
                              <a:gd name="T49" fmla="*/ 27 h 120"/>
                              <a:gd name="T50" fmla="*/ 3 w 77"/>
                              <a:gd name="T51" fmla="*/ 23 h 120"/>
                              <a:gd name="T52" fmla="*/ 3 w 77"/>
                              <a:gd name="T53" fmla="*/ 16 h 120"/>
                              <a:gd name="T54" fmla="*/ 4 w 77"/>
                              <a:gd name="T55" fmla="*/ 11 h 120"/>
                              <a:gd name="T56" fmla="*/ 9 w 77"/>
                              <a:gd name="T57" fmla="*/ 7 h 120"/>
                              <a:gd name="T58" fmla="*/ 25 w 77"/>
                              <a:gd name="T59" fmla="*/ 1 h 120"/>
                              <a:gd name="T60" fmla="*/ 52 w 77"/>
                              <a:gd name="T61" fmla="*/ 2 h 120"/>
                              <a:gd name="T62" fmla="*/ 69 w 77"/>
                              <a:gd name="T63" fmla="*/ 17 h 120"/>
                              <a:gd name="T64" fmla="*/ 70 w 77"/>
                              <a:gd name="T65" fmla="*/ 38 h 120"/>
                              <a:gd name="T66" fmla="*/ 60 w 77"/>
                              <a:gd name="T67" fmla="*/ 52 h 120"/>
                              <a:gd name="T68" fmla="*/ 51 w 77"/>
                              <a:gd name="T69" fmla="*/ 56 h 120"/>
                              <a:gd name="T70" fmla="*/ 69 w 77"/>
                              <a:gd name="T71" fmla="*/ 65 h 120"/>
                              <a:gd name="T72" fmla="*/ 76 w 77"/>
                              <a:gd name="T73" fmla="*/ 83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7" h="120">
                                <a:moveTo>
                                  <a:pt x="76" y="83"/>
                                </a:moveTo>
                                <a:cubicBezTo>
                                  <a:pt x="76" y="89"/>
                                  <a:pt x="75" y="94"/>
                                  <a:pt x="73" y="98"/>
                                </a:cubicBezTo>
                                <a:cubicBezTo>
                                  <a:pt x="71" y="103"/>
                                  <a:pt x="68" y="106"/>
                                  <a:pt x="64" y="110"/>
                                </a:cubicBezTo>
                                <a:cubicBezTo>
                                  <a:pt x="60" y="113"/>
                                  <a:pt x="55" y="115"/>
                                  <a:pt x="50" y="116"/>
                                </a:cubicBezTo>
                                <a:cubicBezTo>
                                  <a:pt x="44" y="118"/>
                                  <a:pt x="39" y="119"/>
                                  <a:pt x="33" y="119"/>
                                </a:cubicBezTo>
                                <a:cubicBezTo>
                                  <a:pt x="29" y="119"/>
                                  <a:pt x="25" y="119"/>
                                  <a:pt x="21" y="118"/>
                                </a:cubicBezTo>
                                <a:cubicBezTo>
                                  <a:pt x="18" y="118"/>
                                  <a:pt x="15" y="116"/>
                                  <a:pt x="13" y="116"/>
                                </a:cubicBezTo>
                                <a:cubicBezTo>
                                  <a:pt x="10" y="115"/>
                                  <a:pt x="8" y="114"/>
                                  <a:pt x="6" y="113"/>
                                </a:cubicBezTo>
                                <a:cubicBezTo>
                                  <a:pt x="4" y="112"/>
                                  <a:pt x="3" y="112"/>
                                  <a:pt x="3" y="111"/>
                                </a:cubicBezTo>
                                <a:cubicBezTo>
                                  <a:pt x="2" y="111"/>
                                  <a:pt x="2" y="110"/>
                                  <a:pt x="1" y="110"/>
                                </a:cubicBezTo>
                                <a:cubicBezTo>
                                  <a:pt x="1" y="109"/>
                                  <a:pt x="1" y="108"/>
                                  <a:pt x="1" y="107"/>
                                </a:cubicBezTo>
                                <a:cubicBezTo>
                                  <a:pt x="1" y="106"/>
                                  <a:pt x="0" y="106"/>
                                  <a:pt x="0" y="105"/>
                                </a:cubicBezTo>
                                <a:cubicBezTo>
                                  <a:pt x="0" y="103"/>
                                  <a:pt x="0" y="102"/>
                                  <a:pt x="0" y="100"/>
                                </a:cubicBezTo>
                                <a:cubicBezTo>
                                  <a:pt x="0" y="97"/>
                                  <a:pt x="0" y="95"/>
                                  <a:pt x="1" y="94"/>
                                </a:cubicBezTo>
                                <a:cubicBezTo>
                                  <a:pt x="1" y="93"/>
                                  <a:pt x="2" y="93"/>
                                  <a:pt x="3" y="93"/>
                                </a:cubicBezTo>
                                <a:cubicBezTo>
                                  <a:pt x="4" y="93"/>
                                  <a:pt x="5" y="93"/>
                                  <a:pt x="6" y="94"/>
                                </a:cubicBezTo>
                                <a:cubicBezTo>
                                  <a:pt x="7" y="94"/>
                                  <a:pt x="9" y="95"/>
                                  <a:pt x="12" y="97"/>
                                </a:cubicBezTo>
                                <a:cubicBezTo>
                                  <a:pt x="14" y="98"/>
                                  <a:pt x="17" y="98"/>
                                  <a:pt x="20" y="99"/>
                                </a:cubicBezTo>
                                <a:cubicBezTo>
                                  <a:pt x="22" y="99"/>
                                  <a:pt x="26" y="100"/>
                                  <a:pt x="30" y="100"/>
                                </a:cubicBezTo>
                                <a:cubicBezTo>
                                  <a:pt x="33" y="100"/>
                                  <a:pt x="36" y="99"/>
                                  <a:pt x="38" y="99"/>
                                </a:cubicBezTo>
                                <a:cubicBezTo>
                                  <a:pt x="41" y="98"/>
                                  <a:pt x="43" y="97"/>
                                  <a:pt x="44" y="95"/>
                                </a:cubicBezTo>
                                <a:cubicBezTo>
                                  <a:pt x="46" y="94"/>
                                  <a:pt x="47" y="93"/>
                                  <a:pt x="48" y="90"/>
                                </a:cubicBezTo>
                                <a:cubicBezTo>
                                  <a:pt x="50" y="88"/>
                                  <a:pt x="50" y="86"/>
                                  <a:pt x="50" y="84"/>
                                </a:cubicBezTo>
                                <a:cubicBezTo>
                                  <a:pt x="50" y="81"/>
                                  <a:pt x="49" y="79"/>
                                  <a:pt x="48" y="77"/>
                                </a:cubicBezTo>
                                <a:cubicBezTo>
                                  <a:pt x="47" y="74"/>
                                  <a:pt x="46" y="73"/>
                                  <a:pt x="43" y="71"/>
                                </a:cubicBezTo>
                                <a:cubicBezTo>
                                  <a:pt x="41" y="69"/>
                                  <a:pt x="39" y="69"/>
                                  <a:pt x="36" y="68"/>
                                </a:cubicBezTo>
                                <a:cubicBezTo>
                                  <a:pt x="33" y="67"/>
                                  <a:pt x="29" y="67"/>
                                  <a:pt x="25" y="67"/>
                                </a:cubicBezTo>
                                <a:lnTo>
                                  <a:pt x="15" y="67"/>
                                </a:lnTo>
                                <a:cubicBezTo>
                                  <a:pt x="14" y="67"/>
                                  <a:pt x="14" y="67"/>
                                  <a:pt x="13" y="66"/>
                                </a:cubicBezTo>
                                <a:cubicBezTo>
                                  <a:pt x="13" y="65"/>
                                  <a:pt x="12" y="65"/>
                                  <a:pt x="12" y="65"/>
                                </a:cubicBezTo>
                                <a:cubicBezTo>
                                  <a:pt x="12" y="64"/>
                                  <a:pt x="12" y="63"/>
                                  <a:pt x="11" y="62"/>
                                </a:cubicBezTo>
                                <a:cubicBezTo>
                                  <a:pt x="10" y="61"/>
                                  <a:pt x="11" y="60"/>
                                  <a:pt x="11" y="58"/>
                                </a:cubicBezTo>
                                <a:cubicBezTo>
                                  <a:pt x="11" y="56"/>
                                  <a:pt x="11" y="55"/>
                                  <a:pt x="11" y="53"/>
                                </a:cubicBezTo>
                                <a:cubicBezTo>
                                  <a:pt x="11" y="52"/>
                                  <a:pt x="12" y="52"/>
                                  <a:pt x="12" y="51"/>
                                </a:cubicBezTo>
                                <a:cubicBezTo>
                                  <a:pt x="13" y="51"/>
                                  <a:pt x="13" y="50"/>
                                  <a:pt x="13" y="50"/>
                                </a:cubicBezTo>
                                <a:cubicBezTo>
                                  <a:pt x="14" y="50"/>
                                  <a:pt x="14" y="50"/>
                                  <a:pt x="15" y="50"/>
                                </a:cubicBezTo>
                                <a:lnTo>
                                  <a:pt x="25" y="50"/>
                                </a:lnTo>
                                <a:cubicBezTo>
                                  <a:pt x="29" y="50"/>
                                  <a:pt x="31" y="49"/>
                                  <a:pt x="34" y="48"/>
                                </a:cubicBezTo>
                                <a:cubicBezTo>
                                  <a:pt x="37" y="48"/>
                                  <a:pt x="39" y="46"/>
                                  <a:pt x="41" y="45"/>
                                </a:cubicBezTo>
                                <a:cubicBezTo>
                                  <a:pt x="42" y="44"/>
                                  <a:pt x="44" y="42"/>
                                  <a:pt x="45" y="39"/>
                                </a:cubicBezTo>
                                <a:cubicBezTo>
                                  <a:pt x="46" y="37"/>
                                  <a:pt x="46" y="35"/>
                                  <a:pt x="46" y="33"/>
                                </a:cubicBezTo>
                                <a:cubicBezTo>
                                  <a:pt x="46" y="31"/>
                                  <a:pt x="46" y="29"/>
                                  <a:pt x="45" y="27"/>
                                </a:cubicBezTo>
                                <a:cubicBezTo>
                                  <a:pt x="44" y="25"/>
                                  <a:pt x="43" y="24"/>
                                  <a:pt x="42" y="22"/>
                                </a:cubicBezTo>
                                <a:cubicBezTo>
                                  <a:pt x="41" y="21"/>
                                  <a:pt x="39" y="20"/>
                                  <a:pt x="38" y="19"/>
                                </a:cubicBezTo>
                                <a:cubicBezTo>
                                  <a:pt x="36" y="19"/>
                                  <a:pt x="33" y="18"/>
                                  <a:pt x="30" y="18"/>
                                </a:cubicBezTo>
                                <a:cubicBezTo>
                                  <a:pt x="27" y="18"/>
                                  <a:pt x="25" y="19"/>
                                  <a:pt x="22" y="19"/>
                                </a:cubicBezTo>
                                <a:cubicBezTo>
                                  <a:pt x="19" y="20"/>
                                  <a:pt x="17" y="22"/>
                                  <a:pt x="14" y="23"/>
                                </a:cubicBezTo>
                                <a:cubicBezTo>
                                  <a:pt x="12" y="24"/>
                                  <a:pt x="10" y="25"/>
                                  <a:pt x="9" y="26"/>
                                </a:cubicBezTo>
                                <a:cubicBezTo>
                                  <a:pt x="8" y="26"/>
                                  <a:pt x="6" y="27"/>
                                  <a:pt x="6" y="27"/>
                                </a:cubicBezTo>
                                <a:cubicBezTo>
                                  <a:pt x="5" y="27"/>
                                  <a:pt x="5" y="27"/>
                                  <a:pt x="5" y="27"/>
                                </a:cubicBezTo>
                                <a:cubicBezTo>
                                  <a:pt x="5" y="26"/>
                                  <a:pt x="4" y="26"/>
                                  <a:pt x="4" y="26"/>
                                </a:cubicBezTo>
                                <a:cubicBezTo>
                                  <a:pt x="3" y="25"/>
                                  <a:pt x="4" y="25"/>
                                  <a:pt x="3" y="23"/>
                                </a:cubicBezTo>
                                <a:cubicBezTo>
                                  <a:pt x="3" y="22"/>
                                  <a:pt x="3" y="21"/>
                                  <a:pt x="3" y="19"/>
                                </a:cubicBezTo>
                                <a:cubicBezTo>
                                  <a:pt x="3" y="17"/>
                                  <a:pt x="3" y="16"/>
                                  <a:pt x="3" y="16"/>
                                </a:cubicBezTo>
                                <a:cubicBezTo>
                                  <a:pt x="3" y="15"/>
                                  <a:pt x="3" y="13"/>
                                  <a:pt x="4" y="13"/>
                                </a:cubicBezTo>
                                <a:cubicBezTo>
                                  <a:pt x="4" y="12"/>
                                  <a:pt x="4" y="12"/>
                                  <a:pt x="4" y="11"/>
                                </a:cubicBezTo>
                                <a:cubicBezTo>
                                  <a:pt x="5" y="10"/>
                                  <a:pt x="5" y="10"/>
                                  <a:pt x="5" y="9"/>
                                </a:cubicBezTo>
                                <a:cubicBezTo>
                                  <a:pt x="6" y="9"/>
                                  <a:pt x="7" y="8"/>
                                  <a:pt x="9" y="7"/>
                                </a:cubicBezTo>
                                <a:cubicBezTo>
                                  <a:pt x="12" y="6"/>
                                  <a:pt x="13" y="5"/>
                                  <a:pt x="16" y="4"/>
                                </a:cubicBezTo>
                                <a:cubicBezTo>
                                  <a:pt x="19" y="4"/>
                                  <a:pt x="22" y="2"/>
                                  <a:pt x="25" y="1"/>
                                </a:cubicBezTo>
                                <a:cubicBezTo>
                                  <a:pt x="29" y="1"/>
                                  <a:pt x="33" y="0"/>
                                  <a:pt x="37" y="0"/>
                                </a:cubicBezTo>
                                <a:cubicBezTo>
                                  <a:pt x="43" y="0"/>
                                  <a:pt x="47" y="1"/>
                                  <a:pt x="52" y="2"/>
                                </a:cubicBezTo>
                                <a:cubicBezTo>
                                  <a:pt x="56" y="3"/>
                                  <a:pt x="59" y="5"/>
                                  <a:pt x="62" y="8"/>
                                </a:cubicBezTo>
                                <a:cubicBezTo>
                                  <a:pt x="65" y="10"/>
                                  <a:pt x="67" y="13"/>
                                  <a:pt x="69" y="17"/>
                                </a:cubicBezTo>
                                <a:cubicBezTo>
                                  <a:pt x="71" y="20"/>
                                  <a:pt x="71" y="24"/>
                                  <a:pt x="71" y="29"/>
                                </a:cubicBezTo>
                                <a:cubicBezTo>
                                  <a:pt x="71" y="32"/>
                                  <a:pt x="71" y="35"/>
                                  <a:pt x="70" y="38"/>
                                </a:cubicBezTo>
                                <a:cubicBezTo>
                                  <a:pt x="69" y="41"/>
                                  <a:pt x="68" y="44"/>
                                  <a:pt x="66" y="47"/>
                                </a:cubicBezTo>
                                <a:cubicBezTo>
                                  <a:pt x="64" y="50"/>
                                  <a:pt x="62" y="51"/>
                                  <a:pt x="60" y="52"/>
                                </a:cubicBezTo>
                                <a:cubicBezTo>
                                  <a:pt x="58" y="54"/>
                                  <a:pt x="54" y="55"/>
                                  <a:pt x="51" y="56"/>
                                </a:cubicBezTo>
                                <a:lnTo>
                                  <a:pt x="51" y="56"/>
                                </a:lnTo>
                                <a:cubicBezTo>
                                  <a:pt x="55" y="57"/>
                                  <a:pt x="58" y="58"/>
                                  <a:pt x="61" y="60"/>
                                </a:cubicBezTo>
                                <a:cubicBezTo>
                                  <a:pt x="65" y="61"/>
                                  <a:pt x="67" y="63"/>
                                  <a:pt x="69" y="65"/>
                                </a:cubicBezTo>
                                <a:cubicBezTo>
                                  <a:pt x="72" y="68"/>
                                  <a:pt x="73" y="70"/>
                                  <a:pt x="75" y="73"/>
                                </a:cubicBezTo>
                                <a:cubicBezTo>
                                  <a:pt x="76" y="76"/>
                                  <a:pt x="76" y="80"/>
                                  <a:pt x="76" y="83"/>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37" name="Freeform 125"/>
                        <wps:cNvSpPr>
                          <a:spLocks noChangeArrowheads="1"/>
                        </wps:cNvSpPr>
                        <wps:spPr bwMode="auto">
                          <a:xfrm>
                            <a:off x="4815" y="1418"/>
                            <a:ext cx="87" cy="15"/>
                          </a:xfrm>
                          <a:custGeom>
                            <a:avLst/>
                            <a:gdLst>
                              <a:gd name="T0" fmla="*/ 91 w 93"/>
                              <a:gd name="T1" fmla="*/ 10 h 20"/>
                              <a:gd name="T2" fmla="*/ 90 w 93"/>
                              <a:gd name="T3" fmla="*/ 16 h 20"/>
                              <a:gd name="T4" fmla="*/ 87 w 93"/>
                              <a:gd name="T5" fmla="*/ 19 h 20"/>
                              <a:gd name="T6" fmla="*/ 4 w 93"/>
                              <a:gd name="T7" fmla="*/ 19 h 20"/>
                              <a:gd name="T8" fmla="*/ 1 w 93"/>
                              <a:gd name="T9" fmla="*/ 16 h 20"/>
                              <a:gd name="T10" fmla="*/ 0 w 93"/>
                              <a:gd name="T11" fmla="*/ 10 h 20"/>
                              <a:gd name="T12" fmla="*/ 1 w 93"/>
                              <a:gd name="T13" fmla="*/ 3 h 20"/>
                              <a:gd name="T14" fmla="*/ 4 w 93"/>
                              <a:gd name="T15" fmla="*/ 0 h 20"/>
                              <a:gd name="T16" fmla="*/ 87 w 93"/>
                              <a:gd name="T17" fmla="*/ 0 h 20"/>
                              <a:gd name="T18" fmla="*/ 89 w 93"/>
                              <a:gd name="T19" fmla="*/ 1 h 20"/>
                              <a:gd name="T20" fmla="*/ 90 w 93"/>
                              <a:gd name="T21" fmla="*/ 3 h 20"/>
                              <a:gd name="T22" fmla="*/ 91 w 93"/>
                              <a:gd name="T23" fmla="*/ 6 h 20"/>
                              <a:gd name="T24" fmla="*/ 91 w 93"/>
                              <a:gd name="T25" fmla="*/ 1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3" h="20">
                                <a:moveTo>
                                  <a:pt x="91" y="10"/>
                                </a:moveTo>
                                <a:cubicBezTo>
                                  <a:pt x="91" y="13"/>
                                  <a:pt x="91" y="15"/>
                                  <a:pt x="90" y="16"/>
                                </a:cubicBezTo>
                                <a:cubicBezTo>
                                  <a:pt x="89" y="17"/>
                                  <a:pt x="88" y="19"/>
                                  <a:pt x="87" y="19"/>
                                </a:cubicBezTo>
                                <a:lnTo>
                                  <a:pt x="4" y="19"/>
                                </a:lnTo>
                                <a:cubicBezTo>
                                  <a:pt x="3" y="19"/>
                                  <a:pt x="2" y="18"/>
                                  <a:pt x="1" y="16"/>
                                </a:cubicBezTo>
                                <a:cubicBezTo>
                                  <a:pt x="0" y="15"/>
                                  <a:pt x="0" y="13"/>
                                  <a:pt x="0" y="10"/>
                                </a:cubicBezTo>
                                <a:cubicBezTo>
                                  <a:pt x="0" y="6"/>
                                  <a:pt x="0" y="4"/>
                                  <a:pt x="1" y="3"/>
                                </a:cubicBezTo>
                                <a:cubicBezTo>
                                  <a:pt x="2" y="2"/>
                                  <a:pt x="3" y="0"/>
                                  <a:pt x="4" y="0"/>
                                </a:cubicBezTo>
                                <a:lnTo>
                                  <a:pt x="87" y="0"/>
                                </a:lnTo>
                                <a:cubicBezTo>
                                  <a:pt x="88" y="0"/>
                                  <a:pt x="88" y="0"/>
                                  <a:pt x="89" y="1"/>
                                </a:cubicBezTo>
                                <a:cubicBezTo>
                                  <a:pt x="89" y="2"/>
                                  <a:pt x="90" y="2"/>
                                  <a:pt x="90" y="3"/>
                                </a:cubicBezTo>
                                <a:cubicBezTo>
                                  <a:pt x="90" y="4"/>
                                  <a:pt x="91" y="4"/>
                                  <a:pt x="91" y="6"/>
                                </a:cubicBezTo>
                                <a:cubicBezTo>
                                  <a:pt x="92" y="7"/>
                                  <a:pt x="91" y="8"/>
                                  <a:pt x="91" y="10"/>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38" name="Freeform 126"/>
                        <wps:cNvSpPr>
                          <a:spLocks noChangeArrowheads="1"/>
                        </wps:cNvSpPr>
                        <wps:spPr bwMode="auto">
                          <a:xfrm>
                            <a:off x="4953" y="1362"/>
                            <a:ext cx="80" cy="113"/>
                          </a:xfrm>
                          <a:custGeom>
                            <a:avLst/>
                            <a:gdLst>
                              <a:gd name="T0" fmla="*/ 84 w 86"/>
                              <a:gd name="T1" fmla="*/ 98 h 118"/>
                              <a:gd name="T2" fmla="*/ 84 w 86"/>
                              <a:gd name="T3" fmla="*/ 102 h 118"/>
                              <a:gd name="T4" fmla="*/ 84 w 86"/>
                              <a:gd name="T5" fmla="*/ 104 h 118"/>
                              <a:gd name="T6" fmla="*/ 83 w 86"/>
                              <a:gd name="T7" fmla="*/ 106 h 118"/>
                              <a:gd name="T8" fmla="*/ 81 w 86"/>
                              <a:gd name="T9" fmla="*/ 108 h 118"/>
                              <a:gd name="T10" fmla="*/ 78 w 86"/>
                              <a:gd name="T11" fmla="*/ 110 h 118"/>
                              <a:gd name="T12" fmla="*/ 71 w 86"/>
                              <a:gd name="T13" fmla="*/ 114 h 118"/>
                              <a:gd name="T14" fmla="*/ 62 w 86"/>
                              <a:gd name="T15" fmla="*/ 116 h 118"/>
                              <a:gd name="T16" fmla="*/ 51 w 86"/>
                              <a:gd name="T17" fmla="*/ 117 h 118"/>
                              <a:gd name="T18" fmla="*/ 29 w 86"/>
                              <a:gd name="T19" fmla="*/ 114 h 118"/>
                              <a:gd name="T20" fmla="*/ 13 w 86"/>
                              <a:gd name="T21" fmla="*/ 103 h 118"/>
                              <a:gd name="T22" fmla="*/ 3 w 86"/>
                              <a:gd name="T23" fmla="*/ 85 h 118"/>
                              <a:gd name="T24" fmla="*/ 0 w 86"/>
                              <a:gd name="T25" fmla="*/ 60 h 118"/>
                              <a:gd name="T26" fmla="*/ 4 w 86"/>
                              <a:gd name="T27" fmla="*/ 34 h 118"/>
                              <a:gd name="T28" fmla="*/ 14 w 86"/>
                              <a:gd name="T29" fmla="*/ 15 h 118"/>
                              <a:gd name="T30" fmla="*/ 31 w 86"/>
                              <a:gd name="T31" fmla="*/ 4 h 118"/>
                              <a:gd name="T32" fmla="*/ 52 w 86"/>
                              <a:gd name="T33" fmla="*/ 0 h 118"/>
                              <a:gd name="T34" fmla="*/ 61 w 86"/>
                              <a:gd name="T35" fmla="*/ 0 h 118"/>
                              <a:gd name="T36" fmla="*/ 70 w 86"/>
                              <a:gd name="T37" fmla="*/ 3 h 118"/>
                              <a:gd name="T38" fmla="*/ 77 w 86"/>
                              <a:gd name="T39" fmla="*/ 6 h 118"/>
                              <a:gd name="T40" fmla="*/ 81 w 86"/>
                              <a:gd name="T41" fmla="*/ 9 h 118"/>
                              <a:gd name="T42" fmla="*/ 82 w 86"/>
                              <a:gd name="T43" fmla="*/ 11 h 118"/>
                              <a:gd name="T44" fmla="*/ 83 w 86"/>
                              <a:gd name="T45" fmla="*/ 13 h 118"/>
                              <a:gd name="T46" fmla="*/ 84 w 86"/>
                              <a:gd name="T47" fmla="*/ 16 h 118"/>
                              <a:gd name="T48" fmla="*/ 84 w 86"/>
                              <a:gd name="T49" fmla="*/ 20 h 118"/>
                              <a:gd name="T50" fmla="*/ 84 w 86"/>
                              <a:gd name="T51" fmla="*/ 24 h 118"/>
                              <a:gd name="T52" fmla="*/ 83 w 86"/>
                              <a:gd name="T53" fmla="*/ 27 h 118"/>
                              <a:gd name="T54" fmla="*/ 82 w 86"/>
                              <a:gd name="T55" fmla="*/ 29 h 118"/>
                              <a:gd name="T56" fmla="*/ 80 w 86"/>
                              <a:gd name="T57" fmla="*/ 29 h 118"/>
                              <a:gd name="T58" fmla="*/ 77 w 86"/>
                              <a:gd name="T59" fmla="*/ 28 h 118"/>
                              <a:gd name="T60" fmla="*/ 72 w 86"/>
                              <a:gd name="T61" fmla="*/ 24 h 118"/>
                              <a:gd name="T62" fmla="*/ 64 w 86"/>
                              <a:gd name="T63" fmla="*/ 21 h 118"/>
                              <a:gd name="T64" fmla="*/ 53 w 86"/>
                              <a:gd name="T65" fmla="*/ 19 h 118"/>
                              <a:gd name="T66" fmla="*/ 41 w 86"/>
                              <a:gd name="T67" fmla="*/ 22 h 118"/>
                              <a:gd name="T68" fmla="*/ 32 w 86"/>
                              <a:gd name="T69" fmla="*/ 30 h 118"/>
                              <a:gd name="T70" fmla="*/ 26 w 86"/>
                              <a:gd name="T71" fmla="*/ 42 h 118"/>
                              <a:gd name="T72" fmla="*/ 25 w 86"/>
                              <a:gd name="T73" fmla="*/ 59 h 118"/>
                              <a:gd name="T74" fmla="*/ 27 w 86"/>
                              <a:gd name="T75" fmla="*/ 76 h 118"/>
                              <a:gd name="T76" fmla="*/ 32 w 86"/>
                              <a:gd name="T77" fmla="*/ 88 h 118"/>
                              <a:gd name="T78" fmla="*/ 42 w 86"/>
                              <a:gd name="T79" fmla="*/ 95 h 118"/>
                              <a:gd name="T80" fmla="*/ 54 w 86"/>
                              <a:gd name="T81" fmla="*/ 97 h 118"/>
                              <a:gd name="T82" fmla="*/ 65 w 86"/>
                              <a:gd name="T83" fmla="*/ 96 h 118"/>
                              <a:gd name="T84" fmla="*/ 73 w 86"/>
                              <a:gd name="T85" fmla="*/ 93 h 118"/>
                              <a:gd name="T86" fmla="*/ 78 w 86"/>
                              <a:gd name="T87" fmla="*/ 89 h 118"/>
                              <a:gd name="T88" fmla="*/ 81 w 86"/>
                              <a:gd name="T89" fmla="*/ 88 h 118"/>
                              <a:gd name="T90" fmla="*/ 82 w 86"/>
                              <a:gd name="T91" fmla="*/ 89 h 118"/>
                              <a:gd name="T92" fmla="*/ 84 w 86"/>
                              <a:gd name="T93" fmla="*/ 90 h 118"/>
                              <a:gd name="T94" fmla="*/ 84 w 86"/>
                              <a:gd name="T95" fmla="*/ 93 h 118"/>
                              <a:gd name="T96" fmla="*/ 84 w 86"/>
                              <a:gd name="T97" fmla="*/ 98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86" h="118">
                                <a:moveTo>
                                  <a:pt x="84" y="98"/>
                                </a:moveTo>
                                <a:cubicBezTo>
                                  <a:pt x="84" y="100"/>
                                  <a:pt x="84" y="101"/>
                                  <a:pt x="84" y="102"/>
                                </a:cubicBezTo>
                                <a:cubicBezTo>
                                  <a:pt x="84" y="103"/>
                                  <a:pt x="84" y="104"/>
                                  <a:pt x="84" y="104"/>
                                </a:cubicBezTo>
                                <a:cubicBezTo>
                                  <a:pt x="84" y="105"/>
                                  <a:pt x="83" y="106"/>
                                  <a:pt x="83" y="106"/>
                                </a:cubicBezTo>
                                <a:cubicBezTo>
                                  <a:pt x="83" y="107"/>
                                  <a:pt x="82" y="107"/>
                                  <a:pt x="81" y="108"/>
                                </a:cubicBezTo>
                                <a:cubicBezTo>
                                  <a:pt x="81" y="109"/>
                                  <a:pt x="80" y="110"/>
                                  <a:pt x="78" y="110"/>
                                </a:cubicBezTo>
                                <a:cubicBezTo>
                                  <a:pt x="76" y="111"/>
                                  <a:pt x="73" y="113"/>
                                  <a:pt x="71" y="114"/>
                                </a:cubicBezTo>
                                <a:cubicBezTo>
                                  <a:pt x="69" y="115"/>
                                  <a:pt x="65" y="115"/>
                                  <a:pt x="62" y="116"/>
                                </a:cubicBezTo>
                                <a:cubicBezTo>
                                  <a:pt x="59" y="117"/>
                                  <a:pt x="55" y="117"/>
                                  <a:pt x="51" y="117"/>
                                </a:cubicBezTo>
                                <a:cubicBezTo>
                                  <a:pt x="43" y="117"/>
                                  <a:pt x="36" y="116"/>
                                  <a:pt x="29" y="114"/>
                                </a:cubicBezTo>
                                <a:cubicBezTo>
                                  <a:pt x="23" y="111"/>
                                  <a:pt x="18" y="107"/>
                                  <a:pt x="13" y="103"/>
                                </a:cubicBezTo>
                                <a:cubicBezTo>
                                  <a:pt x="9" y="98"/>
                                  <a:pt x="5" y="92"/>
                                  <a:pt x="3" y="85"/>
                                </a:cubicBezTo>
                                <a:cubicBezTo>
                                  <a:pt x="1" y="77"/>
                                  <a:pt x="0" y="69"/>
                                  <a:pt x="0" y="60"/>
                                </a:cubicBezTo>
                                <a:cubicBezTo>
                                  <a:pt x="0" y="50"/>
                                  <a:pt x="1" y="42"/>
                                  <a:pt x="4" y="34"/>
                                </a:cubicBezTo>
                                <a:cubicBezTo>
                                  <a:pt x="6" y="27"/>
                                  <a:pt x="10" y="20"/>
                                  <a:pt x="14" y="15"/>
                                </a:cubicBezTo>
                                <a:cubicBezTo>
                                  <a:pt x="19" y="10"/>
                                  <a:pt x="25" y="7"/>
                                  <a:pt x="31" y="4"/>
                                </a:cubicBezTo>
                                <a:cubicBezTo>
                                  <a:pt x="37" y="1"/>
                                  <a:pt x="44" y="0"/>
                                  <a:pt x="52" y="0"/>
                                </a:cubicBezTo>
                                <a:cubicBezTo>
                                  <a:pt x="56" y="0"/>
                                  <a:pt x="59" y="0"/>
                                  <a:pt x="61" y="0"/>
                                </a:cubicBezTo>
                                <a:cubicBezTo>
                                  <a:pt x="64" y="1"/>
                                  <a:pt x="67" y="2"/>
                                  <a:pt x="70" y="3"/>
                                </a:cubicBezTo>
                                <a:cubicBezTo>
                                  <a:pt x="73" y="3"/>
                                  <a:pt x="74" y="5"/>
                                  <a:pt x="77" y="6"/>
                                </a:cubicBezTo>
                                <a:cubicBezTo>
                                  <a:pt x="79" y="7"/>
                                  <a:pt x="80" y="8"/>
                                  <a:pt x="81" y="9"/>
                                </a:cubicBezTo>
                                <a:cubicBezTo>
                                  <a:pt x="81" y="10"/>
                                  <a:pt x="82" y="10"/>
                                  <a:pt x="82" y="11"/>
                                </a:cubicBezTo>
                                <a:cubicBezTo>
                                  <a:pt x="83" y="11"/>
                                  <a:pt x="83" y="12"/>
                                  <a:pt x="83" y="13"/>
                                </a:cubicBezTo>
                                <a:cubicBezTo>
                                  <a:pt x="83" y="14"/>
                                  <a:pt x="84" y="15"/>
                                  <a:pt x="84" y="16"/>
                                </a:cubicBezTo>
                                <a:cubicBezTo>
                                  <a:pt x="84" y="17"/>
                                  <a:pt x="84" y="18"/>
                                  <a:pt x="84" y="20"/>
                                </a:cubicBezTo>
                                <a:cubicBezTo>
                                  <a:pt x="84" y="21"/>
                                  <a:pt x="84" y="23"/>
                                  <a:pt x="84" y="24"/>
                                </a:cubicBezTo>
                                <a:cubicBezTo>
                                  <a:pt x="84" y="25"/>
                                  <a:pt x="83" y="26"/>
                                  <a:pt x="83" y="27"/>
                                </a:cubicBezTo>
                                <a:cubicBezTo>
                                  <a:pt x="83" y="28"/>
                                  <a:pt x="82" y="28"/>
                                  <a:pt x="82" y="29"/>
                                </a:cubicBezTo>
                                <a:cubicBezTo>
                                  <a:pt x="82" y="29"/>
                                  <a:pt x="81" y="29"/>
                                  <a:pt x="80" y="29"/>
                                </a:cubicBezTo>
                                <a:cubicBezTo>
                                  <a:pt x="80" y="29"/>
                                  <a:pt x="78" y="29"/>
                                  <a:pt x="77" y="28"/>
                                </a:cubicBezTo>
                                <a:cubicBezTo>
                                  <a:pt x="75" y="26"/>
                                  <a:pt x="74" y="25"/>
                                  <a:pt x="72" y="24"/>
                                </a:cubicBezTo>
                                <a:cubicBezTo>
                                  <a:pt x="69" y="23"/>
                                  <a:pt x="67" y="22"/>
                                  <a:pt x="64" y="21"/>
                                </a:cubicBezTo>
                                <a:cubicBezTo>
                                  <a:pt x="61" y="20"/>
                                  <a:pt x="57" y="19"/>
                                  <a:pt x="53" y="19"/>
                                </a:cubicBezTo>
                                <a:cubicBezTo>
                                  <a:pt x="49" y="19"/>
                                  <a:pt x="45" y="20"/>
                                  <a:pt x="41" y="22"/>
                                </a:cubicBezTo>
                                <a:cubicBezTo>
                                  <a:pt x="37" y="24"/>
                                  <a:pt x="35" y="26"/>
                                  <a:pt x="32" y="30"/>
                                </a:cubicBezTo>
                                <a:cubicBezTo>
                                  <a:pt x="29" y="33"/>
                                  <a:pt x="28" y="37"/>
                                  <a:pt x="26" y="42"/>
                                </a:cubicBezTo>
                                <a:cubicBezTo>
                                  <a:pt x="25" y="47"/>
                                  <a:pt x="25" y="52"/>
                                  <a:pt x="25" y="59"/>
                                </a:cubicBezTo>
                                <a:cubicBezTo>
                                  <a:pt x="25" y="65"/>
                                  <a:pt x="25" y="71"/>
                                  <a:pt x="27" y="76"/>
                                </a:cubicBezTo>
                                <a:cubicBezTo>
                                  <a:pt x="29" y="80"/>
                                  <a:pt x="30" y="85"/>
                                  <a:pt x="32" y="88"/>
                                </a:cubicBezTo>
                                <a:cubicBezTo>
                                  <a:pt x="35" y="90"/>
                                  <a:pt x="38" y="93"/>
                                  <a:pt x="42" y="95"/>
                                </a:cubicBezTo>
                                <a:cubicBezTo>
                                  <a:pt x="46" y="97"/>
                                  <a:pt x="49" y="97"/>
                                  <a:pt x="54" y="97"/>
                                </a:cubicBezTo>
                                <a:cubicBezTo>
                                  <a:pt x="58" y="97"/>
                                  <a:pt x="62" y="97"/>
                                  <a:pt x="65" y="96"/>
                                </a:cubicBezTo>
                                <a:cubicBezTo>
                                  <a:pt x="68" y="94"/>
                                  <a:pt x="70" y="94"/>
                                  <a:pt x="73" y="93"/>
                                </a:cubicBezTo>
                                <a:cubicBezTo>
                                  <a:pt x="75" y="92"/>
                                  <a:pt x="77" y="90"/>
                                  <a:pt x="78" y="89"/>
                                </a:cubicBezTo>
                                <a:cubicBezTo>
                                  <a:pt x="79" y="88"/>
                                  <a:pt x="80" y="88"/>
                                  <a:pt x="81" y="88"/>
                                </a:cubicBezTo>
                                <a:cubicBezTo>
                                  <a:pt x="82" y="88"/>
                                  <a:pt x="82" y="88"/>
                                  <a:pt x="82" y="89"/>
                                </a:cubicBezTo>
                                <a:cubicBezTo>
                                  <a:pt x="82" y="89"/>
                                  <a:pt x="83" y="89"/>
                                  <a:pt x="84" y="90"/>
                                </a:cubicBezTo>
                                <a:cubicBezTo>
                                  <a:pt x="84" y="90"/>
                                  <a:pt x="84" y="92"/>
                                  <a:pt x="84" y="93"/>
                                </a:cubicBezTo>
                                <a:cubicBezTo>
                                  <a:pt x="85" y="94"/>
                                  <a:pt x="84" y="96"/>
                                  <a:pt x="84" y="98"/>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39" name="AutoShape 127"/>
                        <wps:cNvSpPr>
                          <a:spLocks noChangeArrowheads="1"/>
                        </wps:cNvSpPr>
                        <wps:spPr bwMode="auto">
                          <a:xfrm>
                            <a:off x="5048" y="1391"/>
                            <a:ext cx="80" cy="85"/>
                          </a:xfrm>
                          <a:custGeom>
                            <a:avLst/>
                            <a:gdLst>
                              <a:gd name="T0" fmla="*/ 84 w 85"/>
                              <a:gd name="T1" fmla="*/ 43 h 90"/>
                              <a:gd name="T2" fmla="*/ 81 w 85"/>
                              <a:gd name="T3" fmla="*/ 62 h 90"/>
                              <a:gd name="T4" fmla="*/ 73 w 85"/>
                              <a:gd name="T5" fmla="*/ 76 h 90"/>
                              <a:gd name="T6" fmla="*/ 60 w 85"/>
                              <a:gd name="T7" fmla="*/ 85 h 90"/>
                              <a:gd name="T8" fmla="*/ 41 w 85"/>
                              <a:gd name="T9" fmla="*/ 89 h 90"/>
                              <a:gd name="T10" fmla="*/ 23 w 85"/>
                              <a:gd name="T11" fmla="*/ 86 h 90"/>
                              <a:gd name="T12" fmla="*/ 10 w 85"/>
                              <a:gd name="T13" fmla="*/ 77 h 90"/>
                              <a:gd name="T14" fmla="*/ 2 w 85"/>
                              <a:gd name="T15" fmla="*/ 64 h 90"/>
                              <a:gd name="T16" fmla="*/ 0 w 85"/>
                              <a:gd name="T17" fmla="*/ 45 h 90"/>
                              <a:gd name="T18" fmla="*/ 3 w 85"/>
                              <a:gd name="T19" fmla="*/ 26 h 90"/>
                              <a:gd name="T20" fmla="*/ 11 w 85"/>
                              <a:gd name="T21" fmla="*/ 12 h 90"/>
                              <a:gd name="T22" fmla="*/ 24 w 85"/>
                              <a:gd name="T23" fmla="*/ 3 h 90"/>
                              <a:gd name="T24" fmla="*/ 43 w 85"/>
                              <a:gd name="T25" fmla="*/ 0 h 90"/>
                              <a:gd name="T26" fmla="*/ 61 w 85"/>
                              <a:gd name="T27" fmla="*/ 3 h 90"/>
                              <a:gd name="T28" fmla="*/ 74 w 85"/>
                              <a:gd name="T29" fmla="*/ 11 h 90"/>
                              <a:gd name="T30" fmla="*/ 81 w 85"/>
                              <a:gd name="T31" fmla="*/ 25 h 90"/>
                              <a:gd name="T32" fmla="*/ 84 w 85"/>
                              <a:gd name="T33" fmla="*/ 43 h 90"/>
                              <a:gd name="T34" fmla="*/ 63 w 85"/>
                              <a:gd name="T35" fmla="*/ 44 h 90"/>
                              <a:gd name="T36" fmla="*/ 62 w 85"/>
                              <a:gd name="T37" fmla="*/ 34 h 90"/>
                              <a:gd name="T38" fmla="*/ 59 w 85"/>
                              <a:gd name="T39" fmla="*/ 25 h 90"/>
                              <a:gd name="T40" fmla="*/ 53 w 85"/>
                              <a:gd name="T41" fmla="*/ 20 h 90"/>
                              <a:gd name="T42" fmla="*/ 44 w 85"/>
                              <a:gd name="T43" fmla="*/ 17 h 90"/>
                              <a:gd name="T44" fmla="*/ 35 w 85"/>
                              <a:gd name="T45" fmla="*/ 19 h 90"/>
                              <a:gd name="T46" fmla="*/ 29 w 85"/>
                              <a:gd name="T47" fmla="*/ 25 h 90"/>
                              <a:gd name="T48" fmla="*/ 26 w 85"/>
                              <a:gd name="T49" fmla="*/ 33 h 90"/>
                              <a:gd name="T50" fmla="*/ 25 w 85"/>
                              <a:gd name="T51" fmla="*/ 44 h 90"/>
                              <a:gd name="T52" fmla="*/ 26 w 85"/>
                              <a:gd name="T53" fmla="*/ 55 h 90"/>
                              <a:gd name="T54" fmla="*/ 28 w 85"/>
                              <a:gd name="T55" fmla="*/ 64 h 90"/>
                              <a:gd name="T56" fmla="*/ 35 w 85"/>
                              <a:gd name="T57" fmla="*/ 69 h 90"/>
                              <a:gd name="T58" fmla="*/ 44 w 85"/>
                              <a:gd name="T59" fmla="*/ 71 h 90"/>
                              <a:gd name="T60" fmla="*/ 52 w 85"/>
                              <a:gd name="T61" fmla="*/ 69 h 90"/>
                              <a:gd name="T62" fmla="*/ 59 w 85"/>
                              <a:gd name="T63" fmla="*/ 64 h 90"/>
                              <a:gd name="T64" fmla="*/ 62 w 85"/>
                              <a:gd name="T65" fmla="*/ 56 h 90"/>
                              <a:gd name="T66" fmla="*/ 63 w 85"/>
                              <a:gd name="T67" fmla="*/ 44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5" h="90">
                                <a:moveTo>
                                  <a:pt x="84" y="43"/>
                                </a:moveTo>
                                <a:cubicBezTo>
                                  <a:pt x="84" y="50"/>
                                  <a:pt x="83" y="56"/>
                                  <a:pt x="81" y="62"/>
                                </a:cubicBezTo>
                                <a:cubicBezTo>
                                  <a:pt x="79" y="68"/>
                                  <a:pt x="77" y="72"/>
                                  <a:pt x="73" y="76"/>
                                </a:cubicBezTo>
                                <a:cubicBezTo>
                                  <a:pt x="69" y="80"/>
                                  <a:pt x="65" y="83"/>
                                  <a:pt x="60" y="85"/>
                                </a:cubicBezTo>
                                <a:cubicBezTo>
                                  <a:pt x="54" y="88"/>
                                  <a:pt x="48" y="89"/>
                                  <a:pt x="41" y="89"/>
                                </a:cubicBezTo>
                                <a:cubicBezTo>
                                  <a:pt x="34" y="89"/>
                                  <a:pt x="28" y="88"/>
                                  <a:pt x="23" y="86"/>
                                </a:cubicBezTo>
                                <a:cubicBezTo>
                                  <a:pt x="17" y="84"/>
                                  <a:pt x="13" y="81"/>
                                  <a:pt x="10" y="77"/>
                                </a:cubicBezTo>
                                <a:cubicBezTo>
                                  <a:pt x="7" y="74"/>
                                  <a:pt x="4" y="69"/>
                                  <a:pt x="2" y="64"/>
                                </a:cubicBezTo>
                                <a:cubicBezTo>
                                  <a:pt x="0" y="59"/>
                                  <a:pt x="0" y="52"/>
                                  <a:pt x="0" y="45"/>
                                </a:cubicBezTo>
                                <a:cubicBezTo>
                                  <a:pt x="0" y="38"/>
                                  <a:pt x="1" y="32"/>
                                  <a:pt x="3" y="26"/>
                                </a:cubicBezTo>
                                <a:cubicBezTo>
                                  <a:pt x="4" y="21"/>
                                  <a:pt x="7" y="16"/>
                                  <a:pt x="11" y="12"/>
                                </a:cubicBezTo>
                                <a:cubicBezTo>
                                  <a:pt x="14" y="8"/>
                                  <a:pt x="19" y="5"/>
                                  <a:pt x="24" y="3"/>
                                </a:cubicBezTo>
                                <a:cubicBezTo>
                                  <a:pt x="29" y="1"/>
                                  <a:pt x="36" y="0"/>
                                  <a:pt x="43" y="0"/>
                                </a:cubicBezTo>
                                <a:cubicBezTo>
                                  <a:pt x="50" y="0"/>
                                  <a:pt x="56" y="1"/>
                                  <a:pt x="61" y="3"/>
                                </a:cubicBezTo>
                                <a:cubicBezTo>
                                  <a:pt x="66" y="4"/>
                                  <a:pt x="70" y="7"/>
                                  <a:pt x="74" y="11"/>
                                </a:cubicBezTo>
                                <a:cubicBezTo>
                                  <a:pt x="77" y="15"/>
                                  <a:pt x="80" y="20"/>
                                  <a:pt x="81" y="25"/>
                                </a:cubicBezTo>
                                <a:cubicBezTo>
                                  <a:pt x="83" y="30"/>
                                  <a:pt x="84" y="37"/>
                                  <a:pt x="84" y="43"/>
                                </a:cubicBezTo>
                                <a:close/>
                                <a:moveTo>
                                  <a:pt x="63" y="44"/>
                                </a:moveTo>
                                <a:cubicBezTo>
                                  <a:pt x="63" y="40"/>
                                  <a:pt x="63" y="37"/>
                                  <a:pt x="62" y="34"/>
                                </a:cubicBezTo>
                                <a:cubicBezTo>
                                  <a:pt x="61" y="30"/>
                                  <a:pt x="60" y="27"/>
                                  <a:pt x="59" y="25"/>
                                </a:cubicBezTo>
                                <a:cubicBezTo>
                                  <a:pt x="58" y="23"/>
                                  <a:pt x="56" y="21"/>
                                  <a:pt x="53" y="20"/>
                                </a:cubicBezTo>
                                <a:cubicBezTo>
                                  <a:pt x="51" y="18"/>
                                  <a:pt x="48" y="17"/>
                                  <a:pt x="44" y="17"/>
                                </a:cubicBezTo>
                                <a:cubicBezTo>
                                  <a:pt x="41" y="17"/>
                                  <a:pt x="38" y="18"/>
                                  <a:pt x="35" y="19"/>
                                </a:cubicBezTo>
                                <a:cubicBezTo>
                                  <a:pt x="33" y="20"/>
                                  <a:pt x="31" y="22"/>
                                  <a:pt x="29" y="25"/>
                                </a:cubicBezTo>
                                <a:cubicBezTo>
                                  <a:pt x="27" y="27"/>
                                  <a:pt x="26" y="30"/>
                                  <a:pt x="26" y="33"/>
                                </a:cubicBezTo>
                                <a:cubicBezTo>
                                  <a:pt x="25" y="37"/>
                                  <a:pt x="25" y="40"/>
                                  <a:pt x="25" y="44"/>
                                </a:cubicBezTo>
                                <a:cubicBezTo>
                                  <a:pt x="25" y="48"/>
                                  <a:pt x="25" y="52"/>
                                  <a:pt x="26" y="55"/>
                                </a:cubicBezTo>
                                <a:cubicBezTo>
                                  <a:pt x="26" y="58"/>
                                  <a:pt x="27" y="61"/>
                                  <a:pt x="28" y="64"/>
                                </a:cubicBezTo>
                                <a:cubicBezTo>
                                  <a:pt x="30" y="67"/>
                                  <a:pt x="32" y="68"/>
                                  <a:pt x="35" y="69"/>
                                </a:cubicBezTo>
                                <a:cubicBezTo>
                                  <a:pt x="38" y="70"/>
                                  <a:pt x="40" y="71"/>
                                  <a:pt x="44" y="71"/>
                                </a:cubicBezTo>
                                <a:cubicBezTo>
                                  <a:pt x="47" y="71"/>
                                  <a:pt x="50" y="71"/>
                                  <a:pt x="52" y="69"/>
                                </a:cubicBezTo>
                                <a:cubicBezTo>
                                  <a:pt x="55" y="68"/>
                                  <a:pt x="57" y="67"/>
                                  <a:pt x="59" y="64"/>
                                </a:cubicBezTo>
                                <a:cubicBezTo>
                                  <a:pt x="60" y="61"/>
                                  <a:pt x="61" y="59"/>
                                  <a:pt x="62" y="56"/>
                                </a:cubicBezTo>
                                <a:cubicBezTo>
                                  <a:pt x="63" y="53"/>
                                  <a:pt x="63" y="48"/>
                                  <a:pt x="63" y="44"/>
                                </a:cubicBez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40" name="AutoShape 128"/>
                        <wps:cNvSpPr>
                          <a:spLocks noChangeArrowheads="1"/>
                        </wps:cNvSpPr>
                        <wps:spPr bwMode="auto">
                          <a:xfrm>
                            <a:off x="5145" y="1355"/>
                            <a:ext cx="75" cy="121"/>
                          </a:xfrm>
                          <a:custGeom>
                            <a:avLst/>
                            <a:gdLst>
                              <a:gd name="T0" fmla="*/ 79 w 80"/>
                              <a:gd name="T1" fmla="*/ 120 h 126"/>
                              <a:gd name="T2" fmla="*/ 78 w 80"/>
                              <a:gd name="T3" fmla="*/ 122 h 126"/>
                              <a:gd name="T4" fmla="*/ 77 w 80"/>
                              <a:gd name="T5" fmla="*/ 123 h 126"/>
                              <a:gd name="T6" fmla="*/ 73 w 80"/>
                              <a:gd name="T7" fmla="*/ 123 h 126"/>
                              <a:gd name="T8" fmla="*/ 70 w 80"/>
                              <a:gd name="T9" fmla="*/ 123 h 126"/>
                              <a:gd name="T10" fmla="*/ 65 w 80"/>
                              <a:gd name="T11" fmla="*/ 123 h 126"/>
                              <a:gd name="T12" fmla="*/ 62 w 80"/>
                              <a:gd name="T13" fmla="*/ 123 h 126"/>
                              <a:gd name="T14" fmla="*/ 60 w 80"/>
                              <a:gd name="T15" fmla="*/ 122 h 126"/>
                              <a:gd name="T16" fmla="*/ 60 w 80"/>
                              <a:gd name="T17" fmla="*/ 120 h 126"/>
                              <a:gd name="T18" fmla="*/ 60 w 80"/>
                              <a:gd name="T19" fmla="*/ 111 h 126"/>
                              <a:gd name="T20" fmla="*/ 47 w 80"/>
                              <a:gd name="T21" fmla="*/ 122 h 126"/>
                              <a:gd name="T22" fmla="*/ 33 w 80"/>
                              <a:gd name="T23" fmla="*/ 125 h 126"/>
                              <a:gd name="T24" fmla="*/ 17 w 80"/>
                              <a:gd name="T25" fmla="*/ 122 h 126"/>
                              <a:gd name="T26" fmla="*/ 7 w 80"/>
                              <a:gd name="T27" fmla="*/ 112 h 126"/>
                              <a:gd name="T28" fmla="*/ 1 w 80"/>
                              <a:gd name="T29" fmla="*/ 98 h 126"/>
                              <a:gd name="T30" fmla="*/ 0 w 80"/>
                              <a:gd name="T31" fmla="*/ 81 h 126"/>
                              <a:gd name="T32" fmla="*/ 2 w 80"/>
                              <a:gd name="T33" fmla="*/ 63 h 126"/>
                              <a:gd name="T34" fmla="*/ 8 w 80"/>
                              <a:gd name="T35" fmla="*/ 48 h 126"/>
                              <a:gd name="T36" fmla="*/ 19 w 80"/>
                              <a:gd name="T37" fmla="*/ 39 h 126"/>
                              <a:gd name="T38" fmla="*/ 34 w 80"/>
                              <a:gd name="T39" fmla="*/ 36 h 126"/>
                              <a:gd name="T40" fmla="*/ 46 w 80"/>
                              <a:gd name="T41" fmla="*/ 39 h 126"/>
                              <a:gd name="T42" fmla="*/ 56 w 80"/>
                              <a:gd name="T43" fmla="*/ 47 h 126"/>
                              <a:gd name="T44" fmla="*/ 56 w 80"/>
                              <a:gd name="T45" fmla="*/ 4 h 126"/>
                              <a:gd name="T46" fmla="*/ 57 w 80"/>
                              <a:gd name="T47" fmla="*/ 2 h 126"/>
                              <a:gd name="T48" fmla="*/ 59 w 80"/>
                              <a:gd name="T49" fmla="*/ 1 h 126"/>
                              <a:gd name="T50" fmla="*/ 62 w 80"/>
                              <a:gd name="T51" fmla="*/ 0 h 126"/>
                              <a:gd name="T52" fmla="*/ 68 w 80"/>
                              <a:gd name="T53" fmla="*/ 0 h 126"/>
                              <a:gd name="T54" fmla="*/ 73 w 80"/>
                              <a:gd name="T55" fmla="*/ 0 h 126"/>
                              <a:gd name="T56" fmla="*/ 76 w 80"/>
                              <a:gd name="T57" fmla="*/ 1 h 126"/>
                              <a:gd name="T58" fmla="*/ 78 w 80"/>
                              <a:gd name="T59" fmla="*/ 2 h 126"/>
                              <a:gd name="T60" fmla="*/ 79 w 80"/>
                              <a:gd name="T61" fmla="*/ 4 h 126"/>
                              <a:gd name="T62" fmla="*/ 79 w 80"/>
                              <a:gd name="T63" fmla="*/ 120 h 126"/>
                              <a:gd name="T64" fmla="*/ 58 w 80"/>
                              <a:gd name="T65" fmla="*/ 67 h 126"/>
                              <a:gd name="T66" fmla="*/ 49 w 80"/>
                              <a:gd name="T67" fmla="*/ 58 h 126"/>
                              <a:gd name="T68" fmla="*/ 40 w 80"/>
                              <a:gd name="T69" fmla="*/ 55 h 126"/>
                              <a:gd name="T70" fmla="*/ 33 w 80"/>
                              <a:gd name="T71" fmla="*/ 57 h 126"/>
                              <a:gd name="T72" fmla="*/ 28 w 80"/>
                              <a:gd name="T73" fmla="*/ 63 h 126"/>
                              <a:gd name="T74" fmla="*/ 26 w 80"/>
                              <a:gd name="T75" fmla="*/ 71 h 126"/>
                              <a:gd name="T76" fmla="*/ 24 w 80"/>
                              <a:gd name="T77" fmla="*/ 80 h 126"/>
                              <a:gd name="T78" fmla="*/ 25 w 80"/>
                              <a:gd name="T79" fmla="*/ 90 h 126"/>
                              <a:gd name="T80" fmla="*/ 28 w 80"/>
                              <a:gd name="T81" fmla="*/ 98 h 126"/>
                              <a:gd name="T82" fmla="*/ 32 w 80"/>
                              <a:gd name="T83" fmla="*/ 104 h 126"/>
                              <a:gd name="T84" fmla="*/ 40 w 80"/>
                              <a:gd name="T85" fmla="*/ 106 h 126"/>
                              <a:gd name="T86" fmla="*/ 44 w 80"/>
                              <a:gd name="T87" fmla="*/ 106 h 126"/>
                              <a:gd name="T88" fmla="*/ 49 w 80"/>
                              <a:gd name="T89" fmla="*/ 103 h 126"/>
                              <a:gd name="T90" fmla="*/ 53 w 80"/>
                              <a:gd name="T91" fmla="*/ 99 h 126"/>
                              <a:gd name="T92" fmla="*/ 58 w 80"/>
                              <a:gd name="T93" fmla="*/ 93 h 126"/>
                              <a:gd name="T94" fmla="*/ 58 w 80"/>
                              <a:gd name="T95" fmla="*/ 67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80" h="126">
                                <a:moveTo>
                                  <a:pt x="79" y="120"/>
                                </a:moveTo>
                                <a:cubicBezTo>
                                  <a:pt x="79" y="120"/>
                                  <a:pt x="79" y="121"/>
                                  <a:pt x="78" y="122"/>
                                </a:cubicBezTo>
                                <a:cubicBezTo>
                                  <a:pt x="77" y="122"/>
                                  <a:pt x="77" y="122"/>
                                  <a:pt x="77" y="123"/>
                                </a:cubicBezTo>
                                <a:cubicBezTo>
                                  <a:pt x="76" y="123"/>
                                  <a:pt x="75" y="123"/>
                                  <a:pt x="73" y="123"/>
                                </a:cubicBezTo>
                                <a:cubicBezTo>
                                  <a:pt x="72" y="123"/>
                                  <a:pt x="71" y="123"/>
                                  <a:pt x="70" y="123"/>
                                </a:cubicBezTo>
                                <a:cubicBezTo>
                                  <a:pt x="67" y="123"/>
                                  <a:pt x="66" y="123"/>
                                  <a:pt x="65" y="123"/>
                                </a:cubicBezTo>
                                <a:cubicBezTo>
                                  <a:pt x="64" y="123"/>
                                  <a:pt x="63" y="123"/>
                                  <a:pt x="62" y="123"/>
                                </a:cubicBezTo>
                                <a:cubicBezTo>
                                  <a:pt x="61" y="122"/>
                                  <a:pt x="60" y="122"/>
                                  <a:pt x="60" y="122"/>
                                </a:cubicBezTo>
                                <a:cubicBezTo>
                                  <a:pt x="60" y="122"/>
                                  <a:pt x="60" y="120"/>
                                  <a:pt x="60" y="120"/>
                                </a:cubicBezTo>
                                <a:lnTo>
                                  <a:pt x="60" y="111"/>
                                </a:lnTo>
                                <a:cubicBezTo>
                                  <a:pt x="56" y="115"/>
                                  <a:pt x="51" y="119"/>
                                  <a:pt x="47" y="122"/>
                                </a:cubicBezTo>
                                <a:cubicBezTo>
                                  <a:pt x="43" y="124"/>
                                  <a:pt x="38" y="125"/>
                                  <a:pt x="33" y="125"/>
                                </a:cubicBezTo>
                                <a:cubicBezTo>
                                  <a:pt x="26" y="125"/>
                                  <a:pt x="21" y="124"/>
                                  <a:pt x="17" y="122"/>
                                </a:cubicBezTo>
                                <a:cubicBezTo>
                                  <a:pt x="13" y="119"/>
                                  <a:pt x="10" y="116"/>
                                  <a:pt x="7" y="112"/>
                                </a:cubicBezTo>
                                <a:cubicBezTo>
                                  <a:pt x="4" y="108"/>
                                  <a:pt x="3" y="103"/>
                                  <a:pt x="1" y="98"/>
                                </a:cubicBezTo>
                                <a:cubicBezTo>
                                  <a:pt x="0" y="93"/>
                                  <a:pt x="0" y="88"/>
                                  <a:pt x="0" y="81"/>
                                </a:cubicBezTo>
                                <a:cubicBezTo>
                                  <a:pt x="0" y="74"/>
                                  <a:pt x="0" y="68"/>
                                  <a:pt x="2" y="63"/>
                                </a:cubicBezTo>
                                <a:cubicBezTo>
                                  <a:pt x="4" y="57"/>
                                  <a:pt x="5" y="52"/>
                                  <a:pt x="8" y="48"/>
                                </a:cubicBezTo>
                                <a:cubicBezTo>
                                  <a:pt x="11" y="44"/>
                                  <a:pt x="15" y="41"/>
                                  <a:pt x="19" y="39"/>
                                </a:cubicBezTo>
                                <a:cubicBezTo>
                                  <a:pt x="23" y="38"/>
                                  <a:pt x="28" y="36"/>
                                  <a:pt x="34" y="36"/>
                                </a:cubicBezTo>
                                <a:cubicBezTo>
                                  <a:pt x="38" y="36"/>
                                  <a:pt x="42" y="37"/>
                                  <a:pt x="46" y="39"/>
                                </a:cubicBezTo>
                                <a:cubicBezTo>
                                  <a:pt x="49" y="40"/>
                                  <a:pt x="53" y="43"/>
                                  <a:pt x="56" y="47"/>
                                </a:cubicBezTo>
                                <a:lnTo>
                                  <a:pt x="56" y="4"/>
                                </a:lnTo>
                                <a:cubicBezTo>
                                  <a:pt x="56" y="4"/>
                                  <a:pt x="56" y="3"/>
                                  <a:pt x="57" y="2"/>
                                </a:cubicBezTo>
                                <a:cubicBezTo>
                                  <a:pt x="58" y="2"/>
                                  <a:pt x="58" y="1"/>
                                  <a:pt x="59" y="1"/>
                                </a:cubicBezTo>
                                <a:cubicBezTo>
                                  <a:pt x="60" y="1"/>
                                  <a:pt x="60" y="1"/>
                                  <a:pt x="62" y="0"/>
                                </a:cubicBezTo>
                                <a:cubicBezTo>
                                  <a:pt x="64" y="0"/>
                                  <a:pt x="66" y="0"/>
                                  <a:pt x="68" y="0"/>
                                </a:cubicBezTo>
                                <a:cubicBezTo>
                                  <a:pt x="70" y="0"/>
                                  <a:pt x="72" y="0"/>
                                  <a:pt x="73" y="0"/>
                                </a:cubicBezTo>
                                <a:cubicBezTo>
                                  <a:pt x="74" y="0"/>
                                  <a:pt x="75" y="1"/>
                                  <a:pt x="76" y="1"/>
                                </a:cubicBezTo>
                                <a:cubicBezTo>
                                  <a:pt x="77" y="2"/>
                                  <a:pt x="77" y="2"/>
                                  <a:pt x="78" y="2"/>
                                </a:cubicBezTo>
                                <a:cubicBezTo>
                                  <a:pt x="79" y="3"/>
                                  <a:pt x="79" y="4"/>
                                  <a:pt x="79" y="4"/>
                                </a:cubicBezTo>
                                <a:lnTo>
                                  <a:pt x="79" y="120"/>
                                </a:lnTo>
                                <a:close/>
                                <a:moveTo>
                                  <a:pt x="58" y="67"/>
                                </a:moveTo>
                                <a:cubicBezTo>
                                  <a:pt x="55" y="63"/>
                                  <a:pt x="52" y="60"/>
                                  <a:pt x="49" y="58"/>
                                </a:cubicBezTo>
                                <a:cubicBezTo>
                                  <a:pt x="47" y="56"/>
                                  <a:pt x="44" y="55"/>
                                  <a:pt x="40" y="55"/>
                                </a:cubicBezTo>
                                <a:cubicBezTo>
                                  <a:pt x="38" y="55"/>
                                  <a:pt x="35" y="55"/>
                                  <a:pt x="33" y="57"/>
                                </a:cubicBezTo>
                                <a:cubicBezTo>
                                  <a:pt x="31" y="59"/>
                                  <a:pt x="30" y="60"/>
                                  <a:pt x="28" y="63"/>
                                </a:cubicBezTo>
                                <a:cubicBezTo>
                                  <a:pt x="27" y="65"/>
                                  <a:pt x="26" y="68"/>
                                  <a:pt x="26" y="71"/>
                                </a:cubicBezTo>
                                <a:cubicBezTo>
                                  <a:pt x="25" y="73"/>
                                  <a:pt x="24" y="77"/>
                                  <a:pt x="24" y="80"/>
                                </a:cubicBezTo>
                                <a:cubicBezTo>
                                  <a:pt x="24" y="84"/>
                                  <a:pt x="24" y="86"/>
                                  <a:pt x="25" y="90"/>
                                </a:cubicBezTo>
                                <a:cubicBezTo>
                                  <a:pt x="26" y="93"/>
                                  <a:pt x="27" y="95"/>
                                  <a:pt x="28" y="98"/>
                                </a:cubicBezTo>
                                <a:cubicBezTo>
                                  <a:pt x="29" y="101"/>
                                  <a:pt x="31" y="102"/>
                                  <a:pt x="32" y="104"/>
                                </a:cubicBezTo>
                                <a:cubicBezTo>
                                  <a:pt x="34" y="106"/>
                                  <a:pt x="37" y="106"/>
                                  <a:pt x="40" y="106"/>
                                </a:cubicBezTo>
                                <a:cubicBezTo>
                                  <a:pt x="41" y="106"/>
                                  <a:pt x="43" y="106"/>
                                  <a:pt x="44" y="106"/>
                                </a:cubicBezTo>
                                <a:cubicBezTo>
                                  <a:pt x="45" y="105"/>
                                  <a:pt x="47" y="105"/>
                                  <a:pt x="49" y="103"/>
                                </a:cubicBezTo>
                                <a:cubicBezTo>
                                  <a:pt x="51" y="102"/>
                                  <a:pt x="52" y="101"/>
                                  <a:pt x="53" y="99"/>
                                </a:cubicBezTo>
                                <a:cubicBezTo>
                                  <a:pt x="55" y="98"/>
                                  <a:pt x="57" y="95"/>
                                  <a:pt x="58" y="93"/>
                                </a:cubicBezTo>
                                <a:lnTo>
                                  <a:pt x="58" y="67"/>
                                </a:ln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41" name="Freeform 129"/>
                        <wps:cNvSpPr>
                          <a:spLocks noChangeArrowheads="1"/>
                        </wps:cNvSpPr>
                        <wps:spPr bwMode="auto">
                          <a:xfrm>
                            <a:off x="5287" y="1363"/>
                            <a:ext cx="89" cy="113"/>
                          </a:xfrm>
                          <a:custGeom>
                            <a:avLst/>
                            <a:gdLst>
                              <a:gd name="T0" fmla="*/ 93 w 94"/>
                              <a:gd name="T1" fmla="*/ 72 h 118"/>
                              <a:gd name="T2" fmla="*/ 90 w 94"/>
                              <a:gd name="T3" fmla="*/ 91 h 118"/>
                              <a:gd name="T4" fmla="*/ 81 w 94"/>
                              <a:gd name="T5" fmla="*/ 105 h 118"/>
                              <a:gd name="T6" fmla="*/ 66 w 94"/>
                              <a:gd name="T7" fmla="*/ 114 h 118"/>
                              <a:gd name="T8" fmla="*/ 46 w 94"/>
                              <a:gd name="T9" fmla="*/ 117 h 118"/>
                              <a:gd name="T10" fmla="*/ 27 w 94"/>
                              <a:gd name="T11" fmla="*/ 114 h 118"/>
                              <a:gd name="T12" fmla="*/ 12 w 94"/>
                              <a:gd name="T13" fmla="*/ 106 h 118"/>
                              <a:gd name="T14" fmla="*/ 3 w 94"/>
                              <a:gd name="T15" fmla="*/ 93 h 118"/>
                              <a:gd name="T16" fmla="*/ 0 w 94"/>
                              <a:gd name="T17" fmla="*/ 73 h 118"/>
                              <a:gd name="T18" fmla="*/ 0 w 94"/>
                              <a:gd name="T19" fmla="*/ 4 h 118"/>
                              <a:gd name="T20" fmla="*/ 1 w 94"/>
                              <a:gd name="T21" fmla="*/ 2 h 118"/>
                              <a:gd name="T22" fmla="*/ 2 w 94"/>
                              <a:gd name="T23" fmla="*/ 1 h 118"/>
                              <a:gd name="T24" fmla="*/ 6 w 94"/>
                              <a:gd name="T25" fmla="*/ 0 h 118"/>
                              <a:gd name="T26" fmla="*/ 12 w 94"/>
                              <a:gd name="T27" fmla="*/ 0 h 118"/>
                              <a:gd name="T28" fmla="*/ 17 w 94"/>
                              <a:gd name="T29" fmla="*/ 0 h 118"/>
                              <a:gd name="T30" fmla="*/ 21 w 94"/>
                              <a:gd name="T31" fmla="*/ 1 h 118"/>
                              <a:gd name="T32" fmla="*/ 23 w 94"/>
                              <a:gd name="T33" fmla="*/ 2 h 118"/>
                              <a:gd name="T34" fmla="*/ 23 w 94"/>
                              <a:gd name="T35" fmla="*/ 4 h 118"/>
                              <a:gd name="T36" fmla="*/ 23 w 94"/>
                              <a:gd name="T37" fmla="*/ 71 h 118"/>
                              <a:gd name="T38" fmla="*/ 25 w 94"/>
                              <a:gd name="T39" fmla="*/ 83 h 118"/>
                              <a:gd name="T40" fmla="*/ 30 w 94"/>
                              <a:gd name="T41" fmla="*/ 91 h 118"/>
                              <a:gd name="T42" fmla="*/ 38 w 94"/>
                              <a:gd name="T43" fmla="*/ 96 h 118"/>
                              <a:gd name="T44" fmla="*/ 47 w 94"/>
                              <a:gd name="T45" fmla="*/ 98 h 118"/>
                              <a:gd name="T46" fmla="*/ 57 w 94"/>
                              <a:gd name="T47" fmla="*/ 96 h 118"/>
                              <a:gd name="T48" fmla="*/ 64 w 94"/>
                              <a:gd name="T49" fmla="*/ 91 h 118"/>
                              <a:gd name="T50" fmla="*/ 69 w 94"/>
                              <a:gd name="T51" fmla="*/ 83 h 118"/>
                              <a:gd name="T52" fmla="*/ 70 w 94"/>
                              <a:gd name="T53" fmla="*/ 73 h 118"/>
                              <a:gd name="T54" fmla="*/ 70 w 94"/>
                              <a:gd name="T55" fmla="*/ 4 h 118"/>
                              <a:gd name="T56" fmla="*/ 71 w 94"/>
                              <a:gd name="T57" fmla="*/ 2 h 118"/>
                              <a:gd name="T58" fmla="*/ 73 w 94"/>
                              <a:gd name="T59" fmla="*/ 1 h 118"/>
                              <a:gd name="T60" fmla="*/ 76 w 94"/>
                              <a:gd name="T61" fmla="*/ 0 h 118"/>
                              <a:gd name="T62" fmla="*/ 82 w 94"/>
                              <a:gd name="T63" fmla="*/ 0 h 118"/>
                              <a:gd name="T64" fmla="*/ 87 w 94"/>
                              <a:gd name="T65" fmla="*/ 0 h 118"/>
                              <a:gd name="T66" fmla="*/ 91 w 94"/>
                              <a:gd name="T67" fmla="*/ 1 h 118"/>
                              <a:gd name="T68" fmla="*/ 93 w 94"/>
                              <a:gd name="T69" fmla="*/ 2 h 118"/>
                              <a:gd name="T70" fmla="*/ 93 w 94"/>
                              <a:gd name="T71" fmla="*/ 4 h 118"/>
                              <a:gd name="T72" fmla="*/ 93 w 94"/>
                              <a:gd name="T73" fmla="*/ 72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4" h="118">
                                <a:moveTo>
                                  <a:pt x="93" y="72"/>
                                </a:moveTo>
                                <a:cubicBezTo>
                                  <a:pt x="93" y="80"/>
                                  <a:pt x="92" y="86"/>
                                  <a:pt x="90" y="91"/>
                                </a:cubicBezTo>
                                <a:cubicBezTo>
                                  <a:pt x="89" y="97"/>
                                  <a:pt x="85" y="102"/>
                                  <a:pt x="81" y="105"/>
                                </a:cubicBezTo>
                                <a:cubicBezTo>
                                  <a:pt x="77" y="108"/>
                                  <a:pt x="72" y="112"/>
                                  <a:pt x="66" y="114"/>
                                </a:cubicBezTo>
                                <a:cubicBezTo>
                                  <a:pt x="60" y="116"/>
                                  <a:pt x="53" y="117"/>
                                  <a:pt x="46" y="117"/>
                                </a:cubicBezTo>
                                <a:cubicBezTo>
                                  <a:pt x="39" y="117"/>
                                  <a:pt x="32" y="116"/>
                                  <a:pt x="27" y="114"/>
                                </a:cubicBezTo>
                                <a:cubicBezTo>
                                  <a:pt x="21" y="112"/>
                                  <a:pt x="16" y="110"/>
                                  <a:pt x="12" y="106"/>
                                </a:cubicBezTo>
                                <a:cubicBezTo>
                                  <a:pt x="8" y="103"/>
                                  <a:pt x="5" y="98"/>
                                  <a:pt x="3" y="93"/>
                                </a:cubicBezTo>
                                <a:cubicBezTo>
                                  <a:pt x="2" y="87"/>
                                  <a:pt x="0" y="81"/>
                                  <a:pt x="0" y="73"/>
                                </a:cubicBezTo>
                                <a:lnTo>
                                  <a:pt x="0" y="4"/>
                                </a:lnTo>
                                <a:cubicBezTo>
                                  <a:pt x="0" y="4"/>
                                  <a:pt x="0" y="3"/>
                                  <a:pt x="1" y="2"/>
                                </a:cubicBezTo>
                                <a:cubicBezTo>
                                  <a:pt x="1" y="2"/>
                                  <a:pt x="2" y="1"/>
                                  <a:pt x="2" y="1"/>
                                </a:cubicBezTo>
                                <a:cubicBezTo>
                                  <a:pt x="3" y="1"/>
                                  <a:pt x="5" y="1"/>
                                  <a:pt x="6" y="0"/>
                                </a:cubicBezTo>
                                <a:cubicBezTo>
                                  <a:pt x="8" y="0"/>
                                  <a:pt x="10" y="0"/>
                                  <a:pt x="12" y="0"/>
                                </a:cubicBezTo>
                                <a:cubicBezTo>
                                  <a:pt x="14" y="0"/>
                                  <a:pt x="16" y="0"/>
                                  <a:pt x="17" y="0"/>
                                </a:cubicBezTo>
                                <a:cubicBezTo>
                                  <a:pt x="18" y="0"/>
                                  <a:pt x="20" y="1"/>
                                  <a:pt x="21" y="1"/>
                                </a:cubicBezTo>
                                <a:cubicBezTo>
                                  <a:pt x="22" y="2"/>
                                  <a:pt x="22" y="2"/>
                                  <a:pt x="23" y="2"/>
                                </a:cubicBezTo>
                                <a:cubicBezTo>
                                  <a:pt x="23" y="3"/>
                                  <a:pt x="23" y="3"/>
                                  <a:pt x="23" y="4"/>
                                </a:cubicBezTo>
                                <a:lnTo>
                                  <a:pt x="23" y="71"/>
                                </a:lnTo>
                                <a:cubicBezTo>
                                  <a:pt x="23" y="76"/>
                                  <a:pt x="24" y="80"/>
                                  <a:pt x="25" y="83"/>
                                </a:cubicBezTo>
                                <a:cubicBezTo>
                                  <a:pt x="26" y="86"/>
                                  <a:pt x="28" y="89"/>
                                  <a:pt x="30" y="91"/>
                                </a:cubicBezTo>
                                <a:cubicBezTo>
                                  <a:pt x="31" y="94"/>
                                  <a:pt x="35" y="95"/>
                                  <a:pt x="38" y="96"/>
                                </a:cubicBezTo>
                                <a:cubicBezTo>
                                  <a:pt x="40" y="97"/>
                                  <a:pt x="43" y="98"/>
                                  <a:pt x="47" y="98"/>
                                </a:cubicBezTo>
                                <a:cubicBezTo>
                                  <a:pt x="51" y="98"/>
                                  <a:pt x="54" y="97"/>
                                  <a:pt x="57" y="96"/>
                                </a:cubicBezTo>
                                <a:cubicBezTo>
                                  <a:pt x="60" y="95"/>
                                  <a:pt x="62" y="93"/>
                                  <a:pt x="64" y="91"/>
                                </a:cubicBezTo>
                                <a:cubicBezTo>
                                  <a:pt x="66" y="89"/>
                                  <a:pt x="68" y="86"/>
                                  <a:pt x="69" y="83"/>
                                </a:cubicBezTo>
                                <a:cubicBezTo>
                                  <a:pt x="70" y="80"/>
                                  <a:pt x="70" y="77"/>
                                  <a:pt x="70" y="73"/>
                                </a:cubicBezTo>
                                <a:lnTo>
                                  <a:pt x="70" y="4"/>
                                </a:lnTo>
                                <a:cubicBezTo>
                                  <a:pt x="70" y="3"/>
                                  <a:pt x="70" y="3"/>
                                  <a:pt x="71" y="2"/>
                                </a:cubicBezTo>
                                <a:cubicBezTo>
                                  <a:pt x="72" y="2"/>
                                  <a:pt x="72" y="1"/>
                                  <a:pt x="73" y="1"/>
                                </a:cubicBezTo>
                                <a:cubicBezTo>
                                  <a:pt x="73" y="1"/>
                                  <a:pt x="75" y="1"/>
                                  <a:pt x="76" y="0"/>
                                </a:cubicBezTo>
                                <a:cubicBezTo>
                                  <a:pt x="77" y="0"/>
                                  <a:pt x="79" y="0"/>
                                  <a:pt x="82" y="0"/>
                                </a:cubicBezTo>
                                <a:cubicBezTo>
                                  <a:pt x="84" y="0"/>
                                  <a:pt x="86" y="0"/>
                                  <a:pt x="87" y="0"/>
                                </a:cubicBezTo>
                                <a:cubicBezTo>
                                  <a:pt x="89" y="0"/>
                                  <a:pt x="90" y="1"/>
                                  <a:pt x="91" y="1"/>
                                </a:cubicBezTo>
                                <a:cubicBezTo>
                                  <a:pt x="92" y="2"/>
                                  <a:pt x="92" y="2"/>
                                  <a:pt x="93" y="2"/>
                                </a:cubicBezTo>
                                <a:cubicBezTo>
                                  <a:pt x="93" y="3"/>
                                  <a:pt x="93" y="4"/>
                                  <a:pt x="93" y="4"/>
                                </a:cubicBezTo>
                                <a:lnTo>
                                  <a:pt x="93" y="72"/>
                                </a:ln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42" name="Freeform 130"/>
                        <wps:cNvSpPr>
                          <a:spLocks noChangeArrowheads="1"/>
                        </wps:cNvSpPr>
                        <wps:spPr bwMode="auto">
                          <a:xfrm>
                            <a:off x="5403" y="1391"/>
                            <a:ext cx="71" cy="83"/>
                          </a:xfrm>
                          <a:custGeom>
                            <a:avLst/>
                            <a:gdLst>
                              <a:gd name="T0" fmla="*/ 75 w 76"/>
                              <a:gd name="T1" fmla="*/ 84 h 88"/>
                              <a:gd name="T2" fmla="*/ 75 w 76"/>
                              <a:gd name="T3" fmla="*/ 85 h 88"/>
                              <a:gd name="T4" fmla="*/ 73 w 76"/>
                              <a:gd name="T5" fmla="*/ 86 h 88"/>
                              <a:gd name="T6" fmla="*/ 69 w 76"/>
                              <a:gd name="T7" fmla="*/ 87 h 88"/>
                              <a:gd name="T8" fmla="*/ 64 w 76"/>
                              <a:gd name="T9" fmla="*/ 87 h 88"/>
                              <a:gd name="T10" fmla="*/ 59 w 76"/>
                              <a:gd name="T11" fmla="*/ 87 h 88"/>
                              <a:gd name="T12" fmla="*/ 55 w 76"/>
                              <a:gd name="T13" fmla="*/ 86 h 88"/>
                              <a:gd name="T14" fmla="*/ 54 w 76"/>
                              <a:gd name="T15" fmla="*/ 85 h 88"/>
                              <a:gd name="T16" fmla="*/ 53 w 76"/>
                              <a:gd name="T17" fmla="*/ 84 h 88"/>
                              <a:gd name="T18" fmla="*/ 53 w 76"/>
                              <a:gd name="T19" fmla="*/ 38 h 88"/>
                              <a:gd name="T20" fmla="*/ 52 w 76"/>
                              <a:gd name="T21" fmla="*/ 30 h 88"/>
                              <a:gd name="T22" fmla="*/ 50 w 76"/>
                              <a:gd name="T23" fmla="*/ 24 h 88"/>
                              <a:gd name="T24" fmla="*/ 46 w 76"/>
                              <a:gd name="T25" fmla="*/ 20 h 88"/>
                              <a:gd name="T26" fmla="*/ 40 w 76"/>
                              <a:gd name="T27" fmla="*/ 19 h 88"/>
                              <a:gd name="T28" fmla="*/ 31 w 76"/>
                              <a:gd name="T29" fmla="*/ 22 h 88"/>
                              <a:gd name="T30" fmla="*/ 22 w 76"/>
                              <a:gd name="T31" fmla="*/ 31 h 88"/>
                              <a:gd name="T32" fmla="*/ 22 w 76"/>
                              <a:gd name="T33" fmla="*/ 84 h 88"/>
                              <a:gd name="T34" fmla="*/ 22 w 76"/>
                              <a:gd name="T35" fmla="*/ 85 h 88"/>
                              <a:gd name="T36" fmla="*/ 20 w 76"/>
                              <a:gd name="T37" fmla="*/ 86 h 88"/>
                              <a:gd name="T38" fmla="*/ 17 w 76"/>
                              <a:gd name="T39" fmla="*/ 87 h 88"/>
                              <a:gd name="T40" fmla="*/ 12 w 76"/>
                              <a:gd name="T41" fmla="*/ 87 h 88"/>
                              <a:gd name="T42" fmla="*/ 6 w 76"/>
                              <a:gd name="T43" fmla="*/ 87 h 88"/>
                              <a:gd name="T44" fmla="*/ 3 w 76"/>
                              <a:gd name="T45" fmla="*/ 86 h 88"/>
                              <a:gd name="T46" fmla="*/ 1 w 76"/>
                              <a:gd name="T47" fmla="*/ 85 h 88"/>
                              <a:gd name="T48" fmla="*/ 0 w 76"/>
                              <a:gd name="T49" fmla="*/ 84 h 88"/>
                              <a:gd name="T50" fmla="*/ 0 w 76"/>
                              <a:gd name="T51" fmla="*/ 5 h 88"/>
                              <a:gd name="T52" fmla="*/ 1 w 76"/>
                              <a:gd name="T53" fmla="*/ 3 h 88"/>
                              <a:gd name="T54" fmla="*/ 3 w 76"/>
                              <a:gd name="T55" fmla="*/ 3 h 88"/>
                              <a:gd name="T56" fmla="*/ 5 w 76"/>
                              <a:gd name="T57" fmla="*/ 1 h 88"/>
                              <a:gd name="T58" fmla="*/ 10 w 76"/>
                              <a:gd name="T59" fmla="*/ 1 h 88"/>
                              <a:gd name="T60" fmla="*/ 14 w 76"/>
                              <a:gd name="T61" fmla="*/ 1 h 88"/>
                              <a:gd name="T62" fmla="*/ 17 w 76"/>
                              <a:gd name="T63" fmla="*/ 3 h 88"/>
                              <a:gd name="T64" fmla="*/ 19 w 76"/>
                              <a:gd name="T65" fmla="*/ 3 h 88"/>
                              <a:gd name="T66" fmla="*/ 19 w 76"/>
                              <a:gd name="T67" fmla="*/ 5 h 88"/>
                              <a:gd name="T68" fmla="*/ 19 w 76"/>
                              <a:gd name="T69" fmla="*/ 14 h 88"/>
                              <a:gd name="T70" fmla="*/ 33 w 76"/>
                              <a:gd name="T71" fmla="*/ 3 h 88"/>
                              <a:gd name="T72" fmla="*/ 46 w 76"/>
                              <a:gd name="T73" fmla="*/ 0 h 88"/>
                              <a:gd name="T74" fmla="*/ 60 w 76"/>
                              <a:gd name="T75" fmla="*/ 3 h 88"/>
                              <a:gd name="T76" fmla="*/ 69 w 76"/>
                              <a:gd name="T77" fmla="*/ 9 h 88"/>
                              <a:gd name="T78" fmla="*/ 73 w 76"/>
                              <a:gd name="T79" fmla="*/ 20 h 88"/>
                              <a:gd name="T80" fmla="*/ 75 w 76"/>
                              <a:gd name="T81" fmla="*/ 35 h 88"/>
                              <a:gd name="T82" fmla="*/ 75 w 76"/>
                              <a:gd name="T83" fmla="*/ 84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6" h="88">
                                <a:moveTo>
                                  <a:pt x="75" y="84"/>
                                </a:moveTo>
                                <a:cubicBezTo>
                                  <a:pt x="75" y="84"/>
                                  <a:pt x="75" y="85"/>
                                  <a:pt x="75" y="85"/>
                                </a:cubicBezTo>
                                <a:cubicBezTo>
                                  <a:pt x="74" y="86"/>
                                  <a:pt x="73" y="86"/>
                                  <a:pt x="73" y="86"/>
                                </a:cubicBezTo>
                                <a:cubicBezTo>
                                  <a:pt x="72" y="86"/>
                                  <a:pt x="71" y="86"/>
                                  <a:pt x="69" y="87"/>
                                </a:cubicBezTo>
                                <a:cubicBezTo>
                                  <a:pt x="68" y="87"/>
                                  <a:pt x="66" y="87"/>
                                  <a:pt x="64" y="87"/>
                                </a:cubicBezTo>
                                <a:cubicBezTo>
                                  <a:pt x="62" y="87"/>
                                  <a:pt x="60" y="87"/>
                                  <a:pt x="59" y="87"/>
                                </a:cubicBezTo>
                                <a:cubicBezTo>
                                  <a:pt x="57" y="86"/>
                                  <a:pt x="56" y="86"/>
                                  <a:pt x="55" y="86"/>
                                </a:cubicBezTo>
                                <a:cubicBezTo>
                                  <a:pt x="55" y="85"/>
                                  <a:pt x="54" y="85"/>
                                  <a:pt x="54" y="85"/>
                                </a:cubicBezTo>
                                <a:cubicBezTo>
                                  <a:pt x="53" y="84"/>
                                  <a:pt x="53" y="84"/>
                                  <a:pt x="53" y="84"/>
                                </a:cubicBezTo>
                                <a:lnTo>
                                  <a:pt x="53" y="38"/>
                                </a:lnTo>
                                <a:cubicBezTo>
                                  <a:pt x="53" y="35"/>
                                  <a:pt x="53" y="31"/>
                                  <a:pt x="52" y="30"/>
                                </a:cubicBezTo>
                                <a:cubicBezTo>
                                  <a:pt x="52" y="28"/>
                                  <a:pt x="51" y="25"/>
                                  <a:pt x="50" y="24"/>
                                </a:cubicBezTo>
                                <a:cubicBezTo>
                                  <a:pt x="49" y="23"/>
                                  <a:pt x="47" y="21"/>
                                  <a:pt x="46" y="20"/>
                                </a:cubicBezTo>
                                <a:cubicBezTo>
                                  <a:pt x="44" y="19"/>
                                  <a:pt x="42" y="19"/>
                                  <a:pt x="40" y="19"/>
                                </a:cubicBezTo>
                                <a:cubicBezTo>
                                  <a:pt x="37" y="19"/>
                                  <a:pt x="34" y="20"/>
                                  <a:pt x="31" y="22"/>
                                </a:cubicBezTo>
                                <a:cubicBezTo>
                                  <a:pt x="29" y="23"/>
                                  <a:pt x="25" y="27"/>
                                  <a:pt x="22" y="31"/>
                                </a:cubicBezTo>
                                <a:lnTo>
                                  <a:pt x="22" y="84"/>
                                </a:lnTo>
                                <a:cubicBezTo>
                                  <a:pt x="22" y="84"/>
                                  <a:pt x="22" y="85"/>
                                  <a:pt x="22" y="85"/>
                                </a:cubicBezTo>
                                <a:cubicBezTo>
                                  <a:pt x="21" y="85"/>
                                  <a:pt x="21" y="86"/>
                                  <a:pt x="20" y="86"/>
                                </a:cubicBezTo>
                                <a:cubicBezTo>
                                  <a:pt x="20" y="86"/>
                                  <a:pt x="18" y="86"/>
                                  <a:pt x="17" y="87"/>
                                </a:cubicBezTo>
                                <a:cubicBezTo>
                                  <a:pt x="15" y="87"/>
                                  <a:pt x="13" y="87"/>
                                  <a:pt x="12" y="87"/>
                                </a:cubicBezTo>
                                <a:cubicBezTo>
                                  <a:pt x="9" y="87"/>
                                  <a:pt x="8" y="87"/>
                                  <a:pt x="6" y="87"/>
                                </a:cubicBezTo>
                                <a:cubicBezTo>
                                  <a:pt x="5" y="86"/>
                                  <a:pt x="4" y="86"/>
                                  <a:pt x="3" y="86"/>
                                </a:cubicBezTo>
                                <a:cubicBezTo>
                                  <a:pt x="1" y="85"/>
                                  <a:pt x="1" y="85"/>
                                  <a:pt x="1" y="85"/>
                                </a:cubicBezTo>
                                <a:cubicBezTo>
                                  <a:pt x="0" y="85"/>
                                  <a:pt x="0" y="84"/>
                                  <a:pt x="0" y="84"/>
                                </a:cubicBezTo>
                                <a:lnTo>
                                  <a:pt x="0" y="5"/>
                                </a:lnTo>
                                <a:cubicBezTo>
                                  <a:pt x="0" y="4"/>
                                  <a:pt x="0" y="4"/>
                                  <a:pt x="1" y="3"/>
                                </a:cubicBezTo>
                                <a:cubicBezTo>
                                  <a:pt x="1" y="3"/>
                                  <a:pt x="1" y="3"/>
                                  <a:pt x="3" y="3"/>
                                </a:cubicBezTo>
                                <a:cubicBezTo>
                                  <a:pt x="4" y="3"/>
                                  <a:pt x="4" y="2"/>
                                  <a:pt x="5" y="1"/>
                                </a:cubicBezTo>
                                <a:cubicBezTo>
                                  <a:pt x="7" y="1"/>
                                  <a:pt x="8" y="1"/>
                                  <a:pt x="10" y="1"/>
                                </a:cubicBezTo>
                                <a:cubicBezTo>
                                  <a:pt x="12" y="1"/>
                                  <a:pt x="13" y="1"/>
                                  <a:pt x="14" y="1"/>
                                </a:cubicBezTo>
                                <a:cubicBezTo>
                                  <a:pt x="16" y="1"/>
                                  <a:pt x="17" y="2"/>
                                  <a:pt x="17" y="3"/>
                                </a:cubicBezTo>
                                <a:cubicBezTo>
                                  <a:pt x="18" y="3"/>
                                  <a:pt x="18" y="3"/>
                                  <a:pt x="19" y="3"/>
                                </a:cubicBezTo>
                                <a:cubicBezTo>
                                  <a:pt x="20" y="3"/>
                                  <a:pt x="19" y="4"/>
                                  <a:pt x="19" y="5"/>
                                </a:cubicBezTo>
                                <a:lnTo>
                                  <a:pt x="19" y="14"/>
                                </a:lnTo>
                                <a:cubicBezTo>
                                  <a:pt x="24" y="9"/>
                                  <a:pt x="28" y="6"/>
                                  <a:pt x="33" y="3"/>
                                </a:cubicBezTo>
                                <a:cubicBezTo>
                                  <a:pt x="37" y="0"/>
                                  <a:pt x="42" y="0"/>
                                  <a:pt x="46" y="0"/>
                                </a:cubicBezTo>
                                <a:cubicBezTo>
                                  <a:pt x="52" y="0"/>
                                  <a:pt x="56" y="1"/>
                                  <a:pt x="60" y="3"/>
                                </a:cubicBezTo>
                                <a:cubicBezTo>
                                  <a:pt x="63" y="4"/>
                                  <a:pt x="67" y="6"/>
                                  <a:pt x="69" y="9"/>
                                </a:cubicBezTo>
                                <a:cubicBezTo>
                                  <a:pt x="71" y="12"/>
                                  <a:pt x="73" y="16"/>
                                  <a:pt x="73" y="20"/>
                                </a:cubicBezTo>
                                <a:cubicBezTo>
                                  <a:pt x="74" y="24"/>
                                  <a:pt x="75" y="29"/>
                                  <a:pt x="75" y="35"/>
                                </a:cubicBezTo>
                                <a:lnTo>
                                  <a:pt x="75" y="84"/>
                                </a:ln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43" name="AutoShape 131"/>
                        <wps:cNvSpPr>
                          <a:spLocks noChangeArrowheads="1"/>
                        </wps:cNvSpPr>
                        <wps:spPr bwMode="auto">
                          <a:xfrm>
                            <a:off x="5498" y="1358"/>
                            <a:ext cx="22" cy="116"/>
                          </a:xfrm>
                          <a:custGeom>
                            <a:avLst/>
                            <a:gdLst>
                              <a:gd name="T0" fmla="*/ 24 w 27"/>
                              <a:gd name="T1" fmla="*/ 117 h 121"/>
                              <a:gd name="T2" fmla="*/ 23 w 27"/>
                              <a:gd name="T3" fmla="*/ 118 h 121"/>
                              <a:gd name="T4" fmla="*/ 22 w 27"/>
                              <a:gd name="T5" fmla="*/ 119 h 121"/>
                              <a:gd name="T6" fmla="*/ 18 w 27"/>
                              <a:gd name="T7" fmla="*/ 120 h 121"/>
                              <a:gd name="T8" fmla="*/ 13 w 27"/>
                              <a:gd name="T9" fmla="*/ 120 h 121"/>
                              <a:gd name="T10" fmla="*/ 7 w 27"/>
                              <a:gd name="T11" fmla="*/ 120 h 121"/>
                              <a:gd name="T12" fmla="*/ 4 w 27"/>
                              <a:gd name="T13" fmla="*/ 119 h 121"/>
                              <a:gd name="T14" fmla="*/ 2 w 27"/>
                              <a:gd name="T15" fmla="*/ 118 h 121"/>
                              <a:gd name="T16" fmla="*/ 2 w 27"/>
                              <a:gd name="T17" fmla="*/ 117 h 121"/>
                              <a:gd name="T18" fmla="*/ 2 w 27"/>
                              <a:gd name="T19" fmla="*/ 38 h 121"/>
                              <a:gd name="T20" fmla="*/ 2 w 27"/>
                              <a:gd name="T21" fmla="*/ 37 h 121"/>
                              <a:gd name="T22" fmla="*/ 4 w 27"/>
                              <a:gd name="T23" fmla="*/ 36 h 121"/>
                              <a:gd name="T24" fmla="*/ 7 w 27"/>
                              <a:gd name="T25" fmla="*/ 34 h 121"/>
                              <a:gd name="T26" fmla="*/ 13 w 27"/>
                              <a:gd name="T27" fmla="*/ 34 h 121"/>
                              <a:gd name="T28" fmla="*/ 18 w 27"/>
                              <a:gd name="T29" fmla="*/ 34 h 121"/>
                              <a:gd name="T30" fmla="*/ 22 w 27"/>
                              <a:gd name="T31" fmla="*/ 36 h 121"/>
                              <a:gd name="T32" fmla="*/ 23 w 27"/>
                              <a:gd name="T33" fmla="*/ 37 h 121"/>
                              <a:gd name="T34" fmla="*/ 24 w 27"/>
                              <a:gd name="T35" fmla="*/ 38 h 121"/>
                              <a:gd name="T36" fmla="*/ 24 w 27"/>
                              <a:gd name="T37" fmla="*/ 117 h 121"/>
                              <a:gd name="T38" fmla="*/ 26 w 27"/>
                              <a:gd name="T39" fmla="*/ 11 h 121"/>
                              <a:gd name="T40" fmla="*/ 23 w 27"/>
                              <a:gd name="T41" fmla="*/ 21 h 121"/>
                              <a:gd name="T42" fmla="*/ 12 w 27"/>
                              <a:gd name="T43" fmla="*/ 23 h 121"/>
                              <a:gd name="T44" fmla="*/ 3 w 27"/>
                              <a:gd name="T45" fmla="*/ 21 h 121"/>
                              <a:gd name="T46" fmla="*/ 0 w 27"/>
                              <a:gd name="T47" fmla="*/ 12 h 121"/>
                              <a:gd name="T48" fmla="*/ 3 w 27"/>
                              <a:gd name="T49" fmla="*/ 3 h 121"/>
                              <a:gd name="T50" fmla="*/ 13 w 27"/>
                              <a:gd name="T51" fmla="*/ 0 h 121"/>
                              <a:gd name="T52" fmla="*/ 23 w 27"/>
                              <a:gd name="T53" fmla="*/ 2 h 121"/>
                              <a:gd name="T54" fmla="*/ 26 w 27"/>
                              <a:gd name="T55" fmla="*/ 11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7" h="121">
                                <a:moveTo>
                                  <a:pt x="24" y="117"/>
                                </a:moveTo>
                                <a:cubicBezTo>
                                  <a:pt x="24" y="117"/>
                                  <a:pt x="24" y="118"/>
                                  <a:pt x="23" y="118"/>
                                </a:cubicBezTo>
                                <a:cubicBezTo>
                                  <a:pt x="23" y="119"/>
                                  <a:pt x="22" y="119"/>
                                  <a:pt x="22" y="119"/>
                                </a:cubicBezTo>
                                <a:cubicBezTo>
                                  <a:pt x="21" y="119"/>
                                  <a:pt x="19" y="119"/>
                                  <a:pt x="18" y="120"/>
                                </a:cubicBezTo>
                                <a:cubicBezTo>
                                  <a:pt x="16" y="120"/>
                                  <a:pt x="15" y="120"/>
                                  <a:pt x="13" y="120"/>
                                </a:cubicBezTo>
                                <a:cubicBezTo>
                                  <a:pt x="11" y="120"/>
                                  <a:pt x="9" y="120"/>
                                  <a:pt x="7" y="120"/>
                                </a:cubicBezTo>
                                <a:cubicBezTo>
                                  <a:pt x="6" y="119"/>
                                  <a:pt x="5" y="119"/>
                                  <a:pt x="4" y="119"/>
                                </a:cubicBezTo>
                                <a:cubicBezTo>
                                  <a:pt x="3" y="118"/>
                                  <a:pt x="3" y="118"/>
                                  <a:pt x="2" y="118"/>
                                </a:cubicBezTo>
                                <a:cubicBezTo>
                                  <a:pt x="2" y="118"/>
                                  <a:pt x="2" y="117"/>
                                  <a:pt x="2" y="117"/>
                                </a:cubicBezTo>
                                <a:lnTo>
                                  <a:pt x="2" y="38"/>
                                </a:lnTo>
                                <a:cubicBezTo>
                                  <a:pt x="2" y="37"/>
                                  <a:pt x="2" y="37"/>
                                  <a:pt x="2" y="37"/>
                                </a:cubicBezTo>
                                <a:cubicBezTo>
                                  <a:pt x="3" y="36"/>
                                  <a:pt x="3" y="36"/>
                                  <a:pt x="4" y="36"/>
                                </a:cubicBezTo>
                                <a:cubicBezTo>
                                  <a:pt x="5" y="36"/>
                                  <a:pt x="6" y="35"/>
                                  <a:pt x="7" y="34"/>
                                </a:cubicBezTo>
                                <a:cubicBezTo>
                                  <a:pt x="8" y="34"/>
                                  <a:pt x="11" y="34"/>
                                  <a:pt x="13" y="34"/>
                                </a:cubicBezTo>
                                <a:cubicBezTo>
                                  <a:pt x="15" y="34"/>
                                  <a:pt x="16" y="34"/>
                                  <a:pt x="18" y="34"/>
                                </a:cubicBezTo>
                                <a:cubicBezTo>
                                  <a:pt x="20" y="34"/>
                                  <a:pt x="20" y="35"/>
                                  <a:pt x="22" y="36"/>
                                </a:cubicBezTo>
                                <a:cubicBezTo>
                                  <a:pt x="23" y="36"/>
                                  <a:pt x="23" y="36"/>
                                  <a:pt x="23" y="37"/>
                                </a:cubicBezTo>
                                <a:cubicBezTo>
                                  <a:pt x="24" y="37"/>
                                  <a:pt x="24" y="37"/>
                                  <a:pt x="24" y="38"/>
                                </a:cubicBezTo>
                                <a:lnTo>
                                  <a:pt x="24" y="117"/>
                                </a:lnTo>
                                <a:close/>
                                <a:moveTo>
                                  <a:pt x="26" y="11"/>
                                </a:moveTo>
                                <a:cubicBezTo>
                                  <a:pt x="26" y="16"/>
                                  <a:pt x="24" y="19"/>
                                  <a:pt x="23" y="21"/>
                                </a:cubicBezTo>
                                <a:cubicBezTo>
                                  <a:pt x="21" y="22"/>
                                  <a:pt x="18" y="23"/>
                                  <a:pt x="12" y="23"/>
                                </a:cubicBezTo>
                                <a:cubicBezTo>
                                  <a:pt x="8" y="23"/>
                                  <a:pt x="5" y="22"/>
                                  <a:pt x="3" y="21"/>
                                </a:cubicBezTo>
                                <a:cubicBezTo>
                                  <a:pt x="1" y="19"/>
                                  <a:pt x="0" y="16"/>
                                  <a:pt x="0" y="12"/>
                                </a:cubicBezTo>
                                <a:cubicBezTo>
                                  <a:pt x="0" y="7"/>
                                  <a:pt x="1" y="4"/>
                                  <a:pt x="3" y="3"/>
                                </a:cubicBezTo>
                                <a:cubicBezTo>
                                  <a:pt x="5" y="1"/>
                                  <a:pt x="8" y="0"/>
                                  <a:pt x="13" y="0"/>
                                </a:cubicBezTo>
                                <a:cubicBezTo>
                                  <a:pt x="18" y="0"/>
                                  <a:pt x="21" y="0"/>
                                  <a:pt x="23" y="2"/>
                                </a:cubicBezTo>
                                <a:cubicBezTo>
                                  <a:pt x="24" y="4"/>
                                  <a:pt x="26" y="7"/>
                                  <a:pt x="26" y="11"/>
                                </a:cubicBez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44" name="Freeform 132"/>
                        <wps:cNvSpPr>
                          <a:spLocks noChangeArrowheads="1"/>
                        </wps:cNvSpPr>
                        <wps:spPr bwMode="auto">
                          <a:xfrm>
                            <a:off x="5538" y="1391"/>
                            <a:ext cx="60" cy="84"/>
                          </a:xfrm>
                          <a:custGeom>
                            <a:avLst/>
                            <a:gdLst>
                              <a:gd name="T0" fmla="*/ 64 w 65"/>
                              <a:gd name="T1" fmla="*/ 70 h 89"/>
                              <a:gd name="T2" fmla="*/ 64 w 65"/>
                              <a:gd name="T3" fmla="*/ 74 h 89"/>
                              <a:gd name="T4" fmla="*/ 63 w 65"/>
                              <a:gd name="T5" fmla="*/ 77 h 89"/>
                              <a:gd name="T6" fmla="*/ 63 w 65"/>
                              <a:gd name="T7" fmla="*/ 78 h 89"/>
                              <a:gd name="T8" fmla="*/ 61 w 65"/>
                              <a:gd name="T9" fmla="*/ 80 h 89"/>
                              <a:gd name="T10" fmla="*/ 58 w 65"/>
                              <a:gd name="T11" fmla="*/ 82 h 89"/>
                              <a:gd name="T12" fmla="*/ 52 w 65"/>
                              <a:gd name="T13" fmla="*/ 85 h 89"/>
                              <a:gd name="T14" fmla="*/ 45 w 65"/>
                              <a:gd name="T15" fmla="*/ 88 h 89"/>
                              <a:gd name="T16" fmla="*/ 37 w 65"/>
                              <a:gd name="T17" fmla="*/ 88 h 89"/>
                              <a:gd name="T18" fmla="*/ 21 w 65"/>
                              <a:gd name="T19" fmla="*/ 85 h 89"/>
                              <a:gd name="T20" fmla="*/ 9 w 65"/>
                              <a:gd name="T21" fmla="*/ 77 h 89"/>
                              <a:gd name="T22" fmla="*/ 2 w 65"/>
                              <a:gd name="T23" fmla="*/ 64 h 89"/>
                              <a:gd name="T24" fmla="*/ 0 w 65"/>
                              <a:gd name="T25" fmla="*/ 46 h 89"/>
                              <a:gd name="T26" fmla="*/ 3 w 65"/>
                              <a:gd name="T27" fmla="*/ 25 h 89"/>
                              <a:gd name="T28" fmla="*/ 11 w 65"/>
                              <a:gd name="T29" fmla="*/ 11 h 89"/>
                              <a:gd name="T30" fmla="*/ 23 w 65"/>
                              <a:gd name="T31" fmla="*/ 3 h 89"/>
                              <a:gd name="T32" fmla="*/ 39 w 65"/>
                              <a:gd name="T33" fmla="*/ 0 h 89"/>
                              <a:gd name="T34" fmla="*/ 46 w 65"/>
                              <a:gd name="T35" fmla="*/ 1 h 89"/>
                              <a:gd name="T36" fmla="*/ 52 w 65"/>
                              <a:gd name="T37" fmla="*/ 3 h 89"/>
                              <a:gd name="T38" fmla="*/ 58 w 65"/>
                              <a:gd name="T39" fmla="*/ 5 h 89"/>
                              <a:gd name="T40" fmla="*/ 61 w 65"/>
                              <a:gd name="T41" fmla="*/ 7 h 89"/>
                              <a:gd name="T42" fmla="*/ 62 w 65"/>
                              <a:gd name="T43" fmla="*/ 9 h 89"/>
                              <a:gd name="T44" fmla="*/ 63 w 65"/>
                              <a:gd name="T45" fmla="*/ 10 h 89"/>
                              <a:gd name="T46" fmla="*/ 63 w 65"/>
                              <a:gd name="T47" fmla="*/ 13 h 89"/>
                              <a:gd name="T48" fmla="*/ 63 w 65"/>
                              <a:gd name="T49" fmla="*/ 17 h 89"/>
                              <a:gd name="T50" fmla="*/ 63 w 65"/>
                              <a:gd name="T51" fmla="*/ 24 h 89"/>
                              <a:gd name="T52" fmla="*/ 60 w 65"/>
                              <a:gd name="T53" fmla="*/ 26 h 89"/>
                              <a:gd name="T54" fmla="*/ 57 w 65"/>
                              <a:gd name="T55" fmla="*/ 25 h 89"/>
                              <a:gd name="T56" fmla="*/ 53 w 65"/>
                              <a:gd name="T57" fmla="*/ 22 h 89"/>
                              <a:gd name="T58" fmla="*/ 48 w 65"/>
                              <a:gd name="T59" fmla="*/ 20 h 89"/>
                              <a:gd name="T60" fmla="*/ 40 w 65"/>
                              <a:gd name="T61" fmla="*/ 18 h 89"/>
                              <a:gd name="T62" fmla="*/ 27 w 65"/>
                              <a:gd name="T63" fmla="*/ 25 h 89"/>
                              <a:gd name="T64" fmla="*/ 22 w 65"/>
                              <a:gd name="T65" fmla="*/ 44 h 89"/>
                              <a:gd name="T66" fmla="*/ 23 w 65"/>
                              <a:gd name="T67" fmla="*/ 55 h 89"/>
                              <a:gd name="T68" fmla="*/ 27 w 65"/>
                              <a:gd name="T69" fmla="*/ 63 h 89"/>
                              <a:gd name="T70" fmla="*/ 33 w 65"/>
                              <a:gd name="T71" fmla="*/ 68 h 89"/>
                              <a:gd name="T72" fmla="*/ 40 w 65"/>
                              <a:gd name="T73" fmla="*/ 69 h 89"/>
                              <a:gd name="T74" fmla="*/ 48 w 65"/>
                              <a:gd name="T75" fmla="*/ 68 h 89"/>
                              <a:gd name="T76" fmla="*/ 54 w 65"/>
                              <a:gd name="T77" fmla="*/ 65 h 89"/>
                              <a:gd name="T78" fmla="*/ 58 w 65"/>
                              <a:gd name="T79" fmla="*/ 61 h 89"/>
                              <a:gd name="T80" fmla="*/ 61 w 65"/>
                              <a:gd name="T81" fmla="*/ 60 h 89"/>
                              <a:gd name="T82" fmla="*/ 62 w 65"/>
                              <a:gd name="T83" fmla="*/ 61 h 89"/>
                              <a:gd name="T84" fmla="*/ 63 w 65"/>
                              <a:gd name="T85" fmla="*/ 63 h 89"/>
                              <a:gd name="T86" fmla="*/ 64 w 65"/>
                              <a:gd name="T87" fmla="*/ 65 h 89"/>
                              <a:gd name="T88" fmla="*/ 64 w 65"/>
                              <a:gd name="T89" fmla="*/ 7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5" h="89">
                                <a:moveTo>
                                  <a:pt x="64" y="70"/>
                                </a:moveTo>
                                <a:cubicBezTo>
                                  <a:pt x="64" y="72"/>
                                  <a:pt x="64" y="73"/>
                                  <a:pt x="64" y="74"/>
                                </a:cubicBezTo>
                                <a:cubicBezTo>
                                  <a:pt x="64" y="75"/>
                                  <a:pt x="63" y="76"/>
                                  <a:pt x="63" y="77"/>
                                </a:cubicBezTo>
                                <a:cubicBezTo>
                                  <a:pt x="63" y="77"/>
                                  <a:pt x="63" y="78"/>
                                  <a:pt x="63" y="78"/>
                                </a:cubicBezTo>
                                <a:cubicBezTo>
                                  <a:pt x="62" y="79"/>
                                  <a:pt x="62" y="80"/>
                                  <a:pt x="61" y="80"/>
                                </a:cubicBezTo>
                                <a:cubicBezTo>
                                  <a:pt x="61" y="81"/>
                                  <a:pt x="59" y="82"/>
                                  <a:pt x="58" y="82"/>
                                </a:cubicBezTo>
                                <a:cubicBezTo>
                                  <a:pt x="56" y="83"/>
                                  <a:pt x="54" y="85"/>
                                  <a:pt x="52" y="85"/>
                                </a:cubicBezTo>
                                <a:cubicBezTo>
                                  <a:pt x="50" y="86"/>
                                  <a:pt x="47" y="87"/>
                                  <a:pt x="45" y="88"/>
                                </a:cubicBezTo>
                                <a:cubicBezTo>
                                  <a:pt x="42" y="88"/>
                                  <a:pt x="40" y="88"/>
                                  <a:pt x="37" y="88"/>
                                </a:cubicBezTo>
                                <a:cubicBezTo>
                                  <a:pt x="31" y="88"/>
                                  <a:pt x="26" y="87"/>
                                  <a:pt x="21" y="85"/>
                                </a:cubicBezTo>
                                <a:cubicBezTo>
                                  <a:pt x="16" y="84"/>
                                  <a:pt x="12" y="81"/>
                                  <a:pt x="9" y="77"/>
                                </a:cubicBezTo>
                                <a:cubicBezTo>
                                  <a:pt x="6" y="73"/>
                                  <a:pt x="4" y="69"/>
                                  <a:pt x="2" y="64"/>
                                </a:cubicBezTo>
                                <a:cubicBezTo>
                                  <a:pt x="0" y="59"/>
                                  <a:pt x="0" y="52"/>
                                  <a:pt x="0" y="46"/>
                                </a:cubicBezTo>
                                <a:cubicBezTo>
                                  <a:pt x="0" y="38"/>
                                  <a:pt x="1" y="31"/>
                                  <a:pt x="3" y="25"/>
                                </a:cubicBezTo>
                                <a:cubicBezTo>
                                  <a:pt x="4" y="20"/>
                                  <a:pt x="7" y="15"/>
                                  <a:pt x="11" y="11"/>
                                </a:cubicBezTo>
                                <a:cubicBezTo>
                                  <a:pt x="15" y="7"/>
                                  <a:pt x="18" y="5"/>
                                  <a:pt x="23" y="3"/>
                                </a:cubicBezTo>
                                <a:cubicBezTo>
                                  <a:pt x="29" y="1"/>
                                  <a:pt x="33" y="0"/>
                                  <a:pt x="39" y="0"/>
                                </a:cubicBezTo>
                                <a:cubicBezTo>
                                  <a:pt x="42" y="0"/>
                                  <a:pt x="44" y="0"/>
                                  <a:pt x="46" y="1"/>
                                </a:cubicBezTo>
                                <a:cubicBezTo>
                                  <a:pt x="48" y="1"/>
                                  <a:pt x="50" y="2"/>
                                  <a:pt x="52" y="3"/>
                                </a:cubicBezTo>
                                <a:cubicBezTo>
                                  <a:pt x="55" y="3"/>
                                  <a:pt x="56" y="4"/>
                                  <a:pt x="58" y="5"/>
                                </a:cubicBezTo>
                                <a:cubicBezTo>
                                  <a:pt x="59" y="5"/>
                                  <a:pt x="60" y="6"/>
                                  <a:pt x="61" y="7"/>
                                </a:cubicBezTo>
                                <a:cubicBezTo>
                                  <a:pt x="61" y="8"/>
                                  <a:pt x="62" y="8"/>
                                  <a:pt x="62" y="9"/>
                                </a:cubicBezTo>
                                <a:cubicBezTo>
                                  <a:pt x="62" y="9"/>
                                  <a:pt x="63" y="10"/>
                                  <a:pt x="63" y="10"/>
                                </a:cubicBezTo>
                                <a:cubicBezTo>
                                  <a:pt x="64" y="11"/>
                                  <a:pt x="63" y="12"/>
                                  <a:pt x="63" y="13"/>
                                </a:cubicBezTo>
                                <a:cubicBezTo>
                                  <a:pt x="63" y="14"/>
                                  <a:pt x="63" y="16"/>
                                  <a:pt x="63" y="17"/>
                                </a:cubicBezTo>
                                <a:cubicBezTo>
                                  <a:pt x="63" y="21"/>
                                  <a:pt x="63" y="23"/>
                                  <a:pt x="63" y="24"/>
                                </a:cubicBezTo>
                                <a:cubicBezTo>
                                  <a:pt x="62" y="25"/>
                                  <a:pt x="61" y="26"/>
                                  <a:pt x="60" y="26"/>
                                </a:cubicBezTo>
                                <a:cubicBezTo>
                                  <a:pt x="59" y="26"/>
                                  <a:pt x="58" y="26"/>
                                  <a:pt x="57" y="25"/>
                                </a:cubicBezTo>
                                <a:cubicBezTo>
                                  <a:pt x="56" y="25"/>
                                  <a:pt x="55" y="23"/>
                                  <a:pt x="53" y="22"/>
                                </a:cubicBezTo>
                                <a:cubicBezTo>
                                  <a:pt x="51" y="21"/>
                                  <a:pt x="50" y="21"/>
                                  <a:pt x="48" y="20"/>
                                </a:cubicBezTo>
                                <a:cubicBezTo>
                                  <a:pt x="46" y="18"/>
                                  <a:pt x="43" y="18"/>
                                  <a:pt x="40" y="18"/>
                                </a:cubicBezTo>
                                <a:cubicBezTo>
                                  <a:pt x="34" y="18"/>
                                  <a:pt x="30" y="21"/>
                                  <a:pt x="27" y="25"/>
                                </a:cubicBezTo>
                                <a:cubicBezTo>
                                  <a:pt x="24" y="30"/>
                                  <a:pt x="22" y="35"/>
                                  <a:pt x="22" y="44"/>
                                </a:cubicBezTo>
                                <a:cubicBezTo>
                                  <a:pt x="22" y="48"/>
                                  <a:pt x="23" y="52"/>
                                  <a:pt x="23" y="55"/>
                                </a:cubicBezTo>
                                <a:cubicBezTo>
                                  <a:pt x="24" y="59"/>
                                  <a:pt x="25" y="61"/>
                                  <a:pt x="27" y="63"/>
                                </a:cubicBezTo>
                                <a:cubicBezTo>
                                  <a:pt x="29" y="65"/>
                                  <a:pt x="30" y="67"/>
                                  <a:pt x="33" y="68"/>
                                </a:cubicBezTo>
                                <a:cubicBezTo>
                                  <a:pt x="35" y="69"/>
                                  <a:pt x="38" y="69"/>
                                  <a:pt x="40" y="69"/>
                                </a:cubicBezTo>
                                <a:cubicBezTo>
                                  <a:pt x="43" y="69"/>
                                  <a:pt x="46" y="69"/>
                                  <a:pt x="48" y="68"/>
                                </a:cubicBezTo>
                                <a:cubicBezTo>
                                  <a:pt x="51" y="68"/>
                                  <a:pt x="52" y="66"/>
                                  <a:pt x="54" y="65"/>
                                </a:cubicBezTo>
                                <a:cubicBezTo>
                                  <a:pt x="56" y="64"/>
                                  <a:pt x="57" y="63"/>
                                  <a:pt x="58" y="61"/>
                                </a:cubicBezTo>
                                <a:cubicBezTo>
                                  <a:pt x="59" y="60"/>
                                  <a:pt x="60" y="60"/>
                                  <a:pt x="61" y="60"/>
                                </a:cubicBezTo>
                                <a:cubicBezTo>
                                  <a:pt x="61" y="60"/>
                                  <a:pt x="62" y="60"/>
                                  <a:pt x="62" y="61"/>
                                </a:cubicBezTo>
                                <a:cubicBezTo>
                                  <a:pt x="62" y="61"/>
                                  <a:pt x="63" y="61"/>
                                  <a:pt x="63" y="63"/>
                                </a:cubicBezTo>
                                <a:cubicBezTo>
                                  <a:pt x="64" y="64"/>
                                  <a:pt x="63" y="64"/>
                                  <a:pt x="64" y="65"/>
                                </a:cubicBezTo>
                                <a:cubicBezTo>
                                  <a:pt x="64" y="67"/>
                                  <a:pt x="64" y="68"/>
                                  <a:pt x="64" y="70"/>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45" name="AutoShape 133"/>
                        <wps:cNvSpPr>
                          <a:spLocks noChangeArrowheads="1"/>
                        </wps:cNvSpPr>
                        <wps:spPr bwMode="auto">
                          <a:xfrm>
                            <a:off x="5653" y="1355"/>
                            <a:ext cx="75" cy="121"/>
                          </a:xfrm>
                          <a:custGeom>
                            <a:avLst/>
                            <a:gdLst>
                              <a:gd name="T0" fmla="*/ 79 w 80"/>
                              <a:gd name="T1" fmla="*/ 120 h 126"/>
                              <a:gd name="T2" fmla="*/ 79 w 80"/>
                              <a:gd name="T3" fmla="*/ 122 h 126"/>
                              <a:gd name="T4" fmla="*/ 77 w 80"/>
                              <a:gd name="T5" fmla="*/ 123 h 126"/>
                              <a:gd name="T6" fmla="*/ 74 w 80"/>
                              <a:gd name="T7" fmla="*/ 123 h 126"/>
                              <a:gd name="T8" fmla="*/ 70 w 80"/>
                              <a:gd name="T9" fmla="*/ 123 h 126"/>
                              <a:gd name="T10" fmla="*/ 66 w 80"/>
                              <a:gd name="T11" fmla="*/ 123 h 126"/>
                              <a:gd name="T12" fmla="*/ 62 w 80"/>
                              <a:gd name="T13" fmla="*/ 123 h 126"/>
                              <a:gd name="T14" fmla="*/ 61 w 80"/>
                              <a:gd name="T15" fmla="*/ 122 h 126"/>
                              <a:gd name="T16" fmla="*/ 60 w 80"/>
                              <a:gd name="T17" fmla="*/ 120 h 126"/>
                              <a:gd name="T18" fmla="*/ 60 w 80"/>
                              <a:gd name="T19" fmla="*/ 111 h 126"/>
                              <a:gd name="T20" fmla="*/ 47 w 80"/>
                              <a:gd name="T21" fmla="*/ 122 h 126"/>
                              <a:gd name="T22" fmla="*/ 33 w 80"/>
                              <a:gd name="T23" fmla="*/ 125 h 126"/>
                              <a:gd name="T24" fmla="*/ 18 w 80"/>
                              <a:gd name="T25" fmla="*/ 122 h 126"/>
                              <a:gd name="T26" fmla="*/ 8 w 80"/>
                              <a:gd name="T27" fmla="*/ 112 h 126"/>
                              <a:gd name="T28" fmla="*/ 2 w 80"/>
                              <a:gd name="T29" fmla="*/ 98 h 126"/>
                              <a:gd name="T30" fmla="*/ 0 w 80"/>
                              <a:gd name="T31" fmla="*/ 81 h 126"/>
                              <a:gd name="T32" fmla="*/ 3 w 80"/>
                              <a:gd name="T33" fmla="*/ 63 h 126"/>
                              <a:gd name="T34" fmla="*/ 9 w 80"/>
                              <a:gd name="T35" fmla="*/ 48 h 126"/>
                              <a:gd name="T36" fmla="*/ 20 w 80"/>
                              <a:gd name="T37" fmla="*/ 39 h 126"/>
                              <a:gd name="T38" fmla="*/ 34 w 80"/>
                              <a:gd name="T39" fmla="*/ 36 h 126"/>
                              <a:gd name="T40" fmla="*/ 46 w 80"/>
                              <a:gd name="T41" fmla="*/ 39 h 126"/>
                              <a:gd name="T42" fmla="*/ 57 w 80"/>
                              <a:gd name="T43" fmla="*/ 47 h 126"/>
                              <a:gd name="T44" fmla="*/ 57 w 80"/>
                              <a:gd name="T45" fmla="*/ 4 h 126"/>
                              <a:gd name="T46" fmla="*/ 58 w 80"/>
                              <a:gd name="T47" fmla="*/ 2 h 126"/>
                              <a:gd name="T48" fmla="*/ 59 w 80"/>
                              <a:gd name="T49" fmla="*/ 1 h 126"/>
                              <a:gd name="T50" fmla="*/ 63 w 80"/>
                              <a:gd name="T51" fmla="*/ 0 h 126"/>
                              <a:gd name="T52" fmla="*/ 68 w 80"/>
                              <a:gd name="T53" fmla="*/ 0 h 126"/>
                              <a:gd name="T54" fmla="*/ 73 w 80"/>
                              <a:gd name="T55" fmla="*/ 0 h 126"/>
                              <a:gd name="T56" fmla="*/ 77 w 80"/>
                              <a:gd name="T57" fmla="*/ 1 h 126"/>
                              <a:gd name="T58" fmla="*/ 79 w 80"/>
                              <a:gd name="T59" fmla="*/ 2 h 126"/>
                              <a:gd name="T60" fmla="*/ 79 w 80"/>
                              <a:gd name="T61" fmla="*/ 4 h 126"/>
                              <a:gd name="T62" fmla="*/ 79 w 80"/>
                              <a:gd name="T63" fmla="*/ 120 h 126"/>
                              <a:gd name="T64" fmla="*/ 59 w 80"/>
                              <a:gd name="T65" fmla="*/ 67 h 126"/>
                              <a:gd name="T66" fmla="*/ 50 w 80"/>
                              <a:gd name="T67" fmla="*/ 58 h 126"/>
                              <a:gd name="T68" fmla="*/ 41 w 80"/>
                              <a:gd name="T69" fmla="*/ 55 h 126"/>
                              <a:gd name="T70" fmla="*/ 34 w 80"/>
                              <a:gd name="T71" fmla="*/ 57 h 126"/>
                              <a:gd name="T72" fmla="*/ 29 w 80"/>
                              <a:gd name="T73" fmla="*/ 63 h 126"/>
                              <a:gd name="T74" fmla="*/ 26 w 80"/>
                              <a:gd name="T75" fmla="*/ 71 h 126"/>
                              <a:gd name="T76" fmla="*/ 25 w 80"/>
                              <a:gd name="T77" fmla="*/ 80 h 126"/>
                              <a:gd name="T78" fmla="*/ 26 w 80"/>
                              <a:gd name="T79" fmla="*/ 90 h 126"/>
                              <a:gd name="T80" fmla="*/ 28 w 80"/>
                              <a:gd name="T81" fmla="*/ 98 h 126"/>
                              <a:gd name="T82" fmla="*/ 33 w 80"/>
                              <a:gd name="T83" fmla="*/ 104 h 126"/>
                              <a:gd name="T84" fmla="*/ 40 w 80"/>
                              <a:gd name="T85" fmla="*/ 106 h 126"/>
                              <a:gd name="T86" fmla="*/ 45 w 80"/>
                              <a:gd name="T87" fmla="*/ 106 h 126"/>
                              <a:gd name="T88" fmla="*/ 49 w 80"/>
                              <a:gd name="T89" fmla="*/ 103 h 126"/>
                              <a:gd name="T90" fmla="*/ 54 w 80"/>
                              <a:gd name="T91" fmla="*/ 99 h 126"/>
                              <a:gd name="T92" fmla="*/ 59 w 80"/>
                              <a:gd name="T93" fmla="*/ 93 h 126"/>
                              <a:gd name="T94" fmla="*/ 59 w 80"/>
                              <a:gd name="T95" fmla="*/ 67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80" h="126">
                                <a:moveTo>
                                  <a:pt x="79" y="120"/>
                                </a:moveTo>
                                <a:cubicBezTo>
                                  <a:pt x="79" y="120"/>
                                  <a:pt x="79" y="121"/>
                                  <a:pt x="79" y="122"/>
                                </a:cubicBezTo>
                                <a:cubicBezTo>
                                  <a:pt x="78" y="122"/>
                                  <a:pt x="78" y="122"/>
                                  <a:pt x="77" y="123"/>
                                </a:cubicBezTo>
                                <a:cubicBezTo>
                                  <a:pt x="76" y="123"/>
                                  <a:pt x="76" y="123"/>
                                  <a:pt x="74" y="123"/>
                                </a:cubicBezTo>
                                <a:cubicBezTo>
                                  <a:pt x="73" y="123"/>
                                  <a:pt x="72" y="123"/>
                                  <a:pt x="70" y="123"/>
                                </a:cubicBezTo>
                                <a:cubicBezTo>
                                  <a:pt x="68" y="123"/>
                                  <a:pt x="67" y="123"/>
                                  <a:pt x="66" y="123"/>
                                </a:cubicBezTo>
                                <a:cubicBezTo>
                                  <a:pt x="64" y="123"/>
                                  <a:pt x="63" y="123"/>
                                  <a:pt x="62" y="123"/>
                                </a:cubicBezTo>
                                <a:cubicBezTo>
                                  <a:pt x="62" y="122"/>
                                  <a:pt x="61" y="122"/>
                                  <a:pt x="61" y="122"/>
                                </a:cubicBezTo>
                                <a:cubicBezTo>
                                  <a:pt x="61" y="122"/>
                                  <a:pt x="60" y="120"/>
                                  <a:pt x="60" y="120"/>
                                </a:cubicBezTo>
                                <a:lnTo>
                                  <a:pt x="60" y="111"/>
                                </a:lnTo>
                                <a:cubicBezTo>
                                  <a:pt x="56" y="115"/>
                                  <a:pt x="52" y="119"/>
                                  <a:pt x="47" y="122"/>
                                </a:cubicBezTo>
                                <a:cubicBezTo>
                                  <a:pt x="43" y="124"/>
                                  <a:pt x="38" y="125"/>
                                  <a:pt x="33" y="125"/>
                                </a:cubicBezTo>
                                <a:cubicBezTo>
                                  <a:pt x="27" y="125"/>
                                  <a:pt x="22" y="124"/>
                                  <a:pt x="18" y="122"/>
                                </a:cubicBezTo>
                                <a:cubicBezTo>
                                  <a:pt x="14" y="119"/>
                                  <a:pt x="11" y="116"/>
                                  <a:pt x="8" y="112"/>
                                </a:cubicBezTo>
                                <a:cubicBezTo>
                                  <a:pt x="5" y="108"/>
                                  <a:pt x="3" y="103"/>
                                  <a:pt x="2" y="98"/>
                                </a:cubicBezTo>
                                <a:cubicBezTo>
                                  <a:pt x="1" y="93"/>
                                  <a:pt x="0" y="88"/>
                                  <a:pt x="0" y="81"/>
                                </a:cubicBezTo>
                                <a:cubicBezTo>
                                  <a:pt x="0" y="74"/>
                                  <a:pt x="1" y="68"/>
                                  <a:pt x="3" y="63"/>
                                </a:cubicBezTo>
                                <a:cubicBezTo>
                                  <a:pt x="4" y="57"/>
                                  <a:pt x="6" y="52"/>
                                  <a:pt x="9" y="48"/>
                                </a:cubicBezTo>
                                <a:cubicBezTo>
                                  <a:pt x="12" y="44"/>
                                  <a:pt x="16" y="41"/>
                                  <a:pt x="20" y="39"/>
                                </a:cubicBezTo>
                                <a:cubicBezTo>
                                  <a:pt x="24" y="38"/>
                                  <a:pt x="29" y="36"/>
                                  <a:pt x="34" y="36"/>
                                </a:cubicBezTo>
                                <a:cubicBezTo>
                                  <a:pt x="39" y="36"/>
                                  <a:pt x="43" y="37"/>
                                  <a:pt x="46" y="39"/>
                                </a:cubicBezTo>
                                <a:cubicBezTo>
                                  <a:pt x="50" y="40"/>
                                  <a:pt x="54" y="43"/>
                                  <a:pt x="57" y="47"/>
                                </a:cubicBezTo>
                                <a:lnTo>
                                  <a:pt x="57" y="4"/>
                                </a:lnTo>
                                <a:cubicBezTo>
                                  <a:pt x="57" y="4"/>
                                  <a:pt x="57" y="3"/>
                                  <a:pt x="58" y="2"/>
                                </a:cubicBezTo>
                                <a:cubicBezTo>
                                  <a:pt x="58" y="2"/>
                                  <a:pt x="58" y="1"/>
                                  <a:pt x="59" y="1"/>
                                </a:cubicBezTo>
                                <a:cubicBezTo>
                                  <a:pt x="60" y="1"/>
                                  <a:pt x="61" y="1"/>
                                  <a:pt x="63" y="0"/>
                                </a:cubicBezTo>
                                <a:cubicBezTo>
                                  <a:pt x="64" y="0"/>
                                  <a:pt x="66" y="0"/>
                                  <a:pt x="68" y="0"/>
                                </a:cubicBezTo>
                                <a:cubicBezTo>
                                  <a:pt x="71" y="0"/>
                                  <a:pt x="72" y="0"/>
                                  <a:pt x="73" y="0"/>
                                </a:cubicBezTo>
                                <a:cubicBezTo>
                                  <a:pt x="75" y="0"/>
                                  <a:pt x="76" y="1"/>
                                  <a:pt x="77" y="1"/>
                                </a:cubicBezTo>
                                <a:cubicBezTo>
                                  <a:pt x="78" y="2"/>
                                  <a:pt x="78" y="2"/>
                                  <a:pt x="79" y="2"/>
                                </a:cubicBezTo>
                                <a:cubicBezTo>
                                  <a:pt x="79" y="3"/>
                                  <a:pt x="79" y="4"/>
                                  <a:pt x="79" y="4"/>
                                </a:cubicBezTo>
                                <a:lnTo>
                                  <a:pt x="79" y="120"/>
                                </a:lnTo>
                                <a:close/>
                                <a:moveTo>
                                  <a:pt x="59" y="67"/>
                                </a:moveTo>
                                <a:cubicBezTo>
                                  <a:pt x="56" y="63"/>
                                  <a:pt x="53" y="60"/>
                                  <a:pt x="50" y="58"/>
                                </a:cubicBezTo>
                                <a:cubicBezTo>
                                  <a:pt x="47" y="56"/>
                                  <a:pt x="44" y="55"/>
                                  <a:pt x="41" y="55"/>
                                </a:cubicBezTo>
                                <a:cubicBezTo>
                                  <a:pt x="38" y="55"/>
                                  <a:pt x="36" y="55"/>
                                  <a:pt x="34" y="57"/>
                                </a:cubicBezTo>
                                <a:cubicBezTo>
                                  <a:pt x="31" y="59"/>
                                  <a:pt x="30" y="60"/>
                                  <a:pt x="29" y="63"/>
                                </a:cubicBezTo>
                                <a:cubicBezTo>
                                  <a:pt x="28" y="65"/>
                                  <a:pt x="27" y="68"/>
                                  <a:pt x="26" y="71"/>
                                </a:cubicBezTo>
                                <a:cubicBezTo>
                                  <a:pt x="26" y="73"/>
                                  <a:pt x="25" y="77"/>
                                  <a:pt x="25" y="80"/>
                                </a:cubicBezTo>
                                <a:cubicBezTo>
                                  <a:pt x="25" y="84"/>
                                  <a:pt x="25" y="86"/>
                                  <a:pt x="26" y="90"/>
                                </a:cubicBezTo>
                                <a:cubicBezTo>
                                  <a:pt x="26" y="93"/>
                                  <a:pt x="27" y="95"/>
                                  <a:pt x="28" y="98"/>
                                </a:cubicBezTo>
                                <a:cubicBezTo>
                                  <a:pt x="30" y="101"/>
                                  <a:pt x="31" y="102"/>
                                  <a:pt x="33" y="104"/>
                                </a:cubicBezTo>
                                <a:cubicBezTo>
                                  <a:pt x="35" y="106"/>
                                  <a:pt x="37" y="106"/>
                                  <a:pt x="40" y="106"/>
                                </a:cubicBezTo>
                                <a:cubicBezTo>
                                  <a:pt x="42" y="106"/>
                                  <a:pt x="44" y="106"/>
                                  <a:pt x="45" y="106"/>
                                </a:cubicBezTo>
                                <a:cubicBezTo>
                                  <a:pt x="46" y="105"/>
                                  <a:pt x="48" y="105"/>
                                  <a:pt x="49" y="103"/>
                                </a:cubicBezTo>
                                <a:cubicBezTo>
                                  <a:pt x="51" y="102"/>
                                  <a:pt x="52" y="101"/>
                                  <a:pt x="54" y="99"/>
                                </a:cubicBezTo>
                                <a:cubicBezTo>
                                  <a:pt x="56" y="98"/>
                                  <a:pt x="57" y="95"/>
                                  <a:pt x="59" y="93"/>
                                </a:cubicBezTo>
                                <a:lnTo>
                                  <a:pt x="59" y="67"/>
                                </a:ln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46" name="AutoShape 134"/>
                        <wps:cNvSpPr>
                          <a:spLocks noChangeArrowheads="1"/>
                        </wps:cNvSpPr>
                        <wps:spPr bwMode="auto">
                          <a:xfrm>
                            <a:off x="5749" y="1391"/>
                            <a:ext cx="73" cy="85"/>
                          </a:xfrm>
                          <a:custGeom>
                            <a:avLst/>
                            <a:gdLst>
                              <a:gd name="T0" fmla="*/ 77 w 78"/>
                              <a:gd name="T1" fmla="*/ 42 h 90"/>
                              <a:gd name="T2" fmla="*/ 75 w 78"/>
                              <a:gd name="T3" fmla="*/ 48 h 90"/>
                              <a:gd name="T4" fmla="*/ 70 w 78"/>
                              <a:gd name="T5" fmla="*/ 50 h 90"/>
                              <a:gd name="T6" fmla="*/ 22 w 78"/>
                              <a:gd name="T7" fmla="*/ 50 h 90"/>
                              <a:gd name="T8" fmla="*/ 23 w 78"/>
                              <a:gd name="T9" fmla="*/ 59 h 90"/>
                              <a:gd name="T10" fmla="*/ 27 w 78"/>
                              <a:gd name="T11" fmla="*/ 66 h 90"/>
                              <a:gd name="T12" fmla="*/ 34 w 78"/>
                              <a:gd name="T13" fmla="*/ 70 h 90"/>
                              <a:gd name="T14" fmla="*/ 44 w 78"/>
                              <a:gd name="T15" fmla="*/ 72 h 90"/>
                              <a:gd name="T16" fmla="*/ 53 w 78"/>
                              <a:gd name="T17" fmla="*/ 71 h 90"/>
                              <a:gd name="T18" fmla="*/ 61 w 78"/>
                              <a:gd name="T19" fmla="*/ 69 h 90"/>
                              <a:gd name="T20" fmla="*/ 66 w 78"/>
                              <a:gd name="T21" fmla="*/ 67 h 90"/>
                              <a:gd name="T22" fmla="*/ 70 w 78"/>
                              <a:gd name="T23" fmla="*/ 67 h 90"/>
                              <a:gd name="T24" fmla="*/ 71 w 78"/>
                              <a:gd name="T25" fmla="*/ 67 h 90"/>
                              <a:gd name="T26" fmla="*/ 72 w 78"/>
                              <a:gd name="T27" fmla="*/ 68 h 90"/>
                              <a:gd name="T28" fmla="*/ 73 w 78"/>
                              <a:gd name="T29" fmla="*/ 70 h 90"/>
                              <a:gd name="T30" fmla="*/ 73 w 78"/>
                              <a:gd name="T31" fmla="*/ 74 h 90"/>
                              <a:gd name="T32" fmla="*/ 73 w 78"/>
                              <a:gd name="T33" fmla="*/ 77 h 90"/>
                              <a:gd name="T34" fmla="*/ 72 w 78"/>
                              <a:gd name="T35" fmla="*/ 80 h 90"/>
                              <a:gd name="T36" fmla="*/ 72 w 78"/>
                              <a:gd name="T37" fmla="*/ 81 h 90"/>
                              <a:gd name="T38" fmla="*/ 71 w 78"/>
                              <a:gd name="T39" fmla="*/ 82 h 90"/>
                              <a:gd name="T40" fmla="*/ 68 w 78"/>
                              <a:gd name="T41" fmla="*/ 84 h 90"/>
                              <a:gd name="T42" fmla="*/ 61 w 78"/>
                              <a:gd name="T43" fmla="*/ 86 h 90"/>
                              <a:gd name="T44" fmla="*/ 52 w 78"/>
                              <a:gd name="T45" fmla="*/ 88 h 90"/>
                              <a:gd name="T46" fmla="*/ 42 w 78"/>
                              <a:gd name="T47" fmla="*/ 89 h 90"/>
                              <a:gd name="T48" fmla="*/ 23 w 78"/>
                              <a:gd name="T49" fmla="*/ 86 h 90"/>
                              <a:gd name="T50" fmla="*/ 10 w 78"/>
                              <a:gd name="T51" fmla="*/ 78 h 90"/>
                              <a:gd name="T52" fmla="*/ 2 w 78"/>
                              <a:gd name="T53" fmla="*/ 64 h 90"/>
                              <a:gd name="T54" fmla="*/ 0 w 78"/>
                              <a:gd name="T55" fmla="*/ 45 h 90"/>
                              <a:gd name="T56" fmla="*/ 2 w 78"/>
                              <a:gd name="T57" fmla="*/ 26 h 90"/>
                              <a:gd name="T58" fmla="*/ 10 w 78"/>
                              <a:gd name="T59" fmla="*/ 12 h 90"/>
                              <a:gd name="T60" fmla="*/ 23 w 78"/>
                              <a:gd name="T61" fmla="*/ 3 h 90"/>
                              <a:gd name="T62" fmla="*/ 40 w 78"/>
                              <a:gd name="T63" fmla="*/ 0 h 90"/>
                              <a:gd name="T64" fmla="*/ 56 w 78"/>
                              <a:gd name="T65" fmla="*/ 3 h 90"/>
                              <a:gd name="T66" fmla="*/ 68 w 78"/>
                              <a:gd name="T67" fmla="*/ 10 h 90"/>
                              <a:gd name="T68" fmla="*/ 74 w 78"/>
                              <a:gd name="T69" fmla="*/ 23 h 90"/>
                              <a:gd name="T70" fmla="*/ 77 w 78"/>
                              <a:gd name="T71" fmla="*/ 38 h 90"/>
                              <a:gd name="T72" fmla="*/ 77 w 78"/>
                              <a:gd name="T73" fmla="*/ 42 h 90"/>
                              <a:gd name="T74" fmla="*/ 55 w 78"/>
                              <a:gd name="T75" fmla="*/ 35 h 90"/>
                              <a:gd name="T76" fmla="*/ 51 w 78"/>
                              <a:gd name="T77" fmla="*/ 21 h 90"/>
                              <a:gd name="T78" fmla="*/ 39 w 78"/>
                              <a:gd name="T79" fmla="*/ 16 h 90"/>
                              <a:gd name="T80" fmla="*/ 32 w 78"/>
                              <a:gd name="T81" fmla="*/ 17 h 90"/>
                              <a:gd name="T82" fmla="*/ 27 w 78"/>
                              <a:gd name="T83" fmla="*/ 21 h 90"/>
                              <a:gd name="T84" fmla="*/ 23 w 78"/>
                              <a:gd name="T85" fmla="*/ 27 h 90"/>
                              <a:gd name="T86" fmla="*/ 22 w 78"/>
                              <a:gd name="T87" fmla="*/ 35 h 90"/>
                              <a:gd name="T88" fmla="*/ 55 w 78"/>
                              <a:gd name="T89" fmla="*/ 35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8" h="90">
                                <a:moveTo>
                                  <a:pt x="77" y="42"/>
                                </a:moveTo>
                                <a:cubicBezTo>
                                  <a:pt x="77" y="44"/>
                                  <a:pt x="76" y="46"/>
                                  <a:pt x="75" y="48"/>
                                </a:cubicBezTo>
                                <a:cubicBezTo>
                                  <a:pt x="74" y="50"/>
                                  <a:pt x="72" y="50"/>
                                  <a:pt x="70" y="50"/>
                                </a:cubicBezTo>
                                <a:lnTo>
                                  <a:pt x="22" y="50"/>
                                </a:lnTo>
                                <a:cubicBezTo>
                                  <a:pt x="22" y="53"/>
                                  <a:pt x="23" y="56"/>
                                  <a:pt x="23" y="59"/>
                                </a:cubicBezTo>
                                <a:cubicBezTo>
                                  <a:pt x="24" y="61"/>
                                  <a:pt x="26" y="64"/>
                                  <a:pt x="27" y="66"/>
                                </a:cubicBezTo>
                                <a:cubicBezTo>
                                  <a:pt x="29" y="68"/>
                                  <a:pt x="31" y="69"/>
                                  <a:pt x="34" y="70"/>
                                </a:cubicBezTo>
                                <a:cubicBezTo>
                                  <a:pt x="36" y="71"/>
                                  <a:pt x="40" y="72"/>
                                  <a:pt x="44" y="72"/>
                                </a:cubicBezTo>
                                <a:cubicBezTo>
                                  <a:pt x="47" y="72"/>
                                  <a:pt x="51" y="72"/>
                                  <a:pt x="53" y="71"/>
                                </a:cubicBezTo>
                                <a:cubicBezTo>
                                  <a:pt x="56" y="71"/>
                                  <a:pt x="59" y="70"/>
                                  <a:pt x="61" y="69"/>
                                </a:cubicBezTo>
                                <a:cubicBezTo>
                                  <a:pt x="64" y="69"/>
                                  <a:pt x="65" y="68"/>
                                  <a:pt x="66" y="67"/>
                                </a:cubicBezTo>
                                <a:cubicBezTo>
                                  <a:pt x="68" y="67"/>
                                  <a:pt x="69" y="67"/>
                                  <a:pt x="70" y="67"/>
                                </a:cubicBezTo>
                                <a:cubicBezTo>
                                  <a:pt x="70" y="67"/>
                                  <a:pt x="71" y="67"/>
                                  <a:pt x="71" y="67"/>
                                </a:cubicBezTo>
                                <a:cubicBezTo>
                                  <a:pt x="71" y="68"/>
                                  <a:pt x="72" y="68"/>
                                  <a:pt x="72" y="68"/>
                                </a:cubicBezTo>
                                <a:cubicBezTo>
                                  <a:pt x="72" y="68"/>
                                  <a:pt x="73" y="69"/>
                                  <a:pt x="73" y="70"/>
                                </a:cubicBezTo>
                                <a:cubicBezTo>
                                  <a:pt x="73" y="71"/>
                                  <a:pt x="73" y="72"/>
                                  <a:pt x="73" y="74"/>
                                </a:cubicBezTo>
                                <a:cubicBezTo>
                                  <a:pt x="73" y="75"/>
                                  <a:pt x="73" y="76"/>
                                  <a:pt x="73" y="77"/>
                                </a:cubicBezTo>
                                <a:cubicBezTo>
                                  <a:pt x="73" y="78"/>
                                  <a:pt x="73" y="79"/>
                                  <a:pt x="72" y="80"/>
                                </a:cubicBezTo>
                                <a:cubicBezTo>
                                  <a:pt x="72" y="80"/>
                                  <a:pt x="72" y="81"/>
                                  <a:pt x="72" y="81"/>
                                </a:cubicBezTo>
                                <a:cubicBezTo>
                                  <a:pt x="71" y="82"/>
                                  <a:pt x="71" y="82"/>
                                  <a:pt x="71" y="82"/>
                                </a:cubicBezTo>
                                <a:cubicBezTo>
                                  <a:pt x="71" y="83"/>
                                  <a:pt x="69" y="84"/>
                                  <a:pt x="68" y="84"/>
                                </a:cubicBezTo>
                                <a:cubicBezTo>
                                  <a:pt x="66" y="85"/>
                                  <a:pt x="64" y="85"/>
                                  <a:pt x="61" y="86"/>
                                </a:cubicBezTo>
                                <a:cubicBezTo>
                                  <a:pt x="59" y="87"/>
                                  <a:pt x="56" y="88"/>
                                  <a:pt x="52" y="88"/>
                                </a:cubicBezTo>
                                <a:cubicBezTo>
                                  <a:pt x="49" y="89"/>
                                  <a:pt x="45" y="89"/>
                                  <a:pt x="42" y="89"/>
                                </a:cubicBezTo>
                                <a:cubicBezTo>
                                  <a:pt x="35" y="89"/>
                                  <a:pt x="28" y="88"/>
                                  <a:pt x="23" y="86"/>
                                </a:cubicBezTo>
                                <a:cubicBezTo>
                                  <a:pt x="18" y="84"/>
                                  <a:pt x="14" y="81"/>
                                  <a:pt x="10" y="78"/>
                                </a:cubicBezTo>
                                <a:cubicBezTo>
                                  <a:pt x="6" y="75"/>
                                  <a:pt x="4" y="70"/>
                                  <a:pt x="2" y="64"/>
                                </a:cubicBezTo>
                                <a:cubicBezTo>
                                  <a:pt x="1" y="59"/>
                                  <a:pt x="0" y="52"/>
                                  <a:pt x="0" y="45"/>
                                </a:cubicBezTo>
                                <a:cubicBezTo>
                                  <a:pt x="0" y="38"/>
                                  <a:pt x="1" y="32"/>
                                  <a:pt x="2" y="26"/>
                                </a:cubicBezTo>
                                <a:cubicBezTo>
                                  <a:pt x="4" y="21"/>
                                  <a:pt x="7" y="16"/>
                                  <a:pt x="10" y="12"/>
                                </a:cubicBezTo>
                                <a:cubicBezTo>
                                  <a:pt x="14" y="8"/>
                                  <a:pt x="18" y="5"/>
                                  <a:pt x="23" y="3"/>
                                </a:cubicBezTo>
                                <a:cubicBezTo>
                                  <a:pt x="28" y="0"/>
                                  <a:pt x="34" y="0"/>
                                  <a:pt x="40" y="0"/>
                                </a:cubicBezTo>
                                <a:cubicBezTo>
                                  <a:pt x="46" y="0"/>
                                  <a:pt x="52" y="1"/>
                                  <a:pt x="56" y="3"/>
                                </a:cubicBezTo>
                                <a:cubicBezTo>
                                  <a:pt x="61" y="4"/>
                                  <a:pt x="65" y="7"/>
                                  <a:pt x="68" y="10"/>
                                </a:cubicBezTo>
                                <a:cubicBezTo>
                                  <a:pt x="72" y="14"/>
                                  <a:pt x="73" y="18"/>
                                  <a:pt x="74" y="23"/>
                                </a:cubicBezTo>
                                <a:cubicBezTo>
                                  <a:pt x="76" y="27"/>
                                  <a:pt x="77" y="33"/>
                                  <a:pt x="77" y="38"/>
                                </a:cubicBezTo>
                                <a:lnTo>
                                  <a:pt x="77" y="42"/>
                                </a:lnTo>
                                <a:close/>
                                <a:moveTo>
                                  <a:pt x="55" y="35"/>
                                </a:moveTo>
                                <a:cubicBezTo>
                                  <a:pt x="55" y="29"/>
                                  <a:pt x="54" y="25"/>
                                  <a:pt x="51" y="21"/>
                                </a:cubicBezTo>
                                <a:cubicBezTo>
                                  <a:pt x="48" y="17"/>
                                  <a:pt x="45" y="16"/>
                                  <a:pt x="39" y="16"/>
                                </a:cubicBezTo>
                                <a:cubicBezTo>
                                  <a:pt x="36" y="16"/>
                                  <a:pt x="34" y="16"/>
                                  <a:pt x="32" y="17"/>
                                </a:cubicBezTo>
                                <a:cubicBezTo>
                                  <a:pt x="30" y="18"/>
                                  <a:pt x="28" y="20"/>
                                  <a:pt x="27" y="21"/>
                                </a:cubicBezTo>
                                <a:cubicBezTo>
                                  <a:pt x="26" y="23"/>
                                  <a:pt x="25" y="25"/>
                                  <a:pt x="23" y="27"/>
                                </a:cubicBezTo>
                                <a:cubicBezTo>
                                  <a:pt x="22" y="30"/>
                                  <a:pt x="22" y="33"/>
                                  <a:pt x="22" y="35"/>
                                </a:cubicBezTo>
                                <a:lnTo>
                                  <a:pt x="55" y="35"/>
                                </a:ln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47" name="AutoShape 135"/>
                        <wps:cNvSpPr>
                          <a:spLocks noChangeArrowheads="1"/>
                        </wps:cNvSpPr>
                        <wps:spPr bwMode="auto">
                          <a:xfrm>
                            <a:off x="5866" y="1329"/>
                            <a:ext cx="60" cy="145"/>
                          </a:xfrm>
                          <a:custGeom>
                            <a:avLst/>
                            <a:gdLst>
                              <a:gd name="T0" fmla="*/ 42 w 66"/>
                              <a:gd name="T1" fmla="*/ 145 h 151"/>
                              <a:gd name="T2" fmla="*/ 42 w 66"/>
                              <a:gd name="T3" fmla="*/ 147 h 151"/>
                              <a:gd name="T4" fmla="*/ 39 w 66"/>
                              <a:gd name="T5" fmla="*/ 148 h 151"/>
                              <a:gd name="T6" fmla="*/ 36 w 66"/>
                              <a:gd name="T7" fmla="*/ 149 h 151"/>
                              <a:gd name="T8" fmla="*/ 30 w 66"/>
                              <a:gd name="T9" fmla="*/ 149 h 151"/>
                              <a:gd name="T10" fmla="*/ 25 w 66"/>
                              <a:gd name="T11" fmla="*/ 149 h 151"/>
                              <a:gd name="T12" fmla="*/ 21 w 66"/>
                              <a:gd name="T13" fmla="*/ 148 h 151"/>
                              <a:gd name="T14" fmla="*/ 19 w 66"/>
                              <a:gd name="T15" fmla="*/ 147 h 151"/>
                              <a:gd name="T16" fmla="*/ 19 w 66"/>
                              <a:gd name="T17" fmla="*/ 145 h 151"/>
                              <a:gd name="T18" fmla="*/ 19 w 66"/>
                              <a:gd name="T19" fmla="*/ 38 h 151"/>
                              <a:gd name="T20" fmla="*/ 19 w 66"/>
                              <a:gd name="T21" fmla="*/ 36 h 151"/>
                              <a:gd name="T22" fmla="*/ 21 w 66"/>
                              <a:gd name="T23" fmla="*/ 35 h 151"/>
                              <a:gd name="T24" fmla="*/ 25 w 66"/>
                              <a:gd name="T25" fmla="*/ 34 h 151"/>
                              <a:gd name="T26" fmla="*/ 30 w 66"/>
                              <a:gd name="T27" fmla="*/ 34 h 151"/>
                              <a:gd name="T28" fmla="*/ 36 w 66"/>
                              <a:gd name="T29" fmla="*/ 34 h 151"/>
                              <a:gd name="T30" fmla="*/ 39 w 66"/>
                              <a:gd name="T31" fmla="*/ 35 h 151"/>
                              <a:gd name="T32" fmla="*/ 42 w 66"/>
                              <a:gd name="T33" fmla="*/ 36 h 151"/>
                              <a:gd name="T34" fmla="*/ 42 w 66"/>
                              <a:gd name="T35" fmla="*/ 38 h 151"/>
                              <a:gd name="T36" fmla="*/ 42 w 66"/>
                              <a:gd name="T37" fmla="*/ 145 h 151"/>
                              <a:gd name="T38" fmla="*/ 32 w 66"/>
                              <a:gd name="T39" fmla="*/ 0 h 151"/>
                              <a:gd name="T40" fmla="*/ 37 w 66"/>
                              <a:gd name="T41" fmla="*/ 0 h 151"/>
                              <a:gd name="T42" fmla="*/ 41 w 66"/>
                              <a:gd name="T43" fmla="*/ 0 h 151"/>
                              <a:gd name="T44" fmla="*/ 43 w 66"/>
                              <a:gd name="T45" fmla="*/ 2 h 151"/>
                              <a:gd name="T46" fmla="*/ 45 w 66"/>
                              <a:gd name="T47" fmla="*/ 3 h 151"/>
                              <a:gd name="T48" fmla="*/ 62 w 66"/>
                              <a:gd name="T49" fmla="*/ 23 h 151"/>
                              <a:gd name="T50" fmla="*/ 64 w 66"/>
                              <a:gd name="T51" fmla="*/ 24 h 151"/>
                              <a:gd name="T52" fmla="*/ 63 w 66"/>
                              <a:gd name="T53" fmla="*/ 26 h 151"/>
                              <a:gd name="T54" fmla="*/ 61 w 66"/>
                              <a:gd name="T55" fmla="*/ 27 h 151"/>
                              <a:gd name="T56" fmla="*/ 55 w 66"/>
                              <a:gd name="T57" fmla="*/ 27 h 151"/>
                              <a:gd name="T58" fmla="*/ 50 w 66"/>
                              <a:gd name="T59" fmla="*/ 27 h 151"/>
                              <a:gd name="T60" fmla="*/ 46 w 66"/>
                              <a:gd name="T61" fmla="*/ 26 h 151"/>
                              <a:gd name="T62" fmla="*/ 44 w 66"/>
                              <a:gd name="T63" fmla="*/ 25 h 151"/>
                              <a:gd name="T64" fmla="*/ 42 w 66"/>
                              <a:gd name="T65" fmla="*/ 24 h 151"/>
                              <a:gd name="T66" fmla="*/ 32 w 66"/>
                              <a:gd name="T67" fmla="*/ 12 h 151"/>
                              <a:gd name="T68" fmla="*/ 21 w 66"/>
                              <a:gd name="T69" fmla="*/ 24 h 151"/>
                              <a:gd name="T70" fmla="*/ 20 w 66"/>
                              <a:gd name="T71" fmla="*/ 25 h 151"/>
                              <a:gd name="T72" fmla="*/ 18 w 66"/>
                              <a:gd name="T73" fmla="*/ 26 h 151"/>
                              <a:gd name="T74" fmla="*/ 14 w 66"/>
                              <a:gd name="T75" fmla="*/ 27 h 151"/>
                              <a:gd name="T76" fmla="*/ 8 w 66"/>
                              <a:gd name="T77" fmla="*/ 27 h 151"/>
                              <a:gd name="T78" fmla="*/ 4 w 66"/>
                              <a:gd name="T79" fmla="*/ 27 h 151"/>
                              <a:gd name="T80" fmla="*/ 1 w 66"/>
                              <a:gd name="T81" fmla="*/ 25 h 151"/>
                              <a:gd name="T82" fmla="*/ 0 w 66"/>
                              <a:gd name="T83" fmla="*/ 24 h 151"/>
                              <a:gd name="T84" fmla="*/ 2 w 66"/>
                              <a:gd name="T85" fmla="*/ 23 h 151"/>
                              <a:gd name="T86" fmla="*/ 19 w 66"/>
                              <a:gd name="T87" fmla="*/ 3 h 151"/>
                              <a:gd name="T88" fmla="*/ 21 w 66"/>
                              <a:gd name="T89" fmla="*/ 2 h 151"/>
                              <a:gd name="T90" fmla="*/ 24 w 66"/>
                              <a:gd name="T91" fmla="*/ 0 h 151"/>
                              <a:gd name="T92" fmla="*/ 28 w 66"/>
                              <a:gd name="T93" fmla="*/ 0 h 151"/>
                              <a:gd name="T94" fmla="*/ 32 w 66"/>
                              <a:gd name="T95" fmla="*/ 0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6" h="151">
                                <a:moveTo>
                                  <a:pt x="42" y="145"/>
                                </a:moveTo>
                                <a:cubicBezTo>
                                  <a:pt x="42" y="146"/>
                                  <a:pt x="42" y="146"/>
                                  <a:pt x="42" y="147"/>
                                </a:cubicBezTo>
                                <a:cubicBezTo>
                                  <a:pt x="42" y="147"/>
                                  <a:pt x="40" y="148"/>
                                  <a:pt x="39" y="148"/>
                                </a:cubicBezTo>
                                <a:cubicBezTo>
                                  <a:pt x="38" y="148"/>
                                  <a:pt x="38" y="148"/>
                                  <a:pt x="36" y="149"/>
                                </a:cubicBezTo>
                                <a:cubicBezTo>
                                  <a:pt x="34" y="150"/>
                                  <a:pt x="33" y="149"/>
                                  <a:pt x="30" y="149"/>
                                </a:cubicBezTo>
                                <a:cubicBezTo>
                                  <a:pt x="28" y="149"/>
                                  <a:pt x="26" y="149"/>
                                  <a:pt x="25" y="149"/>
                                </a:cubicBezTo>
                                <a:cubicBezTo>
                                  <a:pt x="23" y="149"/>
                                  <a:pt x="22" y="148"/>
                                  <a:pt x="21" y="148"/>
                                </a:cubicBezTo>
                                <a:cubicBezTo>
                                  <a:pt x="20" y="147"/>
                                  <a:pt x="19" y="147"/>
                                  <a:pt x="19" y="147"/>
                                </a:cubicBezTo>
                                <a:cubicBezTo>
                                  <a:pt x="19" y="146"/>
                                  <a:pt x="19" y="146"/>
                                  <a:pt x="19" y="145"/>
                                </a:cubicBezTo>
                                <a:lnTo>
                                  <a:pt x="19" y="38"/>
                                </a:lnTo>
                                <a:cubicBezTo>
                                  <a:pt x="19" y="37"/>
                                  <a:pt x="19" y="37"/>
                                  <a:pt x="19" y="36"/>
                                </a:cubicBezTo>
                                <a:cubicBezTo>
                                  <a:pt x="20" y="36"/>
                                  <a:pt x="21" y="35"/>
                                  <a:pt x="21" y="35"/>
                                </a:cubicBezTo>
                                <a:cubicBezTo>
                                  <a:pt x="22" y="35"/>
                                  <a:pt x="23" y="34"/>
                                  <a:pt x="25" y="34"/>
                                </a:cubicBezTo>
                                <a:cubicBezTo>
                                  <a:pt x="26" y="33"/>
                                  <a:pt x="28" y="34"/>
                                  <a:pt x="30" y="34"/>
                                </a:cubicBezTo>
                                <a:cubicBezTo>
                                  <a:pt x="33" y="34"/>
                                  <a:pt x="35" y="34"/>
                                  <a:pt x="36" y="34"/>
                                </a:cubicBezTo>
                                <a:cubicBezTo>
                                  <a:pt x="37" y="34"/>
                                  <a:pt x="39" y="34"/>
                                  <a:pt x="39" y="35"/>
                                </a:cubicBezTo>
                                <a:cubicBezTo>
                                  <a:pt x="40" y="36"/>
                                  <a:pt x="41" y="36"/>
                                  <a:pt x="42" y="36"/>
                                </a:cubicBezTo>
                                <a:cubicBezTo>
                                  <a:pt x="42" y="37"/>
                                  <a:pt x="42" y="37"/>
                                  <a:pt x="42" y="38"/>
                                </a:cubicBezTo>
                                <a:lnTo>
                                  <a:pt x="42" y="145"/>
                                </a:lnTo>
                                <a:close/>
                                <a:moveTo>
                                  <a:pt x="32" y="0"/>
                                </a:moveTo>
                                <a:cubicBezTo>
                                  <a:pt x="35" y="0"/>
                                  <a:pt x="36" y="0"/>
                                  <a:pt x="37" y="0"/>
                                </a:cubicBezTo>
                                <a:cubicBezTo>
                                  <a:pt x="38" y="0"/>
                                  <a:pt x="40" y="0"/>
                                  <a:pt x="41" y="0"/>
                                </a:cubicBezTo>
                                <a:cubicBezTo>
                                  <a:pt x="42" y="0"/>
                                  <a:pt x="42" y="1"/>
                                  <a:pt x="43" y="2"/>
                                </a:cubicBezTo>
                                <a:cubicBezTo>
                                  <a:pt x="44" y="2"/>
                                  <a:pt x="44" y="3"/>
                                  <a:pt x="45" y="3"/>
                                </a:cubicBezTo>
                                <a:lnTo>
                                  <a:pt x="62" y="23"/>
                                </a:lnTo>
                                <a:cubicBezTo>
                                  <a:pt x="63" y="23"/>
                                  <a:pt x="63" y="24"/>
                                  <a:pt x="64" y="24"/>
                                </a:cubicBezTo>
                                <a:cubicBezTo>
                                  <a:pt x="65" y="25"/>
                                  <a:pt x="64" y="25"/>
                                  <a:pt x="63" y="26"/>
                                </a:cubicBezTo>
                                <a:cubicBezTo>
                                  <a:pt x="63" y="27"/>
                                  <a:pt x="62" y="26"/>
                                  <a:pt x="61" y="27"/>
                                </a:cubicBezTo>
                                <a:cubicBezTo>
                                  <a:pt x="59" y="27"/>
                                  <a:pt x="58" y="27"/>
                                  <a:pt x="55" y="27"/>
                                </a:cubicBezTo>
                                <a:cubicBezTo>
                                  <a:pt x="53" y="27"/>
                                  <a:pt x="52" y="27"/>
                                  <a:pt x="50" y="27"/>
                                </a:cubicBezTo>
                                <a:cubicBezTo>
                                  <a:pt x="48" y="27"/>
                                  <a:pt x="47" y="26"/>
                                  <a:pt x="46" y="26"/>
                                </a:cubicBezTo>
                                <a:cubicBezTo>
                                  <a:pt x="46" y="26"/>
                                  <a:pt x="45" y="25"/>
                                  <a:pt x="44" y="25"/>
                                </a:cubicBezTo>
                                <a:cubicBezTo>
                                  <a:pt x="44" y="25"/>
                                  <a:pt x="43" y="24"/>
                                  <a:pt x="42" y="24"/>
                                </a:cubicBezTo>
                                <a:lnTo>
                                  <a:pt x="32" y="12"/>
                                </a:lnTo>
                                <a:lnTo>
                                  <a:pt x="21" y="24"/>
                                </a:lnTo>
                                <a:cubicBezTo>
                                  <a:pt x="21" y="24"/>
                                  <a:pt x="20" y="25"/>
                                  <a:pt x="20" y="25"/>
                                </a:cubicBezTo>
                                <a:cubicBezTo>
                                  <a:pt x="19" y="25"/>
                                  <a:pt x="19" y="26"/>
                                  <a:pt x="18" y="26"/>
                                </a:cubicBezTo>
                                <a:cubicBezTo>
                                  <a:pt x="18" y="26"/>
                                  <a:pt x="16" y="27"/>
                                  <a:pt x="14" y="27"/>
                                </a:cubicBezTo>
                                <a:cubicBezTo>
                                  <a:pt x="12" y="27"/>
                                  <a:pt x="11" y="27"/>
                                  <a:pt x="8" y="27"/>
                                </a:cubicBezTo>
                                <a:cubicBezTo>
                                  <a:pt x="6" y="27"/>
                                  <a:pt x="5" y="27"/>
                                  <a:pt x="4" y="27"/>
                                </a:cubicBezTo>
                                <a:cubicBezTo>
                                  <a:pt x="2" y="26"/>
                                  <a:pt x="2" y="26"/>
                                  <a:pt x="1" y="25"/>
                                </a:cubicBezTo>
                                <a:cubicBezTo>
                                  <a:pt x="0" y="25"/>
                                  <a:pt x="0" y="25"/>
                                  <a:pt x="0" y="24"/>
                                </a:cubicBezTo>
                                <a:cubicBezTo>
                                  <a:pt x="0" y="24"/>
                                  <a:pt x="1" y="23"/>
                                  <a:pt x="2" y="23"/>
                                </a:cubicBezTo>
                                <a:lnTo>
                                  <a:pt x="19" y="3"/>
                                </a:lnTo>
                                <a:cubicBezTo>
                                  <a:pt x="20" y="3"/>
                                  <a:pt x="20" y="2"/>
                                  <a:pt x="21" y="2"/>
                                </a:cubicBezTo>
                                <a:cubicBezTo>
                                  <a:pt x="21" y="1"/>
                                  <a:pt x="23" y="1"/>
                                  <a:pt x="24" y="0"/>
                                </a:cubicBezTo>
                                <a:cubicBezTo>
                                  <a:pt x="25" y="0"/>
                                  <a:pt x="26" y="0"/>
                                  <a:pt x="28" y="0"/>
                                </a:cubicBezTo>
                                <a:cubicBezTo>
                                  <a:pt x="29" y="0"/>
                                  <a:pt x="31" y="0"/>
                                  <a:pt x="32" y="0"/>
                                </a:cubicBez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48" name="Freeform 136"/>
                        <wps:cNvSpPr>
                          <a:spLocks noChangeArrowheads="1"/>
                        </wps:cNvSpPr>
                        <wps:spPr bwMode="auto">
                          <a:xfrm>
                            <a:off x="5934" y="1391"/>
                            <a:ext cx="71" cy="83"/>
                          </a:xfrm>
                          <a:custGeom>
                            <a:avLst/>
                            <a:gdLst>
                              <a:gd name="T0" fmla="*/ 75 w 76"/>
                              <a:gd name="T1" fmla="*/ 84 h 88"/>
                              <a:gd name="T2" fmla="*/ 74 w 76"/>
                              <a:gd name="T3" fmla="*/ 85 h 88"/>
                              <a:gd name="T4" fmla="*/ 73 w 76"/>
                              <a:gd name="T5" fmla="*/ 86 h 88"/>
                              <a:gd name="T6" fmla="*/ 69 w 76"/>
                              <a:gd name="T7" fmla="*/ 87 h 88"/>
                              <a:gd name="T8" fmla="*/ 64 w 76"/>
                              <a:gd name="T9" fmla="*/ 87 h 88"/>
                              <a:gd name="T10" fmla="*/ 58 w 76"/>
                              <a:gd name="T11" fmla="*/ 87 h 88"/>
                              <a:gd name="T12" fmla="*/ 55 w 76"/>
                              <a:gd name="T13" fmla="*/ 86 h 88"/>
                              <a:gd name="T14" fmla="*/ 53 w 76"/>
                              <a:gd name="T15" fmla="*/ 85 h 88"/>
                              <a:gd name="T16" fmla="*/ 53 w 76"/>
                              <a:gd name="T17" fmla="*/ 84 h 88"/>
                              <a:gd name="T18" fmla="*/ 53 w 76"/>
                              <a:gd name="T19" fmla="*/ 38 h 88"/>
                              <a:gd name="T20" fmla="*/ 52 w 76"/>
                              <a:gd name="T21" fmla="*/ 30 h 88"/>
                              <a:gd name="T22" fmla="*/ 49 w 76"/>
                              <a:gd name="T23" fmla="*/ 24 h 88"/>
                              <a:gd name="T24" fmla="*/ 45 w 76"/>
                              <a:gd name="T25" fmla="*/ 20 h 88"/>
                              <a:gd name="T26" fmla="*/ 40 w 76"/>
                              <a:gd name="T27" fmla="*/ 19 h 88"/>
                              <a:gd name="T28" fmla="*/ 31 w 76"/>
                              <a:gd name="T29" fmla="*/ 22 h 88"/>
                              <a:gd name="T30" fmla="*/ 22 w 76"/>
                              <a:gd name="T31" fmla="*/ 31 h 88"/>
                              <a:gd name="T32" fmla="*/ 22 w 76"/>
                              <a:gd name="T33" fmla="*/ 84 h 88"/>
                              <a:gd name="T34" fmla="*/ 22 w 76"/>
                              <a:gd name="T35" fmla="*/ 85 h 88"/>
                              <a:gd name="T36" fmla="*/ 20 w 76"/>
                              <a:gd name="T37" fmla="*/ 86 h 88"/>
                              <a:gd name="T38" fmla="*/ 16 w 76"/>
                              <a:gd name="T39" fmla="*/ 87 h 88"/>
                              <a:gd name="T40" fmla="*/ 11 w 76"/>
                              <a:gd name="T41" fmla="*/ 87 h 88"/>
                              <a:gd name="T42" fmla="*/ 6 w 76"/>
                              <a:gd name="T43" fmla="*/ 87 h 88"/>
                              <a:gd name="T44" fmla="*/ 2 w 76"/>
                              <a:gd name="T45" fmla="*/ 86 h 88"/>
                              <a:gd name="T46" fmla="*/ 1 w 76"/>
                              <a:gd name="T47" fmla="*/ 85 h 88"/>
                              <a:gd name="T48" fmla="*/ 0 w 76"/>
                              <a:gd name="T49" fmla="*/ 84 h 88"/>
                              <a:gd name="T50" fmla="*/ 0 w 76"/>
                              <a:gd name="T51" fmla="*/ 5 h 88"/>
                              <a:gd name="T52" fmla="*/ 1 w 76"/>
                              <a:gd name="T53" fmla="*/ 3 h 88"/>
                              <a:gd name="T54" fmla="*/ 2 w 76"/>
                              <a:gd name="T55" fmla="*/ 3 h 88"/>
                              <a:gd name="T56" fmla="*/ 5 w 76"/>
                              <a:gd name="T57" fmla="*/ 1 h 88"/>
                              <a:gd name="T58" fmla="*/ 10 w 76"/>
                              <a:gd name="T59" fmla="*/ 1 h 88"/>
                              <a:gd name="T60" fmla="*/ 14 w 76"/>
                              <a:gd name="T61" fmla="*/ 1 h 88"/>
                              <a:gd name="T62" fmla="*/ 17 w 76"/>
                              <a:gd name="T63" fmla="*/ 3 h 88"/>
                              <a:gd name="T64" fmla="*/ 19 w 76"/>
                              <a:gd name="T65" fmla="*/ 3 h 88"/>
                              <a:gd name="T66" fmla="*/ 19 w 76"/>
                              <a:gd name="T67" fmla="*/ 5 h 88"/>
                              <a:gd name="T68" fmla="*/ 19 w 76"/>
                              <a:gd name="T69" fmla="*/ 14 h 88"/>
                              <a:gd name="T70" fmla="*/ 32 w 76"/>
                              <a:gd name="T71" fmla="*/ 3 h 88"/>
                              <a:gd name="T72" fmla="*/ 46 w 76"/>
                              <a:gd name="T73" fmla="*/ 0 h 88"/>
                              <a:gd name="T74" fmla="*/ 59 w 76"/>
                              <a:gd name="T75" fmla="*/ 3 h 88"/>
                              <a:gd name="T76" fmla="*/ 69 w 76"/>
                              <a:gd name="T77" fmla="*/ 9 h 88"/>
                              <a:gd name="T78" fmla="*/ 73 w 76"/>
                              <a:gd name="T79" fmla="*/ 20 h 88"/>
                              <a:gd name="T80" fmla="*/ 75 w 76"/>
                              <a:gd name="T81" fmla="*/ 35 h 88"/>
                              <a:gd name="T82" fmla="*/ 75 w 76"/>
                              <a:gd name="T83" fmla="*/ 84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6" h="88">
                                <a:moveTo>
                                  <a:pt x="75" y="84"/>
                                </a:moveTo>
                                <a:cubicBezTo>
                                  <a:pt x="75" y="84"/>
                                  <a:pt x="75" y="85"/>
                                  <a:pt x="74" y="85"/>
                                </a:cubicBezTo>
                                <a:cubicBezTo>
                                  <a:pt x="74" y="86"/>
                                  <a:pt x="73" y="86"/>
                                  <a:pt x="73" y="86"/>
                                </a:cubicBezTo>
                                <a:cubicBezTo>
                                  <a:pt x="72" y="86"/>
                                  <a:pt x="71" y="86"/>
                                  <a:pt x="69" y="87"/>
                                </a:cubicBezTo>
                                <a:cubicBezTo>
                                  <a:pt x="67" y="87"/>
                                  <a:pt x="66" y="87"/>
                                  <a:pt x="64" y="87"/>
                                </a:cubicBezTo>
                                <a:cubicBezTo>
                                  <a:pt x="62" y="87"/>
                                  <a:pt x="60" y="87"/>
                                  <a:pt x="58" y="87"/>
                                </a:cubicBezTo>
                                <a:cubicBezTo>
                                  <a:pt x="57" y="86"/>
                                  <a:pt x="56" y="86"/>
                                  <a:pt x="55" y="86"/>
                                </a:cubicBezTo>
                                <a:cubicBezTo>
                                  <a:pt x="54" y="85"/>
                                  <a:pt x="54" y="85"/>
                                  <a:pt x="53" y="85"/>
                                </a:cubicBezTo>
                                <a:cubicBezTo>
                                  <a:pt x="53" y="84"/>
                                  <a:pt x="53" y="84"/>
                                  <a:pt x="53" y="84"/>
                                </a:cubicBezTo>
                                <a:lnTo>
                                  <a:pt x="53" y="38"/>
                                </a:lnTo>
                                <a:cubicBezTo>
                                  <a:pt x="53" y="35"/>
                                  <a:pt x="53" y="31"/>
                                  <a:pt x="52" y="30"/>
                                </a:cubicBezTo>
                                <a:cubicBezTo>
                                  <a:pt x="52" y="28"/>
                                  <a:pt x="50" y="25"/>
                                  <a:pt x="49" y="24"/>
                                </a:cubicBezTo>
                                <a:cubicBezTo>
                                  <a:pt x="48" y="23"/>
                                  <a:pt x="47" y="21"/>
                                  <a:pt x="45" y="20"/>
                                </a:cubicBezTo>
                                <a:cubicBezTo>
                                  <a:pt x="44" y="19"/>
                                  <a:pt x="42" y="19"/>
                                  <a:pt x="40" y="19"/>
                                </a:cubicBezTo>
                                <a:cubicBezTo>
                                  <a:pt x="37" y="19"/>
                                  <a:pt x="34" y="20"/>
                                  <a:pt x="31" y="22"/>
                                </a:cubicBezTo>
                                <a:cubicBezTo>
                                  <a:pt x="28" y="23"/>
                                  <a:pt x="25" y="27"/>
                                  <a:pt x="22" y="31"/>
                                </a:cubicBezTo>
                                <a:lnTo>
                                  <a:pt x="22" y="84"/>
                                </a:lnTo>
                                <a:cubicBezTo>
                                  <a:pt x="22" y="84"/>
                                  <a:pt x="22" y="85"/>
                                  <a:pt x="22" y="85"/>
                                </a:cubicBezTo>
                                <a:cubicBezTo>
                                  <a:pt x="21" y="85"/>
                                  <a:pt x="20" y="86"/>
                                  <a:pt x="20" y="86"/>
                                </a:cubicBezTo>
                                <a:cubicBezTo>
                                  <a:pt x="19" y="86"/>
                                  <a:pt x="18" y="86"/>
                                  <a:pt x="16" y="87"/>
                                </a:cubicBezTo>
                                <a:cubicBezTo>
                                  <a:pt x="15" y="87"/>
                                  <a:pt x="13" y="87"/>
                                  <a:pt x="11" y="87"/>
                                </a:cubicBezTo>
                                <a:cubicBezTo>
                                  <a:pt x="9" y="87"/>
                                  <a:pt x="7" y="87"/>
                                  <a:pt x="6" y="87"/>
                                </a:cubicBezTo>
                                <a:cubicBezTo>
                                  <a:pt x="4" y="86"/>
                                  <a:pt x="3" y="86"/>
                                  <a:pt x="2" y="86"/>
                                </a:cubicBezTo>
                                <a:cubicBezTo>
                                  <a:pt x="1" y="85"/>
                                  <a:pt x="1" y="85"/>
                                  <a:pt x="1" y="85"/>
                                </a:cubicBezTo>
                                <a:cubicBezTo>
                                  <a:pt x="0" y="85"/>
                                  <a:pt x="0" y="84"/>
                                  <a:pt x="0" y="84"/>
                                </a:cubicBezTo>
                                <a:lnTo>
                                  <a:pt x="0" y="5"/>
                                </a:lnTo>
                                <a:cubicBezTo>
                                  <a:pt x="0" y="4"/>
                                  <a:pt x="0" y="4"/>
                                  <a:pt x="1" y="3"/>
                                </a:cubicBezTo>
                                <a:cubicBezTo>
                                  <a:pt x="1" y="3"/>
                                  <a:pt x="1" y="3"/>
                                  <a:pt x="2" y="3"/>
                                </a:cubicBezTo>
                                <a:cubicBezTo>
                                  <a:pt x="3" y="3"/>
                                  <a:pt x="4" y="2"/>
                                  <a:pt x="5" y="1"/>
                                </a:cubicBezTo>
                                <a:cubicBezTo>
                                  <a:pt x="6" y="1"/>
                                  <a:pt x="8" y="1"/>
                                  <a:pt x="10" y="1"/>
                                </a:cubicBezTo>
                                <a:cubicBezTo>
                                  <a:pt x="11" y="1"/>
                                  <a:pt x="13" y="1"/>
                                  <a:pt x="14" y="1"/>
                                </a:cubicBezTo>
                                <a:cubicBezTo>
                                  <a:pt x="15" y="1"/>
                                  <a:pt x="16" y="2"/>
                                  <a:pt x="17" y="3"/>
                                </a:cubicBezTo>
                                <a:cubicBezTo>
                                  <a:pt x="18" y="3"/>
                                  <a:pt x="18" y="3"/>
                                  <a:pt x="19" y="3"/>
                                </a:cubicBezTo>
                                <a:cubicBezTo>
                                  <a:pt x="19" y="3"/>
                                  <a:pt x="19" y="4"/>
                                  <a:pt x="19" y="5"/>
                                </a:cubicBezTo>
                                <a:lnTo>
                                  <a:pt x="19" y="14"/>
                                </a:lnTo>
                                <a:cubicBezTo>
                                  <a:pt x="23" y="9"/>
                                  <a:pt x="28" y="6"/>
                                  <a:pt x="32" y="3"/>
                                </a:cubicBezTo>
                                <a:cubicBezTo>
                                  <a:pt x="37" y="0"/>
                                  <a:pt x="41" y="0"/>
                                  <a:pt x="46" y="0"/>
                                </a:cubicBezTo>
                                <a:cubicBezTo>
                                  <a:pt x="52" y="0"/>
                                  <a:pt x="56" y="1"/>
                                  <a:pt x="59" y="3"/>
                                </a:cubicBezTo>
                                <a:cubicBezTo>
                                  <a:pt x="63" y="4"/>
                                  <a:pt x="66" y="6"/>
                                  <a:pt x="69" y="9"/>
                                </a:cubicBezTo>
                                <a:cubicBezTo>
                                  <a:pt x="71" y="12"/>
                                  <a:pt x="73" y="16"/>
                                  <a:pt x="73" y="20"/>
                                </a:cubicBezTo>
                                <a:cubicBezTo>
                                  <a:pt x="74" y="24"/>
                                  <a:pt x="75" y="29"/>
                                  <a:pt x="75" y="35"/>
                                </a:cubicBezTo>
                                <a:lnTo>
                                  <a:pt x="75" y="84"/>
                                </a:ln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49" name="Freeform 137"/>
                        <wps:cNvSpPr>
                          <a:spLocks noChangeArrowheads="1"/>
                        </wps:cNvSpPr>
                        <wps:spPr bwMode="auto">
                          <a:xfrm>
                            <a:off x="6030" y="1391"/>
                            <a:ext cx="46" cy="83"/>
                          </a:xfrm>
                          <a:custGeom>
                            <a:avLst/>
                            <a:gdLst>
                              <a:gd name="T0" fmla="*/ 50 w 51"/>
                              <a:gd name="T1" fmla="*/ 12 h 88"/>
                              <a:gd name="T2" fmla="*/ 50 w 51"/>
                              <a:gd name="T3" fmla="*/ 17 h 88"/>
                              <a:gd name="T4" fmla="*/ 50 w 51"/>
                              <a:gd name="T5" fmla="*/ 21 h 88"/>
                              <a:gd name="T6" fmla="*/ 49 w 51"/>
                              <a:gd name="T7" fmla="*/ 22 h 88"/>
                              <a:gd name="T8" fmla="*/ 47 w 51"/>
                              <a:gd name="T9" fmla="*/ 22 h 88"/>
                              <a:gd name="T10" fmla="*/ 46 w 51"/>
                              <a:gd name="T11" fmla="*/ 22 h 88"/>
                              <a:gd name="T12" fmla="*/ 43 w 51"/>
                              <a:gd name="T13" fmla="*/ 22 h 88"/>
                              <a:gd name="T14" fmla="*/ 41 w 51"/>
                              <a:gd name="T15" fmla="*/ 21 h 88"/>
                              <a:gd name="T16" fmla="*/ 38 w 51"/>
                              <a:gd name="T17" fmla="*/ 21 h 88"/>
                              <a:gd name="T18" fmla="*/ 34 w 51"/>
                              <a:gd name="T19" fmla="*/ 21 h 88"/>
                              <a:gd name="T20" fmla="*/ 31 w 51"/>
                              <a:gd name="T21" fmla="*/ 23 h 88"/>
                              <a:gd name="T22" fmla="*/ 26 w 51"/>
                              <a:gd name="T23" fmla="*/ 28 h 88"/>
                              <a:gd name="T24" fmla="*/ 22 w 51"/>
                              <a:gd name="T25" fmla="*/ 34 h 88"/>
                              <a:gd name="T26" fmla="*/ 22 w 51"/>
                              <a:gd name="T27" fmla="*/ 84 h 88"/>
                              <a:gd name="T28" fmla="*/ 21 w 51"/>
                              <a:gd name="T29" fmla="*/ 85 h 88"/>
                              <a:gd name="T30" fmla="*/ 20 w 51"/>
                              <a:gd name="T31" fmla="*/ 86 h 88"/>
                              <a:gd name="T32" fmla="*/ 16 w 51"/>
                              <a:gd name="T33" fmla="*/ 87 h 88"/>
                              <a:gd name="T34" fmla="*/ 11 w 51"/>
                              <a:gd name="T35" fmla="*/ 87 h 88"/>
                              <a:gd name="T36" fmla="*/ 5 w 51"/>
                              <a:gd name="T37" fmla="*/ 87 h 88"/>
                              <a:gd name="T38" fmla="*/ 2 w 51"/>
                              <a:gd name="T39" fmla="*/ 86 h 88"/>
                              <a:gd name="T40" fmla="*/ 0 w 51"/>
                              <a:gd name="T41" fmla="*/ 85 h 88"/>
                              <a:gd name="T42" fmla="*/ 0 w 51"/>
                              <a:gd name="T43" fmla="*/ 84 h 88"/>
                              <a:gd name="T44" fmla="*/ 0 w 51"/>
                              <a:gd name="T45" fmla="*/ 5 h 88"/>
                              <a:gd name="T46" fmla="*/ 0 w 51"/>
                              <a:gd name="T47" fmla="*/ 3 h 88"/>
                              <a:gd name="T48" fmla="*/ 2 w 51"/>
                              <a:gd name="T49" fmla="*/ 3 h 88"/>
                              <a:gd name="T50" fmla="*/ 5 w 51"/>
                              <a:gd name="T51" fmla="*/ 1 h 88"/>
                              <a:gd name="T52" fmla="*/ 9 w 51"/>
                              <a:gd name="T53" fmla="*/ 1 h 88"/>
                              <a:gd name="T54" fmla="*/ 14 w 51"/>
                              <a:gd name="T55" fmla="*/ 1 h 88"/>
                              <a:gd name="T56" fmla="*/ 17 w 51"/>
                              <a:gd name="T57" fmla="*/ 3 h 88"/>
                              <a:gd name="T58" fmla="*/ 18 w 51"/>
                              <a:gd name="T59" fmla="*/ 3 h 88"/>
                              <a:gd name="T60" fmla="*/ 18 w 51"/>
                              <a:gd name="T61" fmla="*/ 5 h 88"/>
                              <a:gd name="T62" fmla="*/ 18 w 51"/>
                              <a:gd name="T63" fmla="*/ 14 h 88"/>
                              <a:gd name="T64" fmla="*/ 25 w 51"/>
                              <a:gd name="T65" fmla="*/ 7 h 88"/>
                              <a:gd name="T66" fmla="*/ 30 w 51"/>
                              <a:gd name="T67" fmla="*/ 3 h 88"/>
                              <a:gd name="T68" fmla="*/ 34 w 51"/>
                              <a:gd name="T69" fmla="*/ 0 h 88"/>
                              <a:gd name="T70" fmla="*/ 39 w 51"/>
                              <a:gd name="T71" fmla="*/ 0 h 88"/>
                              <a:gd name="T72" fmla="*/ 42 w 51"/>
                              <a:gd name="T73" fmla="*/ 0 h 88"/>
                              <a:gd name="T74" fmla="*/ 45 w 51"/>
                              <a:gd name="T75" fmla="*/ 0 h 88"/>
                              <a:gd name="T76" fmla="*/ 47 w 51"/>
                              <a:gd name="T77" fmla="*/ 1 h 88"/>
                              <a:gd name="T78" fmla="*/ 49 w 51"/>
                              <a:gd name="T79" fmla="*/ 2 h 88"/>
                              <a:gd name="T80" fmla="*/ 50 w 51"/>
                              <a:gd name="T81" fmla="*/ 3 h 88"/>
                              <a:gd name="T82" fmla="*/ 50 w 51"/>
                              <a:gd name="T83" fmla="*/ 4 h 88"/>
                              <a:gd name="T84" fmla="*/ 50 w 51"/>
                              <a:gd name="T85" fmla="*/ 7 h 88"/>
                              <a:gd name="T86" fmla="*/ 50 w 51"/>
                              <a:gd name="T87" fmla="*/ 12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1" h="88">
                                <a:moveTo>
                                  <a:pt x="50" y="12"/>
                                </a:moveTo>
                                <a:cubicBezTo>
                                  <a:pt x="50" y="14"/>
                                  <a:pt x="50" y="16"/>
                                  <a:pt x="50" y="17"/>
                                </a:cubicBezTo>
                                <a:cubicBezTo>
                                  <a:pt x="50" y="18"/>
                                  <a:pt x="50" y="20"/>
                                  <a:pt x="50" y="21"/>
                                </a:cubicBezTo>
                                <a:cubicBezTo>
                                  <a:pt x="50" y="22"/>
                                  <a:pt x="49" y="22"/>
                                  <a:pt x="49" y="22"/>
                                </a:cubicBezTo>
                                <a:cubicBezTo>
                                  <a:pt x="48" y="23"/>
                                  <a:pt x="48" y="22"/>
                                  <a:pt x="47" y="22"/>
                                </a:cubicBezTo>
                                <a:cubicBezTo>
                                  <a:pt x="47" y="22"/>
                                  <a:pt x="46" y="22"/>
                                  <a:pt x="46" y="22"/>
                                </a:cubicBezTo>
                                <a:cubicBezTo>
                                  <a:pt x="45" y="22"/>
                                  <a:pt x="45" y="22"/>
                                  <a:pt x="43" y="22"/>
                                </a:cubicBezTo>
                                <a:cubicBezTo>
                                  <a:pt x="42" y="22"/>
                                  <a:pt x="42" y="21"/>
                                  <a:pt x="41" y="21"/>
                                </a:cubicBezTo>
                                <a:cubicBezTo>
                                  <a:pt x="40" y="21"/>
                                  <a:pt x="39" y="21"/>
                                  <a:pt x="38" y="21"/>
                                </a:cubicBezTo>
                                <a:cubicBezTo>
                                  <a:pt x="37" y="21"/>
                                  <a:pt x="35" y="21"/>
                                  <a:pt x="34" y="21"/>
                                </a:cubicBezTo>
                                <a:cubicBezTo>
                                  <a:pt x="33" y="22"/>
                                  <a:pt x="32" y="23"/>
                                  <a:pt x="31" y="23"/>
                                </a:cubicBezTo>
                                <a:cubicBezTo>
                                  <a:pt x="30" y="24"/>
                                  <a:pt x="28" y="26"/>
                                  <a:pt x="26" y="28"/>
                                </a:cubicBezTo>
                                <a:cubicBezTo>
                                  <a:pt x="25" y="30"/>
                                  <a:pt x="24" y="32"/>
                                  <a:pt x="22" y="34"/>
                                </a:cubicBezTo>
                                <a:lnTo>
                                  <a:pt x="22" y="84"/>
                                </a:lnTo>
                                <a:cubicBezTo>
                                  <a:pt x="22" y="84"/>
                                  <a:pt x="22" y="85"/>
                                  <a:pt x="21" y="85"/>
                                </a:cubicBezTo>
                                <a:cubicBezTo>
                                  <a:pt x="21" y="86"/>
                                  <a:pt x="20" y="86"/>
                                  <a:pt x="20" y="86"/>
                                </a:cubicBezTo>
                                <a:cubicBezTo>
                                  <a:pt x="19" y="86"/>
                                  <a:pt x="17" y="86"/>
                                  <a:pt x="16" y="87"/>
                                </a:cubicBezTo>
                                <a:cubicBezTo>
                                  <a:pt x="15" y="87"/>
                                  <a:pt x="13" y="87"/>
                                  <a:pt x="11" y="87"/>
                                </a:cubicBezTo>
                                <a:cubicBezTo>
                                  <a:pt x="9" y="87"/>
                                  <a:pt x="7" y="87"/>
                                  <a:pt x="5" y="87"/>
                                </a:cubicBezTo>
                                <a:cubicBezTo>
                                  <a:pt x="4" y="86"/>
                                  <a:pt x="3" y="86"/>
                                  <a:pt x="2" y="86"/>
                                </a:cubicBezTo>
                                <a:cubicBezTo>
                                  <a:pt x="1" y="85"/>
                                  <a:pt x="1" y="85"/>
                                  <a:pt x="0" y="85"/>
                                </a:cubicBezTo>
                                <a:cubicBezTo>
                                  <a:pt x="0" y="85"/>
                                  <a:pt x="0" y="84"/>
                                  <a:pt x="0" y="84"/>
                                </a:cubicBezTo>
                                <a:lnTo>
                                  <a:pt x="0" y="5"/>
                                </a:lnTo>
                                <a:cubicBezTo>
                                  <a:pt x="0" y="4"/>
                                  <a:pt x="0" y="4"/>
                                  <a:pt x="0" y="3"/>
                                </a:cubicBezTo>
                                <a:cubicBezTo>
                                  <a:pt x="1" y="3"/>
                                  <a:pt x="1" y="3"/>
                                  <a:pt x="2" y="3"/>
                                </a:cubicBezTo>
                                <a:cubicBezTo>
                                  <a:pt x="3" y="3"/>
                                  <a:pt x="4" y="2"/>
                                  <a:pt x="5" y="1"/>
                                </a:cubicBezTo>
                                <a:cubicBezTo>
                                  <a:pt x="6" y="1"/>
                                  <a:pt x="8" y="1"/>
                                  <a:pt x="9" y="1"/>
                                </a:cubicBezTo>
                                <a:cubicBezTo>
                                  <a:pt x="11" y="1"/>
                                  <a:pt x="13" y="1"/>
                                  <a:pt x="14" y="1"/>
                                </a:cubicBezTo>
                                <a:cubicBezTo>
                                  <a:pt x="15" y="1"/>
                                  <a:pt x="16" y="2"/>
                                  <a:pt x="17" y="3"/>
                                </a:cubicBezTo>
                                <a:cubicBezTo>
                                  <a:pt x="17" y="3"/>
                                  <a:pt x="18" y="3"/>
                                  <a:pt x="18" y="3"/>
                                </a:cubicBezTo>
                                <a:cubicBezTo>
                                  <a:pt x="19" y="3"/>
                                  <a:pt x="18" y="4"/>
                                  <a:pt x="18" y="5"/>
                                </a:cubicBezTo>
                                <a:lnTo>
                                  <a:pt x="18" y="14"/>
                                </a:lnTo>
                                <a:cubicBezTo>
                                  <a:pt x="21" y="12"/>
                                  <a:pt x="22" y="9"/>
                                  <a:pt x="25" y="7"/>
                                </a:cubicBezTo>
                                <a:cubicBezTo>
                                  <a:pt x="27" y="5"/>
                                  <a:pt x="28" y="4"/>
                                  <a:pt x="30" y="3"/>
                                </a:cubicBezTo>
                                <a:cubicBezTo>
                                  <a:pt x="32" y="1"/>
                                  <a:pt x="33" y="1"/>
                                  <a:pt x="34" y="0"/>
                                </a:cubicBezTo>
                                <a:cubicBezTo>
                                  <a:pt x="35" y="0"/>
                                  <a:pt x="38" y="0"/>
                                  <a:pt x="39" y="0"/>
                                </a:cubicBezTo>
                                <a:cubicBezTo>
                                  <a:pt x="41" y="0"/>
                                  <a:pt x="41" y="0"/>
                                  <a:pt x="42" y="0"/>
                                </a:cubicBezTo>
                                <a:cubicBezTo>
                                  <a:pt x="43" y="0"/>
                                  <a:pt x="44" y="0"/>
                                  <a:pt x="45" y="0"/>
                                </a:cubicBezTo>
                                <a:cubicBezTo>
                                  <a:pt x="45" y="0"/>
                                  <a:pt x="46" y="1"/>
                                  <a:pt x="47" y="1"/>
                                </a:cubicBezTo>
                                <a:cubicBezTo>
                                  <a:pt x="49" y="1"/>
                                  <a:pt x="49" y="1"/>
                                  <a:pt x="49" y="2"/>
                                </a:cubicBezTo>
                                <a:cubicBezTo>
                                  <a:pt x="49" y="3"/>
                                  <a:pt x="49" y="3"/>
                                  <a:pt x="50" y="3"/>
                                </a:cubicBezTo>
                                <a:cubicBezTo>
                                  <a:pt x="50" y="3"/>
                                  <a:pt x="50" y="4"/>
                                  <a:pt x="50" y="4"/>
                                </a:cubicBezTo>
                                <a:cubicBezTo>
                                  <a:pt x="50" y="5"/>
                                  <a:pt x="50" y="6"/>
                                  <a:pt x="50" y="7"/>
                                </a:cubicBezTo>
                                <a:cubicBezTo>
                                  <a:pt x="50" y="8"/>
                                  <a:pt x="50" y="10"/>
                                  <a:pt x="50" y="12"/>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50" name="AutoShape 138"/>
                        <wps:cNvSpPr>
                          <a:spLocks noChangeArrowheads="1"/>
                        </wps:cNvSpPr>
                        <wps:spPr bwMode="auto">
                          <a:xfrm>
                            <a:off x="6087" y="1391"/>
                            <a:ext cx="73" cy="85"/>
                          </a:xfrm>
                          <a:custGeom>
                            <a:avLst/>
                            <a:gdLst>
                              <a:gd name="T0" fmla="*/ 77 w 78"/>
                              <a:gd name="T1" fmla="*/ 42 h 90"/>
                              <a:gd name="T2" fmla="*/ 75 w 78"/>
                              <a:gd name="T3" fmla="*/ 48 h 90"/>
                              <a:gd name="T4" fmla="*/ 70 w 78"/>
                              <a:gd name="T5" fmla="*/ 50 h 90"/>
                              <a:gd name="T6" fmla="*/ 23 w 78"/>
                              <a:gd name="T7" fmla="*/ 50 h 90"/>
                              <a:gd name="T8" fmla="*/ 24 w 78"/>
                              <a:gd name="T9" fmla="*/ 59 h 90"/>
                              <a:gd name="T10" fmla="*/ 28 w 78"/>
                              <a:gd name="T11" fmla="*/ 66 h 90"/>
                              <a:gd name="T12" fmla="*/ 34 w 78"/>
                              <a:gd name="T13" fmla="*/ 70 h 90"/>
                              <a:gd name="T14" fmla="*/ 44 w 78"/>
                              <a:gd name="T15" fmla="*/ 72 h 90"/>
                              <a:gd name="T16" fmla="*/ 54 w 78"/>
                              <a:gd name="T17" fmla="*/ 71 h 90"/>
                              <a:gd name="T18" fmla="*/ 62 w 78"/>
                              <a:gd name="T19" fmla="*/ 69 h 90"/>
                              <a:gd name="T20" fmla="*/ 67 w 78"/>
                              <a:gd name="T21" fmla="*/ 67 h 90"/>
                              <a:gd name="T22" fmla="*/ 70 w 78"/>
                              <a:gd name="T23" fmla="*/ 67 h 90"/>
                              <a:gd name="T24" fmla="*/ 71 w 78"/>
                              <a:gd name="T25" fmla="*/ 67 h 90"/>
                              <a:gd name="T26" fmla="*/ 73 w 78"/>
                              <a:gd name="T27" fmla="*/ 68 h 90"/>
                              <a:gd name="T28" fmla="*/ 73 w 78"/>
                              <a:gd name="T29" fmla="*/ 70 h 90"/>
                              <a:gd name="T30" fmla="*/ 73 w 78"/>
                              <a:gd name="T31" fmla="*/ 74 h 90"/>
                              <a:gd name="T32" fmla="*/ 73 w 78"/>
                              <a:gd name="T33" fmla="*/ 77 h 90"/>
                              <a:gd name="T34" fmla="*/ 73 w 78"/>
                              <a:gd name="T35" fmla="*/ 80 h 90"/>
                              <a:gd name="T36" fmla="*/ 72 w 78"/>
                              <a:gd name="T37" fmla="*/ 81 h 90"/>
                              <a:gd name="T38" fmla="*/ 71 w 78"/>
                              <a:gd name="T39" fmla="*/ 82 h 90"/>
                              <a:gd name="T40" fmla="*/ 68 w 78"/>
                              <a:gd name="T41" fmla="*/ 84 h 90"/>
                              <a:gd name="T42" fmla="*/ 62 w 78"/>
                              <a:gd name="T43" fmla="*/ 86 h 90"/>
                              <a:gd name="T44" fmla="*/ 53 w 78"/>
                              <a:gd name="T45" fmla="*/ 88 h 90"/>
                              <a:gd name="T46" fmla="*/ 42 w 78"/>
                              <a:gd name="T47" fmla="*/ 89 h 90"/>
                              <a:gd name="T48" fmla="*/ 24 w 78"/>
                              <a:gd name="T49" fmla="*/ 86 h 90"/>
                              <a:gd name="T50" fmla="*/ 10 w 78"/>
                              <a:gd name="T51" fmla="*/ 78 h 90"/>
                              <a:gd name="T52" fmla="*/ 3 w 78"/>
                              <a:gd name="T53" fmla="*/ 64 h 90"/>
                              <a:gd name="T54" fmla="*/ 0 w 78"/>
                              <a:gd name="T55" fmla="*/ 45 h 90"/>
                              <a:gd name="T56" fmla="*/ 3 w 78"/>
                              <a:gd name="T57" fmla="*/ 26 h 90"/>
                              <a:gd name="T58" fmla="*/ 11 w 78"/>
                              <a:gd name="T59" fmla="*/ 12 h 90"/>
                              <a:gd name="T60" fmla="*/ 23 w 78"/>
                              <a:gd name="T61" fmla="*/ 3 h 90"/>
                              <a:gd name="T62" fmla="*/ 40 w 78"/>
                              <a:gd name="T63" fmla="*/ 0 h 90"/>
                              <a:gd name="T64" fmla="*/ 57 w 78"/>
                              <a:gd name="T65" fmla="*/ 3 h 90"/>
                              <a:gd name="T66" fmla="*/ 69 w 78"/>
                              <a:gd name="T67" fmla="*/ 10 h 90"/>
                              <a:gd name="T68" fmla="*/ 75 w 78"/>
                              <a:gd name="T69" fmla="*/ 23 h 90"/>
                              <a:gd name="T70" fmla="*/ 77 w 78"/>
                              <a:gd name="T71" fmla="*/ 38 h 90"/>
                              <a:gd name="T72" fmla="*/ 77 w 78"/>
                              <a:gd name="T73" fmla="*/ 42 h 90"/>
                              <a:gd name="T74" fmla="*/ 56 w 78"/>
                              <a:gd name="T75" fmla="*/ 35 h 90"/>
                              <a:gd name="T76" fmla="*/ 52 w 78"/>
                              <a:gd name="T77" fmla="*/ 21 h 90"/>
                              <a:gd name="T78" fmla="*/ 40 w 78"/>
                              <a:gd name="T79" fmla="*/ 16 h 90"/>
                              <a:gd name="T80" fmla="*/ 32 w 78"/>
                              <a:gd name="T81" fmla="*/ 17 h 90"/>
                              <a:gd name="T82" fmla="*/ 27 w 78"/>
                              <a:gd name="T83" fmla="*/ 21 h 90"/>
                              <a:gd name="T84" fmla="*/ 24 w 78"/>
                              <a:gd name="T85" fmla="*/ 27 h 90"/>
                              <a:gd name="T86" fmla="*/ 23 w 78"/>
                              <a:gd name="T87" fmla="*/ 35 h 90"/>
                              <a:gd name="T88" fmla="*/ 56 w 78"/>
                              <a:gd name="T89" fmla="*/ 35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8" h="90">
                                <a:moveTo>
                                  <a:pt x="77" y="42"/>
                                </a:moveTo>
                                <a:cubicBezTo>
                                  <a:pt x="77" y="44"/>
                                  <a:pt x="77" y="46"/>
                                  <a:pt x="75" y="48"/>
                                </a:cubicBezTo>
                                <a:cubicBezTo>
                                  <a:pt x="74" y="50"/>
                                  <a:pt x="73" y="50"/>
                                  <a:pt x="70" y="50"/>
                                </a:cubicBezTo>
                                <a:lnTo>
                                  <a:pt x="23" y="50"/>
                                </a:lnTo>
                                <a:cubicBezTo>
                                  <a:pt x="23" y="53"/>
                                  <a:pt x="23" y="56"/>
                                  <a:pt x="24" y="59"/>
                                </a:cubicBezTo>
                                <a:cubicBezTo>
                                  <a:pt x="24" y="61"/>
                                  <a:pt x="26" y="64"/>
                                  <a:pt x="28" y="66"/>
                                </a:cubicBezTo>
                                <a:cubicBezTo>
                                  <a:pt x="30" y="68"/>
                                  <a:pt x="32" y="69"/>
                                  <a:pt x="34" y="70"/>
                                </a:cubicBezTo>
                                <a:cubicBezTo>
                                  <a:pt x="36" y="71"/>
                                  <a:pt x="40" y="72"/>
                                  <a:pt x="44" y="72"/>
                                </a:cubicBezTo>
                                <a:cubicBezTo>
                                  <a:pt x="48" y="72"/>
                                  <a:pt x="51" y="72"/>
                                  <a:pt x="54" y="71"/>
                                </a:cubicBezTo>
                                <a:cubicBezTo>
                                  <a:pt x="57" y="71"/>
                                  <a:pt x="60" y="70"/>
                                  <a:pt x="62" y="69"/>
                                </a:cubicBezTo>
                                <a:cubicBezTo>
                                  <a:pt x="64" y="69"/>
                                  <a:pt x="66" y="68"/>
                                  <a:pt x="67" y="67"/>
                                </a:cubicBezTo>
                                <a:cubicBezTo>
                                  <a:pt x="68" y="67"/>
                                  <a:pt x="70" y="67"/>
                                  <a:pt x="70" y="67"/>
                                </a:cubicBezTo>
                                <a:cubicBezTo>
                                  <a:pt x="71" y="67"/>
                                  <a:pt x="71" y="67"/>
                                  <a:pt x="71" y="67"/>
                                </a:cubicBezTo>
                                <a:cubicBezTo>
                                  <a:pt x="71" y="68"/>
                                  <a:pt x="73" y="68"/>
                                  <a:pt x="73" y="68"/>
                                </a:cubicBezTo>
                                <a:cubicBezTo>
                                  <a:pt x="73" y="68"/>
                                  <a:pt x="73" y="69"/>
                                  <a:pt x="73" y="70"/>
                                </a:cubicBezTo>
                                <a:cubicBezTo>
                                  <a:pt x="73" y="71"/>
                                  <a:pt x="73" y="72"/>
                                  <a:pt x="73" y="74"/>
                                </a:cubicBezTo>
                                <a:cubicBezTo>
                                  <a:pt x="73" y="75"/>
                                  <a:pt x="73" y="76"/>
                                  <a:pt x="73" y="77"/>
                                </a:cubicBezTo>
                                <a:cubicBezTo>
                                  <a:pt x="73" y="78"/>
                                  <a:pt x="73" y="79"/>
                                  <a:pt x="73" y="80"/>
                                </a:cubicBezTo>
                                <a:cubicBezTo>
                                  <a:pt x="72" y="80"/>
                                  <a:pt x="73" y="81"/>
                                  <a:pt x="72" y="81"/>
                                </a:cubicBezTo>
                                <a:cubicBezTo>
                                  <a:pt x="71" y="82"/>
                                  <a:pt x="71" y="82"/>
                                  <a:pt x="71" y="82"/>
                                </a:cubicBezTo>
                                <a:cubicBezTo>
                                  <a:pt x="71" y="83"/>
                                  <a:pt x="70" y="84"/>
                                  <a:pt x="68" y="84"/>
                                </a:cubicBezTo>
                                <a:cubicBezTo>
                                  <a:pt x="66" y="85"/>
                                  <a:pt x="65" y="85"/>
                                  <a:pt x="62" y="86"/>
                                </a:cubicBezTo>
                                <a:cubicBezTo>
                                  <a:pt x="59" y="87"/>
                                  <a:pt x="56" y="88"/>
                                  <a:pt x="53" y="88"/>
                                </a:cubicBezTo>
                                <a:cubicBezTo>
                                  <a:pt x="49" y="89"/>
                                  <a:pt x="46" y="89"/>
                                  <a:pt x="42" y="89"/>
                                </a:cubicBezTo>
                                <a:cubicBezTo>
                                  <a:pt x="35" y="89"/>
                                  <a:pt x="29" y="88"/>
                                  <a:pt x="24" y="86"/>
                                </a:cubicBezTo>
                                <a:cubicBezTo>
                                  <a:pt x="18" y="84"/>
                                  <a:pt x="14" y="81"/>
                                  <a:pt x="10" y="78"/>
                                </a:cubicBezTo>
                                <a:cubicBezTo>
                                  <a:pt x="6" y="75"/>
                                  <a:pt x="5" y="70"/>
                                  <a:pt x="3" y="64"/>
                                </a:cubicBezTo>
                                <a:cubicBezTo>
                                  <a:pt x="1" y="59"/>
                                  <a:pt x="0" y="52"/>
                                  <a:pt x="0" y="45"/>
                                </a:cubicBezTo>
                                <a:cubicBezTo>
                                  <a:pt x="0" y="38"/>
                                  <a:pt x="1" y="32"/>
                                  <a:pt x="3" y="26"/>
                                </a:cubicBezTo>
                                <a:cubicBezTo>
                                  <a:pt x="5" y="21"/>
                                  <a:pt x="7" y="16"/>
                                  <a:pt x="11" y="12"/>
                                </a:cubicBezTo>
                                <a:cubicBezTo>
                                  <a:pt x="14" y="8"/>
                                  <a:pt x="18" y="5"/>
                                  <a:pt x="23" y="3"/>
                                </a:cubicBezTo>
                                <a:cubicBezTo>
                                  <a:pt x="28" y="0"/>
                                  <a:pt x="34" y="0"/>
                                  <a:pt x="40" y="0"/>
                                </a:cubicBezTo>
                                <a:cubicBezTo>
                                  <a:pt x="47" y="0"/>
                                  <a:pt x="52" y="1"/>
                                  <a:pt x="57" y="3"/>
                                </a:cubicBezTo>
                                <a:cubicBezTo>
                                  <a:pt x="61" y="4"/>
                                  <a:pt x="65" y="7"/>
                                  <a:pt x="69" y="10"/>
                                </a:cubicBezTo>
                                <a:cubicBezTo>
                                  <a:pt x="72" y="14"/>
                                  <a:pt x="74" y="18"/>
                                  <a:pt x="75" y="23"/>
                                </a:cubicBezTo>
                                <a:cubicBezTo>
                                  <a:pt x="76" y="27"/>
                                  <a:pt x="77" y="33"/>
                                  <a:pt x="77" y="38"/>
                                </a:cubicBezTo>
                                <a:lnTo>
                                  <a:pt x="77" y="42"/>
                                </a:lnTo>
                                <a:close/>
                                <a:moveTo>
                                  <a:pt x="56" y="35"/>
                                </a:moveTo>
                                <a:cubicBezTo>
                                  <a:pt x="56" y="29"/>
                                  <a:pt x="54" y="25"/>
                                  <a:pt x="52" y="21"/>
                                </a:cubicBezTo>
                                <a:cubicBezTo>
                                  <a:pt x="49" y="17"/>
                                  <a:pt x="45" y="16"/>
                                  <a:pt x="40" y="16"/>
                                </a:cubicBezTo>
                                <a:cubicBezTo>
                                  <a:pt x="37" y="16"/>
                                  <a:pt x="35" y="16"/>
                                  <a:pt x="32" y="17"/>
                                </a:cubicBezTo>
                                <a:cubicBezTo>
                                  <a:pt x="30" y="18"/>
                                  <a:pt x="28" y="20"/>
                                  <a:pt x="27" y="21"/>
                                </a:cubicBezTo>
                                <a:cubicBezTo>
                                  <a:pt x="26" y="23"/>
                                  <a:pt x="25" y="25"/>
                                  <a:pt x="24" y="27"/>
                                </a:cubicBezTo>
                                <a:cubicBezTo>
                                  <a:pt x="23" y="30"/>
                                  <a:pt x="23" y="33"/>
                                  <a:pt x="23" y="35"/>
                                </a:cubicBezTo>
                                <a:lnTo>
                                  <a:pt x="56" y="35"/>
                                </a:ln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51" name="AutoShape 139"/>
                        <wps:cNvSpPr>
                          <a:spLocks noChangeArrowheads="1"/>
                        </wps:cNvSpPr>
                        <wps:spPr bwMode="auto">
                          <a:xfrm>
                            <a:off x="6174" y="1391"/>
                            <a:ext cx="76" cy="115"/>
                          </a:xfrm>
                          <a:custGeom>
                            <a:avLst/>
                            <a:gdLst>
                              <a:gd name="T0" fmla="*/ 79 w 81"/>
                              <a:gd name="T1" fmla="*/ 17 h 120"/>
                              <a:gd name="T2" fmla="*/ 67 w 81"/>
                              <a:gd name="T3" fmla="*/ 19 h 120"/>
                              <a:gd name="T4" fmla="*/ 71 w 81"/>
                              <a:gd name="T5" fmla="*/ 29 h 120"/>
                              <a:gd name="T6" fmla="*/ 62 w 81"/>
                              <a:gd name="T7" fmla="*/ 50 h 120"/>
                              <a:gd name="T8" fmla="*/ 38 w 81"/>
                              <a:gd name="T9" fmla="*/ 58 h 120"/>
                              <a:gd name="T10" fmla="*/ 26 w 81"/>
                              <a:gd name="T11" fmla="*/ 55 h 120"/>
                              <a:gd name="T12" fmla="*/ 23 w 81"/>
                              <a:gd name="T13" fmla="*/ 61 h 120"/>
                              <a:gd name="T14" fmla="*/ 32 w 81"/>
                              <a:gd name="T15" fmla="*/ 67 h 120"/>
                              <a:gd name="T16" fmla="*/ 63 w 81"/>
                              <a:gd name="T17" fmla="*/ 69 h 120"/>
                              <a:gd name="T18" fmla="*/ 77 w 81"/>
                              <a:gd name="T19" fmla="*/ 81 h 120"/>
                              <a:gd name="T20" fmla="*/ 76 w 81"/>
                              <a:gd name="T21" fmla="*/ 102 h 120"/>
                              <a:gd name="T22" fmla="*/ 56 w 81"/>
                              <a:gd name="T23" fmla="*/ 116 h 120"/>
                              <a:gd name="T24" fmla="*/ 21 w 81"/>
                              <a:gd name="T25" fmla="*/ 117 h 120"/>
                              <a:gd name="T26" fmla="*/ 3 w 81"/>
                              <a:gd name="T27" fmla="*/ 106 h 120"/>
                              <a:gd name="T28" fmla="*/ 1 w 81"/>
                              <a:gd name="T29" fmla="*/ 92 h 120"/>
                              <a:gd name="T30" fmla="*/ 7 w 81"/>
                              <a:gd name="T31" fmla="*/ 82 h 120"/>
                              <a:gd name="T32" fmla="*/ 6 w 81"/>
                              <a:gd name="T33" fmla="*/ 72 h 120"/>
                              <a:gd name="T34" fmla="*/ 6 w 81"/>
                              <a:gd name="T35" fmla="*/ 55 h 120"/>
                              <a:gd name="T36" fmla="*/ 7 w 81"/>
                              <a:gd name="T37" fmla="*/ 40 h 120"/>
                              <a:gd name="T38" fmla="*/ 8 w 81"/>
                              <a:gd name="T39" fmla="*/ 17 h 120"/>
                              <a:gd name="T40" fmla="*/ 25 w 81"/>
                              <a:gd name="T41" fmla="*/ 2 h 120"/>
                              <a:gd name="T42" fmla="*/ 45 w 81"/>
                              <a:gd name="T43" fmla="*/ 1 h 120"/>
                              <a:gd name="T44" fmla="*/ 76 w 81"/>
                              <a:gd name="T45" fmla="*/ 2 h 120"/>
                              <a:gd name="T46" fmla="*/ 80 w 81"/>
                              <a:gd name="T47" fmla="*/ 10 h 120"/>
                              <a:gd name="T48" fmla="*/ 51 w 81"/>
                              <a:gd name="T49" fmla="*/ 19 h 120"/>
                              <a:gd name="T50" fmla="*/ 35 w 81"/>
                              <a:gd name="T51" fmla="*/ 17 h 120"/>
                              <a:gd name="T52" fmla="*/ 29 w 81"/>
                              <a:gd name="T53" fmla="*/ 24 h 120"/>
                              <a:gd name="T54" fmla="*/ 32 w 81"/>
                              <a:gd name="T55" fmla="*/ 39 h 120"/>
                              <a:gd name="T56" fmla="*/ 47 w 81"/>
                              <a:gd name="T57" fmla="*/ 41 h 120"/>
                              <a:gd name="T58" fmla="*/ 54 w 81"/>
                              <a:gd name="T59" fmla="*/ 34 h 120"/>
                              <a:gd name="T60" fmla="*/ 59 w 81"/>
                              <a:gd name="T61" fmla="*/ 92 h 120"/>
                              <a:gd name="T62" fmla="*/ 48 w 81"/>
                              <a:gd name="T63" fmla="*/ 83 h 120"/>
                              <a:gd name="T64" fmla="*/ 28 w 81"/>
                              <a:gd name="T65" fmla="*/ 86 h 120"/>
                              <a:gd name="T66" fmla="*/ 25 w 81"/>
                              <a:gd name="T67" fmla="*/ 92 h 120"/>
                              <a:gd name="T68" fmla="*/ 29 w 81"/>
                              <a:gd name="T69" fmla="*/ 101 h 120"/>
                              <a:gd name="T70" fmla="*/ 50 w 81"/>
                              <a:gd name="T71" fmla="*/ 102 h 120"/>
                              <a:gd name="T72" fmla="*/ 59 w 81"/>
                              <a:gd name="T73" fmla="*/ 96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1" h="120">
                                <a:moveTo>
                                  <a:pt x="80" y="10"/>
                                </a:moveTo>
                                <a:cubicBezTo>
                                  <a:pt x="80" y="13"/>
                                  <a:pt x="80" y="16"/>
                                  <a:pt x="79" y="17"/>
                                </a:cubicBezTo>
                                <a:cubicBezTo>
                                  <a:pt x="79" y="18"/>
                                  <a:pt x="77" y="19"/>
                                  <a:pt x="76" y="19"/>
                                </a:cubicBezTo>
                                <a:lnTo>
                                  <a:pt x="67" y="19"/>
                                </a:lnTo>
                                <a:cubicBezTo>
                                  <a:pt x="68" y="20"/>
                                  <a:pt x="70" y="22"/>
                                  <a:pt x="70" y="23"/>
                                </a:cubicBezTo>
                                <a:cubicBezTo>
                                  <a:pt x="71" y="25"/>
                                  <a:pt x="71" y="27"/>
                                  <a:pt x="71" y="29"/>
                                </a:cubicBezTo>
                                <a:cubicBezTo>
                                  <a:pt x="71" y="34"/>
                                  <a:pt x="70" y="38"/>
                                  <a:pt x="68" y="41"/>
                                </a:cubicBezTo>
                                <a:cubicBezTo>
                                  <a:pt x="67" y="44"/>
                                  <a:pt x="65" y="48"/>
                                  <a:pt x="62" y="50"/>
                                </a:cubicBezTo>
                                <a:cubicBezTo>
                                  <a:pt x="59" y="52"/>
                                  <a:pt x="56" y="54"/>
                                  <a:pt x="52" y="56"/>
                                </a:cubicBezTo>
                                <a:cubicBezTo>
                                  <a:pt x="48" y="58"/>
                                  <a:pt x="43" y="58"/>
                                  <a:pt x="38" y="58"/>
                                </a:cubicBezTo>
                                <a:cubicBezTo>
                                  <a:pt x="35" y="58"/>
                                  <a:pt x="33" y="57"/>
                                  <a:pt x="31" y="56"/>
                                </a:cubicBezTo>
                                <a:cubicBezTo>
                                  <a:pt x="29" y="56"/>
                                  <a:pt x="27" y="55"/>
                                  <a:pt x="26" y="55"/>
                                </a:cubicBezTo>
                                <a:cubicBezTo>
                                  <a:pt x="25" y="55"/>
                                  <a:pt x="25" y="56"/>
                                  <a:pt x="24" y="57"/>
                                </a:cubicBezTo>
                                <a:cubicBezTo>
                                  <a:pt x="24" y="58"/>
                                  <a:pt x="23" y="59"/>
                                  <a:pt x="23" y="61"/>
                                </a:cubicBezTo>
                                <a:cubicBezTo>
                                  <a:pt x="23" y="62"/>
                                  <a:pt x="24" y="64"/>
                                  <a:pt x="25" y="65"/>
                                </a:cubicBezTo>
                                <a:cubicBezTo>
                                  <a:pt x="27" y="66"/>
                                  <a:pt x="29" y="67"/>
                                  <a:pt x="32" y="67"/>
                                </a:cubicBezTo>
                                <a:lnTo>
                                  <a:pt x="51" y="67"/>
                                </a:lnTo>
                                <a:cubicBezTo>
                                  <a:pt x="55" y="68"/>
                                  <a:pt x="59" y="68"/>
                                  <a:pt x="63" y="69"/>
                                </a:cubicBezTo>
                                <a:cubicBezTo>
                                  <a:pt x="66" y="71"/>
                                  <a:pt x="69" y="72"/>
                                  <a:pt x="71" y="74"/>
                                </a:cubicBezTo>
                                <a:cubicBezTo>
                                  <a:pt x="73" y="76"/>
                                  <a:pt x="76" y="78"/>
                                  <a:pt x="77" y="81"/>
                                </a:cubicBezTo>
                                <a:cubicBezTo>
                                  <a:pt x="78" y="84"/>
                                  <a:pt x="79" y="87"/>
                                  <a:pt x="79" y="90"/>
                                </a:cubicBezTo>
                                <a:cubicBezTo>
                                  <a:pt x="79" y="94"/>
                                  <a:pt x="78" y="98"/>
                                  <a:pt x="76" y="102"/>
                                </a:cubicBezTo>
                                <a:cubicBezTo>
                                  <a:pt x="75" y="105"/>
                                  <a:pt x="72" y="108"/>
                                  <a:pt x="68" y="110"/>
                                </a:cubicBezTo>
                                <a:cubicBezTo>
                                  <a:pt x="65" y="112"/>
                                  <a:pt x="61" y="115"/>
                                  <a:pt x="56" y="116"/>
                                </a:cubicBezTo>
                                <a:cubicBezTo>
                                  <a:pt x="51" y="118"/>
                                  <a:pt x="45" y="119"/>
                                  <a:pt x="38" y="119"/>
                                </a:cubicBezTo>
                                <a:cubicBezTo>
                                  <a:pt x="31" y="119"/>
                                  <a:pt x="25" y="118"/>
                                  <a:pt x="21" y="117"/>
                                </a:cubicBezTo>
                                <a:cubicBezTo>
                                  <a:pt x="16" y="116"/>
                                  <a:pt x="12" y="115"/>
                                  <a:pt x="9" y="112"/>
                                </a:cubicBezTo>
                                <a:cubicBezTo>
                                  <a:pt x="6" y="111"/>
                                  <a:pt x="4" y="109"/>
                                  <a:pt x="3" y="106"/>
                                </a:cubicBezTo>
                                <a:cubicBezTo>
                                  <a:pt x="1" y="103"/>
                                  <a:pt x="0" y="101"/>
                                  <a:pt x="0" y="97"/>
                                </a:cubicBezTo>
                                <a:cubicBezTo>
                                  <a:pt x="0" y="95"/>
                                  <a:pt x="0" y="94"/>
                                  <a:pt x="1" y="92"/>
                                </a:cubicBezTo>
                                <a:cubicBezTo>
                                  <a:pt x="1" y="90"/>
                                  <a:pt x="2" y="88"/>
                                  <a:pt x="3" y="87"/>
                                </a:cubicBezTo>
                                <a:cubicBezTo>
                                  <a:pt x="4" y="86"/>
                                  <a:pt x="5" y="84"/>
                                  <a:pt x="7" y="82"/>
                                </a:cubicBezTo>
                                <a:cubicBezTo>
                                  <a:pt x="8" y="80"/>
                                  <a:pt x="10" y="79"/>
                                  <a:pt x="12" y="78"/>
                                </a:cubicBezTo>
                                <a:cubicBezTo>
                                  <a:pt x="9" y="77"/>
                                  <a:pt x="7" y="75"/>
                                  <a:pt x="6" y="72"/>
                                </a:cubicBezTo>
                                <a:cubicBezTo>
                                  <a:pt x="5" y="70"/>
                                  <a:pt x="4" y="68"/>
                                  <a:pt x="4" y="65"/>
                                </a:cubicBezTo>
                                <a:cubicBezTo>
                                  <a:pt x="4" y="61"/>
                                  <a:pt x="4" y="58"/>
                                  <a:pt x="6" y="55"/>
                                </a:cubicBezTo>
                                <a:cubicBezTo>
                                  <a:pt x="8" y="52"/>
                                  <a:pt x="10" y="50"/>
                                  <a:pt x="12" y="47"/>
                                </a:cubicBezTo>
                                <a:cubicBezTo>
                                  <a:pt x="11" y="46"/>
                                  <a:pt x="9" y="43"/>
                                  <a:pt x="7" y="40"/>
                                </a:cubicBezTo>
                                <a:cubicBezTo>
                                  <a:pt x="5" y="37"/>
                                  <a:pt x="5" y="34"/>
                                  <a:pt x="5" y="29"/>
                                </a:cubicBezTo>
                                <a:cubicBezTo>
                                  <a:pt x="5" y="25"/>
                                  <a:pt x="7" y="21"/>
                                  <a:pt x="8" y="17"/>
                                </a:cubicBezTo>
                                <a:cubicBezTo>
                                  <a:pt x="9" y="14"/>
                                  <a:pt x="12" y="10"/>
                                  <a:pt x="15" y="8"/>
                                </a:cubicBezTo>
                                <a:cubicBezTo>
                                  <a:pt x="17" y="6"/>
                                  <a:pt x="21" y="4"/>
                                  <a:pt x="25" y="2"/>
                                </a:cubicBezTo>
                                <a:cubicBezTo>
                                  <a:pt x="29" y="0"/>
                                  <a:pt x="33" y="0"/>
                                  <a:pt x="38" y="0"/>
                                </a:cubicBezTo>
                                <a:cubicBezTo>
                                  <a:pt x="41" y="0"/>
                                  <a:pt x="43" y="0"/>
                                  <a:pt x="45" y="1"/>
                                </a:cubicBezTo>
                                <a:cubicBezTo>
                                  <a:pt x="47" y="1"/>
                                  <a:pt x="50" y="1"/>
                                  <a:pt x="51" y="2"/>
                                </a:cubicBezTo>
                                <a:lnTo>
                                  <a:pt x="76" y="2"/>
                                </a:lnTo>
                                <a:cubicBezTo>
                                  <a:pt x="77" y="2"/>
                                  <a:pt x="78" y="3"/>
                                  <a:pt x="79" y="4"/>
                                </a:cubicBezTo>
                                <a:cubicBezTo>
                                  <a:pt x="80" y="5"/>
                                  <a:pt x="80" y="8"/>
                                  <a:pt x="80" y="10"/>
                                </a:cubicBezTo>
                                <a:close/>
                                <a:moveTo>
                                  <a:pt x="54" y="29"/>
                                </a:moveTo>
                                <a:cubicBezTo>
                                  <a:pt x="54" y="25"/>
                                  <a:pt x="53" y="21"/>
                                  <a:pt x="51" y="19"/>
                                </a:cubicBezTo>
                                <a:cubicBezTo>
                                  <a:pt x="49" y="17"/>
                                  <a:pt x="45" y="16"/>
                                  <a:pt x="41" y="16"/>
                                </a:cubicBezTo>
                                <a:cubicBezTo>
                                  <a:pt x="38" y="16"/>
                                  <a:pt x="37" y="16"/>
                                  <a:pt x="35" y="17"/>
                                </a:cubicBezTo>
                                <a:cubicBezTo>
                                  <a:pt x="33" y="17"/>
                                  <a:pt x="32" y="18"/>
                                  <a:pt x="31" y="20"/>
                                </a:cubicBezTo>
                                <a:cubicBezTo>
                                  <a:pt x="30" y="21"/>
                                  <a:pt x="29" y="22"/>
                                  <a:pt x="29" y="24"/>
                                </a:cubicBezTo>
                                <a:cubicBezTo>
                                  <a:pt x="28" y="26"/>
                                  <a:pt x="28" y="27"/>
                                  <a:pt x="28" y="29"/>
                                </a:cubicBezTo>
                                <a:cubicBezTo>
                                  <a:pt x="28" y="33"/>
                                  <a:pt x="29" y="37"/>
                                  <a:pt x="32" y="39"/>
                                </a:cubicBezTo>
                                <a:cubicBezTo>
                                  <a:pt x="35" y="41"/>
                                  <a:pt x="37" y="42"/>
                                  <a:pt x="41" y="42"/>
                                </a:cubicBezTo>
                                <a:cubicBezTo>
                                  <a:pt x="44" y="42"/>
                                  <a:pt x="45" y="42"/>
                                  <a:pt x="47" y="41"/>
                                </a:cubicBezTo>
                                <a:cubicBezTo>
                                  <a:pt x="49" y="40"/>
                                  <a:pt x="50" y="39"/>
                                  <a:pt x="51" y="38"/>
                                </a:cubicBezTo>
                                <a:cubicBezTo>
                                  <a:pt x="52" y="37"/>
                                  <a:pt x="53" y="35"/>
                                  <a:pt x="54" y="34"/>
                                </a:cubicBezTo>
                                <a:cubicBezTo>
                                  <a:pt x="54" y="33"/>
                                  <a:pt x="54" y="31"/>
                                  <a:pt x="54" y="29"/>
                                </a:cubicBezTo>
                                <a:close/>
                                <a:moveTo>
                                  <a:pt x="59" y="92"/>
                                </a:moveTo>
                                <a:cubicBezTo>
                                  <a:pt x="59" y="89"/>
                                  <a:pt x="58" y="86"/>
                                  <a:pt x="57" y="85"/>
                                </a:cubicBezTo>
                                <a:cubicBezTo>
                                  <a:pt x="54" y="84"/>
                                  <a:pt x="52" y="83"/>
                                  <a:pt x="48" y="83"/>
                                </a:cubicBezTo>
                                <a:lnTo>
                                  <a:pt x="32" y="82"/>
                                </a:lnTo>
                                <a:cubicBezTo>
                                  <a:pt x="31" y="84"/>
                                  <a:pt x="29" y="85"/>
                                  <a:pt x="28" y="86"/>
                                </a:cubicBezTo>
                                <a:cubicBezTo>
                                  <a:pt x="27" y="87"/>
                                  <a:pt x="27" y="88"/>
                                  <a:pt x="26" y="89"/>
                                </a:cubicBezTo>
                                <a:cubicBezTo>
                                  <a:pt x="25" y="90"/>
                                  <a:pt x="25" y="90"/>
                                  <a:pt x="25" y="92"/>
                                </a:cubicBezTo>
                                <a:cubicBezTo>
                                  <a:pt x="25" y="93"/>
                                  <a:pt x="25" y="93"/>
                                  <a:pt x="25" y="94"/>
                                </a:cubicBezTo>
                                <a:cubicBezTo>
                                  <a:pt x="25" y="97"/>
                                  <a:pt x="26" y="99"/>
                                  <a:pt x="29" y="101"/>
                                </a:cubicBezTo>
                                <a:cubicBezTo>
                                  <a:pt x="32" y="103"/>
                                  <a:pt x="36" y="103"/>
                                  <a:pt x="42" y="103"/>
                                </a:cubicBezTo>
                                <a:cubicBezTo>
                                  <a:pt x="45" y="103"/>
                                  <a:pt x="48" y="103"/>
                                  <a:pt x="50" y="102"/>
                                </a:cubicBezTo>
                                <a:cubicBezTo>
                                  <a:pt x="53" y="102"/>
                                  <a:pt x="54" y="101"/>
                                  <a:pt x="55" y="99"/>
                                </a:cubicBezTo>
                                <a:cubicBezTo>
                                  <a:pt x="57" y="98"/>
                                  <a:pt x="58" y="97"/>
                                  <a:pt x="59" y="96"/>
                                </a:cubicBezTo>
                                <a:cubicBezTo>
                                  <a:pt x="59" y="94"/>
                                  <a:pt x="59" y="93"/>
                                  <a:pt x="59" y="92"/>
                                </a:cubicBez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52" name="AutoShape 140"/>
                        <wps:cNvSpPr>
                          <a:spLocks noChangeArrowheads="1"/>
                        </wps:cNvSpPr>
                        <wps:spPr bwMode="auto">
                          <a:xfrm>
                            <a:off x="6268" y="1358"/>
                            <a:ext cx="22" cy="116"/>
                          </a:xfrm>
                          <a:custGeom>
                            <a:avLst/>
                            <a:gdLst>
                              <a:gd name="T0" fmla="*/ 22 w 27"/>
                              <a:gd name="T1" fmla="*/ 117 h 121"/>
                              <a:gd name="T2" fmla="*/ 22 w 27"/>
                              <a:gd name="T3" fmla="*/ 118 h 121"/>
                              <a:gd name="T4" fmla="*/ 20 w 27"/>
                              <a:gd name="T5" fmla="*/ 119 h 121"/>
                              <a:gd name="T6" fmla="*/ 17 w 27"/>
                              <a:gd name="T7" fmla="*/ 120 h 121"/>
                              <a:gd name="T8" fmla="*/ 11 w 27"/>
                              <a:gd name="T9" fmla="*/ 120 h 121"/>
                              <a:gd name="T10" fmla="*/ 6 w 27"/>
                              <a:gd name="T11" fmla="*/ 120 h 121"/>
                              <a:gd name="T12" fmla="*/ 2 w 27"/>
                              <a:gd name="T13" fmla="*/ 119 h 121"/>
                              <a:gd name="T14" fmla="*/ 1 w 27"/>
                              <a:gd name="T15" fmla="*/ 118 h 121"/>
                              <a:gd name="T16" fmla="*/ 0 w 27"/>
                              <a:gd name="T17" fmla="*/ 117 h 121"/>
                              <a:gd name="T18" fmla="*/ 0 w 27"/>
                              <a:gd name="T19" fmla="*/ 38 h 121"/>
                              <a:gd name="T20" fmla="*/ 1 w 27"/>
                              <a:gd name="T21" fmla="*/ 37 h 121"/>
                              <a:gd name="T22" fmla="*/ 2 w 27"/>
                              <a:gd name="T23" fmla="*/ 36 h 121"/>
                              <a:gd name="T24" fmla="*/ 6 w 27"/>
                              <a:gd name="T25" fmla="*/ 34 h 121"/>
                              <a:gd name="T26" fmla="*/ 11 w 27"/>
                              <a:gd name="T27" fmla="*/ 34 h 121"/>
                              <a:gd name="T28" fmla="*/ 17 w 27"/>
                              <a:gd name="T29" fmla="*/ 34 h 121"/>
                              <a:gd name="T30" fmla="*/ 20 w 27"/>
                              <a:gd name="T31" fmla="*/ 36 h 121"/>
                              <a:gd name="T32" fmla="*/ 22 w 27"/>
                              <a:gd name="T33" fmla="*/ 37 h 121"/>
                              <a:gd name="T34" fmla="*/ 22 w 27"/>
                              <a:gd name="T35" fmla="*/ 38 h 121"/>
                              <a:gd name="T36" fmla="*/ 22 w 27"/>
                              <a:gd name="T37" fmla="*/ 117 h 121"/>
                              <a:gd name="T38" fmla="*/ 26 w 27"/>
                              <a:gd name="T39" fmla="*/ 11 h 121"/>
                              <a:gd name="T40" fmla="*/ 23 w 27"/>
                              <a:gd name="T41" fmla="*/ 21 h 121"/>
                              <a:gd name="T42" fmla="*/ 13 w 27"/>
                              <a:gd name="T43" fmla="*/ 23 h 121"/>
                              <a:gd name="T44" fmla="*/ 3 w 27"/>
                              <a:gd name="T45" fmla="*/ 21 h 121"/>
                              <a:gd name="T46" fmla="*/ 0 w 27"/>
                              <a:gd name="T47" fmla="*/ 12 h 121"/>
                              <a:gd name="T48" fmla="*/ 3 w 27"/>
                              <a:gd name="T49" fmla="*/ 3 h 121"/>
                              <a:gd name="T50" fmla="*/ 13 w 27"/>
                              <a:gd name="T51" fmla="*/ 0 h 121"/>
                              <a:gd name="T52" fmla="*/ 23 w 27"/>
                              <a:gd name="T53" fmla="*/ 2 h 121"/>
                              <a:gd name="T54" fmla="*/ 26 w 27"/>
                              <a:gd name="T55" fmla="*/ 11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7" h="121">
                                <a:moveTo>
                                  <a:pt x="22" y="117"/>
                                </a:moveTo>
                                <a:cubicBezTo>
                                  <a:pt x="22" y="117"/>
                                  <a:pt x="22" y="118"/>
                                  <a:pt x="22" y="118"/>
                                </a:cubicBezTo>
                                <a:cubicBezTo>
                                  <a:pt x="21" y="119"/>
                                  <a:pt x="21" y="119"/>
                                  <a:pt x="20" y="119"/>
                                </a:cubicBezTo>
                                <a:cubicBezTo>
                                  <a:pt x="19" y="119"/>
                                  <a:pt x="18" y="119"/>
                                  <a:pt x="17" y="120"/>
                                </a:cubicBezTo>
                                <a:cubicBezTo>
                                  <a:pt x="15" y="120"/>
                                  <a:pt x="13" y="120"/>
                                  <a:pt x="11" y="120"/>
                                </a:cubicBezTo>
                                <a:cubicBezTo>
                                  <a:pt x="9" y="120"/>
                                  <a:pt x="8" y="120"/>
                                  <a:pt x="6" y="120"/>
                                </a:cubicBezTo>
                                <a:cubicBezTo>
                                  <a:pt x="5" y="119"/>
                                  <a:pt x="4" y="119"/>
                                  <a:pt x="2" y="119"/>
                                </a:cubicBezTo>
                                <a:cubicBezTo>
                                  <a:pt x="1" y="118"/>
                                  <a:pt x="1" y="118"/>
                                  <a:pt x="1" y="118"/>
                                </a:cubicBezTo>
                                <a:cubicBezTo>
                                  <a:pt x="0" y="118"/>
                                  <a:pt x="0" y="117"/>
                                  <a:pt x="0" y="117"/>
                                </a:cubicBezTo>
                                <a:lnTo>
                                  <a:pt x="0" y="38"/>
                                </a:lnTo>
                                <a:cubicBezTo>
                                  <a:pt x="0" y="37"/>
                                  <a:pt x="0" y="37"/>
                                  <a:pt x="1" y="37"/>
                                </a:cubicBezTo>
                                <a:cubicBezTo>
                                  <a:pt x="1" y="36"/>
                                  <a:pt x="2" y="36"/>
                                  <a:pt x="2" y="36"/>
                                </a:cubicBezTo>
                                <a:cubicBezTo>
                                  <a:pt x="3" y="36"/>
                                  <a:pt x="5" y="35"/>
                                  <a:pt x="6" y="34"/>
                                </a:cubicBezTo>
                                <a:cubicBezTo>
                                  <a:pt x="7" y="34"/>
                                  <a:pt x="9" y="34"/>
                                  <a:pt x="11" y="34"/>
                                </a:cubicBezTo>
                                <a:cubicBezTo>
                                  <a:pt x="14" y="34"/>
                                  <a:pt x="15" y="34"/>
                                  <a:pt x="17" y="34"/>
                                </a:cubicBezTo>
                                <a:cubicBezTo>
                                  <a:pt x="18" y="34"/>
                                  <a:pt x="19" y="35"/>
                                  <a:pt x="20" y="36"/>
                                </a:cubicBezTo>
                                <a:cubicBezTo>
                                  <a:pt x="21" y="36"/>
                                  <a:pt x="21" y="36"/>
                                  <a:pt x="22" y="37"/>
                                </a:cubicBezTo>
                                <a:cubicBezTo>
                                  <a:pt x="22" y="37"/>
                                  <a:pt x="22" y="37"/>
                                  <a:pt x="22" y="38"/>
                                </a:cubicBezTo>
                                <a:lnTo>
                                  <a:pt x="22" y="117"/>
                                </a:lnTo>
                                <a:close/>
                                <a:moveTo>
                                  <a:pt x="26" y="11"/>
                                </a:moveTo>
                                <a:cubicBezTo>
                                  <a:pt x="26" y="16"/>
                                  <a:pt x="25" y="19"/>
                                  <a:pt x="23" y="21"/>
                                </a:cubicBezTo>
                                <a:cubicBezTo>
                                  <a:pt x="21" y="22"/>
                                  <a:pt x="18" y="23"/>
                                  <a:pt x="13" y="23"/>
                                </a:cubicBezTo>
                                <a:cubicBezTo>
                                  <a:pt x="8" y="23"/>
                                  <a:pt x="5" y="22"/>
                                  <a:pt x="3" y="21"/>
                                </a:cubicBezTo>
                                <a:cubicBezTo>
                                  <a:pt x="2" y="19"/>
                                  <a:pt x="0" y="16"/>
                                  <a:pt x="0" y="12"/>
                                </a:cubicBezTo>
                                <a:cubicBezTo>
                                  <a:pt x="0" y="7"/>
                                  <a:pt x="2" y="4"/>
                                  <a:pt x="3" y="3"/>
                                </a:cubicBezTo>
                                <a:cubicBezTo>
                                  <a:pt x="5" y="1"/>
                                  <a:pt x="8" y="0"/>
                                  <a:pt x="13" y="0"/>
                                </a:cubicBezTo>
                                <a:cubicBezTo>
                                  <a:pt x="18" y="0"/>
                                  <a:pt x="21" y="0"/>
                                  <a:pt x="23" y="2"/>
                                </a:cubicBezTo>
                                <a:cubicBezTo>
                                  <a:pt x="25" y="4"/>
                                  <a:pt x="26" y="7"/>
                                  <a:pt x="26" y="11"/>
                                </a:cubicBez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53" name="Freeform 141"/>
                        <wps:cNvSpPr>
                          <a:spLocks noChangeArrowheads="1"/>
                        </wps:cNvSpPr>
                        <wps:spPr bwMode="auto">
                          <a:xfrm>
                            <a:off x="6308" y="1391"/>
                            <a:ext cx="56" cy="85"/>
                          </a:xfrm>
                          <a:custGeom>
                            <a:avLst/>
                            <a:gdLst>
                              <a:gd name="T0" fmla="*/ 60 w 61"/>
                              <a:gd name="T1" fmla="*/ 61 h 90"/>
                              <a:gd name="T2" fmla="*/ 58 w 61"/>
                              <a:gd name="T3" fmla="*/ 73 h 90"/>
                              <a:gd name="T4" fmla="*/ 51 w 61"/>
                              <a:gd name="T5" fmla="*/ 82 h 90"/>
                              <a:gd name="T6" fmla="*/ 40 w 61"/>
                              <a:gd name="T7" fmla="*/ 87 h 90"/>
                              <a:gd name="T8" fmla="*/ 26 w 61"/>
                              <a:gd name="T9" fmla="*/ 89 h 90"/>
                              <a:gd name="T10" fmla="*/ 18 w 61"/>
                              <a:gd name="T11" fmla="*/ 88 h 90"/>
                              <a:gd name="T12" fmla="*/ 10 w 61"/>
                              <a:gd name="T13" fmla="*/ 86 h 90"/>
                              <a:gd name="T14" fmla="*/ 5 w 61"/>
                              <a:gd name="T15" fmla="*/ 84 h 90"/>
                              <a:gd name="T16" fmla="*/ 2 w 61"/>
                              <a:gd name="T17" fmla="*/ 82 h 90"/>
                              <a:gd name="T18" fmla="*/ 1 w 61"/>
                              <a:gd name="T19" fmla="*/ 80 h 90"/>
                              <a:gd name="T20" fmla="*/ 0 w 61"/>
                              <a:gd name="T21" fmla="*/ 73 h 90"/>
                              <a:gd name="T22" fmla="*/ 0 w 61"/>
                              <a:gd name="T23" fmla="*/ 69 h 90"/>
                              <a:gd name="T24" fmla="*/ 1 w 61"/>
                              <a:gd name="T25" fmla="*/ 67 h 90"/>
                              <a:gd name="T26" fmla="*/ 2 w 61"/>
                              <a:gd name="T27" fmla="*/ 66 h 90"/>
                              <a:gd name="T28" fmla="*/ 3 w 61"/>
                              <a:gd name="T29" fmla="*/ 65 h 90"/>
                              <a:gd name="T30" fmla="*/ 6 w 61"/>
                              <a:gd name="T31" fmla="*/ 67 h 90"/>
                              <a:gd name="T32" fmla="*/ 11 w 61"/>
                              <a:gd name="T33" fmla="*/ 69 h 90"/>
                              <a:gd name="T34" fmla="*/ 17 w 61"/>
                              <a:gd name="T35" fmla="*/ 72 h 90"/>
                              <a:gd name="T36" fmla="*/ 26 w 61"/>
                              <a:gd name="T37" fmla="*/ 73 h 90"/>
                              <a:gd name="T38" fmla="*/ 31 w 61"/>
                              <a:gd name="T39" fmla="*/ 72 h 90"/>
                              <a:gd name="T40" fmla="*/ 35 w 61"/>
                              <a:gd name="T41" fmla="*/ 71 h 90"/>
                              <a:gd name="T42" fmla="*/ 38 w 61"/>
                              <a:gd name="T43" fmla="*/ 67 h 90"/>
                              <a:gd name="T44" fmla="*/ 39 w 61"/>
                              <a:gd name="T45" fmla="*/ 63 h 90"/>
                              <a:gd name="T46" fmla="*/ 37 w 61"/>
                              <a:gd name="T47" fmla="*/ 59 h 90"/>
                              <a:gd name="T48" fmla="*/ 33 w 61"/>
                              <a:gd name="T49" fmla="*/ 55 h 90"/>
                              <a:gd name="T50" fmla="*/ 27 w 61"/>
                              <a:gd name="T51" fmla="*/ 52 h 90"/>
                              <a:gd name="T52" fmla="*/ 20 w 61"/>
                              <a:gd name="T53" fmla="*/ 50 h 90"/>
                              <a:gd name="T54" fmla="*/ 13 w 61"/>
                              <a:gd name="T55" fmla="*/ 46 h 90"/>
                              <a:gd name="T56" fmla="*/ 6 w 61"/>
                              <a:gd name="T57" fmla="*/ 42 h 90"/>
                              <a:gd name="T58" fmla="*/ 2 w 61"/>
                              <a:gd name="T59" fmla="*/ 35 h 90"/>
                              <a:gd name="T60" fmla="*/ 1 w 61"/>
                              <a:gd name="T61" fmla="*/ 25 h 90"/>
                              <a:gd name="T62" fmla="*/ 3 w 61"/>
                              <a:gd name="T63" fmla="*/ 15 h 90"/>
                              <a:gd name="T64" fmla="*/ 9 w 61"/>
                              <a:gd name="T65" fmla="*/ 6 h 90"/>
                              <a:gd name="T66" fmla="*/ 19 w 61"/>
                              <a:gd name="T67" fmla="*/ 1 h 90"/>
                              <a:gd name="T68" fmla="*/ 32 w 61"/>
                              <a:gd name="T69" fmla="*/ 0 h 90"/>
                              <a:gd name="T70" fmla="*/ 40 w 61"/>
                              <a:gd name="T71" fmla="*/ 0 h 90"/>
                              <a:gd name="T72" fmla="*/ 46 w 61"/>
                              <a:gd name="T73" fmla="*/ 1 h 90"/>
                              <a:gd name="T74" fmla="*/ 51 w 61"/>
                              <a:gd name="T75" fmla="*/ 3 h 90"/>
                              <a:gd name="T76" fmla="*/ 53 w 61"/>
                              <a:gd name="T77" fmla="*/ 5 h 90"/>
                              <a:gd name="T78" fmla="*/ 55 w 61"/>
                              <a:gd name="T79" fmla="*/ 6 h 90"/>
                              <a:gd name="T80" fmla="*/ 55 w 61"/>
                              <a:gd name="T81" fmla="*/ 8 h 90"/>
                              <a:gd name="T82" fmla="*/ 56 w 61"/>
                              <a:gd name="T83" fmla="*/ 10 h 90"/>
                              <a:gd name="T84" fmla="*/ 56 w 61"/>
                              <a:gd name="T85" fmla="*/ 13 h 90"/>
                              <a:gd name="T86" fmla="*/ 56 w 61"/>
                              <a:gd name="T87" fmla="*/ 17 h 90"/>
                              <a:gd name="T88" fmla="*/ 55 w 61"/>
                              <a:gd name="T89" fmla="*/ 20 h 90"/>
                              <a:gd name="T90" fmla="*/ 55 w 61"/>
                              <a:gd name="T91" fmla="*/ 21 h 90"/>
                              <a:gd name="T92" fmla="*/ 53 w 61"/>
                              <a:gd name="T93" fmla="*/ 21 h 90"/>
                              <a:gd name="T94" fmla="*/ 51 w 61"/>
                              <a:gd name="T95" fmla="*/ 20 h 90"/>
                              <a:gd name="T96" fmla="*/ 47 w 61"/>
                              <a:gd name="T97" fmla="*/ 18 h 90"/>
                              <a:gd name="T98" fmla="*/ 41 w 61"/>
                              <a:gd name="T99" fmla="*/ 17 h 90"/>
                              <a:gd name="T100" fmla="*/ 33 w 61"/>
                              <a:gd name="T101" fmla="*/ 16 h 90"/>
                              <a:gd name="T102" fmla="*/ 28 w 61"/>
                              <a:gd name="T103" fmla="*/ 16 h 90"/>
                              <a:gd name="T104" fmla="*/ 25 w 61"/>
                              <a:gd name="T105" fmla="*/ 18 h 90"/>
                              <a:gd name="T106" fmla="*/ 22 w 61"/>
                              <a:gd name="T107" fmla="*/ 21 h 90"/>
                              <a:gd name="T108" fmla="*/ 22 w 61"/>
                              <a:gd name="T109" fmla="*/ 24 h 90"/>
                              <a:gd name="T110" fmla="*/ 23 w 61"/>
                              <a:gd name="T111" fmla="*/ 29 h 90"/>
                              <a:gd name="T112" fmla="*/ 28 w 61"/>
                              <a:gd name="T113" fmla="*/ 32 h 90"/>
                              <a:gd name="T114" fmla="*/ 34 w 61"/>
                              <a:gd name="T115" fmla="*/ 34 h 90"/>
                              <a:gd name="T116" fmla="*/ 41 w 61"/>
                              <a:gd name="T117" fmla="*/ 37 h 90"/>
                              <a:gd name="T118" fmla="*/ 48 w 61"/>
                              <a:gd name="T119" fmla="*/ 40 h 90"/>
                              <a:gd name="T120" fmla="*/ 54 w 61"/>
                              <a:gd name="T121" fmla="*/ 45 h 90"/>
                              <a:gd name="T122" fmla="*/ 59 w 61"/>
                              <a:gd name="T123" fmla="*/ 52 h 90"/>
                              <a:gd name="T124" fmla="*/ 60 w 61"/>
                              <a:gd name="T125" fmla="*/ 61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1" h="90">
                                <a:moveTo>
                                  <a:pt x="60" y="61"/>
                                </a:moveTo>
                                <a:cubicBezTo>
                                  <a:pt x="60" y="66"/>
                                  <a:pt x="60" y="70"/>
                                  <a:pt x="58" y="73"/>
                                </a:cubicBezTo>
                                <a:cubicBezTo>
                                  <a:pt x="56" y="77"/>
                                  <a:pt x="53" y="80"/>
                                  <a:pt x="51" y="82"/>
                                </a:cubicBezTo>
                                <a:cubicBezTo>
                                  <a:pt x="48" y="84"/>
                                  <a:pt x="44" y="86"/>
                                  <a:pt x="40" y="87"/>
                                </a:cubicBezTo>
                                <a:cubicBezTo>
                                  <a:pt x="36" y="88"/>
                                  <a:pt x="31" y="89"/>
                                  <a:pt x="26" y="89"/>
                                </a:cubicBezTo>
                                <a:cubicBezTo>
                                  <a:pt x="23" y="89"/>
                                  <a:pt x="21" y="89"/>
                                  <a:pt x="18" y="88"/>
                                </a:cubicBezTo>
                                <a:cubicBezTo>
                                  <a:pt x="15" y="88"/>
                                  <a:pt x="13" y="87"/>
                                  <a:pt x="10" y="86"/>
                                </a:cubicBezTo>
                                <a:cubicBezTo>
                                  <a:pt x="9" y="86"/>
                                  <a:pt x="7" y="85"/>
                                  <a:pt x="5" y="84"/>
                                </a:cubicBezTo>
                                <a:cubicBezTo>
                                  <a:pt x="4" y="84"/>
                                  <a:pt x="3" y="83"/>
                                  <a:pt x="2" y="82"/>
                                </a:cubicBezTo>
                                <a:cubicBezTo>
                                  <a:pt x="2" y="82"/>
                                  <a:pt x="1" y="81"/>
                                  <a:pt x="1" y="80"/>
                                </a:cubicBezTo>
                                <a:cubicBezTo>
                                  <a:pt x="0" y="78"/>
                                  <a:pt x="0" y="76"/>
                                  <a:pt x="0" y="73"/>
                                </a:cubicBezTo>
                                <a:cubicBezTo>
                                  <a:pt x="0" y="72"/>
                                  <a:pt x="0" y="71"/>
                                  <a:pt x="0" y="69"/>
                                </a:cubicBezTo>
                                <a:cubicBezTo>
                                  <a:pt x="0" y="68"/>
                                  <a:pt x="1" y="68"/>
                                  <a:pt x="1" y="67"/>
                                </a:cubicBezTo>
                                <a:cubicBezTo>
                                  <a:pt x="1" y="67"/>
                                  <a:pt x="1" y="66"/>
                                  <a:pt x="2" y="66"/>
                                </a:cubicBezTo>
                                <a:cubicBezTo>
                                  <a:pt x="2" y="66"/>
                                  <a:pt x="2" y="65"/>
                                  <a:pt x="3" y="65"/>
                                </a:cubicBezTo>
                                <a:cubicBezTo>
                                  <a:pt x="4" y="65"/>
                                  <a:pt x="5" y="66"/>
                                  <a:pt x="6" y="67"/>
                                </a:cubicBezTo>
                                <a:cubicBezTo>
                                  <a:pt x="7" y="67"/>
                                  <a:pt x="9" y="68"/>
                                  <a:pt x="11" y="69"/>
                                </a:cubicBezTo>
                                <a:cubicBezTo>
                                  <a:pt x="13" y="69"/>
                                  <a:pt x="15" y="71"/>
                                  <a:pt x="17" y="72"/>
                                </a:cubicBezTo>
                                <a:cubicBezTo>
                                  <a:pt x="19" y="72"/>
                                  <a:pt x="23" y="73"/>
                                  <a:pt x="26" y="73"/>
                                </a:cubicBezTo>
                                <a:cubicBezTo>
                                  <a:pt x="28" y="73"/>
                                  <a:pt x="30" y="73"/>
                                  <a:pt x="31" y="72"/>
                                </a:cubicBezTo>
                                <a:cubicBezTo>
                                  <a:pt x="33" y="72"/>
                                  <a:pt x="34" y="71"/>
                                  <a:pt x="35" y="71"/>
                                </a:cubicBezTo>
                                <a:cubicBezTo>
                                  <a:pt x="36" y="70"/>
                                  <a:pt x="37" y="68"/>
                                  <a:pt x="38" y="67"/>
                                </a:cubicBezTo>
                                <a:cubicBezTo>
                                  <a:pt x="38" y="66"/>
                                  <a:pt x="39" y="65"/>
                                  <a:pt x="39" y="63"/>
                                </a:cubicBezTo>
                                <a:cubicBezTo>
                                  <a:pt x="39" y="61"/>
                                  <a:pt x="38" y="60"/>
                                  <a:pt x="37" y="59"/>
                                </a:cubicBezTo>
                                <a:cubicBezTo>
                                  <a:pt x="36" y="58"/>
                                  <a:pt x="35" y="56"/>
                                  <a:pt x="33" y="55"/>
                                </a:cubicBezTo>
                                <a:cubicBezTo>
                                  <a:pt x="31" y="54"/>
                                  <a:pt x="29" y="54"/>
                                  <a:pt x="27" y="52"/>
                                </a:cubicBezTo>
                                <a:cubicBezTo>
                                  <a:pt x="25" y="51"/>
                                  <a:pt x="22" y="51"/>
                                  <a:pt x="20" y="50"/>
                                </a:cubicBezTo>
                                <a:cubicBezTo>
                                  <a:pt x="18" y="48"/>
                                  <a:pt x="15" y="48"/>
                                  <a:pt x="13" y="46"/>
                                </a:cubicBezTo>
                                <a:cubicBezTo>
                                  <a:pt x="10" y="44"/>
                                  <a:pt x="9" y="43"/>
                                  <a:pt x="6" y="42"/>
                                </a:cubicBezTo>
                                <a:cubicBezTo>
                                  <a:pt x="4" y="40"/>
                                  <a:pt x="4" y="38"/>
                                  <a:pt x="2" y="35"/>
                                </a:cubicBezTo>
                                <a:cubicBezTo>
                                  <a:pt x="1" y="32"/>
                                  <a:pt x="1" y="29"/>
                                  <a:pt x="1" y="25"/>
                                </a:cubicBezTo>
                                <a:cubicBezTo>
                                  <a:pt x="1" y="21"/>
                                  <a:pt x="1" y="18"/>
                                  <a:pt x="3" y="15"/>
                                </a:cubicBezTo>
                                <a:cubicBezTo>
                                  <a:pt x="5" y="12"/>
                                  <a:pt x="6" y="9"/>
                                  <a:pt x="9" y="6"/>
                                </a:cubicBezTo>
                                <a:cubicBezTo>
                                  <a:pt x="12" y="4"/>
                                  <a:pt x="15" y="3"/>
                                  <a:pt x="19" y="1"/>
                                </a:cubicBezTo>
                                <a:cubicBezTo>
                                  <a:pt x="23" y="0"/>
                                  <a:pt x="28" y="0"/>
                                  <a:pt x="32" y="0"/>
                                </a:cubicBezTo>
                                <a:cubicBezTo>
                                  <a:pt x="35" y="0"/>
                                  <a:pt x="38" y="0"/>
                                  <a:pt x="40" y="0"/>
                                </a:cubicBezTo>
                                <a:cubicBezTo>
                                  <a:pt x="42" y="1"/>
                                  <a:pt x="44" y="1"/>
                                  <a:pt x="46" y="1"/>
                                </a:cubicBezTo>
                                <a:cubicBezTo>
                                  <a:pt x="48" y="2"/>
                                  <a:pt x="49" y="3"/>
                                  <a:pt x="51" y="3"/>
                                </a:cubicBezTo>
                                <a:cubicBezTo>
                                  <a:pt x="52" y="4"/>
                                  <a:pt x="53" y="4"/>
                                  <a:pt x="53" y="5"/>
                                </a:cubicBezTo>
                                <a:cubicBezTo>
                                  <a:pt x="54" y="5"/>
                                  <a:pt x="55" y="5"/>
                                  <a:pt x="55" y="6"/>
                                </a:cubicBezTo>
                                <a:cubicBezTo>
                                  <a:pt x="55" y="6"/>
                                  <a:pt x="55" y="7"/>
                                  <a:pt x="55" y="8"/>
                                </a:cubicBezTo>
                                <a:cubicBezTo>
                                  <a:pt x="55" y="8"/>
                                  <a:pt x="56" y="9"/>
                                  <a:pt x="56" y="10"/>
                                </a:cubicBezTo>
                                <a:cubicBezTo>
                                  <a:pt x="56" y="11"/>
                                  <a:pt x="56" y="12"/>
                                  <a:pt x="56" y="13"/>
                                </a:cubicBezTo>
                                <a:cubicBezTo>
                                  <a:pt x="56" y="15"/>
                                  <a:pt x="56" y="16"/>
                                  <a:pt x="56" y="17"/>
                                </a:cubicBezTo>
                                <a:cubicBezTo>
                                  <a:pt x="56" y="18"/>
                                  <a:pt x="55" y="19"/>
                                  <a:pt x="55" y="20"/>
                                </a:cubicBezTo>
                                <a:cubicBezTo>
                                  <a:pt x="55" y="20"/>
                                  <a:pt x="55" y="21"/>
                                  <a:pt x="55" y="21"/>
                                </a:cubicBezTo>
                                <a:cubicBezTo>
                                  <a:pt x="55" y="21"/>
                                  <a:pt x="53" y="21"/>
                                  <a:pt x="53" y="21"/>
                                </a:cubicBezTo>
                                <a:cubicBezTo>
                                  <a:pt x="52" y="21"/>
                                  <a:pt x="52" y="21"/>
                                  <a:pt x="51" y="20"/>
                                </a:cubicBezTo>
                                <a:cubicBezTo>
                                  <a:pt x="49" y="20"/>
                                  <a:pt x="48" y="19"/>
                                  <a:pt x="47" y="18"/>
                                </a:cubicBezTo>
                                <a:cubicBezTo>
                                  <a:pt x="45" y="18"/>
                                  <a:pt x="43" y="17"/>
                                  <a:pt x="41" y="17"/>
                                </a:cubicBezTo>
                                <a:cubicBezTo>
                                  <a:pt x="39" y="16"/>
                                  <a:pt x="36" y="16"/>
                                  <a:pt x="33" y="16"/>
                                </a:cubicBezTo>
                                <a:cubicBezTo>
                                  <a:pt x="31" y="16"/>
                                  <a:pt x="30" y="16"/>
                                  <a:pt x="28" y="16"/>
                                </a:cubicBezTo>
                                <a:cubicBezTo>
                                  <a:pt x="26" y="17"/>
                                  <a:pt x="26" y="17"/>
                                  <a:pt x="25" y="18"/>
                                </a:cubicBezTo>
                                <a:cubicBezTo>
                                  <a:pt x="23" y="18"/>
                                  <a:pt x="23" y="20"/>
                                  <a:pt x="22" y="21"/>
                                </a:cubicBezTo>
                                <a:cubicBezTo>
                                  <a:pt x="22" y="22"/>
                                  <a:pt x="22" y="23"/>
                                  <a:pt x="22" y="24"/>
                                </a:cubicBezTo>
                                <a:cubicBezTo>
                                  <a:pt x="22" y="26"/>
                                  <a:pt x="22" y="27"/>
                                  <a:pt x="23" y="29"/>
                                </a:cubicBezTo>
                                <a:cubicBezTo>
                                  <a:pt x="25" y="30"/>
                                  <a:pt x="26" y="31"/>
                                  <a:pt x="28" y="32"/>
                                </a:cubicBezTo>
                                <a:cubicBezTo>
                                  <a:pt x="30" y="33"/>
                                  <a:pt x="32" y="34"/>
                                  <a:pt x="34" y="34"/>
                                </a:cubicBezTo>
                                <a:cubicBezTo>
                                  <a:pt x="36" y="35"/>
                                  <a:pt x="39" y="36"/>
                                  <a:pt x="41" y="37"/>
                                </a:cubicBezTo>
                                <a:cubicBezTo>
                                  <a:pt x="43" y="38"/>
                                  <a:pt x="45" y="39"/>
                                  <a:pt x="48" y="40"/>
                                </a:cubicBezTo>
                                <a:cubicBezTo>
                                  <a:pt x="50" y="42"/>
                                  <a:pt x="52" y="43"/>
                                  <a:pt x="54" y="45"/>
                                </a:cubicBezTo>
                                <a:cubicBezTo>
                                  <a:pt x="56" y="47"/>
                                  <a:pt x="57" y="50"/>
                                  <a:pt x="59" y="52"/>
                                </a:cubicBezTo>
                                <a:cubicBezTo>
                                  <a:pt x="60" y="54"/>
                                  <a:pt x="60" y="58"/>
                                  <a:pt x="60" y="61"/>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54" name="Freeform 142"/>
                        <wps:cNvSpPr>
                          <a:spLocks noChangeArrowheads="1"/>
                        </wps:cNvSpPr>
                        <wps:spPr bwMode="auto">
                          <a:xfrm>
                            <a:off x="6373" y="1372"/>
                            <a:ext cx="52" cy="104"/>
                          </a:xfrm>
                          <a:custGeom>
                            <a:avLst/>
                            <a:gdLst>
                              <a:gd name="T0" fmla="*/ 55 w 57"/>
                              <a:gd name="T1" fmla="*/ 95 h 109"/>
                              <a:gd name="T2" fmla="*/ 55 w 57"/>
                              <a:gd name="T3" fmla="*/ 101 h 109"/>
                              <a:gd name="T4" fmla="*/ 54 w 57"/>
                              <a:gd name="T5" fmla="*/ 104 h 109"/>
                              <a:gd name="T6" fmla="*/ 51 w 57"/>
                              <a:gd name="T7" fmla="*/ 105 h 109"/>
                              <a:gd name="T8" fmla="*/ 47 w 57"/>
                              <a:gd name="T9" fmla="*/ 106 h 109"/>
                              <a:gd name="T10" fmla="*/ 43 w 57"/>
                              <a:gd name="T11" fmla="*/ 107 h 109"/>
                              <a:gd name="T12" fmla="*/ 38 w 57"/>
                              <a:gd name="T13" fmla="*/ 107 h 109"/>
                              <a:gd name="T14" fmla="*/ 27 w 57"/>
                              <a:gd name="T15" fmla="*/ 106 h 109"/>
                              <a:gd name="T16" fmla="*/ 19 w 57"/>
                              <a:gd name="T17" fmla="*/ 101 h 109"/>
                              <a:gd name="T18" fmla="*/ 15 w 57"/>
                              <a:gd name="T19" fmla="*/ 92 h 109"/>
                              <a:gd name="T20" fmla="*/ 13 w 57"/>
                              <a:gd name="T21" fmla="*/ 80 h 109"/>
                              <a:gd name="T22" fmla="*/ 13 w 57"/>
                              <a:gd name="T23" fmla="*/ 39 h 109"/>
                              <a:gd name="T24" fmla="*/ 4 w 57"/>
                              <a:gd name="T25" fmla="*/ 39 h 109"/>
                              <a:gd name="T26" fmla="*/ 1 w 57"/>
                              <a:gd name="T27" fmla="*/ 37 h 109"/>
                              <a:gd name="T28" fmla="*/ 0 w 57"/>
                              <a:gd name="T29" fmla="*/ 30 h 109"/>
                              <a:gd name="T30" fmla="*/ 0 w 57"/>
                              <a:gd name="T31" fmla="*/ 26 h 109"/>
                              <a:gd name="T32" fmla="*/ 1 w 57"/>
                              <a:gd name="T33" fmla="*/ 23 h 109"/>
                              <a:gd name="T34" fmla="*/ 2 w 57"/>
                              <a:gd name="T35" fmla="*/ 22 h 109"/>
                              <a:gd name="T36" fmla="*/ 4 w 57"/>
                              <a:gd name="T37" fmla="*/ 21 h 109"/>
                              <a:gd name="T38" fmla="*/ 13 w 57"/>
                              <a:gd name="T39" fmla="*/ 21 h 109"/>
                              <a:gd name="T40" fmla="*/ 13 w 57"/>
                              <a:gd name="T41" fmla="*/ 4 h 109"/>
                              <a:gd name="T42" fmla="*/ 13 w 57"/>
                              <a:gd name="T43" fmla="*/ 2 h 109"/>
                              <a:gd name="T44" fmla="*/ 15 w 57"/>
                              <a:gd name="T45" fmla="*/ 1 h 109"/>
                              <a:gd name="T46" fmla="*/ 18 w 57"/>
                              <a:gd name="T47" fmla="*/ 0 h 109"/>
                              <a:gd name="T48" fmla="*/ 24 w 57"/>
                              <a:gd name="T49" fmla="*/ 0 h 109"/>
                              <a:gd name="T50" fmla="*/ 29 w 57"/>
                              <a:gd name="T51" fmla="*/ 0 h 109"/>
                              <a:gd name="T52" fmla="*/ 33 w 57"/>
                              <a:gd name="T53" fmla="*/ 1 h 109"/>
                              <a:gd name="T54" fmla="*/ 34 w 57"/>
                              <a:gd name="T55" fmla="*/ 2 h 109"/>
                              <a:gd name="T56" fmla="*/ 35 w 57"/>
                              <a:gd name="T57" fmla="*/ 4 h 109"/>
                              <a:gd name="T58" fmla="*/ 35 w 57"/>
                              <a:gd name="T59" fmla="*/ 21 h 109"/>
                              <a:gd name="T60" fmla="*/ 52 w 57"/>
                              <a:gd name="T61" fmla="*/ 21 h 109"/>
                              <a:gd name="T62" fmla="*/ 54 w 57"/>
                              <a:gd name="T63" fmla="*/ 22 h 109"/>
                              <a:gd name="T64" fmla="*/ 54 w 57"/>
                              <a:gd name="T65" fmla="*/ 23 h 109"/>
                              <a:gd name="T66" fmla="*/ 55 w 57"/>
                              <a:gd name="T67" fmla="*/ 26 h 109"/>
                              <a:gd name="T68" fmla="*/ 55 w 57"/>
                              <a:gd name="T69" fmla="*/ 30 h 109"/>
                              <a:gd name="T70" fmla="*/ 54 w 57"/>
                              <a:gd name="T71" fmla="*/ 37 h 109"/>
                              <a:gd name="T72" fmla="*/ 52 w 57"/>
                              <a:gd name="T73" fmla="*/ 39 h 109"/>
                              <a:gd name="T74" fmla="*/ 35 w 57"/>
                              <a:gd name="T75" fmla="*/ 39 h 109"/>
                              <a:gd name="T76" fmla="*/ 35 w 57"/>
                              <a:gd name="T77" fmla="*/ 76 h 109"/>
                              <a:gd name="T78" fmla="*/ 37 w 57"/>
                              <a:gd name="T79" fmla="*/ 85 h 109"/>
                              <a:gd name="T80" fmla="*/ 44 w 57"/>
                              <a:gd name="T81" fmla="*/ 89 h 109"/>
                              <a:gd name="T82" fmla="*/ 47 w 57"/>
                              <a:gd name="T83" fmla="*/ 88 h 109"/>
                              <a:gd name="T84" fmla="*/ 50 w 57"/>
                              <a:gd name="T85" fmla="*/ 88 h 109"/>
                              <a:gd name="T86" fmla="*/ 51 w 57"/>
                              <a:gd name="T87" fmla="*/ 87 h 109"/>
                              <a:gd name="T88" fmla="*/ 53 w 57"/>
                              <a:gd name="T89" fmla="*/ 86 h 109"/>
                              <a:gd name="T90" fmla="*/ 54 w 57"/>
                              <a:gd name="T91" fmla="*/ 87 h 109"/>
                              <a:gd name="T92" fmla="*/ 55 w 57"/>
                              <a:gd name="T93" fmla="*/ 88 h 109"/>
                              <a:gd name="T94" fmla="*/ 55 w 57"/>
                              <a:gd name="T95" fmla="*/ 91 h 109"/>
                              <a:gd name="T96" fmla="*/ 55 w 57"/>
                              <a:gd name="T97" fmla="*/ 95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7" h="109">
                                <a:moveTo>
                                  <a:pt x="55" y="95"/>
                                </a:moveTo>
                                <a:cubicBezTo>
                                  <a:pt x="55" y="97"/>
                                  <a:pt x="55" y="99"/>
                                  <a:pt x="55" y="101"/>
                                </a:cubicBezTo>
                                <a:cubicBezTo>
                                  <a:pt x="54" y="102"/>
                                  <a:pt x="54" y="103"/>
                                  <a:pt x="54" y="104"/>
                                </a:cubicBezTo>
                                <a:cubicBezTo>
                                  <a:pt x="53" y="105"/>
                                  <a:pt x="52" y="105"/>
                                  <a:pt x="51" y="105"/>
                                </a:cubicBezTo>
                                <a:cubicBezTo>
                                  <a:pt x="50" y="106"/>
                                  <a:pt x="49" y="106"/>
                                  <a:pt x="47" y="106"/>
                                </a:cubicBezTo>
                                <a:cubicBezTo>
                                  <a:pt x="46" y="107"/>
                                  <a:pt x="45" y="107"/>
                                  <a:pt x="43" y="107"/>
                                </a:cubicBezTo>
                                <a:cubicBezTo>
                                  <a:pt x="42" y="108"/>
                                  <a:pt x="40" y="107"/>
                                  <a:pt x="38" y="107"/>
                                </a:cubicBezTo>
                                <a:cubicBezTo>
                                  <a:pt x="34" y="107"/>
                                  <a:pt x="30" y="107"/>
                                  <a:pt x="27" y="106"/>
                                </a:cubicBezTo>
                                <a:cubicBezTo>
                                  <a:pt x="24" y="105"/>
                                  <a:pt x="21" y="103"/>
                                  <a:pt x="19" y="101"/>
                                </a:cubicBezTo>
                                <a:cubicBezTo>
                                  <a:pt x="17" y="98"/>
                                  <a:pt x="15" y="95"/>
                                  <a:pt x="15" y="92"/>
                                </a:cubicBezTo>
                                <a:cubicBezTo>
                                  <a:pt x="14" y="89"/>
                                  <a:pt x="13" y="84"/>
                                  <a:pt x="13" y="80"/>
                                </a:cubicBezTo>
                                <a:lnTo>
                                  <a:pt x="13" y="39"/>
                                </a:lnTo>
                                <a:lnTo>
                                  <a:pt x="4" y="39"/>
                                </a:lnTo>
                                <a:cubicBezTo>
                                  <a:pt x="3" y="39"/>
                                  <a:pt x="2" y="39"/>
                                  <a:pt x="1" y="37"/>
                                </a:cubicBezTo>
                                <a:cubicBezTo>
                                  <a:pt x="1" y="35"/>
                                  <a:pt x="0" y="34"/>
                                  <a:pt x="0" y="30"/>
                                </a:cubicBezTo>
                                <a:cubicBezTo>
                                  <a:pt x="0" y="29"/>
                                  <a:pt x="0" y="27"/>
                                  <a:pt x="0" y="26"/>
                                </a:cubicBezTo>
                                <a:cubicBezTo>
                                  <a:pt x="0" y="25"/>
                                  <a:pt x="1" y="24"/>
                                  <a:pt x="1" y="23"/>
                                </a:cubicBezTo>
                                <a:cubicBezTo>
                                  <a:pt x="2" y="22"/>
                                  <a:pt x="2" y="22"/>
                                  <a:pt x="2" y="22"/>
                                </a:cubicBezTo>
                                <a:cubicBezTo>
                                  <a:pt x="2" y="22"/>
                                  <a:pt x="3" y="21"/>
                                  <a:pt x="4" y="21"/>
                                </a:cubicBezTo>
                                <a:lnTo>
                                  <a:pt x="13" y="21"/>
                                </a:lnTo>
                                <a:lnTo>
                                  <a:pt x="13" y="4"/>
                                </a:lnTo>
                                <a:cubicBezTo>
                                  <a:pt x="13" y="3"/>
                                  <a:pt x="13" y="2"/>
                                  <a:pt x="13" y="2"/>
                                </a:cubicBezTo>
                                <a:cubicBezTo>
                                  <a:pt x="14" y="2"/>
                                  <a:pt x="14" y="1"/>
                                  <a:pt x="15" y="1"/>
                                </a:cubicBezTo>
                                <a:cubicBezTo>
                                  <a:pt x="16" y="1"/>
                                  <a:pt x="17" y="1"/>
                                  <a:pt x="18" y="0"/>
                                </a:cubicBezTo>
                                <a:cubicBezTo>
                                  <a:pt x="20" y="0"/>
                                  <a:pt x="22" y="0"/>
                                  <a:pt x="24" y="0"/>
                                </a:cubicBezTo>
                                <a:cubicBezTo>
                                  <a:pt x="26" y="0"/>
                                  <a:pt x="28" y="0"/>
                                  <a:pt x="29" y="0"/>
                                </a:cubicBezTo>
                                <a:cubicBezTo>
                                  <a:pt x="31" y="0"/>
                                  <a:pt x="32" y="1"/>
                                  <a:pt x="33" y="1"/>
                                </a:cubicBezTo>
                                <a:cubicBezTo>
                                  <a:pt x="33" y="2"/>
                                  <a:pt x="34" y="2"/>
                                  <a:pt x="34" y="2"/>
                                </a:cubicBezTo>
                                <a:cubicBezTo>
                                  <a:pt x="35" y="3"/>
                                  <a:pt x="35" y="3"/>
                                  <a:pt x="35" y="4"/>
                                </a:cubicBezTo>
                                <a:lnTo>
                                  <a:pt x="35" y="21"/>
                                </a:lnTo>
                                <a:lnTo>
                                  <a:pt x="52" y="21"/>
                                </a:lnTo>
                                <a:cubicBezTo>
                                  <a:pt x="52" y="21"/>
                                  <a:pt x="53" y="21"/>
                                  <a:pt x="54" y="22"/>
                                </a:cubicBezTo>
                                <a:cubicBezTo>
                                  <a:pt x="54" y="22"/>
                                  <a:pt x="54" y="22"/>
                                  <a:pt x="54" y="23"/>
                                </a:cubicBezTo>
                                <a:cubicBezTo>
                                  <a:pt x="54" y="23"/>
                                  <a:pt x="55" y="25"/>
                                  <a:pt x="55" y="26"/>
                                </a:cubicBezTo>
                                <a:cubicBezTo>
                                  <a:pt x="56" y="27"/>
                                  <a:pt x="55" y="29"/>
                                  <a:pt x="55" y="30"/>
                                </a:cubicBezTo>
                                <a:cubicBezTo>
                                  <a:pt x="55" y="34"/>
                                  <a:pt x="55" y="36"/>
                                  <a:pt x="54" y="37"/>
                                </a:cubicBezTo>
                                <a:cubicBezTo>
                                  <a:pt x="54" y="38"/>
                                  <a:pt x="53" y="39"/>
                                  <a:pt x="52" y="39"/>
                                </a:cubicBezTo>
                                <a:lnTo>
                                  <a:pt x="35" y="39"/>
                                </a:lnTo>
                                <a:lnTo>
                                  <a:pt x="35" y="76"/>
                                </a:lnTo>
                                <a:cubicBezTo>
                                  <a:pt x="35" y="80"/>
                                  <a:pt x="35" y="84"/>
                                  <a:pt x="37" y="85"/>
                                </a:cubicBezTo>
                                <a:cubicBezTo>
                                  <a:pt x="39" y="87"/>
                                  <a:pt x="41" y="89"/>
                                  <a:pt x="44" y="89"/>
                                </a:cubicBezTo>
                                <a:cubicBezTo>
                                  <a:pt x="45" y="89"/>
                                  <a:pt x="46" y="89"/>
                                  <a:pt x="47" y="88"/>
                                </a:cubicBezTo>
                                <a:cubicBezTo>
                                  <a:pt x="49" y="88"/>
                                  <a:pt x="49" y="88"/>
                                  <a:pt x="50" y="88"/>
                                </a:cubicBezTo>
                                <a:cubicBezTo>
                                  <a:pt x="50" y="87"/>
                                  <a:pt x="51" y="87"/>
                                  <a:pt x="51" y="87"/>
                                </a:cubicBezTo>
                                <a:cubicBezTo>
                                  <a:pt x="52" y="87"/>
                                  <a:pt x="52" y="86"/>
                                  <a:pt x="53" y="86"/>
                                </a:cubicBezTo>
                                <a:lnTo>
                                  <a:pt x="54" y="87"/>
                                </a:lnTo>
                                <a:cubicBezTo>
                                  <a:pt x="54" y="87"/>
                                  <a:pt x="54" y="88"/>
                                  <a:pt x="55" y="88"/>
                                </a:cubicBezTo>
                                <a:cubicBezTo>
                                  <a:pt x="55" y="89"/>
                                  <a:pt x="55" y="90"/>
                                  <a:pt x="55" y="91"/>
                                </a:cubicBezTo>
                                <a:cubicBezTo>
                                  <a:pt x="56" y="92"/>
                                  <a:pt x="55" y="93"/>
                                  <a:pt x="55" y="95"/>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55" name="Freeform 143"/>
                        <wps:cNvSpPr>
                          <a:spLocks noChangeArrowheads="1"/>
                        </wps:cNvSpPr>
                        <wps:spPr bwMode="auto">
                          <a:xfrm>
                            <a:off x="6445" y="1391"/>
                            <a:ext cx="47" cy="83"/>
                          </a:xfrm>
                          <a:custGeom>
                            <a:avLst/>
                            <a:gdLst>
                              <a:gd name="T0" fmla="*/ 51 w 52"/>
                              <a:gd name="T1" fmla="*/ 12 h 88"/>
                              <a:gd name="T2" fmla="*/ 51 w 52"/>
                              <a:gd name="T3" fmla="*/ 17 h 88"/>
                              <a:gd name="T4" fmla="*/ 50 w 52"/>
                              <a:gd name="T5" fmla="*/ 21 h 88"/>
                              <a:gd name="T6" fmla="*/ 49 w 52"/>
                              <a:gd name="T7" fmla="*/ 22 h 88"/>
                              <a:gd name="T8" fmla="*/ 48 w 52"/>
                              <a:gd name="T9" fmla="*/ 22 h 88"/>
                              <a:gd name="T10" fmla="*/ 46 w 52"/>
                              <a:gd name="T11" fmla="*/ 22 h 88"/>
                              <a:gd name="T12" fmla="*/ 44 w 52"/>
                              <a:gd name="T13" fmla="*/ 22 h 88"/>
                              <a:gd name="T14" fmla="*/ 42 w 52"/>
                              <a:gd name="T15" fmla="*/ 21 h 88"/>
                              <a:gd name="T16" fmla="*/ 39 w 52"/>
                              <a:gd name="T17" fmla="*/ 21 h 88"/>
                              <a:gd name="T18" fmla="*/ 35 w 52"/>
                              <a:gd name="T19" fmla="*/ 21 h 88"/>
                              <a:gd name="T20" fmla="*/ 32 w 52"/>
                              <a:gd name="T21" fmla="*/ 23 h 88"/>
                              <a:gd name="T22" fmla="*/ 27 w 52"/>
                              <a:gd name="T23" fmla="*/ 28 h 88"/>
                              <a:gd name="T24" fmla="*/ 22 w 52"/>
                              <a:gd name="T25" fmla="*/ 34 h 88"/>
                              <a:gd name="T26" fmla="*/ 22 w 52"/>
                              <a:gd name="T27" fmla="*/ 84 h 88"/>
                              <a:gd name="T28" fmla="*/ 22 w 52"/>
                              <a:gd name="T29" fmla="*/ 85 h 88"/>
                              <a:gd name="T30" fmla="*/ 20 w 52"/>
                              <a:gd name="T31" fmla="*/ 86 h 88"/>
                              <a:gd name="T32" fmla="*/ 17 w 52"/>
                              <a:gd name="T33" fmla="*/ 87 h 88"/>
                              <a:gd name="T34" fmla="*/ 12 w 52"/>
                              <a:gd name="T35" fmla="*/ 87 h 88"/>
                              <a:gd name="T36" fmla="*/ 6 w 52"/>
                              <a:gd name="T37" fmla="*/ 87 h 88"/>
                              <a:gd name="T38" fmla="*/ 3 w 52"/>
                              <a:gd name="T39" fmla="*/ 86 h 88"/>
                              <a:gd name="T40" fmla="*/ 1 w 52"/>
                              <a:gd name="T41" fmla="*/ 85 h 88"/>
                              <a:gd name="T42" fmla="*/ 0 w 52"/>
                              <a:gd name="T43" fmla="*/ 84 h 88"/>
                              <a:gd name="T44" fmla="*/ 0 w 52"/>
                              <a:gd name="T45" fmla="*/ 5 h 88"/>
                              <a:gd name="T46" fmla="*/ 1 w 52"/>
                              <a:gd name="T47" fmla="*/ 3 h 88"/>
                              <a:gd name="T48" fmla="*/ 3 w 52"/>
                              <a:gd name="T49" fmla="*/ 3 h 88"/>
                              <a:gd name="T50" fmla="*/ 5 w 52"/>
                              <a:gd name="T51" fmla="*/ 1 h 88"/>
                              <a:gd name="T52" fmla="*/ 10 w 52"/>
                              <a:gd name="T53" fmla="*/ 1 h 88"/>
                              <a:gd name="T54" fmla="*/ 15 w 52"/>
                              <a:gd name="T55" fmla="*/ 1 h 88"/>
                              <a:gd name="T56" fmla="*/ 17 w 52"/>
                              <a:gd name="T57" fmla="*/ 3 h 88"/>
                              <a:gd name="T58" fmla="*/ 19 w 52"/>
                              <a:gd name="T59" fmla="*/ 3 h 88"/>
                              <a:gd name="T60" fmla="*/ 19 w 52"/>
                              <a:gd name="T61" fmla="*/ 5 h 88"/>
                              <a:gd name="T62" fmla="*/ 19 w 52"/>
                              <a:gd name="T63" fmla="*/ 14 h 88"/>
                              <a:gd name="T64" fmla="*/ 25 w 52"/>
                              <a:gd name="T65" fmla="*/ 7 h 88"/>
                              <a:gd name="T66" fmla="*/ 30 w 52"/>
                              <a:gd name="T67" fmla="*/ 3 h 88"/>
                              <a:gd name="T68" fmla="*/ 35 w 52"/>
                              <a:gd name="T69" fmla="*/ 0 h 88"/>
                              <a:gd name="T70" fmla="*/ 40 w 52"/>
                              <a:gd name="T71" fmla="*/ 0 h 88"/>
                              <a:gd name="T72" fmla="*/ 43 w 52"/>
                              <a:gd name="T73" fmla="*/ 0 h 88"/>
                              <a:gd name="T74" fmla="*/ 45 w 52"/>
                              <a:gd name="T75" fmla="*/ 0 h 88"/>
                              <a:gd name="T76" fmla="*/ 48 w 52"/>
                              <a:gd name="T77" fmla="*/ 1 h 88"/>
                              <a:gd name="T78" fmla="*/ 49 w 52"/>
                              <a:gd name="T79" fmla="*/ 2 h 88"/>
                              <a:gd name="T80" fmla="*/ 50 w 52"/>
                              <a:gd name="T81" fmla="*/ 3 h 88"/>
                              <a:gd name="T82" fmla="*/ 50 w 52"/>
                              <a:gd name="T83" fmla="*/ 4 h 88"/>
                              <a:gd name="T84" fmla="*/ 51 w 52"/>
                              <a:gd name="T85" fmla="*/ 7 h 88"/>
                              <a:gd name="T86" fmla="*/ 51 w 52"/>
                              <a:gd name="T87" fmla="*/ 12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2" h="88">
                                <a:moveTo>
                                  <a:pt x="51" y="12"/>
                                </a:moveTo>
                                <a:cubicBezTo>
                                  <a:pt x="51" y="14"/>
                                  <a:pt x="51" y="16"/>
                                  <a:pt x="51" y="17"/>
                                </a:cubicBezTo>
                                <a:cubicBezTo>
                                  <a:pt x="51" y="18"/>
                                  <a:pt x="50" y="20"/>
                                  <a:pt x="50" y="21"/>
                                </a:cubicBezTo>
                                <a:cubicBezTo>
                                  <a:pt x="50" y="22"/>
                                  <a:pt x="50" y="22"/>
                                  <a:pt x="49" y="22"/>
                                </a:cubicBezTo>
                                <a:cubicBezTo>
                                  <a:pt x="49" y="23"/>
                                  <a:pt x="49" y="22"/>
                                  <a:pt x="48" y="22"/>
                                </a:cubicBezTo>
                                <a:cubicBezTo>
                                  <a:pt x="47" y="22"/>
                                  <a:pt x="47" y="22"/>
                                  <a:pt x="46" y="22"/>
                                </a:cubicBezTo>
                                <a:cubicBezTo>
                                  <a:pt x="46" y="22"/>
                                  <a:pt x="45" y="22"/>
                                  <a:pt x="44" y="22"/>
                                </a:cubicBezTo>
                                <a:cubicBezTo>
                                  <a:pt x="43" y="22"/>
                                  <a:pt x="43" y="21"/>
                                  <a:pt x="42" y="21"/>
                                </a:cubicBezTo>
                                <a:cubicBezTo>
                                  <a:pt x="41" y="21"/>
                                  <a:pt x="40" y="21"/>
                                  <a:pt x="39" y="21"/>
                                </a:cubicBezTo>
                                <a:cubicBezTo>
                                  <a:pt x="38" y="21"/>
                                  <a:pt x="36" y="21"/>
                                  <a:pt x="35" y="21"/>
                                </a:cubicBezTo>
                                <a:cubicBezTo>
                                  <a:pt x="34" y="22"/>
                                  <a:pt x="33" y="23"/>
                                  <a:pt x="32" y="23"/>
                                </a:cubicBezTo>
                                <a:cubicBezTo>
                                  <a:pt x="30" y="24"/>
                                  <a:pt x="29" y="26"/>
                                  <a:pt x="27" y="28"/>
                                </a:cubicBezTo>
                                <a:cubicBezTo>
                                  <a:pt x="25" y="30"/>
                                  <a:pt x="24" y="32"/>
                                  <a:pt x="22" y="34"/>
                                </a:cubicBezTo>
                                <a:lnTo>
                                  <a:pt x="22" y="84"/>
                                </a:lnTo>
                                <a:cubicBezTo>
                                  <a:pt x="22" y="84"/>
                                  <a:pt x="22" y="85"/>
                                  <a:pt x="22" y="85"/>
                                </a:cubicBezTo>
                                <a:cubicBezTo>
                                  <a:pt x="21" y="86"/>
                                  <a:pt x="21" y="86"/>
                                  <a:pt x="20" y="86"/>
                                </a:cubicBezTo>
                                <a:cubicBezTo>
                                  <a:pt x="20" y="86"/>
                                  <a:pt x="18" y="86"/>
                                  <a:pt x="17" y="87"/>
                                </a:cubicBezTo>
                                <a:cubicBezTo>
                                  <a:pt x="15" y="87"/>
                                  <a:pt x="13" y="87"/>
                                  <a:pt x="12" y="87"/>
                                </a:cubicBezTo>
                                <a:cubicBezTo>
                                  <a:pt x="9" y="87"/>
                                  <a:pt x="8" y="87"/>
                                  <a:pt x="6" y="87"/>
                                </a:cubicBezTo>
                                <a:cubicBezTo>
                                  <a:pt x="5" y="86"/>
                                  <a:pt x="4" y="86"/>
                                  <a:pt x="3" y="86"/>
                                </a:cubicBezTo>
                                <a:cubicBezTo>
                                  <a:pt x="1" y="85"/>
                                  <a:pt x="1" y="85"/>
                                  <a:pt x="1" y="85"/>
                                </a:cubicBezTo>
                                <a:cubicBezTo>
                                  <a:pt x="0" y="85"/>
                                  <a:pt x="0" y="84"/>
                                  <a:pt x="0" y="84"/>
                                </a:cubicBezTo>
                                <a:lnTo>
                                  <a:pt x="0" y="5"/>
                                </a:lnTo>
                                <a:cubicBezTo>
                                  <a:pt x="0" y="4"/>
                                  <a:pt x="0" y="4"/>
                                  <a:pt x="1" y="3"/>
                                </a:cubicBezTo>
                                <a:cubicBezTo>
                                  <a:pt x="1" y="3"/>
                                  <a:pt x="1" y="3"/>
                                  <a:pt x="3" y="3"/>
                                </a:cubicBezTo>
                                <a:cubicBezTo>
                                  <a:pt x="4" y="3"/>
                                  <a:pt x="4" y="2"/>
                                  <a:pt x="5" y="1"/>
                                </a:cubicBezTo>
                                <a:cubicBezTo>
                                  <a:pt x="7" y="1"/>
                                  <a:pt x="8" y="1"/>
                                  <a:pt x="10" y="1"/>
                                </a:cubicBezTo>
                                <a:cubicBezTo>
                                  <a:pt x="12" y="1"/>
                                  <a:pt x="13" y="1"/>
                                  <a:pt x="15" y="1"/>
                                </a:cubicBezTo>
                                <a:cubicBezTo>
                                  <a:pt x="16" y="1"/>
                                  <a:pt x="17" y="2"/>
                                  <a:pt x="17" y="3"/>
                                </a:cubicBezTo>
                                <a:cubicBezTo>
                                  <a:pt x="18" y="3"/>
                                  <a:pt x="18" y="3"/>
                                  <a:pt x="19" y="3"/>
                                </a:cubicBezTo>
                                <a:cubicBezTo>
                                  <a:pt x="20" y="3"/>
                                  <a:pt x="19" y="4"/>
                                  <a:pt x="19" y="5"/>
                                </a:cubicBezTo>
                                <a:lnTo>
                                  <a:pt x="19" y="14"/>
                                </a:lnTo>
                                <a:cubicBezTo>
                                  <a:pt x="21" y="12"/>
                                  <a:pt x="23" y="9"/>
                                  <a:pt x="25" y="7"/>
                                </a:cubicBezTo>
                                <a:cubicBezTo>
                                  <a:pt x="28" y="5"/>
                                  <a:pt x="29" y="4"/>
                                  <a:pt x="30" y="3"/>
                                </a:cubicBezTo>
                                <a:cubicBezTo>
                                  <a:pt x="32" y="1"/>
                                  <a:pt x="34" y="1"/>
                                  <a:pt x="35" y="0"/>
                                </a:cubicBezTo>
                                <a:cubicBezTo>
                                  <a:pt x="36" y="0"/>
                                  <a:pt x="38" y="0"/>
                                  <a:pt x="40" y="0"/>
                                </a:cubicBezTo>
                                <a:cubicBezTo>
                                  <a:pt x="41" y="0"/>
                                  <a:pt x="42" y="0"/>
                                  <a:pt x="43" y="0"/>
                                </a:cubicBezTo>
                                <a:cubicBezTo>
                                  <a:pt x="44" y="0"/>
                                  <a:pt x="45" y="0"/>
                                  <a:pt x="45" y="0"/>
                                </a:cubicBezTo>
                                <a:cubicBezTo>
                                  <a:pt x="46" y="0"/>
                                  <a:pt x="47" y="1"/>
                                  <a:pt x="48" y="1"/>
                                </a:cubicBezTo>
                                <a:cubicBezTo>
                                  <a:pt x="49" y="1"/>
                                  <a:pt x="49" y="1"/>
                                  <a:pt x="49" y="2"/>
                                </a:cubicBezTo>
                                <a:cubicBezTo>
                                  <a:pt x="49" y="3"/>
                                  <a:pt x="50" y="3"/>
                                  <a:pt x="50" y="3"/>
                                </a:cubicBezTo>
                                <a:cubicBezTo>
                                  <a:pt x="51" y="3"/>
                                  <a:pt x="50" y="4"/>
                                  <a:pt x="50" y="4"/>
                                </a:cubicBezTo>
                                <a:cubicBezTo>
                                  <a:pt x="50" y="5"/>
                                  <a:pt x="51" y="6"/>
                                  <a:pt x="51" y="7"/>
                                </a:cubicBezTo>
                                <a:cubicBezTo>
                                  <a:pt x="51" y="8"/>
                                  <a:pt x="51" y="10"/>
                                  <a:pt x="51" y="12"/>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56" name="AutoShape 144"/>
                        <wps:cNvSpPr>
                          <a:spLocks noChangeArrowheads="1"/>
                        </wps:cNvSpPr>
                        <wps:spPr bwMode="auto">
                          <a:xfrm>
                            <a:off x="6500" y="1391"/>
                            <a:ext cx="68" cy="85"/>
                          </a:xfrm>
                          <a:custGeom>
                            <a:avLst/>
                            <a:gdLst>
                              <a:gd name="T0" fmla="*/ 72 w 73"/>
                              <a:gd name="T1" fmla="*/ 84 h 90"/>
                              <a:gd name="T2" fmla="*/ 71 w 73"/>
                              <a:gd name="T3" fmla="*/ 86 h 90"/>
                              <a:gd name="T4" fmla="*/ 68 w 73"/>
                              <a:gd name="T5" fmla="*/ 86 h 90"/>
                              <a:gd name="T6" fmla="*/ 63 w 73"/>
                              <a:gd name="T7" fmla="*/ 87 h 90"/>
                              <a:gd name="T8" fmla="*/ 57 w 73"/>
                              <a:gd name="T9" fmla="*/ 86 h 90"/>
                              <a:gd name="T10" fmla="*/ 54 w 73"/>
                              <a:gd name="T11" fmla="*/ 86 h 90"/>
                              <a:gd name="T12" fmla="*/ 54 w 73"/>
                              <a:gd name="T13" fmla="*/ 84 h 90"/>
                              <a:gd name="T14" fmla="*/ 54 w 73"/>
                              <a:gd name="T15" fmla="*/ 77 h 90"/>
                              <a:gd name="T16" fmla="*/ 42 w 73"/>
                              <a:gd name="T17" fmla="*/ 86 h 90"/>
                              <a:gd name="T18" fmla="*/ 29 w 73"/>
                              <a:gd name="T19" fmla="*/ 89 h 90"/>
                              <a:gd name="T20" fmla="*/ 17 w 73"/>
                              <a:gd name="T21" fmla="*/ 87 h 90"/>
                              <a:gd name="T22" fmla="*/ 8 w 73"/>
                              <a:gd name="T23" fmla="*/ 82 h 90"/>
                              <a:gd name="T24" fmla="*/ 2 w 73"/>
                              <a:gd name="T25" fmla="*/ 74 h 90"/>
                              <a:gd name="T26" fmla="*/ 0 w 73"/>
                              <a:gd name="T27" fmla="*/ 63 h 90"/>
                              <a:gd name="T28" fmla="*/ 3 w 73"/>
                              <a:gd name="T29" fmla="*/ 51 h 90"/>
                              <a:gd name="T30" fmla="*/ 11 w 73"/>
                              <a:gd name="T31" fmla="*/ 43 h 90"/>
                              <a:gd name="T32" fmla="*/ 24 w 73"/>
                              <a:gd name="T33" fmla="*/ 38 h 90"/>
                              <a:gd name="T34" fmla="*/ 42 w 73"/>
                              <a:gd name="T35" fmla="*/ 36 h 90"/>
                              <a:gd name="T36" fmla="*/ 50 w 73"/>
                              <a:gd name="T37" fmla="*/ 36 h 90"/>
                              <a:gd name="T38" fmla="*/ 50 w 73"/>
                              <a:gd name="T39" fmla="*/ 31 h 90"/>
                              <a:gd name="T40" fmla="*/ 50 w 73"/>
                              <a:gd name="T41" fmla="*/ 25 h 90"/>
                              <a:gd name="T42" fmla="*/ 47 w 73"/>
                              <a:gd name="T43" fmla="*/ 20 h 90"/>
                              <a:gd name="T44" fmla="*/ 42 w 73"/>
                              <a:gd name="T45" fmla="*/ 18 h 90"/>
                              <a:gd name="T46" fmla="*/ 35 w 73"/>
                              <a:gd name="T47" fmla="*/ 17 h 90"/>
                              <a:gd name="T48" fmla="*/ 25 w 73"/>
                              <a:gd name="T49" fmla="*/ 18 h 90"/>
                              <a:gd name="T50" fmla="*/ 17 w 73"/>
                              <a:gd name="T51" fmla="*/ 21 h 90"/>
                              <a:gd name="T52" fmla="*/ 12 w 73"/>
                              <a:gd name="T53" fmla="*/ 23 h 90"/>
                              <a:gd name="T54" fmla="*/ 8 w 73"/>
                              <a:gd name="T55" fmla="*/ 25 h 90"/>
                              <a:gd name="T56" fmla="*/ 7 w 73"/>
                              <a:gd name="T57" fmla="*/ 24 h 90"/>
                              <a:gd name="T58" fmla="*/ 5 w 73"/>
                              <a:gd name="T59" fmla="*/ 22 h 90"/>
                              <a:gd name="T60" fmla="*/ 4 w 73"/>
                              <a:gd name="T61" fmla="*/ 20 h 90"/>
                              <a:gd name="T62" fmla="*/ 4 w 73"/>
                              <a:gd name="T63" fmla="*/ 16 h 90"/>
                              <a:gd name="T64" fmla="*/ 5 w 73"/>
                              <a:gd name="T65" fmla="*/ 11 h 90"/>
                              <a:gd name="T66" fmla="*/ 7 w 73"/>
                              <a:gd name="T67" fmla="*/ 8 h 90"/>
                              <a:gd name="T68" fmla="*/ 11 w 73"/>
                              <a:gd name="T69" fmla="*/ 5 h 90"/>
                              <a:gd name="T70" fmla="*/ 18 w 73"/>
                              <a:gd name="T71" fmla="*/ 3 h 90"/>
                              <a:gd name="T72" fmla="*/ 27 w 73"/>
                              <a:gd name="T73" fmla="*/ 0 h 90"/>
                              <a:gd name="T74" fmla="*/ 37 w 73"/>
                              <a:gd name="T75" fmla="*/ 0 h 90"/>
                              <a:gd name="T76" fmla="*/ 53 w 73"/>
                              <a:gd name="T77" fmla="*/ 1 h 90"/>
                              <a:gd name="T78" fmla="*/ 64 w 73"/>
                              <a:gd name="T79" fmla="*/ 7 h 90"/>
                              <a:gd name="T80" fmla="*/ 70 w 73"/>
                              <a:gd name="T81" fmla="*/ 17 h 90"/>
                              <a:gd name="T82" fmla="*/ 72 w 73"/>
                              <a:gd name="T83" fmla="*/ 31 h 90"/>
                              <a:gd name="T84" fmla="*/ 72 w 73"/>
                              <a:gd name="T85" fmla="*/ 84 h 90"/>
                              <a:gd name="T86" fmla="*/ 52 w 73"/>
                              <a:gd name="T87" fmla="*/ 50 h 90"/>
                              <a:gd name="T88" fmla="*/ 44 w 73"/>
                              <a:gd name="T89" fmla="*/ 50 h 90"/>
                              <a:gd name="T90" fmla="*/ 34 w 73"/>
                              <a:gd name="T91" fmla="*/ 51 h 90"/>
                              <a:gd name="T92" fmla="*/ 28 w 73"/>
                              <a:gd name="T93" fmla="*/ 54 h 90"/>
                              <a:gd name="T94" fmla="*/ 24 w 73"/>
                              <a:gd name="T95" fmla="*/ 57 h 90"/>
                              <a:gd name="T96" fmla="*/ 23 w 73"/>
                              <a:gd name="T97" fmla="*/ 62 h 90"/>
                              <a:gd name="T98" fmla="*/ 27 w 73"/>
                              <a:gd name="T99" fmla="*/ 70 h 90"/>
                              <a:gd name="T100" fmla="*/ 35 w 73"/>
                              <a:gd name="T101" fmla="*/ 73 h 90"/>
                              <a:gd name="T102" fmla="*/ 44 w 73"/>
                              <a:gd name="T103" fmla="*/ 71 h 90"/>
                              <a:gd name="T104" fmla="*/ 52 w 73"/>
                              <a:gd name="T105" fmla="*/ 64 h 90"/>
                              <a:gd name="T106" fmla="*/ 52 w 73"/>
                              <a:gd name="T107" fmla="*/ 5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3" h="90">
                                <a:moveTo>
                                  <a:pt x="72" y="84"/>
                                </a:moveTo>
                                <a:cubicBezTo>
                                  <a:pt x="72" y="85"/>
                                  <a:pt x="71" y="85"/>
                                  <a:pt x="71" y="86"/>
                                </a:cubicBezTo>
                                <a:cubicBezTo>
                                  <a:pt x="70" y="86"/>
                                  <a:pt x="69" y="86"/>
                                  <a:pt x="68" y="86"/>
                                </a:cubicBezTo>
                                <a:cubicBezTo>
                                  <a:pt x="67" y="87"/>
                                  <a:pt x="65" y="87"/>
                                  <a:pt x="63" y="87"/>
                                </a:cubicBezTo>
                                <a:cubicBezTo>
                                  <a:pt x="60" y="87"/>
                                  <a:pt x="58" y="87"/>
                                  <a:pt x="57" y="86"/>
                                </a:cubicBezTo>
                                <a:cubicBezTo>
                                  <a:pt x="56" y="86"/>
                                  <a:pt x="55" y="86"/>
                                  <a:pt x="54" y="86"/>
                                </a:cubicBezTo>
                                <a:cubicBezTo>
                                  <a:pt x="54" y="86"/>
                                  <a:pt x="54" y="85"/>
                                  <a:pt x="54" y="84"/>
                                </a:cubicBezTo>
                                <a:lnTo>
                                  <a:pt x="54" y="77"/>
                                </a:lnTo>
                                <a:cubicBezTo>
                                  <a:pt x="50" y="81"/>
                                  <a:pt x="47" y="84"/>
                                  <a:pt x="42" y="86"/>
                                </a:cubicBezTo>
                                <a:cubicBezTo>
                                  <a:pt x="38" y="88"/>
                                  <a:pt x="34" y="89"/>
                                  <a:pt x="29" y="89"/>
                                </a:cubicBezTo>
                                <a:cubicBezTo>
                                  <a:pt x="24" y="89"/>
                                  <a:pt x="21" y="88"/>
                                  <a:pt x="17" y="87"/>
                                </a:cubicBezTo>
                                <a:cubicBezTo>
                                  <a:pt x="13" y="86"/>
                                  <a:pt x="11" y="84"/>
                                  <a:pt x="8" y="82"/>
                                </a:cubicBezTo>
                                <a:cubicBezTo>
                                  <a:pt x="5" y="80"/>
                                  <a:pt x="3" y="77"/>
                                  <a:pt x="2" y="74"/>
                                </a:cubicBezTo>
                                <a:cubicBezTo>
                                  <a:pt x="1" y="71"/>
                                  <a:pt x="0" y="67"/>
                                  <a:pt x="0" y="63"/>
                                </a:cubicBezTo>
                                <a:cubicBezTo>
                                  <a:pt x="0" y="58"/>
                                  <a:pt x="1" y="54"/>
                                  <a:pt x="3" y="51"/>
                                </a:cubicBezTo>
                                <a:cubicBezTo>
                                  <a:pt x="4" y="47"/>
                                  <a:pt x="7" y="44"/>
                                  <a:pt x="11" y="43"/>
                                </a:cubicBezTo>
                                <a:cubicBezTo>
                                  <a:pt x="14" y="41"/>
                                  <a:pt x="18" y="39"/>
                                  <a:pt x="24" y="38"/>
                                </a:cubicBezTo>
                                <a:cubicBezTo>
                                  <a:pt x="30" y="37"/>
                                  <a:pt x="35" y="36"/>
                                  <a:pt x="42" y="36"/>
                                </a:cubicBezTo>
                                <a:lnTo>
                                  <a:pt x="50" y="36"/>
                                </a:lnTo>
                                <a:lnTo>
                                  <a:pt x="50" y="31"/>
                                </a:lnTo>
                                <a:cubicBezTo>
                                  <a:pt x="50" y="29"/>
                                  <a:pt x="50" y="27"/>
                                  <a:pt x="50" y="25"/>
                                </a:cubicBezTo>
                                <a:cubicBezTo>
                                  <a:pt x="49" y="22"/>
                                  <a:pt x="48" y="21"/>
                                  <a:pt x="47" y="20"/>
                                </a:cubicBezTo>
                                <a:cubicBezTo>
                                  <a:pt x="46" y="19"/>
                                  <a:pt x="45" y="18"/>
                                  <a:pt x="42" y="18"/>
                                </a:cubicBezTo>
                                <a:cubicBezTo>
                                  <a:pt x="40" y="17"/>
                                  <a:pt x="38" y="17"/>
                                  <a:pt x="35" y="17"/>
                                </a:cubicBezTo>
                                <a:cubicBezTo>
                                  <a:pt x="32" y="17"/>
                                  <a:pt x="28" y="17"/>
                                  <a:pt x="25" y="18"/>
                                </a:cubicBezTo>
                                <a:cubicBezTo>
                                  <a:pt x="22" y="18"/>
                                  <a:pt x="20" y="20"/>
                                  <a:pt x="17" y="21"/>
                                </a:cubicBezTo>
                                <a:cubicBezTo>
                                  <a:pt x="15" y="22"/>
                                  <a:pt x="13" y="22"/>
                                  <a:pt x="12" y="23"/>
                                </a:cubicBezTo>
                                <a:cubicBezTo>
                                  <a:pt x="11" y="25"/>
                                  <a:pt x="9" y="25"/>
                                  <a:pt x="8" y="25"/>
                                </a:cubicBezTo>
                                <a:cubicBezTo>
                                  <a:pt x="8" y="25"/>
                                  <a:pt x="7" y="25"/>
                                  <a:pt x="7" y="24"/>
                                </a:cubicBezTo>
                                <a:cubicBezTo>
                                  <a:pt x="6" y="23"/>
                                  <a:pt x="5" y="23"/>
                                  <a:pt x="5" y="22"/>
                                </a:cubicBezTo>
                                <a:cubicBezTo>
                                  <a:pt x="5" y="22"/>
                                  <a:pt x="5" y="21"/>
                                  <a:pt x="4" y="20"/>
                                </a:cubicBezTo>
                                <a:cubicBezTo>
                                  <a:pt x="4" y="18"/>
                                  <a:pt x="4" y="17"/>
                                  <a:pt x="4" y="16"/>
                                </a:cubicBezTo>
                                <a:cubicBezTo>
                                  <a:pt x="4" y="14"/>
                                  <a:pt x="4" y="12"/>
                                  <a:pt x="5" y="11"/>
                                </a:cubicBezTo>
                                <a:cubicBezTo>
                                  <a:pt x="5" y="10"/>
                                  <a:pt x="5" y="9"/>
                                  <a:pt x="7" y="8"/>
                                </a:cubicBezTo>
                                <a:cubicBezTo>
                                  <a:pt x="8" y="7"/>
                                  <a:pt x="9" y="6"/>
                                  <a:pt x="11" y="5"/>
                                </a:cubicBezTo>
                                <a:cubicBezTo>
                                  <a:pt x="12" y="4"/>
                                  <a:pt x="15" y="4"/>
                                  <a:pt x="18" y="3"/>
                                </a:cubicBezTo>
                                <a:cubicBezTo>
                                  <a:pt x="21" y="1"/>
                                  <a:pt x="24" y="1"/>
                                  <a:pt x="27" y="0"/>
                                </a:cubicBezTo>
                                <a:cubicBezTo>
                                  <a:pt x="30" y="0"/>
                                  <a:pt x="34" y="0"/>
                                  <a:pt x="37" y="0"/>
                                </a:cubicBezTo>
                                <a:cubicBezTo>
                                  <a:pt x="43" y="0"/>
                                  <a:pt x="49" y="0"/>
                                  <a:pt x="53" y="1"/>
                                </a:cubicBezTo>
                                <a:cubicBezTo>
                                  <a:pt x="58" y="3"/>
                                  <a:pt x="61" y="5"/>
                                  <a:pt x="64" y="7"/>
                                </a:cubicBezTo>
                                <a:cubicBezTo>
                                  <a:pt x="67" y="9"/>
                                  <a:pt x="68" y="13"/>
                                  <a:pt x="70" y="17"/>
                                </a:cubicBezTo>
                                <a:cubicBezTo>
                                  <a:pt x="72" y="21"/>
                                  <a:pt x="72" y="25"/>
                                  <a:pt x="72" y="31"/>
                                </a:cubicBezTo>
                                <a:lnTo>
                                  <a:pt x="72" y="84"/>
                                </a:lnTo>
                                <a:close/>
                                <a:moveTo>
                                  <a:pt x="52" y="50"/>
                                </a:moveTo>
                                <a:lnTo>
                                  <a:pt x="44" y="50"/>
                                </a:lnTo>
                                <a:cubicBezTo>
                                  <a:pt x="40" y="50"/>
                                  <a:pt x="37" y="50"/>
                                  <a:pt x="34" y="51"/>
                                </a:cubicBezTo>
                                <a:cubicBezTo>
                                  <a:pt x="31" y="51"/>
                                  <a:pt x="30" y="52"/>
                                  <a:pt x="28" y="54"/>
                                </a:cubicBezTo>
                                <a:cubicBezTo>
                                  <a:pt x="26" y="55"/>
                                  <a:pt x="25" y="56"/>
                                  <a:pt x="24" y="57"/>
                                </a:cubicBezTo>
                                <a:cubicBezTo>
                                  <a:pt x="24" y="58"/>
                                  <a:pt x="23" y="60"/>
                                  <a:pt x="23" y="62"/>
                                </a:cubicBezTo>
                                <a:cubicBezTo>
                                  <a:pt x="23" y="65"/>
                                  <a:pt x="24" y="68"/>
                                  <a:pt x="27" y="70"/>
                                </a:cubicBezTo>
                                <a:cubicBezTo>
                                  <a:pt x="29" y="72"/>
                                  <a:pt x="32" y="73"/>
                                  <a:pt x="35" y="73"/>
                                </a:cubicBezTo>
                                <a:cubicBezTo>
                                  <a:pt x="39" y="73"/>
                                  <a:pt x="41" y="72"/>
                                  <a:pt x="44" y="71"/>
                                </a:cubicBezTo>
                                <a:cubicBezTo>
                                  <a:pt x="47" y="69"/>
                                  <a:pt x="49" y="67"/>
                                  <a:pt x="52" y="64"/>
                                </a:cubicBezTo>
                                <a:lnTo>
                                  <a:pt x="52" y="50"/>
                                </a:ln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57" name="Freeform 145"/>
                        <wps:cNvSpPr>
                          <a:spLocks noChangeArrowheads="1"/>
                        </wps:cNvSpPr>
                        <wps:spPr bwMode="auto">
                          <a:xfrm>
                            <a:off x="6594" y="1391"/>
                            <a:ext cx="46" cy="83"/>
                          </a:xfrm>
                          <a:custGeom>
                            <a:avLst/>
                            <a:gdLst>
                              <a:gd name="T0" fmla="*/ 50 w 51"/>
                              <a:gd name="T1" fmla="*/ 12 h 88"/>
                              <a:gd name="T2" fmla="*/ 50 w 51"/>
                              <a:gd name="T3" fmla="*/ 17 h 88"/>
                              <a:gd name="T4" fmla="*/ 50 w 51"/>
                              <a:gd name="T5" fmla="*/ 21 h 88"/>
                              <a:gd name="T6" fmla="*/ 49 w 51"/>
                              <a:gd name="T7" fmla="*/ 22 h 88"/>
                              <a:gd name="T8" fmla="*/ 47 w 51"/>
                              <a:gd name="T9" fmla="*/ 22 h 88"/>
                              <a:gd name="T10" fmla="*/ 46 w 51"/>
                              <a:gd name="T11" fmla="*/ 22 h 88"/>
                              <a:gd name="T12" fmla="*/ 44 w 51"/>
                              <a:gd name="T13" fmla="*/ 22 h 88"/>
                              <a:gd name="T14" fmla="*/ 41 w 51"/>
                              <a:gd name="T15" fmla="*/ 21 h 88"/>
                              <a:gd name="T16" fmla="*/ 38 w 51"/>
                              <a:gd name="T17" fmla="*/ 21 h 88"/>
                              <a:gd name="T18" fmla="*/ 34 w 51"/>
                              <a:gd name="T19" fmla="*/ 21 h 88"/>
                              <a:gd name="T20" fmla="*/ 31 w 51"/>
                              <a:gd name="T21" fmla="*/ 23 h 88"/>
                              <a:gd name="T22" fmla="*/ 27 w 51"/>
                              <a:gd name="T23" fmla="*/ 28 h 88"/>
                              <a:gd name="T24" fmla="*/ 22 w 51"/>
                              <a:gd name="T25" fmla="*/ 34 h 88"/>
                              <a:gd name="T26" fmla="*/ 22 w 51"/>
                              <a:gd name="T27" fmla="*/ 84 h 88"/>
                              <a:gd name="T28" fmla="*/ 21 w 51"/>
                              <a:gd name="T29" fmla="*/ 85 h 88"/>
                              <a:gd name="T30" fmla="*/ 20 w 51"/>
                              <a:gd name="T31" fmla="*/ 86 h 88"/>
                              <a:gd name="T32" fmla="*/ 16 w 51"/>
                              <a:gd name="T33" fmla="*/ 87 h 88"/>
                              <a:gd name="T34" fmla="*/ 11 w 51"/>
                              <a:gd name="T35" fmla="*/ 87 h 88"/>
                              <a:gd name="T36" fmla="*/ 6 w 51"/>
                              <a:gd name="T37" fmla="*/ 87 h 88"/>
                              <a:gd name="T38" fmla="*/ 2 w 51"/>
                              <a:gd name="T39" fmla="*/ 86 h 88"/>
                              <a:gd name="T40" fmla="*/ 0 w 51"/>
                              <a:gd name="T41" fmla="*/ 85 h 88"/>
                              <a:gd name="T42" fmla="*/ 0 w 51"/>
                              <a:gd name="T43" fmla="*/ 84 h 88"/>
                              <a:gd name="T44" fmla="*/ 0 w 51"/>
                              <a:gd name="T45" fmla="*/ 5 h 88"/>
                              <a:gd name="T46" fmla="*/ 0 w 51"/>
                              <a:gd name="T47" fmla="*/ 3 h 88"/>
                              <a:gd name="T48" fmla="*/ 2 w 51"/>
                              <a:gd name="T49" fmla="*/ 3 h 88"/>
                              <a:gd name="T50" fmla="*/ 5 w 51"/>
                              <a:gd name="T51" fmla="*/ 1 h 88"/>
                              <a:gd name="T52" fmla="*/ 10 w 51"/>
                              <a:gd name="T53" fmla="*/ 1 h 88"/>
                              <a:gd name="T54" fmla="*/ 14 w 51"/>
                              <a:gd name="T55" fmla="*/ 1 h 88"/>
                              <a:gd name="T56" fmla="*/ 17 w 51"/>
                              <a:gd name="T57" fmla="*/ 3 h 88"/>
                              <a:gd name="T58" fmla="*/ 19 w 51"/>
                              <a:gd name="T59" fmla="*/ 3 h 88"/>
                              <a:gd name="T60" fmla="*/ 19 w 51"/>
                              <a:gd name="T61" fmla="*/ 5 h 88"/>
                              <a:gd name="T62" fmla="*/ 19 w 51"/>
                              <a:gd name="T63" fmla="*/ 14 h 88"/>
                              <a:gd name="T64" fmla="*/ 25 w 51"/>
                              <a:gd name="T65" fmla="*/ 7 h 88"/>
                              <a:gd name="T66" fmla="*/ 30 w 51"/>
                              <a:gd name="T67" fmla="*/ 3 h 88"/>
                              <a:gd name="T68" fmla="*/ 34 w 51"/>
                              <a:gd name="T69" fmla="*/ 0 h 88"/>
                              <a:gd name="T70" fmla="*/ 40 w 51"/>
                              <a:gd name="T71" fmla="*/ 0 h 88"/>
                              <a:gd name="T72" fmla="*/ 42 w 51"/>
                              <a:gd name="T73" fmla="*/ 0 h 88"/>
                              <a:gd name="T74" fmla="*/ 45 w 51"/>
                              <a:gd name="T75" fmla="*/ 0 h 88"/>
                              <a:gd name="T76" fmla="*/ 47 w 51"/>
                              <a:gd name="T77" fmla="*/ 1 h 88"/>
                              <a:gd name="T78" fmla="*/ 49 w 51"/>
                              <a:gd name="T79" fmla="*/ 2 h 88"/>
                              <a:gd name="T80" fmla="*/ 50 w 51"/>
                              <a:gd name="T81" fmla="*/ 3 h 88"/>
                              <a:gd name="T82" fmla="*/ 50 w 51"/>
                              <a:gd name="T83" fmla="*/ 4 h 88"/>
                              <a:gd name="T84" fmla="*/ 50 w 51"/>
                              <a:gd name="T85" fmla="*/ 7 h 88"/>
                              <a:gd name="T86" fmla="*/ 50 w 51"/>
                              <a:gd name="T87" fmla="*/ 12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1" h="88">
                                <a:moveTo>
                                  <a:pt x="50" y="12"/>
                                </a:moveTo>
                                <a:cubicBezTo>
                                  <a:pt x="50" y="14"/>
                                  <a:pt x="50" y="16"/>
                                  <a:pt x="50" y="17"/>
                                </a:cubicBezTo>
                                <a:cubicBezTo>
                                  <a:pt x="50" y="18"/>
                                  <a:pt x="50" y="20"/>
                                  <a:pt x="50" y="21"/>
                                </a:cubicBezTo>
                                <a:cubicBezTo>
                                  <a:pt x="50" y="22"/>
                                  <a:pt x="49" y="22"/>
                                  <a:pt x="49" y="22"/>
                                </a:cubicBezTo>
                                <a:cubicBezTo>
                                  <a:pt x="48" y="23"/>
                                  <a:pt x="48" y="22"/>
                                  <a:pt x="47" y="22"/>
                                </a:cubicBezTo>
                                <a:cubicBezTo>
                                  <a:pt x="47" y="22"/>
                                  <a:pt x="46" y="22"/>
                                  <a:pt x="46" y="22"/>
                                </a:cubicBezTo>
                                <a:cubicBezTo>
                                  <a:pt x="45" y="22"/>
                                  <a:pt x="45" y="22"/>
                                  <a:pt x="44" y="22"/>
                                </a:cubicBezTo>
                                <a:cubicBezTo>
                                  <a:pt x="42" y="22"/>
                                  <a:pt x="42" y="21"/>
                                  <a:pt x="41" y="21"/>
                                </a:cubicBezTo>
                                <a:cubicBezTo>
                                  <a:pt x="40" y="21"/>
                                  <a:pt x="40" y="21"/>
                                  <a:pt x="38" y="21"/>
                                </a:cubicBezTo>
                                <a:cubicBezTo>
                                  <a:pt x="37" y="21"/>
                                  <a:pt x="36" y="21"/>
                                  <a:pt x="34" y="21"/>
                                </a:cubicBezTo>
                                <a:cubicBezTo>
                                  <a:pt x="33" y="22"/>
                                  <a:pt x="32" y="23"/>
                                  <a:pt x="31" y="23"/>
                                </a:cubicBezTo>
                                <a:cubicBezTo>
                                  <a:pt x="30" y="24"/>
                                  <a:pt x="28" y="26"/>
                                  <a:pt x="27" y="28"/>
                                </a:cubicBezTo>
                                <a:cubicBezTo>
                                  <a:pt x="25" y="30"/>
                                  <a:pt x="24" y="32"/>
                                  <a:pt x="22" y="34"/>
                                </a:cubicBezTo>
                                <a:lnTo>
                                  <a:pt x="22" y="84"/>
                                </a:lnTo>
                                <a:cubicBezTo>
                                  <a:pt x="22" y="84"/>
                                  <a:pt x="22" y="85"/>
                                  <a:pt x="21" y="85"/>
                                </a:cubicBezTo>
                                <a:cubicBezTo>
                                  <a:pt x="21" y="86"/>
                                  <a:pt x="20" y="86"/>
                                  <a:pt x="20" y="86"/>
                                </a:cubicBezTo>
                                <a:cubicBezTo>
                                  <a:pt x="19" y="86"/>
                                  <a:pt x="17" y="86"/>
                                  <a:pt x="16" y="87"/>
                                </a:cubicBezTo>
                                <a:cubicBezTo>
                                  <a:pt x="15" y="87"/>
                                  <a:pt x="13" y="87"/>
                                  <a:pt x="11" y="87"/>
                                </a:cubicBezTo>
                                <a:cubicBezTo>
                                  <a:pt x="9" y="87"/>
                                  <a:pt x="7" y="87"/>
                                  <a:pt x="6" y="87"/>
                                </a:cubicBezTo>
                                <a:cubicBezTo>
                                  <a:pt x="4" y="86"/>
                                  <a:pt x="3" y="86"/>
                                  <a:pt x="2" y="86"/>
                                </a:cubicBezTo>
                                <a:cubicBezTo>
                                  <a:pt x="1" y="85"/>
                                  <a:pt x="1" y="85"/>
                                  <a:pt x="0" y="85"/>
                                </a:cubicBezTo>
                                <a:cubicBezTo>
                                  <a:pt x="0" y="85"/>
                                  <a:pt x="0" y="84"/>
                                  <a:pt x="0" y="84"/>
                                </a:cubicBezTo>
                                <a:lnTo>
                                  <a:pt x="0" y="5"/>
                                </a:lnTo>
                                <a:cubicBezTo>
                                  <a:pt x="0" y="4"/>
                                  <a:pt x="0" y="4"/>
                                  <a:pt x="0" y="3"/>
                                </a:cubicBezTo>
                                <a:cubicBezTo>
                                  <a:pt x="1" y="3"/>
                                  <a:pt x="1" y="3"/>
                                  <a:pt x="2" y="3"/>
                                </a:cubicBezTo>
                                <a:cubicBezTo>
                                  <a:pt x="3" y="3"/>
                                  <a:pt x="4" y="2"/>
                                  <a:pt x="5" y="1"/>
                                </a:cubicBezTo>
                                <a:cubicBezTo>
                                  <a:pt x="6" y="1"/>
                                  <a:pt x="8" y="1"/>
                                  <a:pt x="10" y="1"/>
                                </a:cubicBezTo>
                                <a:cubicBezTo>
                                  <a:pt x="11" y="1"/>
                                  <a:pt x="13" y="1"/>
                                  <a:pt x="14" y="1"/>
                                </a:cubicBezTo>
                                <a:cubicBezTo>
                                  <a:pt x="15" y="1"/>
                                  <a:pt x="16" y="2"/>
                                  <a:pt x="17" y="3"/>
                                </a:cubicBezTo>
                                <a:cubicBezTo>
                                  <a:pt x="17" y="3"/>
                                  <a:pt x="18" y="3"/>
                                  <a:pt x="19" y="3"/>
                                </a:cubicBezTo>
                                <a:cubicBezTo>
                                  <a:pt x="19" y="3"/>
                                  <a:pt x="19" y="4"/>
                                  <a:pt x="19" y="5"/>
                                </a:cubicBezTo>
                                <a:lnTo>
                                  <a:pt x="19" y="14"/>
                                </a:lnTo>
                                <a:cubicBezTo>
                                  <a:pt x="21" y="12"/>
                                  <a:pt x="23" y="9"/>
                                  <a:pt x="25" y="7"/>
                                </a:cubicBezTo>
                                <a:cubicBezTo>
                                  <a:pt x="27" y="5"/>
                                  <a:pt x="28" y="4"/>
                                  <a:pt x="30" y="3"/>
                                </a:cubicBezTo>
                                <a:cubicBezTo>
                                  <a:pt x="32" y="1"/>
                                  <a:pt x="33" y="1"/>
                                  <a:pt x="34" y="0"/>
                                </a:cubicBezTo>
                                <a:cubicBezTo>
                                  <a:pt x="36" y="0"/>
                                  <a:pt x="38" y="0"/>
                                  <a:pt x="40" y="0"/>
                                </a:cubicBezTo>
                                <a:cubicBezTo>
                                  <a:pt x="41" y="0"/>
                                  <a:pt x="41" y="0"/>
                                  <a:pt x="42" y="0"/>
                                </a:cubicBezTo>
                                <a:cubicBezTo>
                                  <a:pt x="44" y="0"/>
                                  <a:pt x="44" y="0"/>
                                  <a:pt x="45" y="0"/>
                                </a:cubicBezTo>
                                <a:cubicBezTo>
                                  <a:pt x="45" y="0"/>
                                  <a:pt x="46" y="1"/>
                                  <a:pt x="47" y="1"/>
                                </a:cubicBezTo>
                                <a:cubicBezTo>
                                  <a:pt x="49" y="1"/>
                                  <a:pt x="49" y="1"/>
                                  <a:pt x="49" y="2"/>
                                </a:cubicBezTo>
                                <a:cubicBezTo>
                                  <a:pt x="49" y="3"/>
                                  <a:pt x="49" y="3"/>
                                  <a:pt x="50" y="3"/>
                                </a:cubicBezTo>
                                <a:cubicBezTo>
                                  <a:pt x="50" y="3"/>
                                  <a:pt x="50" y="4"/>
                                  <a:pt x="50" y="4"/>
                                </a:cubicBezTo>
                                <a:cubicBezTo>
                                  <a:pt x="50" y="5"/>
                                  <a:pt x="50" y="6"/>
                                  <a:pt x="50" y="7"/>
                                </a:cubicBezTo>
                                <a:cubicBezTo>
                                  <a:pt x="50" y="8"/>
                                  <a:pt x="50" y="10"/>
                                  <a:pt x="50" y="12"/>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58" name="AutoShape 146"/>
                        <wps:cNvSpPr>
                          <a:spLocks noChangeArrowheads="1"/>
                        </wps:cNvSpPr>
                        <wps:spPr bwMode="auto">
                          <a:xfrm>
                            <a:off x="6651" y="1391"/>
                            <a:ext cx="73" cy="85"/>
                          </a:xfrm>
                          <a:custGeom>
                            <a:avLst/>
                            <a:gdLst>
                              <a:gd name="T0" fmla="*/ 77 w 78"/>
                              <a:gd name="T1" fmla="*/ 42 h 90"/>
                              <a:gd name="T2" fmla="*/ 76 w 78"/>
                              <a:gd name="T3" fmla="*/ 48 h 90"/>
                              <a:gd name="T4" fmla="*/ 70 w 78"/>
                              <a:gd name="T5" fmla="*/ 50 h 90"/>
                              <a:gd name="T6" fmla="*/ 23 w 78"/>
                              <a:gd name="T7" fmla="*/ 50 h 90"/>
                              <a:gd name="T8" fmla="*/ 24 w 78"/>
                              <a:gd name="T9" fmla="*/ 59 h 90"/>
                              <a:gd name="T10" fmla="*/ 28 w 78"/>
                              <a:gd name="T11" fmla="*/ 66 h 90"/>
                              <a:gd name="T12" fmla="*/ 34 w 78"/>
                              <a:gd name="T13" fmla="*/ 70 h 90"/>
                              <a:gd name="T14" fmla="*/ 44 w 78"/>
                              <a:gd name="T15" fmla="*/ 72 h 90"/>
                              <a:gd name="T16" fmla="*/ 54 w 78"/>
                              <a:gd name="T17" fmla="*/ 71 h 90"/>
                              <a:gd name="T18" fmla="*/ 62 w 78"/>
                              <a:gd name="T19" fmla="*/ 69 h 90"/>
                              <a:gd name="T20" fmla="*/ 67 w 78"/>
                              <a:gd name="T21" fmla="*/ 67 h 90"/>
                              <a:gd name="T22" fmla="*/ 70 w 78"/>
                              <a:gd name="T23" fmla="*/ 67 h 90"/>
                              <a:gd name="T24" fmla="*/ 72 w 78"/>
                              <a:gd name="T25" fmla="*/ 67 h 90"/>
                              <a:gd name="T26" fmla="*/ 73 w 78"/>
                              <a:gd name="T27" fmla="*/ 68 h 90"/>
                              <a:gd name="T28" fmla="*/ 73 w 78"/>
                              <a:gd name="T29" fmla="*/ 70 h 90"/>
                              <a:gd name="T30" fmla="*/ 73 w 78"/>
                              <a:gd name="T31" fmla="*/ 74 h 90"/>
                              <a:gd name="T32" fmla="*/ 73 w 78"/>
                              <a:gd name="T33" fmla="*/ 77 h 90"/>
                              <a:gd name="T34" fmla="*/ 73 w 78"/>
                              <a:gd name="T35" fmla="*/ 80 h 90"/>
                              <a:gd name="T36" fmla="*/ 72 w 78"/>
                              <a:gd name="T37" fmla="*/ 81 h 90"/>
                              <a:gd name="T38" fmla="*/ 72 w 78"/>
                              <a:gd name="T39" fmla="*/ 82 h 90"/>
                              <a:gd name="T40" fmla="*/ 68 w 78"/>
                              <a:gd name="T41" fmla="*/ 84 h 90"/>
                              <a:gd name="T42" fmla="*/ 62 w 78"/>
                              <a:gd name="T43" fmla="*/ 86 h 90"/>
                              <a:gd name="T44" fmla="*/ 53 w 78"/>
                              <a:gd name="T45" fmla="*/ 88 h 90"/>
                              <a:gd name="T46" fmla="*/ 42 w 78"/>
                              <a:gd name="T47" fmla="*/ 89 h 90"/>
                              <a:gd name="T48" fmla="*/ 24 w 78"/>
                              <a:gd name="T49" fmla="*/ 86 h 90"/>
                              <a:gd name="T50" fmla="*/ 10 w 78"/>
                              <a:gd name="T51" fmla="*/ 78 h 90"/>
                              <a:gd name="T52" fmla="*/ 3 w 78"/>
                              <a:gd name="T53" fmla="*/ 64 h 90"/>
                              <a:gd name="T54" fmla="*/ 0 w 78"/>
                              <a:gd name="T55" fmla="*/ 45 h 90"/>
                              <a:gd name="T56" fmla="*/ 3 w 78"/>
                              <a:gd name="T57" fmla="*/ 26 h 90"/>
                              <a:gd name="T58" fmla="*/ 11 w 78"/>
                              <a:gd name="T59" fmla="*/ 12 h 90"/>
                              <a:gd name="T60" fmla="*/ 23 w 78"/>
                              <a:gd name="T61" fmla="*/ 3 h 90"/>
                              <a:gd name="T62" fmla="*/ 40 w 78"/>
                              <a:gd name="T63" fmla="*/ 0 h 90"/>
                              <a:gd name="T64" fmla="*/ 57 w 78"/>
                              <a:gd name="T65" fmla="*/ 3 h 90"/>
                              <a:gd name="T66" fmla="*/ 69 w 78"/>
                              <a:gd name="T67" fmla="*/ 10 h 90"/>
                              <a:gd name="T68" fmla="*/ 75 w 78"/>
                              <a:gd name="T69" fmla="*/ 23 h 90"/>
                              <a:gd name="T70" fmla="*/ 77 w 78"/>
                              <a:gd name="T71" fmla="*/ 38 h 90"/>
                              <a:gd name="T72" fmla="*/ 77 w 78"/>
                              <a:gd name="T73" fmla="*/ 42 h 90"/>
                              <a:gd name="T74" fmla="*/ 56 w 78"/>
                              <a:gd name="T75" fmla="*/ 35 h 90"/>
                              <a:gd name="T76" fmla="*/ 52 w 78"/>
                              <a:gd name="T77" fmla="*/ 21 h 90"/>
                              <a:gd name="T78" fmla="*/ 40 w 78"/>
                              <a:gd name="T79" fmla="*/ 16 h 90"/>
                              <a:gd name="T80" fmla="*/ 32 w 78"/>
                              <a:gd name="T81" fmla="*/ 17 h 90"/>
                              <a:gd name="T82" fmla="*/ 27 w 78"/>
                              <a:gd name="T83" fmla="*/ 21 h 90"/>
                              <a:gd name="T84" fmla="*/ 24 w 78"/>
                              <a:gd name="T85" fmla="*/ 27 h 90"/>
                              <a:gd name="T86" fmla="*/ 23 w 78"/>
                              <a:gd name="T87" fmla="*/ 35 h 90"/>
                              <a:gd name="T88" fmla="*/ 56 w 78"/>
                              <a:gd name="T89" fmla="*/ 35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8" h="90">
                                <a:moveTo>
                                  <a:pt x="77" y="42"/>
                                </a:moveTo>
                                <a:cubicBezTo>
                                  <a:pt x="77" y="44"/>
                                  <a:pt x="77" y="46"/>
                                  <a:pt x="76" y="48"/>
                                </a:cubicBezTo>
                                <a:cubicBezTo>
                                  <a:pt x="74" y="50"/>
                                  <a:pt x="73" y="50"/>
                                  <a:pt x="70" y="50"/>
                                </a:cubicBezTo>
                                <a:lnTo>
                                  <a:pt x="23" y="50"/>
                                </a:lnTo>
                                <a:cubicBezTo>
                                  <a:pt x="23" y="53"/>
                                  <a:pt x="23" y="56"/>
                                  <a:pt x="24" y="59"/>
                                </a:cubicBezTo>
                                <a:cubicBezTo>
                                  <a:pt x="25" y="61"/>
                                  <a:pt x="26" y="64"/>
                                  <a:pt x="28" y="66"/>
                                </a:cubicBezTo>
                                <a:cubicBezTo>
                                  <a:pt x="30" y="68"/>
                                  <a:pt x="32" y="69"/>
                                  <a:pt x="34" y="70"/>
                                </a:cubicBezTo>
                                <a:cubicBezTo>
                                  <a:pt x="36" y="71"/>
                                  <a:pt x="40" y="72"/>
                                  <a:pt x="44" y="72"/>
                                </a:cubicBezTo>
                                <a:cubicBezTo>
                                  <a:pt x="48" y="72"/>
                                  <a:pt x="51" y="72"/>
                                  <a:pt x="54" y="71"/>
                                </a:cubicBezTo>
                                <a:cubicBezTo>
                                  <a:pt x="57" y="71"/>
                                  <a:pt x="60" y="70"/>
                                  <a:pt x="62" y="69"/>
                                </a:cubicBezTo>
                                <a:cubicBezTo>
                                  <a:pt x="64" y="69"/>
                                  <a:pt x="66" y="68"/>
                                  <a:pt x="67" y="67"/>
                                </a:cubicBezTo>
                                <a:cubicBezTo>
                                  <a:pt x="68" y="67"/>
                                  <a:pt x="70" y="67"/>
                                  <a:pt x="70" y="67"/>
                                </a:cubicBezTo>
                                <a:cubicBezTo>
                                  <a:pt x="71" y="67"/>
                                  <a:pt x="72" y="67"/>
                                  <a:pt x="72" y="67"/>
                                </a:cubicBezTo>
                                <a:cubicBezTo>
                                  <a:pt x="72" y="68"/>
                                  <a:pt x="73" y="68"/>
                                  <a:pt x="73" y="68"/>
                                </a:cubicBezTo>
                                <a:cubicBezTo>
                                  <a:pt x="73" y="68"/>
                                  <a:pt x="73" y="69"/>
                                  <a:pt x="73" y="70"/>
                                </a:cubicBezTo>
                                <a:cubicBezTo>
                                  <a:pt x="73" y="71"/>
                                  <a:pt x="73" y="72"/>
                                  <a:pt x="73" y="74"/>
                                </a:cubicBezTo>
                                <a:cubicBezTo>
                                  <a:pt x="73" y="75"/>
                                  <a:pt x="73" y="76"/>
                                  <a:pt x="73" y="77"/>
                                </a:cubicBezTo>
                                <a:cubicBezTo>
                                  <a:pt x="73" y="78"/>
                                  <a:pt x="73" y="79"/>
                                  <a:pt x="73" y="80"/>
                                </a:cubicBezTo>
                                <a:cubicBezTo>
                                  <a:pt x="72" y="80"/>
                                  <a:pt x="73" y="81"/>
                                  <a:pt x="72" y="81"/>
                                </a:cubicBezTo>
                                <a:cubicBezTo>
                                  <a:pt x="72" y="82"/>
                                  <a:pt x="72" y="82"/>
                                  <a:pt x="72" y="82"/>
                                </a:cubicBezTo>
                                <a:cubicBezTo>
                                  <a:pt x="72" y="83"/>
                                  <a:pt x="70" y="84"/>
                                  <a:pt x="68" y="84"/>
                                </a:cubicBezTo>
                                <a:cubicBezTo>
                                  <a:pt x="66" y="85"/>
                                  <a:pt x="65" y="85"/>
                                  <a:pt x="62" y="86"/>
                                </a:cubicBezTo>
                                <a:cubicBezTo>
                                  <a:pt x="59" y="87"/>
                                  <a:pt x="56" y="88"/>
                                  <a:pt x="53" y="88"/>
                                </a:cubicBezTo>
                                <a:cubicBezTo>
                                  <a:pt x="49" y="89"/>
                                  <a:pt x="46" y="89"/>
                                  <a:pt x="42" y="89"/>
                                </a:cubicBezTo>
                                <a:cubicBezTo>
                                  <a:pt x="35" y="89"/>
                                  <a:pt x="29" y="88"/>
                                  <a:pt x="24" y="86"/>
                                </a:cubicBezTo>
                                <a:cubicBezTo>
                                  <a:pt x="18" y="84"/>
                                  <a:pt x="14" y="81"/>
                                  <a:pt x="10" y="78"/>
                                </a:cubicBezTo>
                                <a:cubicBezTo>
                                  <a:pt x="6" y="75"/>
                                  <a:pt x="5" y="70"/>
                                  <a:pt x="3" y="64"/>
                                </a:cubicBezTo>
                                <a:cubicBezTo>
                                  <a:pt x="1" y="59"/>
                                  <a:pt x="0" y="52"/>
                                  <a:pt x="0" y="45"/>
                                </a:cubicBezTo>
                                <a:cubicBezTo>
                                  <a:pt x="0" y="38"/>
                                  <a:pt x="1" y="32"/>
                                  <a:pt x="3" y="26"/>
                                </a:cubicBezTo>
                                <a:cubicBezTo>
                                  <a:pt x="5" y="21"/>
                                  <a:pt x="7" y="16"/>
                                  <a:pt x="11" y="12"/>
                                </a:cubicBezTo>
                                <a:cubicBezTo>
                                  <a:pt x="14" y="8"/>
                                  <a:pt x="18" y="5"/>
                                  <a:pt x="23" y="3"/>
                                </a:cubicBezTo>
                                <a:cubicBezTo>
                                  <a:pt x="28" y="0"/>
                                  <a:pt x="34" y="0"/>
                                  <a:pt x="40" y="0"/>
                                </a:cubicBezTo>
                                <a:cubicBezTo>
                                  <a:pt x="47" y="0"/>
                                  <a:pt x="52" y="1"/>
                                  <a:pt x="57" y="3"/>
                                </a:cubicBezTo>
                                <a:cubicBezTo>
                                  <a:pt x="61" y="4"/>
                                  <a:pt x="65" y="7"/>
                                  <a:pt x="69" y="10"/>
                                </a:cubicBezTo>
                                <a:cubicBezTo>
                                  <a:pt x="72" y="14"/>
                                  <a:pt x="74" y="18"/>
                                  <a:pt x="75" y="23"/>
                                </a:cubicBezTo>
                                <a:cubicBezTo>
                                  <a:pt x="76" y="27"/>
                                  <a:pt x="77" y="33"/>
                                  <a:pt x="77" y="38"/>
                                </a:cubicBezTo>
                                <a:lnTo>
                                  <a:pt x="77" y="42"/>
                                </a:lnTo>
                                <a:close/>
                                <a:moveTo>
                                  <a:pt x="56" y="35"/>
                                </a:moveTo>
                                <a:cubicBezTo>
                                  <a:pt x="56" y="29"/>
                                  <a:pt x="55" y="25"/>
                                  <a:pt x="52" y="21"/>
                                </a:cubicBezTo>
                                <a:cubicBezTo>
                                  <a:pt x="49" y="17"/>
                                  <a:pt x="45" y="16"/>
                                  <a:pt x="40" y="16"/>
                                </a:cubicBezTo>
                                <a:cubicBezTo>
                                  <a:pt x="37" y="16"/>
                                  <a:pt x="35" y="16"/>
                                  <a:pt x="32" y="17"/>
                                </a:cubicBezTo>
                                <a:cubicBezTo>
                                  <a:pt x="30" y="18"/>
                                  <a:pt x="28" y="20"/>
                                  <a:pt x="27" y="21"/>
                                </a:cubicBezTo>
                                <a:cubicBezTo>
                                  <a:pt x="26" y="23"/>
                                  <a:pt x="25" y="25"/>
                                  <a:pt x="24" y="27"/>
                                </a:cubicBezTo>
                                <a:cubicBezTo>
                                  <a:pt x="23" y="30"/>
                                  <a:pt x="23" y="33"/>
                                  <a:pt x="23" y="35"/>
                                </a:cubicBezTo>
                                <a:lnTo>
                                  <a:pt x="56" y="35"/>
                                </a:ln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59" name="AutoShape 147"/>
                        <wps:cNvSpPr>
                          <a:spLocks noChangeArrowheads="1"/>
                        </wps:cNvSpPr>
                        <wps:spPr bwMode="auto">
                          <a:xfrm>
                            <a:off x="6750" y="1395"/>
                            <a:ext cx="21" cy="80"/>
                          </a:xfrm>
                          <a:custGeom>
                            <a:avLst/>
                            <a:gdLst>
                              <a:gd name="T0" fmla="*/ 25 w 28"/>
                              <a:gd name="T1" fmla="*/ 13 h 85"/>
                              <a:gd name="T2" fmla="*/ 25 w 28"/>
                              <a:gd name="T3" fmla="*/ 19 h 85"/>
                              <a:gd name="T4" fmla="*/ 22 w 28"/>
                              <a:gd name="T5" fmla="*/ 23 h 85"/>
                              <a:gd name="T6" fmla="*/ 18 w 28"/>
                              <a:gd name="T7" fmla="*/ 26 h 85"/>
                              <a:gd name="T8" fmla="*/ 13 w 28"/>
                              <a:gd name="T9" fmla="*/ 26 h 85"/>
                              <a:gd name="T10" fmla="*/ 7 w 28"/>
                              <a:gd name="T11" fmla="*/ 26 h 85"/>
                              <a:gd name="T12" fmla="*/ 3 w 28"/>
                              <a:gd name="T13" fmla="*/ 23 h 85"/>
                              <a:gd name="T14" fmla="*/ 1 w 28"/>
                              <a:gd name="T15" fmla="*/ 19 h 85"/>
                              <a:gd name="T16" fmla="*/ 0 w 28"/>
                              <a:gd name="T17" fmla="*/ 13 h 85"/>
                              <a:gd name="T18" fmla="*/ 1 w 28"/>
                              <a:gd name="T19" fmla="*/ 7 h 85"/>
                              <a:gd name="T20" fmla="*/ 3 w 28"/>
                              <a:gd name="T21" fmla="*/ 2 h 85"/>
                              <a:gd name="T22" fmla="*/ 7 w 28"/>
                              <a:gd name="T23" fmla="*/ 0 h 85"/>
                              <a:gd name="T24" fmla="*/ 13 w 28"/>
                              <a:gd name="T25" fmla="*/ 0 h 85"/>
                              <a:gd name="T26" fmla="*/ 18 w 28"/>
                              <a:gd name="T27" fmla="*/ 0 h 85"/>
                              <a:gd name="T28" fmla="*/ 22 w 28"/>
                              <a:gd name="T29" fmla="*/ 2 h 85"/>
                              <a:gd name="T30" fmla="*/ 25 w 28"/>
                              <a:gd name="T31" fmla="*/ 7 h 85"/>
                              <a:gd name="T32" fmla="*/ 25 w 28"/>
                              <a:gd name="T33" fmla="*/ 13 h 85"/>
                              <a:gd name="T34" fmla="*/ 27 w 28"/>
                              <a:gd name="T35" fmla="*/ 71 h 85"/>
                              <a:gd name="T36" fmla="*/ 27 w 28"/>
                              <a:gd name="T37" fmla="*/ 77 h 85"/>
                              <a:gd name="T38" fmla="*/ 24 w 28"/>
                              <a:gd name="T39" fmla="*/ 81 h 85"/>
                              <a:gd name="T40" fmla="*/ 20 w 28"/>
                              <a:gd name="T41" fmla="*/ 83 h 85"/>
                              <a:gd name="T42" fmla="*/ 15 w 28"/>
                              <a:gd name="T43" fmla="*/ 84 h 85"/>
                              <a:gd name="T44" fmla="*/ 9 w 28"/>
                              <a:gd name="T45" fmla="*/ 83 h 85"/>
                              <a:gd name="T46" fmla="*/ 5 w 28"/>
                              <a:gd name="T47" fmla="*/ 81 h 85"/>
                              <a:gd name="T48" fmla="*/ 3 w 28"/>
                              <a:gd name="T49" fmla="*/ 77 h 85"/>
                              <a:gd name="T50" fmla="*/ 2 w 28"/>
                              <a:gd name="T51" fmla="*/ 71 h 85"/>
                              <a:gd name="T52" fmla="*/ 3 w 28"/>
                              <a:gd name="T53" fmla="*/ 64 h 85"/>
                              <a:gd name="T54" fmla="*/ 5 w 28"/>
                              <a:gd name="T55" fmla="*/ 60 h 85"/>
                              <a:gd name="T56" fmla="*/ 9 w 28"/>
                              <a:gd name="T57" fmla="*/ 57 h 85"/>
                              <a:gd name="T58" fmla="*/ 15 w 28"/>
                              <a:gd name="T59" fmla="*/ 57 h 85"/>
                              <a:gd name="T60" fmla="*/ 20 w 28"/>
                              <a:gd name="T61" fmla="*/ 57 h 85"/>
                              <a:gd name="T62" fmla="*/ 24 w 28"/>
                              <a:gd name="T63" fmla="*/ 60 h 85"/>
                              <a:gd name="T64" fmla="*/ 27 w 28"/>
                              <a:gd name="T65" fmla="*/ 64 h 85"/>
                              <a:gd name="T66" fmla="*/ 27 w 28"/>
                              <a:gd name="T67" fmla="*/ 7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8" h="85">
                                <a:moveTo>
                                  <a:pt x="25" y="13"/>
                                </a:moveTo>
                                <a:cubicBezTo>
                                  <a:pt x="25" y="16"/>
                                  <a:pt x="25" y="18"/>
                                  <a:pt x="25" y="19"/>
                                </a:cubicBezTo>
                                <a:cubicBezTo>
                                  <a:pt x="24" y="21"/>
                                  <a:pt x="24" y="22"/>
                                  <a:pt x="22" y="23"/>
                                </a:cubicBezTo>
                                <a:cubicBezTo>
                                  <a:pt x="21" y="25"/>
                                  <a:pt x="20" y="25"/>
                                  <a:pt x="18" y="26"/>
                                </a:cubicBezTo>
                                <a:cubicBezTo>
                                  <a:pt x="17" y="26"/>
                                  <a:pt x="15" y="26"/>
                                  <a:pt x="13" y="26"/>
                                </a:cubicBezTo>
                                <a:cubicBezTo>
                                  <a:pt x="11" y="26"/>
                                  <a:pt x="8" y="26"/>
                                  <a:pt x="7" y="26"/>
                                </a:cubicBezTo>
                                <a:cubicBezTo>
                                  <a:pt x="5" y="25"/>
                                  <a:pt x="4" y="25"/>
                                  <a:pt x="3" y="23"/>
                                </a:cubicBezTo>
                                <a:cubicBezTo>
                                  <a:pt x="1" y="22"/>
                                  <a:pt x="1" y="21"/>
                                  <a:pt x="1" y="19"/>
                                </a:cubicBezTo>
                                <a:cubicBezTo>
                                  <a:pt x="0" y="18"/>
                                  <a:pt x="0" y="16"/>
                                  <a:pt x="0" y="13"/>
                                </a:cubicBezTo>
                                <a:cubicBezTo>
                                  <a:pt x="0" y="10"/>
                                  <a:pt x="0" y="9"/>
                                  <a:pt x="1" y="7"/>
                                </a:cubicBezTo>
                                <a:cubicBezTo>
                                  <a:pt x="1" y="5"/>
                                  <a:pt x="2" y="4"/>
                                  <a:pt x="3" y="2"/>
                                </a:cubicBezTo>
                                <a:cubicBezTo>
                                  <a:pt x="3" y="1"/>
                                  <a:pt x="5" y="1"/>
                                  <a:pt x="7" y="0"/>
                                </a:cubicBezTo>
                                <a:cubicBezTo>
                                  <a:pt x="8" y="0"/>
                                  <a:pt x="11" y="0"/>
                                  <a:pt x="13" y="0"/>
                                </a:cubicBezTo>
                                <a:cubicBezTo>
                                  <a:pt x="15" y="0"/>
                                  <a:pt x="17" y="0"/>
                                  <a:pt x="18" y="0"/>
                                </a:cubicBezTo>
                                <a:cubicBezTo>
                                  <a:pt x="20" y="1"/>
                                  <a:pt x="22" y="1"/>
                                  <a:pt x="22" y="2"/>
                                </a:cubicBezTo>
                                <a:cubicBezTo>
                                  <a:pt x="23" y="4"/>
                                  <a:pt x="24" y="5"/>
                                  <a:pt x="25" y="7"/>
                                </a:cubicBezTo>
                                <a:cubicBezTo>
                                  <a:pt x="25" y="9"/>
                                  <a:pt x="25" y="10"/>
                                  <a:pt x="25" y="13"/>
                                </a:cubicBezTo>
                                <a:close/>
                                <a:moveTo>
                                  <a:pt x="27" y="71"/>
                                </a:moveTo>
                                <a:cubicBezTo>
                                  <a:pt x="27" y="73"/>
                                  <a:pt x="27" y="75"/>
                                  <a:pt x="27" y="77"/>
                                </a:cubicBezTo>
                                <a:cubicBezTo>
                                  <a:pt x="26" y="78"/>
                                  <a:pt x="26" y="80"/>
                                  <a:pt x="24" y="81"/>
                                </a:cubicBezTo>
                                <a:cubicBezTo>
                                  <a:pt x="23" y="82"/>
                                  <a:pt x="22" y="82"/>
                                  <a:pt x="20" y="83"/>
                                </a:cubicBezTo>
                                <a:cubicBezTo>
                                  <a:pt x="19" y="84"/>
                                  <a:pt x="17" y="84"/>
                                  <a:pt x="15" y="84"/>
                                </a:cubicBezTo>
                                <a:cubicBezTo>
                                  <a:pt x="13" y="84"/>
                                  <a:pt x="10" y="84"/>
                                  <a:pt x="9" y="83"/>
                                </a:cubicBezTo>
                                <a:cubicBezTo>
                                  <a:pt x="7" y="82"/>
                                  <a:pt x="6" y="82"/>
                                  <a:pt x="5" y="81"/>
                                </a:cubicBezTo>
                                <a:cubicBezTo>
                                  <a:pt x="3" y="80"/>
                                  <a:pt x="3" y="78"/>
                                  <a:pt x="3" y="77"/>
                                </a:cubicBezTo>
                                <a:cubicBezTo>
                                  <a:pt x="2" y="75"/>
                                  <a:pt x="2" y="73"/>
                                  <a:pt x="2" y="71"/>
                                </a:cubicBezTo>
                                <a:cubicBezTo>
                                  <a:pt x="2" y="68"/>
                                  <a:pt x="2" y="66"/>
                                  <a:pt x="3" y="64"/>
                                </a:cubicBezTo>
                                <a:cubicBezTo>
                                  <a:pt x="3" y="63"/>
                                  <a:pt x="4" y="61"/>
                                  <a:pt x="5" y="60"/>
                                </a:cubicBezTo>
                                <a:cubicBezTo>
                                  <a:pt x="5" y="59"/>
                                  <a:pt x="7" y="58"/>
                                  <a:pt x="9" y="57"/>
                                </a:cubicBezTo>
                                <a:cubicBezTo>
                                  <a:pt x="10" y="57"/>
                                  <a:pt x="13" y="57"/>
                                  <a:pt x="15" y="57"/>
                                </a:cubicBezTo>
                                <a:cubicBezTo>
                                  <a:pt x="17" y="57"/>
                                  <a:pt x="19" y="57"/>
                                  <a:pt x="20" y="57"/>
                                </a:cubicBezTo>
                                <a:cubicBezTo>
                                  <a:pt x="22" y="58"/>
                                  <a:pt x="24" y="59"/>
                                  <a:pt x="24" y="60"/>
                                </a:cubicBezTo>
                                <a:cubicBezTo>
                                  <a:pt x="25" y="61"/>
                                  <a:pt x="26" y="62"/>
                                  <a:pt x="27" y="64"/>
                                </a:cubicBezTo>
                                <a:cubicBezTo>
                                  <a:pt x="27" y="67"/>
                                  <a:pt x="27" y="68"/>
                                  <a:pt x="27" y="71"/>
                                </a:cubicBez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60" name="AutoShape 148"/>
                        <wps:cNvSpPr>
                          <a:spLocks noChangeArrowheads="1"/>
                        </wps:cNvSpPr>
                        <wps:spPr bwMode="auto">
                          <a:xfrm>
                            <a:off x="6840" y="1363"/>
                            <a:ext cx="80" cy="111"/>
                          </a:xfrm>
                          <a:custGeom>
                            <a:avLst/>
                            <a:gdLst>
                              <a:gd name="T0" fmla="*/ 84 w 85"/>
                              <a:gd name="T1" fmla="*/ 112 h 117"/>
                              <a:gd name="T2" fmla="*/ 84 w 85"/>
                              <a:gd name="T3" fmla="*/ 113 h 117"/>
                              <a:gd name="T4" fmla="*/ 82 w 85"/>
                              <a:gd name="T5" fmla="*/ 114 h 117"/>
                              <a:gd name="T6" fmla="*/ 79 w 85"/>
                              <a:gd name="T7" fmla="*/ 115 h 117"/>
                              <a:gd name="T8" fmla="*/ 71 w 85"/>
                              <a:gd name="T9" fmla="*/ 115 h 117"/>
                              <a:gd name="T10" fmla="*/ 66 w 85"/>
                              <a:gd name="T11" fmla="*/ 115 h 117"/>
                              <a:gd name="T12" fmla="*/ 62 w 85"/>
                              <a:gd name="T13" fmla="*/ 114 h 117"/>
                              <a:gd name="T14" fmla="*/ 61 w 85"/>
                              <a:gd name="T15" fmla="*/ 113 h 117"/>
                              <a:gd name="T16" fmla="*/ 59 w 85"/>
                              <a:gd name="T17" fmla="*/ 111 h 117"/>
                              <a:gd name="T18" fmla="*/ 49 w 85"/>
                              <a:gd name="T19" fmla="*/ 86 h 117"/>
                              <a:gd name="T20" fmla="*/ 46 w 85"/>
                              <a:gd name="T21" fmla="*/ 78 h 117"/>
                              <a:gd name="T22" fmla="*/ 42 w 85"/>
                              <a:gd name="T23" fmla="*/ 72 h 117"/>
                              <a:gd name="T24" fmla="*/ 37 w 85"/>
                              <a:gd name="T25" fmla="*/ 69 h 117"/>
                              <a:gd name="T26" fmla="*/ 31 w 85"/>
                              <a:gd name="T27" fmla="*/ 68 h 117"/>
                              <a:gd name="T28" fmla="*/ 23 w 85"/>
                              <a:gd name="T29" fmla="*/ 68 h 117"/>
                              <a:gd name="T30" fmla="*/ 23 w 85"/>
                              <a:gd name="T31" fmla="*/ 111 h 117"/>
                              <a:gd name="T32" fmla="*/ 23 w 85"/>
                              <a:gd name="T33" fmla="*/ 113 h 117"/>
                              <a:gd name="T34" fmla="*/ 21 w 85"/>
                              <a:gd name="T35" fmla="*/ 114 h 117"/>
                              <a:gd name="T36" fmla="*/ 17 w 85"/>
                              <a:gd name="T37" fmla="*/ 115 h 117"/>
                              <a:gd name="T38" fmla="*/ 11 w 85"/>
                              <a:gd name="T39" fmla="*/ 115 h 117"/>
                              <a:gd name="T40" fmla="*/ 6 w 85"/>
                              <a:gd name="T41" fmla="*/ 115 h 117"/>
                              <a:gd name="T42" fmla="*/ 2 w 85"/>
                              <a:gd name="T43" fmla="*/ 114 h 117"/>
                              <a:gd name="T44" fmla="*/ 0 w 85"/>
                              <a:gd name="T45" fmla="*/ 113 h 117"/>
                              <a:gd name="T46" fmla="*/ 0 w 85"/>
                              <a:gd name="T47" fmla="*/ 111 h 117"/>
                              <a:gd name="T48" fmla="*/ 0 w 85"/>
                              <a:gd name="T49" fmla="*/ 8 h 117"/>
                              <a:gd name="T50" fmla="*/ 2 w 85"/>
                              <a:gd name="T51" fmla="*/ 2 h 117"/>
                              <a:gd name="T52" fmla="*/ 7 w 85"/>
                              <a:gd name="T53" fmla="*/ 0 h 117"/>
                              <a:gd name="T54" fmla="*/ 36 w 85"/>
                              <a:gd name="T55" fmla="*/ 0 h 117"/>
                              <a:gd name="T56" fmla="*/ 44 w 85"/>
                              <a:gd name="T57" fmla="*/ 0 h 117"/>
                              <a:gd name="T58" fmla="*/ 49 w 85"/>
                              <a:gd name="T59" fmla="*/ 1 h 117"/>
                              <a:gd name="T60" fmla="*/ 62 w 85"/>
                              <a:gd name="T61" fmla="*/ 4 h 117"/>
                              <a:gd name="T62" fmla="*/ 71 w 85"/>
                              <a:gd name="T63" fmla="*/ 11 h 117"/>
                              <a:gd name="T64" fmla="*/ 76 w 85"/>
                              <a:gd name="T65" fmla="*/ 20 h 117"/>
                              <a:gd name="T66" fmla="*/ 79 w 85"/>
                              <a:gd name="T67" fmla="*/ 32 h 117"/>
                              <a:gd name="T68" fmla="*/ 77 w 85"/>
                              <a:gd name="T69" fmla="*/ 42 h 117"/>
                              <a:gd name="T70" fmla="*/ 73 w 85"/>
                              <a:gd name="T71" fmla="*/ 50 h 117"/>
                              <a:gd name="T72" fmla="*/ 66 w 85"/>
                              <a:gd name="T73" fmla="*/ 57 h 117"/>
                              <a:gd name="T74" fmla="*/ 57 w 85"/>
                              <a:gd name="T75" fmla="*/ 62 h 117"/>
                              <a:gd name="T76" fmla="*/ 61 w 85"/>
                              <a:gd name="T77" fmla="*/ 65 h 117"/>
                              <a:gd name="T78" fmla="*/ 66 w 85"/>
                              <a:gd name="T79" fmla="*/ 68 h 117"/>
                              <a:gd name="T80" fmla="*/ 69 w 85"/>
                              <a:gd name="T81" fmla="*/ 74 h 117"/>
                              <a:gd name="T82" fmla="*/ 72 w 85"/>
                              <a:gd name="T83" fmla="*/ 82 h 117"/>
                              <a:gd name="T84" fmla="*/ 82 w 85"/>
                              <a:gd name="T85" fmla="*/ 104 h 117"/>
                              <a:gd name="T86" fmla="*/ 84 w 85"/>
                              <a:gd name="T87" fmla="*/ 109 h 117"/>
                              <a:gd name="T88" fmla="*/ 84 w 85"/>
                              <a:gd name="T89" fmla="*/ 112 h 117"/>
                              <a:gd name="T90" fmla="*/ 57 w 85"/>
                              <a:gd name="T91" fmla="*/ 34 h 117"/>
                              <a:gd name="T92" fmla="*/ 54 w 85"/>
                              <a:gd name="T93" fmla="*/ 24 h 117"/>
                              <a:gd name="T94" fmla="*/ 46 w 85"/>
                              <a:gd name="T95" fmla="*/ 19 h 117"/>
                              <a:gd name="T96" fmla="*/ 42 w 85"/>
                              <a:gd name="T97" fmla="*/ 18 h 117"/>
                              <a:gd name="T98" fmla="*/ 35 w 85"/>
                              <a:gd name="T99" fmla="*/ 18 h 117"/>
                              <a:gd name="T100" fmla="*/ 25 w 85"/>
                              <a:gd name="T101" fmla="*/ 18 h 117"/>
                              <a:gd name="T102" fmla="*/ 25 w 85"/>
                              <a:gd name="T103" fmla="*/ 50 h 117"/>
                              <a:gd name="T104" fmla="*/ 37 w 85"/>
                              <a:gd name="T105" fmla="*/ 50 h 117"/>
                              <a:gd name="T106" fmla="*/ 46 w 85"/>
                              <a:gd name="T107" fmla="*/ 49 h 117"/>
                              <a:gd name="T108" fmla="*/ 52 w 85"/>
                              <a:gd name="T109" fmla="*/ 46 h 117"/>
                              <a:gd name="T110" fmla="*/ 56 w 85"/>
                              <a:gd name="T111" fmla="*/ 41 h 117"/>
                              <a:gd name="T112" fmla="*/ 57 w 85"/>
                              <a:gd name="T113" fmla="*/ 34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5" h="117">
                                <a:moveTo>
                                  <a:pt x="84" y="112"/>
                                </a:moveTo>
                                <a:cubicBezTo>
                                  <a:pt x="84" y="112"/>
                                  <a:pt x="84" y="113"/>
                                  <a:pt x="84" y="113"/>
                                </a:cubicBezTo>
                                <a:cubicBezTo>
                                  <a:pt x="83" y="114"/>
                                  <a:pt x="83" y="114"/>
                                  <a:pt x="82" y="114"/>
                                </a:cubicBezTo>
                                <a:cubicBezTo>
                                  <a:pt x="82" y="114"/>
                                  <a:pt x="80" y="114"/>
                                  <a:pt x="79" y="115"/>
                                </a:cubicBezTo>
                                <a:cubicBezTo>
                                  <a:pt x="77" y="115"/>
                                  <a:pt x="74" y="115"/>
                                  <a:pt x="71" y="115"/>
                                </a:cubicBezTo>
                                <a:cubicBezTo>
                                  <a:pt x="69" y="115"/>
                                  <a:pt x="67" y="115"/>
                                  <a:pt x="66" y="115"/>
                                </a:cubicBezTo>
                                <a:cubicBezTo>
                                  <a:pt x="64" y="114"/>
                                  <a:pt x="63" y="114"/>
                                  <a:pt x="62" y="114"/>
                                </a:cubicBezTo>
                                <a:cubicBezTo>
                                  <a:pt x="61" y="114"/>
                                  <a:pt x="61" y="113"/>
                                  <a:pt x="61" y="113"/>
                                </a:cubicBezTo>
                                <a:cubicBezTo>
                                  <a:pt x="61" y="112"/>
                                  <a:pt x="59" y="112"/>
                                  <a:pt x="59" y="111"/>
                                </a:cubicBezTo>
                                <a:lnTo>
                                  <a:pt x="49" y="86"/>
                                </a:lnTo>
                                <a:cubicBezTo>
                                  <a:pt x="48" y="83"/>
                                  <a:pt x="47" y="80"/>
                                  <a:pt x="46" y="78"/>
                                </a:cubicBezTo>
                                <a:cubicBezTo>
                                  <a:pt x="45" y="76"/>
                                  <a:pt x="43" y="74"/>
                                  <a:pt x="42" y="72"/>
                                </a:cubicBezTo>
                                <a:cubicBezTo>
                                  <a:pt x="41" y="71"/>
                                  <a:pt x="38" y="70"/>
                                  <a:pt x="37" y="69"/>
                                </a:cubicBezTo>
                                <a:cubicBezTo>
                                  <a:pt x="35" y="68"/>
                                  <a:pt x="33" y="68"/>
                                  <a:pt x="31" y="68"/>
                                </a:cubicBezTo>
                                <a:lnTo>
                                  <a:pt x="23" y="68"/>
                                </a:lnTo>
                                <a:lnTo>
                                  <a:pt x="23" y="111"/>
                                </a:lnTo>
                                <a:cubicBezTo>
                                  <a:pt x="23" y="112"/>
                                  <a:pt x="23" y="112"/>
                                  <a:pt x="23" y="113"/>
                                </a:cubicBezTo>
                                <a:cubicBezTo>
                                  <a:pt x="22" y="113"/>
                                  <a:pt x="21" y="114"/>
                                  <a:pt x="21" y="114"/>
                                </a:cubicBezTo>
                                <a:cubicBezTo>
                                  <a:pt x="20" y="114"/>
                                  <a:pt x="19" y="114"/>
                                  <a:pt x="17" y="115"/>
                                </a:cubicBezTo>
                                <a:cubicBezTo>
                                  <a:pt x="15" y="116"/>
                                  <a:pt x="14" y="115"/>
                                  <a:pt x="11" y="115"/>
                                </a:cubicBezTo>
                                <a:cubicBezTo>
                                  <a:pt x="9" y="115"/>
                                  <a:pt x="7" y="115"/>
                                  <a:pt x="6" y="115"/>
                                </a:cubicBezTo>
                                <a:cubicBezTo>
                                  <a:pt x="5" y="115"/>
                                  <a:pt x="3" y="114"/>
                                  <a:pt x="2" y="114"/>
                                </a:cubicBezTo>
                                <a:cubicBezTo>
                                  <a:pt x="1" y="113"/>
                                  <a:pt x="1" y="113"/>
                                  <a:pt x="0" y="113"/>
                                </a:cubicBezTo>
                                <a:cubicBezTo>
                                  <a:pt x="0" y="112"/>
                                  <a:pt x="0" y="112"/>
                                  <a:pt x="0" y="111"/>
                                </a:cubicBezTo>
                                <a:lnTo>
                                  <a:pt x="0" y="8"/>
                                </a:lnTo>
                                <a:cubicBezTo>
                                  <a:pt x="0" y="5"/>
                                  <a:pt x="0" y="3"/>
                                  <a:pt x="2" y="2"/>
                                </a:cubicBezTo>
                                <a:cubicBezTo>
                                  <a:pt x="4" y="1"/>
                                  <a:pt x="5" y="0"/>
                                  <a:pt x="7" y="0"/>
                                </a:cubicBezTo>
                                <a:lnTo>
                                  <a:pt x="36" y="0"/>
                                </a:lnTo>
                                <a:cubicBezTo>
                                  <a:pt x="40" y="0"/>
                                  <a:pt x="42" y="0"/>
                                  <a:pt x="44" y="0"/>
                                </a:cubicBezTo>
                                <a:cubicBezTo>
                                  <a:pt x="45" y="0"/>
                                  <a:pt x="48" y="1"/>
                                  <a:pt x="49" y="1"/>
                                </a:cubicBezTo>
                                <a:cubicBezTo>
                                  <a:pt x="54" y="2"/>
                                  <a:pt x="58" y="3"/>
                                  <a:pt x="62" y="4"/>
                                </a:cubicBezTo>
                                <a:cubicBezTo>
                                  <a:pt x="66" y="6"/>
                                  <a:pt x="69" y="8"/>
                                  <a:pt x="71" y="11"/>
                                </a:cubicBezTo>
                                <a:cubicBezTo>
                                  <a:pt x="73" y="14"/>
                                  <a:pt x="75" y="16"/>
                                  <a:pt x="76" y="20"/>
                                </a:cubicBezTo>
                                <a:cubicBezTo>
                                  <a:pt x="78" y="23"/>
                                  <a:pt x="79" y="27"/>
                                  <a:pt x="79" y="32"/>
                                </a:cubicBezTo>
                                <a:cubicBezTo>
                                  <a:pt x="79" y="36"/>
                                  <a:pt x="78" y="39"/>
                                  <a:pt x="77" y="42"/>
                                </a:cubicBezTo>
                                <a:cubicBezTo>
                                  <a:pt x="76" y="46"/>
                                  <a:pt x="75" y="48"/>
                                  <a:pt x="73" y="50"/>
                                </a:cubicBezTo>
                                <a:cubicBezTo>
                                  <a:pt x="71" y="53"/>
                                  <a:pt x="69" y="55"/>
                                  <a:pt x="66" y="57"/>
                                </a:cubicBezTo>
                                <a:cubicBezTo>
                                  <a:pt x="64" y="59"/>
                                  <a:pt x="60" y="61"/>
                                  <a:pt x="57" y="62"/>
                                </a:cubicBezTo>
                                <a:cubicBezTo>
                                  <a:pt x="58" y="62"/>
                                  <a:pt x="60" y="63"/>
                                  <a:pt x="61" y="65"/>
                                </a:cubicBezTo>
                                <a:cubicBezTo>
                                  <a:pt x="62" y="66"/>
                                  <a:pt x="64" y="67"/>
                                  <a:pt x="66" y="68"/>
                                </a:cubicBezTo>
                                <a:cubicBezTo>
                                  <a:pt x="67" y="70"/>
                                  <a:pt x="68" y="72"/>
                                  <a:pt x="69" y="74"/>
                                </a:cubicBezTo>
                                <a:cubicBezTo>
                                  <a:pt x="70" y="76"/>
                                  <a:pt x="71" y="79"/>
                                  <a:pt x="72" y="82"/>
                                </a:cubicBezTo>
                                <a:lnTo>
                                  <a:pt x="82" y="104"/>
                                </a:lnTo>
                                <a:cubicBezTo>
                                  <a:pt x="83" y="106"/>
                                  <a:pt x="84" y="108"/>
                                  <a:pt x="84" y="109"/>
                                </a:cubicBezTo>
                                <a:cubicBezTo>
                                  <a:pt x="84" y="110"/>
                                  <a:pt x="84" y="111"/>
                                  <a:pt x="84" y="112"/>
                                </a:cubicBezTo>
                                <a:close/>
                                <a:moveTo>
                                  <a:pt x="57" y="34"/>
                                </a:moveTo>
                                <a:cubicBezTo>
                                  <a:pt x="57" y="30"/>
                                  <a:pt x="56" y="27"/>
                                  <a:pt x="54" y="24"/>
                                </a:cubicBezTo>
                                <a:cubicBezTo>
                                  <a:pt x="52" y="21"/>
                                  <a:pt x="50" y="20"/>
                                  <a:pt x="46" y="19"/>
                                </a:cubicBezTo>
                                <a:cubicBezTo>
                                  <a:pt x="45" y="19"/>
                                  <a:pt x="43" y="19"/>
                                  <a:pt x="42" y="18"/>
                                </a:cubicBezTo>
                                <a:cubicBezTo>
                                  <a:pt x="40" y="17"/>
                                  <a:pt x="38" y="18"/>
                                  <a:pt x="35" y="18"/>
                                </a:cubicBezTo>
                                <a:lnTo>
                                  <a:pt x="25" y="18"/>
                                </a:lnTo>
                                <a:lnTo>
                                  <a:pt x="25" y="50"/>
                                </a:lnTo>
                                <a:lnTo>
                                  <a:pt x="37" y="50"/>
                                </a:lnTo>
                                <a:cubicBezTo>
                                  <a:pt x="40" y="50"/>
                                  <a:pt x="43" y="50"/>
                                  <a:pt x="46" y="49"/>
                                </a:cubicBezTo>
                                <a:cubicBezTo>
                                  <a:pt x="48" y="49"/>
                                  <a:pt x="50" y="48"/>
                                  <a:pt x="52" y="46"/>
                                </a:cubicBezTo>
                                <a:cubicBezTo>
                                  <a:pt x="54" y="44"/>
                                  <a:pt x="55" y="42"/>
                                  <a:pt x="56" y="41"/>
                                </a:cubicBezTo>
                                <a:cubicBezTo>
                                  <a:pt x="57" y="39"/>
                                  <a:pt x="57" y="36"/>
                                  <a:pt x="57" y="34"/>
                                </a:cubicBez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61" name="AutoShape 149"/>
                        <wps:cNvSpPr>
                          <a:spLocks noChangeArrowheads="1"/>
                        </wps:cNvSpPr>
                        <wps:spPr bwMode="auto">
                          <a:xfrm>
                            <a:off x="6932" y="1361"/>
                            <a:ext cx="104" cy="115"/>
                          </a:xfrm>
                          <a:custGeom>
                            <a:avLst/>
                            <a:gdLst>
                              <a:gd name="T0" fmla="*/ 108 w 109"/>
                              <a:gd name="T1" fmla="*/ 58 h 120"/>
                              <a:gd name="T2" fmla="*/ 105 w 109"/>
                              <a:gd name="T3" fmla="*/ 84 h 120"/>
                              <a:gd name="T4" fmla="*/ 94 w 109"/>
                              <a:gd name="T5" fmla="*/ 103 h 120"/>
                              <a:gd name="T6" fmla="*/ 77 w 109"/>
                              <a:gd name="T7" fmla="*/ 115 h 120"/>
                              <a:gd name="T8" fmla="*/ 53 w 109"/>
                              <a:gd name="T9" fmla="*/ 119 h 120"/>
                              <a:gd name="T10" fmla="*/ 30 w 109"/>
                              <a:gd name="T11" fmla="*/ 115 h 120"/>
                              <a:gd name="T12" fmla="*/ 13 w 109"/>
                              <a:gd name="T13" fmla="*/ 105 h 120"/>
                              <a:gd name="T14" fmla="*/ 4 w 109"/>
                              <a:gd name="T15" fmla="*/ 86 h 120"/>
                              <a:gd name="T16" fmla="*/ 0 w 109"/>
                              <a:gd name="T17" fmla="*/ 60 h 120"/>
                              <a:gd name="T18" fmla="*/ 4 w 109"/>
                              <a:gd name="T19" fmla="*/ 35 h 120"/>
                              <a:gd name="T20" fmla="*/ 14 w 109"/>
                              <a:gd name="T21" fmla="*/ 16 h 120"/>
                              <a:gd name="T22" fmla="*/ 32 w 109"/>
                              <a:gd name="T23" fmla="*/ 4 h 120"/>
                              <a:gd name="T24" fmla="*/ 55 w 109"/>
                              <a:gd name="T25" fmla="*/ 0 h 120"/>
                              <a:gd name="T26" fmla="*/ 78 w 109"/>
                              <a:gd name="T27" fmla="*/ 4 h 120"/>
                              <a:gd name="T28" fmla="*/ 94 w 109"/>
                              <a:gd name="T29" fmla="*/ 14 h 120"/>
                              <a:gd name="T30" fmla="*/ 105 w 109"/>
                              <a:gd name="T31" fmla="*/ 33 h 120"/>
                              <a:gd name="T32" fmla="*/ 108 w 109"/>
                              <a:gd name="T33" fmla="*/ 58 h 120"/>
                              <a:gd name="T34" fmla="*/ 86 w 109"/>
                              <a:gd name="T35" fmla="*/ 59 h 120"/>
                              <a:gd name="T36" fmla="*/ 85 w 109"/>
                              <a:gd name="T37" fmla="*/ 43 h 120"/>
                              <a:gd name="T38" fmla="*/ 79 w 109"/>
                              <a:gd name="T39" fmla="*/ 30 h 120"/>
                              <a:gd name="T40" fmla="*/ 70 w 109"/>
                              <a:gd name="T41" fmla="*/ 22 h 120"/>
                              <a:gd name="T42" fmla="*/ 57 w 109"/>
                              <a:gd name="T43" fmla="*/ 19 h 120"/>
                              <a:gd name="T44" fmla="*/ 43 w 109"/>
                              <a:gd name="T45" fmla="*/ 23 h 120"/>
                              <a:gd name="T46" fmla="*/ 33 w 109"/>
                              <a:gd name="T47" fmla="*/ 31 h 120"/>
                              <a:gd name="T48" fmla="*/ 28 w 109"/>
                              <a:gd name="T49" fmla="*/ 44 h 120"/>
                              <a:gd name="T50" fmla="*/ 27 w 109"/>
                              <a:gd name="T51" fmla="*/ 59 h 120"/>
                              <a:gd name="T52" fmla="*/ 28 w 109"/>
                              <a:gd name="T53" fmla="*/ 76 h 120"/>
                              <a:gd name="T54" fmla="*/ 33 w 109"/>
                              <a:gd name="T55" fmla="*/ 89 h 120"/>
                              <a:gd name="T56" fmla="*/ 42 w 109"/>
                              <a:gd name="T57" fmla="*/ 97 h 120"/>
                              <a:gd name="T58" fmla="*/ 56 w 109"/>
                              <a:gd name="T59" fmla="*/ 99 h 120"/>
                              <a:gd name="T60" fmla="*/ 70 w 109"/>
                              <a:gd name="T61" fmla="*/ 96 h 120"/>
                              <a:gd name="T62" fmla="*/ 79 w 109"/>
                              <a:gd name="T63" fmla="*/ 88 h 120"/>
                              <a:gd name="T64" fmla="*/ 84 w 109"/>
                              <a:gd name="T65" fmla="*/ 75 h 120"/>
                              <a:gd name="T66" fmla="*/ 86 w 109"/>
                              <a:gd name="T67" fmla="*/ 59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09" h="120">
                                <a:moveTo>
                                  <a:pt x="108" y="58"/>
                                </a:moveTo>
                                <a:cubicBezTo>
                                  <a:pt x="108" y="68"/>
                                  <a:pt x="107" y="76"/>
                                  <a:pt x="105" y="84"/>
                                </a:cubicBezTo>
                                <a:cubicBezTo>
                                  <a:pt x="102" y="91"/>
                                  <a:pt x="99" y="97"/>
                                  <a:pt x="94" y="103"/>
                                </a:cubicBezTo>
                                <a:cubicBezTo>
                                  <a:pt x="89" y="108"/>
                                  <a:pt x="84" y="112"/>
                                  <a:pt x="77" y="115"/>
                                </a:cubicBezTo>
                                <a:cubicBezTo>
                                  <a:pt x="70" y="118"/>
                                  <a:pt x="62" y="119"/>
                                  <a:pt x="53" y="119"/>
                                </a:cubicBezTo>
                                <a:cubicBezTo>
                                  <a:pt x="45" y="119"/>
                                  <a:pt x="37" y="118"/>
                                  <a:pt x="30" y="115"/>
                                </a:cubicBezTo>
                                <a:cubicBezTo>
                                  <a:pt x="24" y="113"/>
                                  <a:pt x="18" y="109"/>
                                  <a:pt x="13" y="105"/>
                                </a:cubicBezTo>
                                <a:cubicBezTo>
                                  <a:pt x="9" y="100"/>
                                  <a:pt x="6" y="94"/>
                                  <a:pt x="4" y="86"/>
                                </a:cubicBezTo>
                                <a:cubicBezTo>
                                  <a:pt x="1" y="79"/>
                                  <a:pt x="0" y="70"/>
                                  <a:pt x="0" y="60"/>
                                </a:cubicBezTo>
                                <a:cubicBezTo>
                                  <a:pt x="0" y="51"/>
                                  <a:pt x="1" y="43"/>
                                  <a:pt x="4" y="35"/>
                                </a:cubicBezTo>
                                <a:cubicBezTo>
                                  <a:pt x="6" y="28"/>
                                  <a:pt x="9" y="22"/>
                                  <a:pt x="14" y="16"/>
                                </a:cubicBezTo>
                                <a:cubicBezTo>
                                  <a:pt x="20" y="10"/>
                                  <a:pt x="25" y="7"/>
                                  <a:pt x="32" y="4"/>
                                </a:cubicBezTo>
                                <a:cubicBezTo>
                                  <a:pt x="38" y="1"/>
                                  <a:pt x="46" y="0"/>
                                  <a:pt x="55" y="0"/>
                                </a:cubicBezTo>
                                <a:cubicBezTo>
                                  <a:pt x="64" y="0"/>
                                  <a:pt x="72" y="1"/>
                                  <a:pt x="78" y="4"/>
                                </a:cubicBezTo>
                                <a:cubicBezTo>
                                  <a:pt x="84" y="6"/>
                                  <a:pt x="90" y="9"/>
                                  <a:pt x="94" y="14"/>
                                </a:cubicBezTo>
                                <a:cubicBezTo>
                                  <a:pt x="98" y="19"/>
                                  <a:pt x="102" y="25"/>
                                  <a:pt x="105" y="33"/>
                                </a:cubicBezTo>
                                <a:cubicBezTo>
                                  <a:pt x="107" y="40"/>
                                  <a:pt x="108" y="48"/>
                                  <a:pt x="108" y="58"/>
                                </a:cubicBezTo>
                                <a:close/>
                                <a:moveTo>
                                  <a:pt x="86" y="59"/>
                                </a:moveTo>
                                <a:cubicBezTo>
                                  <a:pt x="86" y="53"/>
                                  <a:pt x="85" y="48"/>
                                  <a:pt x="85" y="43"/>
                                </a:cubicBezTo>
                                <a:cubicBezTo>
                                  <a:pt x="84" y="39"/>
                                  <a:pt x="82" y="34"/>
                                  <a:pt x="79" y="30"/>
                                </a:cubicBezTo>
                                <a:cubicBezTo>
                                  <a:pt x="77" y="26"/>
                                  <a:pt x="74" y="24"/>
                                  <a:pt x="70" y="22"/>
                                </a:cubicBezTo>
                                <a:cubicBezTo>
                                  <a:pt x="66" y="21"/>
                                  <a:pt x="62" y="19"/>
                                  <a:pt x="57" y="19"/>
                                </a:cubicBezTo>
                                <a:cubicBezTo>
                                  <a:pt x="51" y="19"/>
                                  <a:pt x="46" y="21"/>
                                  <a:pt x="43" y="23"/>
                                </a:cubicBezTo>
                                <a:cubicBezTo>
                                  <a:pt x="39" y="25"/>
                                  <a:pt x="35" y="28"/>
                                  <a:pt x="33" y="31"/>
                                </a:cubicBezTo>
                                <a:cubicBezTo>
                                  <a:pt x="31" y="35"/>
                                  <a:pt x="29" y="39"/>
                                  <a:pt x="28" y="44"/>
                                </a:cubicBezTo>
                                <a:cubicBezTo>
                                  <a:pt x="28" y="48"/>
                                  <a:pt x="27" y="53"/>
                                  <a:pt x="27" y="59"/>
                                </a:cubicBezTo>
                                <a:cubicBezTo>
                                  <a:pt x="27" y="65"/>
                                  <a:pt x="27" y="71"/>
                                  <a:pt x="28" y="76"/>
                                </a:cubicBezTo>
                                <a:cubicBezTo>
                                  <a:pt x="28" y="80"/>
                                  <a:pt x="31" y="85"/>
                                  <a:pt x="33" y="89"/>
                                </a:cubicBezTo>
                                <a:cubicBezTo>
                                  <a:pt x="35" y="92"/>
                                  <a:pt x="38" y="95"/>
                                  <a:pt x="42" y="97"/>
                                </a:cubicBezTo>
                                <a:cubicBezTo>
                                  <a:pt x="46" y="98"/>
                                  <a:pt x="50" y="99"/>
                                  <a:pt x="56" y="99"/>
                                </a:cubicBezTo>
                                <a:cubicBezTo>
                                  <a:pt x="61" y="99"/>
                                  <a:pt x="66" y="98"/>
                                  <a:pt x="70" y="96"/>
                                </a:cubicBezTo>
                                <a:cubicBezTo>
                                  <a:pt x="73" y="94"/>
                                  <a:pt x="77" y="91"/>
                                  <a:pt x="79" y="88"/>
                                </a:cubicBezTo>
                                <a:cubicBezTo>
                                  <a:pt x="82" y="84"/>
                                  <a:pt x="83" y="80"/>
                                  <a:pt x="84" y="75"/>
                                </a:cubicBezTo>
                                <a:cubicBezTo>
                                  <a:pt x="85" y="70"/>
                                  <a:pt x="86" y="65"/>
                                  <a:pt x="86" y="59"/>
                                </a:cubicBez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62" name="AutoShape 150"/>
                        <wps:cNvSpPr>
                          <a:spLocks noChangeArrowheads="1"/>
                        </wps:cNvSpPr>
                        <wps:spPr bwMode="auto">
                          <a:xfrm>
                            <a:off x="7051" y="1363"/>
                            <a:ext cx="81" cy="111"/>
                          </a:xfrm>
                          <a:custGeom>
                            <a:avLst/>
                            <a:gdLst>
                              <a:gd name="T0" fmla="*/ 85 w 86"/>
                              <a:gd name="T1" fmla="*/ 82 h 116"/>
                              <a:gd name="T2" fmla="*/ 84 w 86"/>
                              <a:gd name="T3" fmla="*/ 89 h 116"/>
                              <a:gd name="T4" fmla="*/ 81 w 86"/>
                              <a:gd name="T5" fmla="*/ 91 h 116"/>
                              <a:gd name="T6" fmla="*/ 71 w 86"/>
                              <a:gd name="T7" fmla="*/ 91 h 116"/>
                              <a:gd name="T8" fmla="*/ 71 w 86"/>
                              <a:gd name="T9" fmla="*/ 112 h 116"/>
                              <a:gd name="T10" fmla="*/ 71 w 86"/>
                              <a:gd name="T11" fmla="*/ 113 h 116"/>
                              <a:gd name="T12" fmla="*/ 69 w 86"/>
                              <a:gd name="T13" fmla="*/ 114 h 116"/>
                              <a:gd name="T14" fmla="*/ 66 w 86"/>
                              <a:gd name="T15" fmla="*/ 115 h 116"/>
                              <a:gd name="T16" fmla="*/ 60 w 86"/>
                              <a:gd name="T17" fmla="*/ 115 h 116"/>
                              <a:gd name="T18" fmla="*/ 55 w 86"/>
                              <a:gd name="T19" fmla="*/ 115 h 116"/>
                              <a:gd name="T20" fmla="*/ 51 w 86"/>
                              <a:gd name="T21" fmla="*/ 114 h 116"/>
                              <a:gd name="T22" fmla="*/ 50 w 86"/>
                              <a:gd name="T23" fmla="*/ 113 h 116"/>
                              <a:gd name="T24" fmla="*/ 49 w 86"/>
                              <a:gd name="T25" fmla="*/ 112 h 116"/>
                              <a:gd name="T26" fmla="*/ 49 w 86"/>
                              <a:gd name="T27" fmla="*/ 91 h 116"/>
                              <a:gd name="T28" fmla="*/ 5 w 86"/>
                              <a:gd name="T29" fmla="*/ 91 h 116"/>
                              <a:gd name="T30" fmla="*/ 3 w 86"/>
                              <a:gd name="T31" fmla="*/ 90 h 116"/>
                              <a:gd name="T32" fmla="*/ 2 w 86"/>
                              <a:gd name="T33" fmla="*/ 89 h 116"/>
                              <a:gd name="T34" fmla="*/ 1 w 86"/>
                              <a:gd name="T35" fmla="*/ 86 h 116"/>
                              <a:gd name="T36" fmla="*/ 0 w 86"/>
                              <a:gd name="T37" fmla="*/ 81 h 116"/>
                              <a:gd name="T38" fmla="*/ 0 w 86"/>
                              <a:gd name="T39" fmla="*/ 76 h 116"/>
                              <a:gd name="T40" fmla="*/ 1 w 86"/>
                              <a:gd name="T41" fmla="*/ 72 h 116"/>
                              <a:gd name="T42" fmla="*/ 2 w 86"/>
                              <a:gd name="T43" fmla="*/ 69 h 116"/>
                              <a:gd name="T44" fmla="*/ 3 w 86"/>
                              <a:gd name="T45" fmla="*/ 65 h 116"/>
                              <a:gd name="T46" fmla="*/ 39 w 86"/>
                              <a:gd name="T47" fmla="*/ 3 h 116"/>
                              <a:gd name="T48" fmla="*/ 40 w 86"/>
                              <a:gd name="T49" fmla="*/ 2 h 116"/>
                              <a:gd name="T50" fmla="*/ 43 w 86"/>
                              <a:gd name="T51" fmla="*/ 1 h 116"/>
                              <a:gd name="T52" fmla="*/ 48 w 86"/>
                              <a:gd name="T53" fmla="*/ 0 h 116"/>
                              <a:gd name="T54" fmla="*/ 55 w 86"/>
                              <a:gd name="T55" fmla="*/ 0 h 116"/>
                              <a:gd name="T56" fmla="*/ 63 w 86"/>
                              <a:gd name="T57" fmla="*/ 0 h 116"/>
                              <a:gd name="T58" fmla="*/ 68 w 86"/>
                              <a:gd name="T59" fmla="*/ 1 h 116"/>
                              <a:gd name="T60" fmla="*/ 70 w 86"/>
                              <a:gd name="T61" fmla="*/ 2 h 116"/>
                              <a:gd name="T62" fmla="*/ 71 w 86"/>
                              <a:gd name="T63" fmla="*/ 4 h 116"/>
                              <a:gd name="T64" fmla="*/ 71 w 86"/>
                              <a:gd name="T65" fmla="*/ 72 h 116"/>
                              <a:gd name="T66" fmla="*/ 81 w 86"/>
                              <a:gd name="T67" fmla="*/ 72 h 116"/>
                              <a:gd name="T68" fmla="*/ 84 w 86"/>
                              <a:gd name="T69" fmla="*/ 74 h 116"/>
                              <a:gd name="T70" fmla="*/ 85 w 86"/>
                              <a:gd name="T71" fmla="*/ 82 h 116"/>
                              <a:gd name="T72" fmla="*/ 51 w 86"/>
                              <a:gd name="T73" fmla="*/ 20 h 116"/>
                              <a:gd name="T74" fmla="*/ 51 w 86"/>
                              <a:gd name="T75" fmla="*/ 20 h 116"/>
                              <a:gd name="T76" fmla="*/ 21 w 86"/>
                              <a:gd name="T77" fmla="*/ 72 h 116"/>
                              <a:gd name="T78" fmla="*/ 51 w 86"/>
                              <a:gd name="T79" fmla="*/ 72 h 116"/>
                              <a:gd name="T80" fmla="*/ 51 w 86"/>
                              <a:gd name="T81" fmla="*/ 2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86" h="116">
                                <a:moveTo>
                                  <a:pt x="85" y="82"/>
                                </a:moveTo>
                                <a:cubicBezTo>
                                  <a:pt x="85" y="85"/>
                                  <a:pt x="84" y="87"/>
                                  <a:pt x="84" y="89"/>
                                </a:cubicBezTo>
                                <a:cubicBezTo>
                                  <a:pt x="83" y="90"/>
                                  <a:pt x="83" y="91"/>
                                  <a:pt x="81" y="91"/>
                                </a:cubicBezTo>
                                <a:lnTo>
                                  <a:pt x="71" y="91"/>
                                </a:lnTo>
                                <a:lnTo>
                                  <a:pt x="71" y="112"/>
                                </a:lnTo>
                                <a:cubicBezTo>
                                  <a:pt x="71" y="112"/>
                                  <a:pt x="71" y="113"/>
                                  <a:pt x="71" y="113"/>
                                </a:cubicBezTo>
                                <a:cubicBezTo>
                                  <a:pt x="70" y="113"/>
                                  <a:pt x="70" y="114"/>
                                  <a:pt x="69" y="114"/>
                                </a:cubicBezTo>
                                <a:cubicBezTo>
                                  <a:pt x="68" y="114"/>
                                  <a:pt x="67" y="115"/>
                                  <a:pt x="66" y="115"/>
                                </a:cubicBezTo>
                                <a:cubicBezTo>
                                  <a:pt x="64" y="115"/>
                                  <a:pt x="62" y="115"/>
                                  <a:pt x="60" y="115"/>
                                </a:cubicBezTo>
                                <a:cubicBezTo>
                                  <a:pt x="58" y="115"/>
                                  <a:pt x="56" y="115"/>
                                  <a:pt x="55" y="115"/>
                                </a:cubicBezTo>
                                <a:cubicBezTo>
                                  <a:pt x="53" y="115"/>
                                  <a:pt x="52" y="115"/>
                                  <a:pt x="51" y="114"/>
                                </a:cubicBezTo>
                                <a:cubicBezTo>
                                  <a:pt x="51" y="114"/>
                                  <a:pt x="50" y="114"/>
                                  <a:pt x="50" y="113"/>
                                </a:cubicBezTo>
                                <a:cubicBezTo>
                                  <a:pt x="50" y="112"/>
                                  <a:pt x="49" y="112"/>
                                  <a:pt x="49" y="112"/>
                                </a:cubicBezTo>
                                <a:lnTo>
                                  <a:pt x="49" y="91"/>
                                </a:lnTo>
                                <a:lnTo>
                                  <a:pt x="5" y="91"/>
                                </a:lnTo>
                                <a:cubicBezTo>
                                  <a:pt x="5" y="91"/>
                                  <a:pt x="4" y="91"/>
                                  <a:pt x="3" y="90"/>
                                </a:cubicBezTo>
                                <a:cubicBezTo>
                                  <a:pt x="3" y="90"/>
                                  <a:pt x="2" y="90"/>
                                  <a:pt x="2" y="89"/>
                                </a:cubicBezTo>
                                <a:cubicBezTo>
                                  <a:pt x="1" y="89"/>
                                  <a:pt x="1" y="87"/>
                                  <a:pt x="1" y="86"/>
                                </a:cubicBezTo>
                                <a:cubicBezTo>
                                  <a:pt x="1" y="84"/>
                                  <a:pt x="0" y="83"/>
                                  <a:pt x="0" y="81"/>
                                </a:cubicBezTo>
                                <a:cubicBezTo>
                                  <a:pt x="0" y="78"/>
                                  <a:pt x="0" y="77"/>
                                  <a:pt x="0" y="76"/>
                                </a:cubicBezTo>
                                <a:cubicBezTo>
                                  <a:pt x="0" y="74"/>
                                  <a:pt x="1" y="73"/>
                                  <a:pt x="1" y="72"/>
                                </a:cubicBezTo>
                                <a:cubicBezTo>
                                  <a:pt x="1" y="70"/>
                                  <a:pt x="2" y="69"/>
                                  <a:pt x="2" y="69"/>
                                </a:cubicBezTo>
                                <a:cubicBezTo>
                                  <a:pt x="3" y="68"/>
                                  <a:pt x="3" y="66"/>
                                  <a:pt x="3" y="65"/>
                                </a:cubicBezTo>
                                <a:lnTo>
                                  <a:pt x="39" y="3"/>
                                </a:lnTo>
                                <a:cubicBezTo>
                                  <a:pt x="39" y="2"/>
                                  <a:pt x="39" y="2"/>
                                  <a:pt x="40" y="2"/>
                                </a:cubicBezTo>
                                <a:cubicBezTo>
                                  <a:pt x="41" y="1"/>
                                  <a:pt x="42" y="1"/>
                                  <a:pt x="43" y="1"/>
                                </a:cubicBezTo>
                                <a:cubicBezTo>
                                  <a:pt x="44" y="0"/>
                                  <a:pt x="46" y="1"/>
                                  <a:pt x="48" y="0"/>
                                </a:cubicBezTo>
                                <a:cubicBezTo>
                                  <a:pt x="50" y="0"/>
                                  <a:pt x="53" y="0"/>
                                  <a:pt x="55" y="0"/>
                                </a:cubicBezTo>
                                <a:cubicBezTo>
                                  <a:pt x="58" y="0"/>
                                  <a:pt x="60" y="0"/>
                                  <a:pt x="63" y="0"/>
                                </a:cubicBezTo>
                                <a:cubicBezTo>
                                  <a:pt x="65" y="0"/>
                                  <a:pt x="66" y="1"/>
                                  <a:pt x="68" y="1"/>
                                </a:cubicBezTo>
                                <a:cubicBezTo>
                                  <a:pt x="70" y="2"/>
                                  <a:pt x="70" y="2"/>
                                  <a:pt x="70" y="2"/>
                                </a:cubicBezTo>
                                <a:cubicBezTo>
                                  <a:pt x="71" y="3"/>
                                  <a:pt x="71" y="4"/>
                                  <a:pt x="71" y="4"/>
                                </a:cubicBezTo>
                                <a:lnTo>
                                  <a:pt x="71" y="72"/>
                                </a:lnTo>
                                <a:lnTo>
                                  <a:pt x="81" y="72"/>
                                </a:lnTo>
                                <a:cubicBezTo>
                                  <a:pt x="83" y="72"/>
                                  <a:pt x="83" y="73"/>
                                  <a:pt x="84" y="74"/>
                                </a:cubicBezTo>
                                <a:cubicBezTo>
                                  <a:pt x="84" y="76"/>
                                  <a:pt x="85" y="78"/>
                                  <a:pt x="85" y="82"/>
                                </a:cubicBezTo>
                                <a:close/>
                                <a:moveTo>
                                  <a:pt x="51" y="20"/>
                                </a:moveTo>
                                <a:lnTo>
                                  <a:pt x="51" y="20"/>
                                </a:lnTo>
                                <a:lnTo>
                                  <a:pt x="21" y="72"/>
                                </a:lnTo>
                                <a:lnTo>
                                  <a:pt x="51" y="72"/>
                                </a:lnTo>
                                <a:lnTo>
                                  <a:pt x="51" y="20"/>
                                </a:ln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63" name="Freeform 151"/>
                        <wps:cNvSpPr>
                          <a:spLocks noChangeArrowheads="1"/>
                        </wps:cNvSpPr>
                        <wps:spPr bwMode="auto">
                          <a:xfrm>
                            <a:off x="7147" y="1361"/>
                            <a:ext cx="73" cy="112"/>
                          </a:xfrm>
                          <a:custGeom>
                            <a:avLst/>
                            <a:gdLst>
                              <a:gd name="T0" fmla="*/ 77 w 78"/>
                              <a:gd name="T1" fmla="*/ 107 h 117"/>
                              <a:gd name="T2" fmla="*/ 77 w 78"/>
                              <a:gd name="T3" fmla="*/ 111 h 117"/>
                              <a:gd name="T4" fmla="*/ 76 w 78"/>
                              <a:gd name="T5" fmla="*/ 114 h 117"/>
                              <a:gd name="T6" fmla="*/ 74 w 78"/>
                              <a:gd name="T7" fmla="*/ 116 h 117"/>
                              <a:gd name="T8" fmla="*/ 73 w 78"/>
                              <a:gd name="T9" fmla="*/ 116 h 117"/>
                              <a:gd name="T10" fmla="*/ 8 w 78"/>
                              <a:gd name="T11" fmla="*/ 116 h 117"/>
                              <a:gd name="T12" fmla="*/ 4 w 78"/>
                              <a:gd name="T13" fmla="*/ 116 h 117"/>
                              <a:gd name="T14" fmla="*/ 2 w 78"/>
                              <a:gd name="T15" fmla="*/ 115 h 117"/>
                              <a:gd name="T16" fmla="*/ 1 w 78"/>
                              <a:gd name="T17" fmla="*/ 112 h 117"/>
                              <a:gd name="T18" fmla="*/ 0 w 78"/>
                              <a:gd name="T19" fmla="*/ 107 h 117"/>
                              <a:gd name="T20" fmla="*/ 0 w 78"/>
                              <a:gd name="T21" fmla="*/ 102 h 117"/>
                              <a:gd name="T22" fmla="*/ 1 w 78"/>
                              <a:gd name="T23" fmla="*/ 98 h 117"/>
                              <a:gd name="T24" fmla="*/ 3 w 78"/>
                              <a:gd name="T25" fmla="*/ 95 h 117"/>
                              <a:gd name="T26" fmla="*/ 6 w 78"/>
                              <a:gd name="T27" fmla="*/ 91 h 117"/>
                              <a:gd name="T28" fmla="*/ 26 w 78"/>
                              <a:gd name="T29" fmla="*/ 70 h 117"/>
                              <a:gd name="T30" fmla="*/ 35 w 78"/>
                              <a:gd name="T31" fmla="*/ 59 h 117"/>
                              <a:gd name="T32" fmla="*/ 41 w 78"/>
                              <a:gd name="T33" fmla="*/ 50 h 117"/>
                              <a:gd name="T34" fmla="*/ 44 w 78"/>
                              <a:gd name="T35" fmla="*/ 42 h 117"/>
                              <a:gd name="T36" fmla="*/ 44 w 78"/>
                              <a:gd name="T37" fmla="*/ 35 h 117"/>
                              <a:gd name="T38" fmla="*/ 43 w 78"/>
                              <a:gd name="T39" fmla="*/ 30 h 117"/>
                              <a:gd name="T40" fmla="*/ 41 w 78"/>
                              <a:gd name="T41" fmla="*/ 25 h 117"/>
                              <a:gd name="T42" fmla="*/ 36 w 78"/>
                              <a:gd name="T43" fmla="*/ 22 h 117"/>
                              <a:gd name="T44" fmla="*/ 30 w 78"/>
                              <a:gd name="T45" fmla="*/ 21 h 117"/>
                              <a:gd name="T46" fmla="*/ 21 w 78"/>
                              <a:gd name="T47" fmla="*/ 22 h 117"/>
                              <a:gd name="T48" fmla="*/ 14 w 78"/>
                              <a:gd name="T49" fmla="*/ 25 h 117"/>
                              <a:gd name="T50" fmla="*/ 9 w 78"/>
                              <a:gd name="T51" fmla="*/ 29 h 117"/>
                              <a:gd name="T52" fmla="*/ 5 w 78"/>
                              <a:gd name="T53" fmla="*/ 30 h 117"/>
                              <a:gd name="T54" fmla="*/ 4 w 78"/>
                              <a:gd name="T55" fmla="*/ 29 h 117"/>
                              <a:gd name="T56" fmla="*/ 3 w 78"/>
                              <a:gd name="T57" fmla="*/ 27 h 117"/>
                              <a:gd name="T58" fmla="*/ 2 w 78"/>
                              <a:gd name="T59" fmla="*/ 24 h 117"/>
                              <a:gd name="T60" fmla="*/ 2 w 78"/>
                              <a:gd name="T61" fmla="*/ 19 h 117"/>
                              <a:gd name="T62" fmla="*/ 2 w 78"/>
                              <a:gd name="T63" fmla="*/ 16 h 117"/>
                              <a:gd name="T64" fmla="*/ 3 w 78"/>
                              <a:gd name="T65" fmla="*/ 13 h 117"/>
                              <a:gd name="T66" fmla="*/ 4 w 78"/>
                              <a:gd name="T67" fmla="*/ 12 h 117"/>
                              <a:gd name="T68" fmla="*/ 5 w 78"/>
                              <a:gd name="T69" fmla="*/ 10 h 117"/>
                              <a:gd name="T70" fmla="*/ 9 w 78"/>
                              <a:gd name="T71" fmla="*/ 7 h 117"/>
                              <a:gd name="T72" fmla="*/ 17 w 78"/>
                              <a:gd name="T73" fmla="*/ 4 h 117"/>
                              <a:gd name="T74" fmla="*/ 26 w 78"/>
                              <a:gd name="T75" fmla="*/ 1 h 117"/>
                              <a:gd name="T76" fmla="*/ 37 w 78"/>
                              <a:gd name="T77" fmla="*/ 0 h 117"/>
                              <a:gd name="T78" fmla="*/ 52 w 78"/>
                              <a:gd name="T79" fmla="*/ 2 h 117"/>
                              <a:gd name="T80" fmla="*/ 64 w 78"/>
                              <a:gd name="T81" fmla="*/ 9 h 117"/>
                              <a:gd name="T82" fmla="*/ 70 w 78"/>
                              <a:gd name="T83" fmla="*/ 18 h 117"/>
                              <a:gd name="T84" fmla="*/ 72 w 78"/>
                              <a:gd name="T85" fmla="*/ 30 h 117"/>
                              <a:gd name="T86" fmla="*/ 71 w 78"/>
                              <a:gd name="T87" fmla="*/ 41 h 117"/>
                              <a:gd name="T88" fmla="*/ 67 w 78"/>
                              <a:gd name="T89" fmla="*/ 53 h 117"/>
                              <a:gd name="T90" fmla="*/ 57 w 78"/>
                              <a:gd name="T91" fmla="*/ 67 h 117"/>
                              <a:gd name="T92" fmla="*/ 41 w 78"/>
                              <a:gd name="T93" fmla="*/ 84 h 117"/>
                              <a:gd name="T94" fmla="*/ 28 w 78"/>
                              <a:gd name="T95" fmla="*/ 98 h 117"/>
                              <a:gd name="T96" fmla="*/ 73 w 78"/>
                              <a:gd name="T97" fmla="*/ 98 h 117"/>
                              <a:gd name="T98" fmla="*/ 74 w 78"/>
                              <a:gd name="T99" fmla="*/ 98 h 117"/>
                              <a:gd name="T100" fmla="*/ 76 w 78"/>
                              <a:gd name="T101" fmla="*/ 100 h 117"/>
                              <a:gd name="T102" fmla="*/ 77 w 78"/>
                              <a:gd name="T103" fmla="*/ 103 h 117"/>
                              <a:gd name="T104" fmla="*/ 77 w 78"/>
                              <a:gd name="T105" fmla="*/ 107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8" h="117">
                                <a:moveTo>
                                  <a:pt x="77" y="107"/>
                                </a:moveTo>
                                <a:cubicBezTo>
                                  <a:pt x="77" y="108"/>
                                  <a:pt x="77" y="110"/>
                                  <a:pt x="77" y="111"/>
                                </a:cubicBezTo>
                                <a:cubicBezTo>
                                  <a:pt x="77" y="112"/>
                                  <a:pt x="76" y="114"/>
                                  <a:pt x="76" y="114"/>
                                </a:cubicBezTo>
                                <a:cubicBezTo>
                                  <a:pt x="75" y="115"/>
                                  <a:pt x="75" y="116"/>
                                  <a:pt x="74" y="116"/>
                                </a:cubicBezTo>
                                <a:cubicBezTo>
                                  <a:pt x="74" y="116"/>
                                  <a:pt x="74" y="116"/>
                                  <a:pt x="73" y="116"/>
                                </a:cubicBezTo>
                                <a:lnTo>
                                  <a:pt x="8" y="116"/>
                                </a:lnTo>
                                <a:cubicBezTo>
                                  <a:pt x="6" y="116"/>
                                  <a:pt x="5" y="116"/>
                                  <a:pt x="4" y="116"/>
                                </a:cubicBezTo>
                                <a:cubicBezTo>
                                  <a:pt x="3" y="115"/>
                                  <a:pt x="2" y="115"/>
                                  <a:pt x="2" y="115"/>
                                </a:cubicBezTo>
                                <a:cubicBezTo>
                                  <a:pt x="1" y="114"/>
                                  <a:pt x="1" y="113"/>
                                  <a:pt x="1" y="112"/>
                                </a:cubicBezTo>
                                <a:cubicBezTo>
                                  <a:pt x="1" y="111"/>
                                  <a:pt x="0" y="109"/>
                                  <a:pt x="0" y="107"/>
                                </a:cubicBezTo>
                                <a:cubicBezTo>
                                  <a:pt x="0" y="105"/>
                                  <a:pt x="0" y="103"/>
                                  <a:pt x="0" y="102"/>
                                </a:cubicBezTo>
                                <a:cubicBezTo>
                                  <a:pt x="0" y="100"/>
                                  <a:pt x="1" y="99"/>
                                  <a:pt x="1" y="98"/>
                                </a:cubicBezTo>
                                <a:cubicBezTo>
                                  <a:pt x="2" y="97"/>
                                  <a:pt x="2" y="96"/>
                                  <a:pt x="3" y="95"/>
                                </a:cubicBezTo>
                                <a:cubicBezTo>
                                  <a:pt x="4" y="94"/>
                                  <a:pt x="5" y="93"/>
                                  <a:pt x="6" y="91"/>
                                </a:cubicBezTo>
                                <a:lnTo>
                                  <a:pt x="26" y="70"/>
                                </a:lnTo>
                                <a:cubicBezTo>
                                  <a:pt x="30" y="66"/>
                                  <a:pt x="33" y="63"/>
                                  <a:pt x="35" y="59"/>
                                </a:cubicBezTo>
                                <a:cubicBezTo>
                                  <a:pt x="38" y="56"/>
                                  <a:pt x="39" y="52"/>
                                  <a:pt x="41" y="50"/>
                                </a:cubicBezTo>
                                <a:cubicBezTo>
                                  <a:pt x="43" y="47"/>
                                  <a:pt x="43" y="44"/>
                                  <a:pt x="44" y="42"/>
                                </a:cubicBezTo>
                                <a:cubicBezTo>
                                  <a:pt x="44" y="40"/>
                                  <a:pt x="44" y="38"/>
                                  <a:pt x="44" y="35"/>
                                </a:cubicBezTo>
                                <a:cubicBezTo>
                                  <a:pt x="44" y="34"/>
                                  <a:pt x="44" y="31"/>
                                  <a:pt x="43" y="30"/>
                                </a:cubicBezTo>
                                <a:cubicBezTo>
                                  <a:pt x="43" y="28"/>
                                  <a:pt x="42" y="27"/>
                                  <a:pt x="41" y="25"/>
                                </a:cubicBezTo>
                                <a:cubicBezTo>
                                  <a:pt x="40" y="23"/>
                                  <a:pt x="38" y="23"/>
                                  <a:pt x="36" y="22"/>
                                </a:cubicBezTo>
                                <a:cubicBezTo>
                                  <a:pt x="35" y="22"/>
                                  <a:pt x="33" y="21"/>
                                  <a:pt x="30" y="21"/>
                                </a:cubicBezTo>
                                <a:cubicBezTo>
                                  <a:pt x="26" y="21"/>
                                  <a:pt x="23" y="22"/>
                                  <a:pt x="21" y="22"/>
                                </a:cubicBezTo>
                                <a:cubicBezTo>
                                  <a:pt x="18" y="23"/>
                                  <a:pt x="15" y="25"/>
                                  <a:pt x="14" y="25"/>
                                </a:cubicBezTo>
                                <a:cubicBezTo>
                                  <a:pt x="12" y="26"/>
                                  <a:pt x="10" y="27"/>
                                  <a:pt x="9" y="29"/>
                                </a:cubicBezTo>
                                <a:cubicBezTo>
                                  <a:pt x="8" y="30"/>
                                  <a:pt x="6" y="30"/>
                                  <a:pt x="5" y="30"/>
                                </a:cubicBezTo>
                                <a:cubicBezTo>
                                  <a:pt x="5" y="30"/>
                                  <a:pt x="5" y="30"/>
                                  <a:pt x="4" y="29"/>
                                </a:cubicBezTo>
                                <a:cubicBezTo>
                                  <a:pt x="4" y="29"/>
                                  <a:pt x="4" y="28"/>
                                  <a:pt x="3" y="27"/>
                                </a:cubicBezTo>
                                <a:cubicBezTo>
                                  <a:pt x="2" y="27"/>
                                  <a:pt x="3" y="26"/>
                                  <a:pt x="2" y="24"/>
                                </a:cubicBezTo>
                                <a:cubicBezTo>
                                  <a:pt x="2" y="22"/>
                                  <a:pt x="2" y="21"/>
                                  <a:pt x="2" y="19"/>
                                </a:cubicBezTo>
                                <a:cubicBezTo>
                                  <a:pt x="2" y="18"/>
                                  <a:pt x="2" y="17"/>
                                  <a:pt x="2" y="16"/>
                                </a:cubicBezTo>
                                <a:cubicBezTo>
                                  <a:pt x="2" y="14"/>
                                  <a:pt x="3" y="14"/>
                                  <a:pt x="3" y="13"/>
                                </a:cubicBezTo>
                                <a:cubicBezTo>
                                  <a:pt x="3" y="13"/>
                                  <a:pt x="4" y="12"/>
                                  <a:pt x="4" y="12"/>
                                </a:cubicBezTo>
                                <a:cubicBezTo>
                                  <a:pt x="4" y="11"/>
                                  <a:pt x="5" y="10"/>
                                  <a:pt x="5" y="10"/>
                                </a:cubicBezTo>
                                <a:cubicBezTo>
                                  <a:pt x="6" y="9"/>
                                  <a:pt x="8" y="8"/>
                                  <a:pt x="9" y="7"/>
                                </a:cubicBezTo>
                                <a:cubicBezTo>
                                  <a:pt x="11" y="6"/>
                                  <a:pt x="14" y="5"/>
                                  <a:pt x="17" y="4"/>
                                </a:cubicBezTo>
                                <a:cubicBezTo>
                                  <a:pt x="19" y="2"/>
                                  <a:pt x="23" y="2"/>
                                  <a:pt x="26" y="1"/>
                                </a:cubicBezTo>
                                <a:cubicBezTo>
                                  <a:pt x="30" y="1"/>
                                  <a:pt x="33" y="0"/>
                                  <a:pt x="37" y="0"/>
                                </a:cubicBezTo>
                                <a:cubicBezTo>
                                  <a:pt x="43" y="0"/>
                                  <a:pt x="48" y="1"/>
                                  <a:pt x="52" y="2"/>
                                </a:cubicBezTo>
                                <a:cubicBezTo>
                                  <a:pt x="57" y="4"/>
                                  <a:pt x="60" y="6"/>
                                  <a:pt x="64" y="9"/>
                                </a:cubicBezTo>
                                <a:cubicBezTo>
                                  <a:pt x="67" y="12"/>
                                  <a:pt x="69" y="14"/>
                                  <a:pt x="70" y="18"/>
                                </a:cubicBezTo>
                                <a:cubicBezTo>
                                  <a:pt x="71" y="22"/>
                                  <a:pt x="72" y="26"/>
                                  <a:pt x="72" y="30"/>
                                </a:cubicBezTo>
                                <a:cubicBezTo>
                                  <a:pt x="72" y="34"/>
                                  <a:pt x="72" y="38"/>
                                  <a:pt x="71" y="41"/>
                                </a:cubicBezTo>
                                <a:cubicBezTo>
                                  <a:pt x="70" y="44"/>
                                  <a:pt x="69" y="48"/>
                                  <a:pt x="67" y="53"/>
                                </a:cubicBezTo>
                                <a:cubicBezTo>
                                  <a:pt x="64" y="57"/>
                                  <a:pt x="61" y="61"/>
                                  <a:pt x="57" y="67"/>
                                </a:cubicBezTo>
                                <a:cubicBezTo>
                                  <a:pt x="53" y="72"/>
                                  <a:pt x="48" y="77"/>
                                  <a:pt x="41" y="84"/>
                                </a:cubicBezTo>
                                <a:lnTo>
                                  <a:pt x="28" y="98"/>
                                </a:lnTo>
                                <a:lnTo>
                                  <a:pt x="73" y="98"/>
                                </a:lnTo>
                                <a:cubicBezTo>
                                  <a:pt x="73" y="98"/>
                                  <a:pt x="74" y="98"/>
                                  <a:pt x="74" y="98"/>
                                </a:cubicBezTo>
                                <a:cubicBezTo>
                                  <a:pt x="75" y="99"/>
                                  <a:pt x="76" y="99"/>
                                  <a:pt x="76" y="100"/>
                                </a:cubicBezTo>
                                <a:cubicBezTo>
                                  <a:pt x="76" y="101"/>
                                  <a:pt x="76" y="102"/>
                                  <a:pt x="77" y="103"/>
                                </a:cubicBezTo>
                                <a:cubicBezTo>
                                  <a:pt x="77" y="104"/>
                                  <a:pt x="77" y="106"/>
                                  <a:pt x="77" y="107"/>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64" name="AutoShape 152"/>
                        <wps:cNvSpPr>
                          <a:spLocks noChangeArrowheads="1"/>
                        </wps:cNvSpPr>
                        <wps:spPr bwMode="auto">
                          <a:xfrm>
                            <a:off x="7236" y="1361"/>
                            <a:ext cx="76" cy="115"/>
                          </a:xfrm>
                          <a:custGeom>
                            <a:avLst/>
                            <a:gdLst>
                              <a:gd name="T0" fmla="*/ 80 w 81"/>
                              <a:gd name="T1" fmla="*/ 86 h 120"/>
                              <a:gd name="T2" fmla="*/ 77 w 81"/>
                              <a:gd name="T3" fmla="*/ 100 h 120"/>
                              <a:gd name="T4" fmla="*/ 69 w 81"/>
                              <a:gd name="T5" fmla="*/ 110 h 120"/>
                              <a:gd name="T6" fmla="*/ 56 w 81"/>
                              <a:gd name="T7" fmla="*/ 116 h 120"/>
                              <a:gd name="T8" fmla="*/ 39 w 81"/>
                              <a:gd name="T9" fmla="*/ 119 h 120"/>
                              <a:gd name="T10" fmla="*/ 22 w 81"/>
                              <a:gd name="T11" fmla="*/ 117 h 120"/>
                              <a:gd name="T12" fmla="*/ 9 w 81"/>
                              <a:gd name="T13" fmla="*/ 111 h 120"/>
                              <a:gd name="T14" fmla="*/ 2 w 81"/>
                              <a:gd name="T15" fmla="*/ 102 h 120"/>
                              <a:gd name="T16" fmla="*/ 0 w 81"/>
                              <a:gd name="T17" fmla="*/ 89 h 120"/>
                              <a:gd name="T18" fmla="*/ 1 w 81"/>
                              <a:gd name="T19" fmla="*/ 80 h 120"/>
                              <a:gd name="T20" fmla="*/ 5 w 81"/>
                              <a:gd name="T21" fmla="*/ 72 h 120"/>
                              <a:gd name="T22" fmla="*/ 13 w 81"/>
                              <a:gd name="T23" fmla="*/ 65 h 120"/>
                              <a:gd name="T24" fmla="*/ 22 w 81"/>
                              <a:gd name="T25" fmla="*/ 59 h 120"/>
                              <a:gd name="T26" fmla="*/ 14 w 81"/>
                              <a:gd name="T27" fmla="*/ 53 h 120"/>
                              <a:gd name="T28" fmla="*/ 8 w 81"/>
                              <a:gd name="T29" fmla="*/ 47 h 120"/>
                              <a:gd name="T30" fmla="*/ 4 w 81"/>
                              <a:gd name="T31" fmla="*/ 40 h 120"/>
                              <a:gd name="T32" fmla="*/ 3 w 81"/>
                              <a:gd name="T33" fmla="*/ 31 h 120"/>
                              <a:gd name="T34" fmla="*/ 5 w 81"/>
                              <a:gd name="T35" fmla="*/ 18 h 120"/>
                              <a:gd name="T36" fmla="*/ 13 w 81"/>
                              <a:gd name="T37" fmla="*/ 9 h 120"/>
                              <a:gd name="T38" fmla="*/ 25 w 81"/>
                              <a:gd name="T39" fmla="*/ 2 h 120"/>
                              <a:gd name="T40" fmla="*/ 41 w 81"/>
                              <a:gd name="T41" fmla="*/ 0 h 120"/>
                              <a:gd name="T42" fmla="*/ 57 w 81"/>
                              <a:gd name="T43" fmla="*/ 2 h 120"/>
                              <a:gd name="T44" fmla="*/ 68 w 81"/>
                              <a:gd name="T45" fmla="*/ 8 h 120"/>
                              <a:gd name="T46" fmla="*/ 74 w 81"/>
                              <a:gd name="T47" fmla="*/ 17 h 120"/>
                              <a:gd name="T48" fmla="*/ 77 w 81"/>
                              <a:gd name="T49" fmla="*/ 29 h 120"/>
                              <a:gd name="T50" fmla="*/ 76 w 81"/>
                              <a:gd name="T51" fmla="*/ 36 h 120"/>
                              <a:gd name="T52" fmla="*/ 72 w 81"/>
                              <a:gd name="T53" fmla="*/ 44 h 120"/>
                              <a:gd name="T54" fmla="*/ 65 w 81"/>
                              <a:gd name="T55" fmla="*/ 51 h 120"/>
                              <a:gd name="T56" fmla="*/ 57 w 81"/>
                              <a:gd name="T57" fmla="*/ 56 h 120"/>
                              <a:gd name="T58" fmla="*/ 67 w 81"/>
                              <a:gd name="T59" fmla="*/ 62 h 120"/>
                              <a:gd name="T60" fmla="*/ 74 w 81"/>
                              <a:gd name="T61" fmla="*/ 69 h 120"/>
                              <a:gd name="T62" fmla="*/ 78 w 81"/>
                              <a:gd name="T63" fmla="*/ 77 h 120"/>
                              <a:gd name="T64" fmla="*/ 80 w 81"/>
                              <a:gd name="T65" fmla="*/ 86 h 120"/>
                              <a:gd name="T66" fmla="*/ 55 w 81"/>
                              <a:gd name="T67" fmla="*/ 30 h 120"/>
                              <a:gd name="T68" fmla="*/ 53 w 81"/>
                              <a:gd name="T69" fmla="*/ 25 h 120"/>
                              <a:gd name="T70" fmla="*/ 51 w 81"/>
                              <a:gd name="T71" fmla="*/ 21 h 120"/>
                              <a:gd name="T72" fmla="*/ 46 w 81"/>
                              <a:gd name="T73" fmla="*/ 18 h 120"/>
                              <a:gd name="T74" fmla="*/ 40 w 81"/>
                              <a:gd name="T75" fmla="*/ 17 h 120"/>
                              <a:gd name="T76" fmla="*/ 29 w 81"/>
                              <a:gd name="T77" fmla="*/ 21 h 120"/>
                              <a:gd name="T78" fmla="*/ 25 w 81"/>
                              <a:gd name="T79" fmla="*/ 30 h 120"/>
                              <a:gd name="T80" fmla="*/ 26 w 81"/>
                              <a:gd name="T81" fmla="*/ 35 h 120"/>
                              <a:gd name="T82" fmla="*/ 29 w 81"/>
                              <a:gd name="T83" fmla="*/ 40 h 120"/>
                              <a:gd name="T84" fmla="*/ 34 w 81"/>
                              <a:gd name="T85" fmla="*/ 44 h 120"/>
                              <a:gd name="T86" fmla="*/ 41 w 81"/>
                              <a:gd name="T87" fmla="*/ 48 h 120"/>
                              <a:gd name="T88" fmla="*/ 51 w 81"/>
                              <a:gd name="T89" fmla="*/ 40 h 120"/>
                              <a:gd name="T90" fmla="*/ 55 w 81"/>
                              <a:gd name="T91" fmla="*/ 30 h 120"/>
                              <a:gd name="T92" fmla="*/ 57 w 81"/>
                              <a:gd name="T93" fmla="*/ 88 h 120"/>
                              <a:gd name="T94" fmla="*/ 56 w 81"/>
                              <a:gd name="T95" fmla="*/ 82 h 120"/>
                              <a:gd name="T96" fmla="*/ 53 w 81"/>
                              <a:gd name="T97" fmla="*/ 77 h 120"/>
                              <a:gd name="T98" fmla="*/ 47 w 81"/>
                              <a:gd name="T99" fmla="*/ 72 h 120"/>
                              <a:gd name="T100" fmla="*/ 39 w 81"/>
                              <a:gd name="T101" fmla="*/ 68 h 120"/>
                              <a:gd name="T102" fmla="*/ 31 w 81"/>
                              <a:gd name="T103" fmla="*/ 72 h 120"/>
                              <a:gd name="T104" fmla="*/ 26 w 81"/>
                              <a:gd name="T105" fmla="*/ 77 h 120"/>
                              <a:gd name="T106" fmla="*/ 23 w 81"/>
                              <a:gd name="T107" fmla="*/ 82 h 120"/>
                              <a:gd name="T108" fmla="*/ 22 w 81"/>
                              <a:gd name="T109" fmla="*/ 88 h 120"/>
                              <a:gd name="T110" fmla="*/ 27 w 81"/>
                              <a:gd name="T111" fmla="*/ 98 h 120"/>
                              <a:gd name="T112" fmla="*/ 40 w 81"/>
                              <a:gd name="T113" fmla="*/ 102 h 120"/>
                              <a:gd name="T114" fmla="*/ 53 w 81"/>
                              <a:gd name="T115" fmla="*/ 98 h 120"/>
                              <a:gd name="T116" fmla="*/ 57 w 81"/>
                              <a:gd name="T117" fmla="*/ 88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81" h="120">
                                <a:moveTo>
                                  <a:pt x="80" y="86"/>
                                </a:moveTo>
                                <a:cubicBezTo>
                                  <a:pt x="80" y="91"/>
                                  <a:pt x="79" y="96"/>
                                  <a:pt x="77" y="100"/>
                                </a:cubicBezTo>
                                <a:cubicBezTo>
                                  <a:pt x="76" y="104"/>
                                  <a:pt x="73" y="107"/>
                                  <a:pt x="69" y="110"/>
                                </a:cubicBezTo>
                                <a:cubicBezTo>
                                  <a:pt x="66" y="113"/>
                                  <a:pt x="62" y="115"/>
                                  <a:pt x="56" y="116"/>
                                </a:cubicBezTo>
                                <a:cubicBezTo>
                                  <a:pt x="51" y="118"/>
                                  <a:pt x="46" y="119"/>
                                  <a:pt x="39" y="119"/>
                                </a:cubicBezTo>
                                <a:cubicBezTo>
                                  <a:pt x="33" y="119"/>
                                  <a:pt x="27" y="118"/>
                                  <a:pt x="22" y="117"/>
                                </a:cubicBezTo>
                                <a:cubicBezTo>
                                  <a:pt x="17" y="116"/>
                                  <a:pt x="13" y="114"/>
                                  <a:pt x="9" y="111"/>
                                </a:cubicBezTo>
                                <a:cubicBezTo>
                                  <a:pt x="6" y="109"/>
                                  <a:pt x="4" y="106"/>
                                  <a:pt x="2" y="102"/>
                                </a:cubicBezTo>
                                <a:cubicBezTo>
                                  <a:pt x="0" y="98"/>
                                  <a:pt x="0" y="94"/>
                                  <a:pt x="0" y="89"/>
                                </a:cubicBezTo>
                                <a:cubicBezTo>
                                  <a:pt x="0" y="86"/>
                                  <a:pt x="0" y="83"/>
                                  <a:pt x="1" y="80"/>
                                </a:cubicBezTo>
                                <a:cubicBezTo>
                                  <a:pt x="2" y="77"/>
                                  <a:pt x="4" y="74"/>
                                  <a:pt x="5" y="72"/>
                                </a:cubicBezTo>
                                <a:cubicBezTo>
                                  <a:pt x="7" y="70"/>
                                  <a:pt x="10" y="67"/>
                                  <a:pt x="13" y="65"/>
                                </a:cubicBezTo>
                                <a:cubicBezTo>
                                  <a:pt x="16" y="63"/>
                                  <a:pt x="19" y="61"/>
                                  <a:pt x="22" y="59"/>
                                </a:cubicBezTo>
                                <a:cubicBezTo>
                                  <a:pt x="19" y="57"/>
                                  <a:pt x="17" y="56"/>
                                  <a:pt x="14" y="53"/>
                                </a:cubicBezTo>
                                <a:cubicBezTo>
                                  <a:pt x="12" y="51"/>
                                  <a:pt x="10" y="50"/>
                                  <a:pt x="8" y="47"/>
                                </a:cubicBezTo>
                                <a:cubicBezTo>
                                  <a:pt x="6" y="45"/>
                                  <a:pt x="5" y="43"/>
                                  <a:pt x="4" y="40"/>
                                </a:cubicBezTo>
                                <a:cubicBezTo>
                                  <a:pt x="3" y="37"/>
                                  <a:pt x="3" y="34"/>
                                  <a:pt x="3" y="31"/>
                                </a:cubicBezTo>
                                <a:cubicBezTo>
                                  <a:pt x="3" y="26"/>
                                  <a:pt x="4" y="22"/>
                                  <a:pt x="5" y="18"/>
                                </a:cubicBezTo>
                                <a:cubicBezTo>
                                  <a:pt x="7" y="14"/>
                                  <a:pt x="9" y="12"/>
                                  <a:pt x="13" y="9"/>
                                </a:cubicBezTo>
                                <a:cubicBezTo>
                                  <a:pt x="16" y="6"/>
                                  <a:pt x="20" y="4"/>
                                  <a:pt x="25" y="2"/>
                                </a:cubicBezTo>
                                <a:cubicBezTo>
                                  <a:pt x="29" y="1"/>
                                  <a:pt x="35" y="0"/>
                                  <a:pt x="41" y="0"/>
                                </a:cubicBezTo>
                                <a:cubicBezTo>
                                  <a:pt x="47" y="0"/>
                                  <a:pt x="53" y="1"/>
                                  <a:pt x="57" y="2"/>
                                </a:cubicBezTo>
                                <a:cubicBezTo>
                                  <a:pt x="62" y="4"/>
                                  <a:pt x="65" y="5"/>
                                  <a:pt x="68" y="8"/>
                                </a:cubicBezTo>
                                <a:cubicBezTo>
                                  <a:pt x="71" y="11"/>
                                  <a:pt x="73" y="13"/>
                                  <a:pt x="74" y="17"/>
                                </a:cubicBezTo>
                                <a:cubicBezTo>
                                  <a:pt x="76" y="20"/>
                                  <a:pt x="77" y="24"/>
                                  <a:pt x="77" y="29"/>
                                </a:cubicBezTo>
                                <a:cubicBezTo>
                                  <a:pt x="77" y="31"/>
                                  <a:pt x="76" y="34"/>
                                  <a:pt x="76" y="36"/>
                                </a:cubicBezTo>
                                <a:cubicBezTo>
                                  <a:pt x="75" y="39"/>
                                  <a:pt x="73" y="42"/>
                                  <a:pt x="72" y="44"/>
                                </a:cubicBezTo>
                                <a:cubicBezTo>
                                  <a:pt x="70" y="46"/>
                                  <a:pt x="68" y="48"/>
                                  <a:pt x="65" y="51"/>
                                </a:cubicBezTo>
                                <a:cubicBezTo>
                                  <a:pt x="63" y="53"/>
                                  <a:pt x="60" y="55"/>
                                  <a:pt x="57" y="56"/>
                                </a:cubicBezTo>
                                <a:cubicBezTo>
                                  <a:pt x="61" y="58"/>
                                  <a:pt x="64" y="60"/>
                                  <a:pt x="67" y="62"/>
                                </a:cubicBezTo>
                                <a:cubicBezTo>
                                  <a:pt x="70" y="64"/>
                                  <a:pt x="72" y="67"/>
                                  <a:pt x="74" y="69"/>
                                </a:cubicBezTo>
                                <a:cubicBezTo>
                                  <a:pt x="76" y="72"/>
                                  <a:pt x="77" y="74"/>
                                  <a:pt x="78" y="77"/>
                                </a:cubicBezTo>
                                <a:cubicBezTo>
                                  <a:pt x="80" y="80"/>
                                  <a:pt x="80" y="83"/>
                                  <a:pt x="80" y="86"/>
                                </a:cubicBezTo>
                                <a:close/>
                                <a:moveTo>
                                  <a:pt x="55" y="30"/>
                                </a:moveTo>
                                <a:cubicBezTo>
                                  <a:pt x="55" y="29"/>
                                  <a:pt x="54" y="26"/>
                                  <a:pt x="53" y="25"/>
                                </a:cubicBezTo>
                                <a:cubicBezTo>
                                  <a:pt x="53" y="24"/>
                                  <a:pt x="52" y="22"/>
                                  <a:pt x="51" y="21"/>
                                </a:cubicBezTo>
                                <a:cubicBezTo>
                                  <a:pt x="50" y="19"/>
                                  <a:pt x="48" y="19"/>
                                  <a:pt x="46" y="18"/>
                                </a:cubicBezTo>
                                <a:cubicBezTo>
                                  <a:pt x="44" y="18"/>
                                  <a:pt x="42" y="17"/>
                                  <a:pt x="40" y="17"/>
                                </a:cubicBezTo>
                                <a:cubicBezTo>
                                  <a:pt x="35" y="17"/>
                                  <a:pt x="31" y="18"/>
                                  <a:pt x="29" y="21"/>
                                </a:cubicBezTo>
                                <a:cubicBezTo>
                                  <a:pt x="26" y="23"/>
                                  <a:pt x="25" y="26"/>
                                  <a:pt x="25" y="30"/>
                                </a:cubicBezTo>
                                <a:cubicBezTo>
                                  <a:pt x="25" y="32"/>
                                  <a:pt x="26" y="34"/>
                                  <a:pt x="26" y="35"/>
                                </a:cubicBezTo>
                                <a:cubicBezTo>
                                  <a:pt x="27" y="37"/>
                                  <a:pt x="27" y="38"/>
                                  <a:pt x="29" y="40"/>
                                </a:cubicBezTo>
                                <a:cubicBezTo>
                                  <a:pt x="31" y="42"/>
                                  <a:pt x="32" y="43"/>
                                  <a:pt x="34" y="44"/>
                                </a:cubicBezTo>
                                <a:cubicBezTo>
                                  <a:pt x="36" y="45"/>
                                  <a:pt x="38" y="47"/>
                                  <a:pt x="41" y="48"/>
                                </a:cubicBezTo>
                                <a:cubicBezTo>
                                  <a:pt x="46" y="46"/>
                                  <a:pt x="49" y="43"/>
                                  <a:pt x="51" y="40"/>
                                </a:cubicBezTo>
                                <a:cubicBezTo>
                                  <a:pt x="53" y="37"/>
                                  <a:pt x="55" y="34"/>
                                  <a:pt x="55" y="30"/>
                                </a:cubicBezTo>
                                <a:close/>
                                <a:moveTo>
                                  <a:pt x="57" y="88"/>
                                </a:moveTo>
                                <a:cubicBezTo>
                                  <a:pt x="57" y="85"/>
                                  <a:pt x="57" y="84"/>
                                  <a:pt x="56" y="82"/>
                                </a:cubicBezTo>
                                <a:cubicBezTo>
                                  <a:pt x="56" y="80"/>
                                  <a:pt x="55" y="78"/>
                                  <a:pt x="53" y="77"/>
                                </a:cubicBezTo>
                                <a:cubicBezTo>
                                  <a:pt x="51" y="76"/>
                                  <a:pt x="50" y="73"/>
                                  <a:pt x="47" y="72"/>
                                </a:cubicBezTo>
                                <a:cubicBezTo>
                                  <a:pt x="45" y="71"/>
                                  <a:pt x="42" y="69"/>
                                  <a:pt x="39" y="68"/>
                                </a:cubicBezTo>
                                <a:cubicBezTo>
                                  <a:pt x="36" y="69"/>
                                  <a:pt x="34" y="70"/>
                                  <a:pt x="31" y="72"/>
                                </a:cubicBezTo>
                                <a:cubicBezTo>
                                  <a:pt x="29" y="73"/>
                                  <a:pt x="28" y="75"/>
                                  <a:pt x="26" y="77"/>
                                </a:cubicBezTo>
                                <a:cubicBezTo>
                                  <a:pt x="25" y="78"/>
                                  <a:pt x="24" y="80"/>
                                  <a:pt x="23" y="82"/>
                                </a:cubicBezTo>
                                <a:cubicBezTo>
                                  <a:pt x="23" y="84"/>
                                  <a:pt x="22" y="85"/>
                                  <a:pt x="22" y="88"/>
                                </a:cubicBezTo>
                                <a:cubicBezTo>
                                  <a:pt x="22" y="92"/>
                                  <a:pt x="24" y="95"/>
                                  <a:pt x="27" y="98"/>
                                </a:cubicBezTo>
                                <a:cubicBezTo>
                                  <a:pt x="30" y="101"/>
                                  <a:pt x="34" y="102"/>
                                  <a:pt x="40" y="102"/>
                                </a:cubicBezTo>
                                <a:cubicBezTo>
                                  <a:pt x="46" y="102"/>
                                  <a:pt x="50" y="101"/>
                                  <a:pt x="53" y="98"/>
                                </a:cubicBezTo>
                                <a:cubicBezTo>
                                  <a:pt x="56" y="95"/>
                                  <a:pt x="57" y="92"/>
                                  <a:pt x="57" y="88"/>
                                </a:cubicBez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65" name="Freeform 153"/>
                        <wps:cNvSpPr>
                          <a:spLocks noChangeArrowheads="1"/>
                        </wps:cNvSpPr>
                        <wps:spPr bwMode="auto">
                          <a:xfrm>
                            <a:off x="7330" y="1361"/>
                            <a:ext cx="73" cy="112"/>
                          </a:xfrm>
                          <a:custGeom>
                            <a:avLst/>
                            <a:gdLst>
                              <a:gd name="T0" fmla="*/ 76 w 78"/>
                              <a:gd name="T1" fmla="*/ 107 h 117"/>
                              <a:gd name="T2" fmla="*/ 76 w 78"/>
                              <a:gd name="T3" fmla="*/ 111 h 117"/>
                              <a:gd name="T4" fmla="*/ 75 w 78"/>
                              <a:gd name="T5" fmla="*/ 114 h 117"/>
                              <a:gd name="T6" fmla="*/ 74 w 78"/>
                              <a:gd name="T7" fmla="*/ 116 h 117"/>
                              <a:gd name="T8" fmla="*/ 73 w 78"/>
                              <a:gd name="T9" fmla="*/ 116 h 117"/>
                              <a:gd name="T10" fmla="*/ 7 w 78"/>
                              <a:gd name="T11" fmla="*/ 116 h 117"/>
                              <a:gd name="T12" fmla="*/ 4 w 78"/>
                              <a:gd name="T13" fmla="*/ 116 h 117"/>
                              <a:gd name="T14" fmla="*/ 1 w 78"/>
                              <a:gd name="T15" fmla="*/ 115 h 117"/>
                              <a:gd name="T16" fmla="*/ 0 w 78"/>
                              <a:gd name="T17" fmla="*/ 112 h 117"/>
                              <a:gd name="T18" fmla="*/ 0 w 78"/>
                              <a:gd name="T19" fmla="*/ 107 h 117"/>
                              <a:gd name="T20" fmla="*/ 0 w 78"/>
                              <a:gd name="T21" fmla="*/ 102 h 117"/>
                              <a:gd name="T22" fmla="*/ 1 w 78"/>
                              <a:gd name="T23" fmla="*/ 98 h 117"/>
                              <a:gd name="T24" fmla="*/ 3 w 78"/>
                              <a:gd name="T25" fmla="*/ 95 h 117"/>
                              <a:gd name="T26" fmla="*/ 5 w 78"/>
                              <a:gd name="T27" fmla="*/ 91 h 117"/>
                              <a:gd name="T28" fmla="*/ 25 w 78"/>
                              <a:gd name="T29" fmla="*/ 70 h 117"/>
                              <a:gd name="T30" fmla="*/ 35 w 78"/>
                              <a:gd name="T31" fmla="*/ 59 h 117"/>
                              <a:gd name="T32" fmla="*/ 41 w 78"/>
                              <a:gd name="T33" fmla="*/ 50 h 117"/>
                              <a:gd name="T34" fmla="*/ 43 w 78"/>
                              <a:gd name="T35" fmla="*/ 42 h 117"/>
                              <a:gd name="T36" fmla="*/ 44 w 78"/>
                              <a:gd name="T37" fmla="*/ 35 h 117"/>
                              <a:gd name="T38" fmla="*/ 43 w 78"/>
                              <a:gd name="T39" fmla="*/ 30 h 117"/>
                              <a:gd name="T40" fmla="*/ 41 w 78"/>
                              <a:gd name="T41" fmla="*/ 25 h 117"/>
                              <a:gd name="T42" fmla="*/ 36 w 78"/>
                              <a:gd name="T43" fmla="*/ 22 h 117"/>
                              <a:gd name="T44" fmla="*/ 29 w 78"/>
                              <a:gd name="T45" fmla="*/ 21 h 117"/>
                              <a:gd name="T46" fmla="*/ 20 w 78"/>
                              <a:gd name="T47" fmla="*/ 22 h 117"/>
                              <a:gd name="T48" fmla="*/ 13 w 78"/>
                              <a:gd name="T49" fmla="*/ 25 h 117"/>
                              <a:gd name="T50" fmla="*/ 8 w 78"/>
                              <a:gd name="T51" fmla="*/ 29 h 117"/>
                              <a:gd name="T52" fmla="*/ 5 w 78"/>
                              <a:gd name="T53" fmla="*/ 30 h 117"/>
                              <a:gd name="T54" fmla="*/ 4 w 78"/>
                              <a:gd name="T55" fmla="*/ 29 h 117"/>
                              <a:gd name="T56" fmla="*/ 3 w 78"/>
                              <a:gd name="T57" fmla="*/ 27 h 117"/>
                              <a:gd name="T58" fmla="*/ 2 w 78"/>
                              <a:gd name="T59" fmla="*/ 24 h 117"/>
                              <a:gd name="T60" fmla="*/ 2 w 78"/>
                              <a:gd name="T61" fmla="*/ 19 h 117"/>
                              <a:gd name="T62" fmla="*/ 2 w 78"/>
                              <a:gd name="T63" fmla="*/ 16 h 117"/>
                              <a:gd name="T64" fmla="*/ 3 w 78"/>
                              <a:gd name="T65" fmla="*/ 13 h 117"/>
                              <a:gd name="T66" fmla="*/ 3 w 78"/>
                              <a:gd name="T67" fmla="*/ 12 h 117"/>
                              <a:gd name="T68" fmla="*/ 5 w 78"/>
                              <a:gd name="T69" fmla="*/ 10 h 117"/>
                              <a:gd name="T70" fmla="*/ 9 w 78"/>
                              <a:gd name="T71" fmla="*/ 7 h 117"/>
                              <a:gd name="T72" fmla="*/ 16 w 78"/>
                              <a:gd name="T73" fmla="*/ 4 h 117"/>
                              <a:gd name="T74" fmla="*/ 26 w 78"/>
                              <a:gd name="T75" fmla="*/ 1 h 117"/>
                              <a:gd name="T76" fmla="*/ 37 w 78"/>
                              <a:gd name="T77" fmla="*/ 0 h 117"/>
                              <a:gd name="T78" fmla="*/ 52 w 78"/>
                              <a:gd name="T79" fmla="*/ 2 h 117"/>
                              <a:gd name="T80" fmla="*/ 63 w 78"/>
                              <a:gd name="T81" fmla="*/ 9 h 117"/>
                              <a:gd name="T82" fmla="*/ 69 w 78"/>
                              <a:gd name="T83" fmla="*/ 18 h 117"/>
                              <a:gd name="T84" fmla="*/ 72 w 78"/>
                              <a:gd name="T85" fmla="*/ 30 h 117"/>
                              <a:gd name="T86" fmla="*/ 71 w 78"/>
                              <a:gd name="T87" fmla="*/ 41 h 117"/>
                              <a:gd name="T88" fmla="*/ 66 w 78"/>
                              <a:gd name="T89" fmla="*/ 53 h 117"/>
                              <a:gd name="T90" fmla="*/ 57 w 78"/>
                              <a:gd name="T91" fmla="*/ 67 h 117"/>
                              <a:gd name="T92" fmla="*/ 41 w 78"/>
                              <a:gd name="T93" fmla="*/ 84 h 117"/>
                              <a:gd name="T94" fmla="*/ 28 w 78"/>
                              <a:gd name="T95" fmla="*/ 98 h 117"/>
                              <a:gd name="T96" fmla="*/ 72 w 78"/>
                              <a:gd name="T97" fmla="*/ 98 h 117"/>
                              <a:gd name="T98" fmla="*/ 74 w 78"/>
                              <a:gd name="T99" fmla="*/ 98 h 117"/>
                              <a:gd name="T100" fmla="*/ 75 w 78"/>
                              <a:gd name="T101" fmla="*/ 100 h 117"/>
                              <a:gd name="T102" fmla="*/ 76 w 78"/>
                              <a:gd name="T103" fmla="*/ 103 h 117"/>
                              <a:gd name="T104" fmla="*/ 76 w 78"/>
                              <a:gd name="T105" fmla="*/ 107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8" h="117">
                                <a:moveTo>
                                  <a:pt x="76" y="107"/>
                                </a:moveTo>
                                <a:cubicBezTo>
                                  <a:pt x="76" y="108"/>
                                  <a:pt x="76" y="110"/>
                                  <a:pt x="76" y="111"/>
                                </a:cubicBezTo>
                                <a:cubicBezTo>
                                  <a:pt x="76" y="112"/>
                                  <a:pt x="76" y="114"/>
                                  <a:pt x="75" y="114"/>
                                </a:cubicBezTo>
                                <a:cubicBezTo>
                                  <a:pt x="75" y="115"/>
                                  <a:pt x="75" y="116"/>
                                  <a:pt x="74" y="116"/>
                                </a:cubicBezTo>
                                <a:cubicBezTo>
                                  <a:pt x="73" y="116"/>
                                  <a:pt x="73" y="116"/>
                                  <a:pt x="73" y="116"/>
                                </a:cubicBezTo>
                                <a:lnTo>
                                  <a:pt x="7" y="116"/>
                                </a:lnTo>
                                <a:cubicBezTo>
                                  <a:pt x="6" y="116"/>
                                  <a:pt x="5" y="116"/>
                                  <a:pt x="4" y="116"/>
                                </a:cubicBezTo>
                                <a:cubicBezTo>
                                  <a:pt x="3" y="115"/>
                                  <a:pt x="2" y="115"/>
                                  <a:pt x="1" y="115"/>
                                </a:cubicBezTo>
                                <a:cubicBezTo>
                                  <a:pt x="1" y="114"/>
                                  <a:pt x="0" y="113"/>
                                  <a:pt x="0" y="112"/>
                                </a:cubicBezTo>
                                <a:cubicBezTo>
                                  <a:pt x="0" y="111"/>
                                  <a:pt x="0" y="109"/>
                                  <a:pt x="0" y="107"/>
                                </a:cubicBezTo>
                                <a:cubicBezTo>
                                  <a:pt x="0" y="105"/>
                                  <a:pt x="0" y="103"/>
                                  <a:pt x="0" y="102"/>
                                </a:cubicBezTo>
                                <a:cubicBezTo>
                                  <a:pt x="0" y="100"/>
                                  <a:pt x="0" y="99"/>
                                  <a:pt x="1" y="98"/>
                                </a:cubicBezTo>
                                <a:cubicBezTo>
                                  <a:pt x="1" y="97"/>
                                  <a:pt x="2" y="96"/>
                                  <a:pt x="3" y="95"/>
                                </a:cubicBezTo>
                                <a:cubicBezTo>
                                  <a:pt x="3" y="94"/>
                                  <a:pt x="4" y="93"/>
                                  <a:pt x="5" y="91"/>
                                </a:cubicBezTo>
                                <a:lnTo>
                                  <a:pt x="25" y="70"/>
                                </a:lnTo>
                                <a:cubicBezTo>
                                  <a:pt x="29" y="66"/>
                                  <a:pt x="33" y="63"/>
                                  <a:pt x="35" y="59"/>
                                </a:cubicBezTo>
                                <a:cubicBezTo>
                                  <a:pt x="37" y="56"/>
                                  <a:pt x="39" y="52"/>
                                  <a:pt x="41" y="50"/>
                                </a:cubicBezTo>
                                <a:cubicBezTo>
                                  <a:pt x="42" y="47"/>
                                  <a:pt x="43" y="44"/>
                                  <a:pt x="43" y="42"/>
                                </a:cubicBezTo>
                                <a:cubicBezTo>
                                  <a:pt x="44" y="40"/>
                                  <a:pt x="44" y="38"/>
                                  <a:pt x="44" y="35"/>
                                </a:cubicBezTo>
                                <a:cubicBezTo>
                                  <a:pt x="44" y="34"/>
                                  <a:pt x="43" y="31"/>
                                  <a:pt x="43" y="30"/>
                                </a:cubicBezTo>
                                <a:cubicBezTo>
                                  <a:pt x="42" y="28"/>
                                  <a:pt x="42" y="27"/>
                                  <a:pt x="41" y="25"/>
                                </a:cubicBezTo>
                                <a:cubicBezTo>
                                  <a:pt x="39" y="23"/>
                                  <a:pt x="38" y="23"/>
                                  <a:pt x="36" y="22"/>
                                </a:cubicBezTo>
                                <a:cubicBezTo>
                                  <a:pt x="34" y="22"/>
                                  <a:pt x="32" y="21"/>
                                  <a:pt x="29" y="21"/>
                                </a:cubicBezTo>
                                <a:cubicBezTo>
                                  <a:pt x="26" y="21"/>
                                  <a:pt x="23" y="22"/>
                                  <a:pt x="20" y="22"/>
                                </a:cubicBezTo>
                                <a:cubicBezTo>
                                  <a:pt x="17" y="23"/>
                                  <a:pt x="15" y="25"/>
                                  <a:pt x="13" y="25"/>
                                </a:cubicBezTo>
                                <a:cubicBezTo>
                                  <a:pt x="12" y="26"/>
                                  <a:pt x="9" y="27"/>
                                  <a:pt x="8" y="29"/>
                                </a:cubicBezTo>
                                <a:cubicBezTo>
                                  <a:pt x="7" y="30"/>
                                  <a:pt x="6" y="30"/>
                                  <a:pt x="5" y="30"/>
                                </a:cubicBezTo>
                                <a:cubicBezTo>
                                  <a:pt x="4" y="30"/>
                                  <a:pt x="4" y="30"/>
                                  <a:pt x="4" y="29"/>
                                </a:cubicBezTo>
                                <a:cubicBezTo>
                                  <a:pt x="3" y="29"/>
                                  <a:pt x="3" y="28"/>
                                  <a:pt x="3" y="27"/>
                                </a:cubicBezTo>
                                <a:cubicBezTo>
                                  <a:pt x="2" y="27"/>
                                  <a:pt x="3" y="26"/>
                                  <a:pt x="2" y="24"/>
                                </a:cubicBezTo>
                                <a:cubicBezTo>
                                  <a:pt x="1" y="22"/>
                                  <a:pt x="2" y="21"/>
                                  <a:pt x="2" y="19"/>
                                </a:cubicBezTo>
                                <a:cubicBezTo>
                                  <a:pt x="2" y="18"/>
                                  <a:pt x="2" y="17"/>
                                  <a:pt x="2" y="16"/>
                                </a:cubicBezTo>
                                <a:cubicBezTo>
                                  <a:pt x="2" y="14"/>
                                  <a:pt x="3" y="14"/>
                                  <a:pt x="3" y="13"/>
                                </a:cubicBezTo>
                                <a:cubicBezTo>
                                  <a:pt x="3" y="13"/>
                                  <a:pt x="3" y="12"/>
                                  <a:pt x="3" y="12"/>
                                </a:cubicBezTo>
                                <a:cubicBezTo>
                                  <a:pt x="3" y="11"/>
                                  <a:pt x="4" y="10"/>
                                  <a:pt x="5" y="10"/>
                                </a:cubicBezTo>
                                <a:cubicBezTo>
                                  <a:pt x="5" y="9"/>
                                  <a:pt x="7" y="8"/>
                                  <a:pt x="9" y="7"/>
                                </a:cubicBezTo>
                                <a:cubicBezTo>
                                  <a:pt x="11" y="6"/>
                                  <a:pt x="13" y="5"/>
                                  <a:pt x="16" y="4"/>
                                </a:cubicBezTo>
                                <a:cubicBezTo>
                                  <a:pt x="19" y="2"/>
                                  <a:pt x="22" y="2"/>
                                  <a:pt x="26" y="1"/>
                                </a:cubicBezTo>
                                <a:cubicBezTo>
                                  <a:pt x="29" y="1"/>
                                  <a:pt x="33" y="0"/>
                                  <a:pt x="37" y="0"/>
                                </a:cubicBezTo>
                                <a:cubicBezTo>
                                  <a:pt x="42" y="0"/>
                                  <a:pt x="47" y="1"/>
                                  <a:pt x="52" y="2"/>
                                </a:cubicBezTo>
                                <a:cubicBezTo>
                                  <a:pt x="56" y="4"/>
                                  <a:pt x="60" y="6"/>
                                  <a:pt x="63" y="9"/>
                                </a:cubicBezTo>
                                <a:cubicBezTo>
                                  <a:pt x="67" y="12"/>
                                  <a:pt x="68" y="14"/>
                                  <a:pt x="69" y="18"/>
                                </a:cubicBezTo>
                                <a:cubicBezTo>
                                  <a:pt x="71" y="22"/>
                                  <a:pt x="72" y="26"/>
                                  <a:pt x="72" y="30"/>
                                </a:cubicBezTo>
                                <a:cubicBezTo>
                                  <a:pt x="72" y="34"/>
                                  <a:pt x="71" y="38"/>
                                  <a:pt x="71" y="41"/>
                                </a:cubicBezTo>
                                <a:cubicBezTo>
                                  <a:pt x="70" y="44"/>
                                  <a:pt x="68" y="48"/>
                                  <a:pt x="66" y="53"/>
                                </a:cubicBezTo>
                                <a:cubicBezTo>
                                  <a:pt x="64" y="57"/>
                                  <a:pt x="61" y="61"/>
                                  <a:pt x="57" y="67"/>
                                </a:cubicBezTo>
                                <a:cubicBezTo>
                                  <a:pt x="53" y="72"/>
                                  <a:pt x="47" y="77"/>
                                  <a:pt x="41" y="84"/>
                                </a:cubicBezTo>
                                <a:lnTo>
                                  <a:pt x="28" y="98"/>
                                </a:lnTo>
                                <a:lnTo>
                                  <a:pt x="72" y="98"/>
                                </a:lnTo>
                                <a:cubicBezTo>
                                  <a:pt x="73" y="98"/>
                                  <a:pt x="73" y="98"/>
                                  <a:pt x="74" y="98"/>
                                </a:cubicBezTo>
                                <a:cubicBezTo>
                                  <a:pt x="75" y="99"/>
                                  <a:pt x="75" y="99"/>
                                  <a:pt x="75" y="100"/>
                                </a:cubicBezTo>
                                <a:cubicBezTo>
                                  <a:pt x="75" y="101"/>
                                  <a:pt x="76" y="102"/>
                                  <a:pt x="76" y="103"/>
                                </a:cubicBezTo>
                                <a:cubicBezTo>
                                  <a:pt x="77" y="104"/>
                                  <a:pt x="76" y="106"/>
                                  <a:pt x="76" y="107"/>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66" name="AutoShape 154"/>
                        <wps:cNvSpPr>
                          <a:spLocks noChangeArrowheads="1"/>
                        </wps:cNvSpPr>
                        <wps:spPr bwMode="auto">
                          <a:xfrm>
                            <a:off x="7416" y="1363"/>
                            <a:ext cx="81" cy="111"/>
                          </a:xfrm>
                          <a:custGeom>
                            <a:avLst/>
                            <a:gdLst>
                              <a:gd name="T0" fmla="*/ 85 w 86"/>
                              <a:gd name="T1" fmla="*/ 82 h 116"/>
                              <a:gd name="T2" fmla="*/ 84 w 86"/>
                              <a:gd name="T3" fmla="*/ 89 h 116"/>
                              <a:gd name="T4" fmla="*/ 82 w 86"/>
                              <a:gd name="T5" fmla="*/ 91 h 116"/>
                              <a:gd name="T6" fmla="*/ 71 w 86"/>
                              <a:gd name="T7" fmla="*/ 91 h 116"/>
                              <a:gd name="T8" fmla="*/ 71 w 86"/>
                              <a:gd name="T9" fmla="*/ 112 h 116"/>
                              <a:gd name="T10" fmla="*/ 71 w 86"/>
                              <a:gd name="T11" fmla="*/ 113 h 116"/>
                              <a:gd name="T12" fmla="*/ 69 w 86"/>
                              <a:gd name="T13" fmla="*/ 114 h 116"/>
                              <a:gd name="T14" fmla="*/ 66 w 86"/>
                              <a:gd name="T15" fmla="*/ 115 h 116"/>
                              <a:gd name="T16" fmla="*/ 60 w 86"/>
                              <a:gd name="T17" fmla="*/ 115 h 116"/>
                              <a:gd name="T18" fmla="*/ 55 w 86"/>
                              <a:gd name="T19" fmla="*/ 115 h 116"/>
                              <a:gd name="T20" fmla="*/ 52 w 86"/>
                              <a:gd name="T21" fmla="*/ 114 h 116"/>
                              <a:gd name="T22" fmla="*/ 50 w 86"/>
                              <a:gd name="T23" fmla="*/ 113 h 116"/>
                              <a:gd name="T24" fmla="*/ 49 w 86"/>
                              <a:gd name="T25" fmla="*/ 112 h 116"/>
                              <a:gd name="T26" fmla="*/ 49 w 86"/>
                              <a:gd name="T27" fmla="*/ 91 h 116"/>
                              <a:gd name="T28" fmla="*/ 6 w 86"/>
                              <a:gd name="T29" fmla="*/ 91 h 116"/>
                              <a:gd name="T30" fmla="*/ 3 w 86"/>
                              <a:gd name="T31" fmla="*/ 90 h 116"/>
                              <a:gd name="T32" fmla="*/ 2 w 86"/>
                              <a:gd name="T33" fmla="*/ 89 h 116"/>
                              <a:gd name="T34" fmla="*/ 1 w 86"/>
                              <a:gd name="T35" fmla="*/ 86 h 116"/>
                              <a:gd name="T36" fmla="*/ 0 w 86"/>
                              <a:gd name="T37" fmla="*/ 81 h 116"/>
                              <a:gd name="T38" fmla="*/ 0 w 86"/>
                              <a:gd name="T39" fmla="*/ 76 h 116"/>
                              <a:gd name="T40" fmla="*/ 1 w 86"/>
                              <a:gd name="T41" fmla="*/ 72 h 116"/>
                              <a:gd name="T42" fmla="*/ 2 w 86"/>
                              <a:gd name="T43" fmla="*/ 69 h 116"/>
                              <a:gd name="T44" fmla="*/ 3 w 86"/>
                              <a:gd name="T45" fmla="*/ 65 h 116"/>
                              <a:gd name="T46" fmla="*/ 39 w 86"/>
                              <a:gd name="T47" fmla="*/ 3 h 116"/>
                              <a:gd name="T48" fmla="*/ 40 w 86"/>
                              <a:gd name="T49" fmla="*/ 2 h 116"/>
                              <a:gd name="T50" fmla="*/ 43 w 86"/>
                              <a:gd name="T51" fmla="*/ 1 h 116"/>
                              <a:gd name="T52" fmla="*/ 48 w 86"/>
                              <a:gd name="T53" fmla="*/ 0 h 116"/>
                              <a:gd name="T54" fmla="*/ 55 w 86"/>
                              <a:gd name="T55" fmla="*/ 0 h 116"/>
                              <a:gd name="T56" fmla="*/ 63 w 86"/>
                              <a:gd name="T57" fmla="*/ 0 h 116"/>
                              <a:gd name="T58" fmla="*/ 68 w 86"/>
                              <a:gd name="T59" fmla="*/ 1 h 116"/>
                              <a:gd name="T60" fmla="*/ 70 w 86"/>
                              <a:gd name="T61" fmla="*/ 2 h 116"/>
                              <a:gd name="T62" fmla="*/ 71 w 86"/>
                              <a:gd name="T63" fmla="*/ 4 h 116"/>
                              <a:gd name="T64" fmla="*/ 71 w 86"/>
                              <a:gd name="T65" fmla="*/ 72 h 116"/>
                              <a:gd name="T66" fmla="*/ 82 w 86"/>
                              <a:gd name="T67" fmla="*/ 72 h 116"/>
                              <a:gd name="T68" fmla="*/ 84 w 86"/>
                              <a:gd name="T69" fmla="*/ 74 h 116"/>
                              <a:gd name="T70" fmla="*/ 85 w 86"/>
                              <a:gd name="T71" fmla="*/ 82 h 116"/>
                              <a:gd name="T72" fmla="*/ 51 w 86"/>
                              <a:gd name="T73" fmla="*/ 20 h 116"/>
                              <a:gd name="T74" fmla="*/ 51 w 86"/>
                              <a:gd name="T75" fmla="*/ 20 h 116"/>
                              <a:gd name="T76" fmla="*/ 21 w 86"/>
                              <a:gd name="T77" fmla="*/ 72 h 116"/>
                              <a:gd name="T78" fmla="*/ 51 w 86"/>
                              <a:gd name="T79" fmla="*/ 72 h 116"/>
                              <a:gd name="T80" fmla="*/ 51 w 86"/>
                              <a:gd name="T81" fmla="*/ 2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86" h="116">
                                <a:moveTo>
                                  <a:pt x="85" y="82"/>
                                </a:moveTo>
                                <a:cubicBezTo>
                                  <a:pt x="85" y="85"/>
                                  <a:pt x="84" y="87"/>
                                  <a:pt x="84" y="89"/>
                                </a:cubicBezTo>
                                <a:cubicBezTo>
                                  <a:pt x="83" y="90"/>
                                  <a:pt x="83" y="91"/>
                                  <a:pt x="82" y="91"/>
                                </a:cubicBezTo>
                                <a:lnTo>
                                  <a:pt x="71" y="91"/>
                                </a:lnTo>
                                <a:lnTo>
                                  <a:pt x="71" y="112"/>
                                </a:lnTo>
                                <a:cubicBezTo>
                                  <a:pt x="71" y="112"/>
                                  <a:pt x="71" y="113"/>
                                  <a:pt x="71" y="113"/>
                                </a:cubicBezTo>
                                <a:cubicBezTo>
                                  <a:pt x="70" y="113"/>
                                  <a:pt x="70" y="114"/>
                                  <a:pt x="69" y="114"/>
                                </a:cubicBezTo>
                                <a:cubicBezTo>
                                  <a:pt x="69" y="114"/>
                                  <a:pt x="67" y="115"/>
                                  <a:pt x="66" y="115"/>
                                </a:cubicBezTo>
                                <a:cubicBezTo>
                                  <a:pt x="64" y="115"/>
                                  <a:pt x="62" y="115"/>
                                  <a:pt x="60" y="115"/>
                                </a:cubicBezTo>
                                <a:cubicBezTo>
                                  <a:pt x="58" y="115"/>
                                  <a:pt x="56" y="115"/>
                                  <a:pt x="55" y="115"/>
                                </a:cubicBezTo>
                                <a:cubicBezTo>
                                  <a:pt x="53" y="115"/>
                                  <a:pt x="52" y="115"/>
                                  <a:pt x="52" y="114"/>
                                </a:cubicBezTo>
                                <a:cubicBezTo>
                                  <a:pt x="51" y="114"/>
                                  <a:pt x="50" y="114"/>
                                  <a:pt x="50" y="113"/>
                                </a:cubicBezTo>
                                <a:cubicBezTo>
                                  <a:pt x="50" y="112"/>
                                  <a:pt x="49" y="112"/>
                                  <a:pt x="49" y="112"/>
                                </a:cubicBezTo>
                                <a:lnTo>
                                  <a:pt x="49" y="91"/>
                                </a:lnTo>
                                <a:lnTo>
                                  <a:pt x="6" y="91"/>
                                </a:lnTo>
                                <a:cubicBezTo>
                                  <a:pt x="5" y="91"/>
                                  <a:pt x="4" y="91"/>
                                  <a:pt x="3" y="90"/>
                                </a:cubicBezTo>
                                <a:cubicBezTo>
                                  <a:pt x="3" y="90"/>
                                  <a:pt x="2" y="90"/>
                                  <a:pt x="2" y="89"/>
                                </a:cubicBezTo>
                                <a:cubicBezTo>
                                  <a:pt x="1" y="89"/>
                                  <a:pt x="1" y="87"/>
                                  <a:pt x="1" y="86"/>
                                </a:cubicBezTo>
                                <a:cubicBezTo>
                                  <a:pt x="1" y="84"/>
                                  <a:pt x="0" y="83"/>
                                  <a:pt x="0" y="81"/>
                                </a:cubicBezTo>
                                <a:cubicBezTo>
                                  <a:pt x="0" y="78"/>
                                  <a:pt x="0" y="77"/>
                                  <a:pt x="0" y="76"/>
                                </a:cubicBezTo>
                                <a:cubicBezTo>
                                  <a:pt x="0" y="74"/>
                                  <a:pt x="1" y="73"/>
                                  <a:pt x="1" y="72"/>
                                </a:cubicBezTo>
                                <a:cubicBezTo>
                                  <a:pt x="1" y="70"/>
                                  <a:pt x="2" y="69"/>
                                  <a:pt x="2" y="69"/>
                                </a:cubicBezTo>
                                <a:cubicBezTo>
                                  <a:pt x="3" y="68"/>
                                  <a:pt x="3" y="66"/>
                                  <a:pt x="3" y="65"/>
                                </a:cubicBezTo>
                                <a:lnTo>
                                  <a:pt x="39" y="3"/>
                                </a:lnTo>
                                <a:cubicBezTo>
                                  <a:pt x="39" y="2"/>
                                  <a:pt x="40" y="2"/>
                                  <a:pt x="40" y="2"/>
                                </a:cubicBezTo>
                                <a:cubicBezTo>
                                  <a:pt x="41" y="1"/>
                                  <a:pt x="42" y="1"/>
                                  <a:pt x="43" y="1"/>
                                </a:cubicBezTo>
                                <a:cubicBezTo>
                                  <a:pt x="44" y="0"/>
                                  <a:pt x="46" y="1"/>
                                  <a:pt x="48" y="0"/>
                                </a:cubicBezTo>
                                <a:cubicBezTo>
                                  <a:pt x="50" y="0"/>
                                  <a:pt x="53" y="0"/>
                                  <a:pt x="55" y="0"/>
                                </a:cubicBezTo>
                                <a:cubicBezTo>
                                  <a:pt x="58" y="0"/>
                                  <a:pt x="61" y="0"/>
                                  <a:pt x="63" y="0"/>
                                </a:cubicBezTo>
                                <a:cubicBezTo>
                                  <a:pt x="65" y="0"/>
                                  <a:pt x="66" y="1"/>
                                  <a:pt x="68" y="1"/>
                                </a:cubicBezTo>
                                <a:cubicBezTo>
                                  <a:pt x="70" y="2"/>
                                  <a:pt x="70" y="2"/>
                                  <a:pt x="70" y="2"/>
                                </a:cubicBezTo>
                                <a:cubicBezTo>
                                  <a:pt x="71" y="3"/>
                                  <a:pt x="71" y="4"/>
                                  <a:pt x="71" y="4"/>
                                </a:cubicBezTo>
                                <a:lnTo>
                                  <a:pt x="71" y="72"/>
                                </a:lnTo>
                                <a:lnTo>
                                  <a:pt x="82" y="72"/>
                                </a:lnTo>
                                <a:cubicBezTo>
                                  <a:pt x="83" y="72"/>
                                  <a:pt x="83" y="73"/>
                                  <a:pt x="84" y="74"/>
                                </a:cubicBezTo>
                                <a:cubicBezTo>
                                  <a:pt x="84" y="76"/>
                                  <a:pt x="85" y="78"/>
                                  <a:pt x="85" y="82"/>
                                </a:cubicBezTo>
                                <a:close/>
                                <a:moveTo>
                                  <a:pt x="51" y="20"/>
                                </a:moveTo>
                                <a:lnTo>
                                  <a:pt x="51" y="20"/>
                                </a:lnTo>
                                <a:lnTo>
                                  <a:pt x="21" y="72"/>
                                </a:lnTo>
                                <a:lnTo>
                                  <a:pt x="51" y="72"/>
                                </a:lnTo>
                                <a:lnTo>
                                  <a:pt x="51" y="20"/>
                                </a:ln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67" name="Freeform 155"/>
                        <wps:cNvSpPr>
                          <a:spLocks noChangeArrowheads="1"/>
                        </wps:cNvSpPr>
                        <wps:spPr bwMode="auto">
                          <a:xfrm>
                            <a:off x="7513" y="1363"/>
                            <a:ext cx="71" cy="113"/>
                          </a:xfrm>
                          <a:custGeom>
                            <a:avLst/>
                            <a:gdLst>
                              <a:gd name="T0" fmla="*/ 75 w 76"/>
                              <a:gd name="T1" fmla="*/ 78 h 118"/>
                              <a:gd name="T2" fmla="*/ 71 w 76"/>
                              <a:gd name="T3" fmla="*/ 94 h 118"/>
                              <a:gd name="T4" fmla="*/ 62 w 76"/>
                              <a:gd name="T5" fmla="*/ 106 h 118"/>
                              <a:gd name="T6" fmla="*/ 48 w 76"/>
                              <a:gd name="T7" fmla="*/ 114 h 118"/>
                              <a:gd name="T8" fmla="*/ 30 w 76"/>
                              <a:gd name="T9" fmla="*/ 117 h 118"/>
                              <a:gd name="T10" fmla="*/ 20 w 76"/>
                              <a:gd name="T11" fmla="*/ 116 h 118"/>
                              <a:gd name="T12" fmla="*/ 11 w 76"/>
                              <a:gd name="T13" fmla="*/ 114 h 118"/>
                              <a:gd name="T14" fmla="*/ 5 w 76"/>
                              <a:gd name="T15" fmla="*/ 113 h 118"/>
                              <a:gd name="T16" fmla="*/ 2 w 76"/>
                              <a:gd name="T17" fmla="*/ 111 h 118"/>
                              <a:gd name="T18" fmla="*/ 1 w 76"/>
                              <a:gd name="T19" fmla="*/ 109 h 118"/>
                              <a:gd name="T20" fmla="*/ 0 w 76"/>
                              <a:gd name="T21" fmla="*/ 108 h 118"/>
                              <a:gd name="T22" fmla="*/ 0 w 76"/>
                              <a:gd name="T23" fmla="*/ 105 h 118"/>
                              <a:gd name="T24" fmla="*/ 0 w 76"/>
                              <a:gd name="T25" fmla="*/ 101 h 118"/>
                              <a:gd name="T26" fmla="*/ 0 w 76"/>
                              <a:gd name="T27" fmla="*/ 96 h 118"/>
                              <a:gd name="T28" fmla="*/ 0 w 76"/>
                              <a:gd name="T29" fmla="*/ 93 h 118"/>
                              <a:gd name="T30" fmla="*/ 2 w 76"/>
                              <a:gd name="T31" fmla="*/ 92 h 118"/>
                              <a:gd name="T32" fmla="*/ 3 w 76"/>
                              <a:gd name="T33" fmla="*/ 92 h 118"/>
                              <a:gd name="T34" fmla="*/ 6 w 76"/>
                              <a:gd name="T35" fmla="*/ 93 h 118"/>
                              <a:gd name="T36" fmla="*/ 10 w 76"/>
                              <a:gd name="T37" fmla="*/ 95 h 118"/>
                              <a:gd name="T38" fmla="*/ 17 w 76"/>
                              <a:gd name="T39" fmla="*/ 97 h 118"/>
                              <a:gd name="T40" fmla="*/ 28 w 76"/>
                              <a:gd name="T41" fmla="*/ 98 h 118"/>
                              <a:gd name="T42" fmla="*/ 37 w 76"/>
                              <a:gd name="T43" fmla="*/ 97 h 118"/>
                              <a:gd name="T44" fmla="*/ 44 w 76"/>
                              <a:gd name="T45" fmla="*/ 93 h 118"/>
                              <a:gd name="T46" fmla="*/ 49 w 76"/>
                              <a:gd name="T47" fmla="*/ 88 h 118"/>
                              <a:gd name="T48" fmla="*/ 50 w 76"/>
                              <a:gd name="T49" fmla="*/ 79 h 118"/>
                              <a:gd name="T50" fmla="*/ 49 w 76"/>
                              <a:gd name="T51" fmla="*/ 72 h 118"/>
                              <a:gd name="T52" fmla="*/ 45 w 76"/>
                              <a:gd name="T53" fmla="*/ 66 h 118"/>
                              <a:gd name="T54" fmla="*/ 37 w 76"/>
                              <a:gd name="T55" fmla="*/ 63 h 118"/>
                              <a:gd name="T56" fmla="*/ 27 w 76"/>
                              <a:gd name="T57" fmla="*/ 62 h 118"/>
                              <a:gd name="T58" fmla="*/ 17 w 76"/>
                              <a:gd name="T59" fmla="*/ 62 h 118"/>
                              <a:gd name="T60" fmla="*/ 9 w 76"/>
                              <a:gd name="T61" fmla="*/ 63 h 118"/>
                              <a:gd name="T62" fmla="*/ 6 w 76"/>
                              <a:gd name="T63" fmla="*/ 62 h 118"/>
                              <a:gd name="T64" fmla="*/ 4 w 76"/>
                              <a:gd name="T65" fmla="*/ 57 h 118"/>
                              <a:gd name="T66" fmla="*/ 4 w 76"/>
                              <a:gd name="T67" fmla="*/ 7 h 118"/>
                              <a:gd name="T68" fmla="*/ 6 w 76"/>
                              <a:gd name="T69" fmla="*/ 2 h 118"/>
                              <a:gd name="T70" fmla="*/ 10 w 76"/>
                              <a:gd name="T71" fmla="*/ 0 h 118"/>
                              <a:gd name="T72" fmla="*/ 64 w 76"/>
                              <a:gd name="T73" fmla="*/ 0 h 118"/>
                              <a:gd name="T74" fmla="*/ 66 w 76"/>
                              <a:gd name="T75" fmla="*/ 1 h 118"/>
                              <a:gd name="T76" fmla="*/ 67 w 76"/>
                              <a:gd name="T77" fmla="*/ 3 h 118"/>
                              <a:gd name="T78" fmla="*/ 68 w 76"/>
                              <a:gd name="T79" fmla="*/ 6 h 118"/>
                              <a:gd name="T80" fmla="*/ 68 w 76"/>
                              <a:gd name="T81" fmla="*/ 10 h 118"/>
                              <a:gd name="T82" fmla="*/ 67 w 76"/>
                              <a:gd name="T83" fmla="*/ 18 h 118"/>
                              <a:gd name="T84" fmla="*/ 64 w 76"/>
                              <a:gd name="T85" fmla="*/ 20 h 118"/>
                              <a:gd name="T86" fmla="*/ 24 w 76"/>
                              <a:gd name="T87" fmla="*/ 20 h 118"/>
                              <a:gd name="T88" fmla="*/ 24 w 76"/>
                              <a:gd name="T89" fmla="*/ 45 h 118"/>
                              <a:gd name="T90" fmla="*/ 30 w 76"/>
                              <a:gd name="T91" fmla="*/ 44 h 118"/>
                              <a:gd name="T92" fmla="*/ 36 w 76"/>
                              <a:gd name="T93" fmla="*/ 44 h 118"/>
                              <a:gd name="T94" fmla="*/ 53 w 76"/>
                              <a:gd name="T95" fmla="*/ 46 h 118"/>
                              <a:gd name="T96" fmla="*/ 64 w 76"/>
                              <a:gd name="T97" fmla="*/ 53 h 118"/>
                              <a:gd name="T98" fmla="*/ 72 w 76"/>
                              <a:gd name="T99" fmla="*/ 63 h 118"/>
                              <a:gd name="T100" fmla="*/ 75 w 76"/>
                              <a:gd name="T101" fmla="*/ 78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6" h="118">
                                <a:moveTo>
                                  <a:pt x="75" y="78"/>
                                </a:moveTo>
                                <a:cubicBezTo>
                                  <a:pt x="75" y="84"/>
                                  <a:pt x="74" y="89"/>
                                  <a:pt x="71" y="94"/>
                                </a:cubicBezTo>
                                <a:cubicBezTo>
                                  <a:pt x="69" y="99"/>
                                  <a:pt x="66" y="103"/>
                                  <a:pt x="62" y="106"/>
                                </a:cubicBezTo>
                                <a:cubicBezTo>
                                  <a:pt x="58" y="110"/>
                                  <a:pt x="54" y="112"/>
                                  <a:pt x="48" y="114"/>
                                </a:cubicBezTo>
                                <a:cubicBezTo>
                                  <a:pt x="43" y="116"/>
                                  <a:pt x="37" y="117"/>
                                  <a:pt x="30" y="117"/>
                                </a:cubicBezTo>
                                <a:cubicBezTo>
                                  <a:pt x="27" y="117"/>
                                  <a:pt x="23" y="117"/>
                                  <a:pt x="20" y="116"/>
                                </a:cubicBezTo>
                                <a:cubicBezTo>
                                  <a:pt x="17" y="116"/>
                                  <a:pt x="14" y="115"/>
                                  <a:pt x="11" y="114"/>
                                </a:cubicBezTo>
                                <a:cubicBezTo>
                                  <a:pt x="8" y="114"/>
                                  <a:pt x="7" y="113"/>
                                  <a:pt x="5" y="113"/>
                                </a:cubicBezTo>
                                <a:cubicBezTo>
                                  <a:pt x="3" y="112"/>
                                  <a:pt x="3" y="112"/>
                                  <a:pt x="2" y="111"/>
                                </a:cubicBezTo>
                                <a:cubicBezTo>
                                  <a:pt x="2" y="110"/>
                                  <a:pt x="1" y="110"/>
                                  <a:pt x="1" y="109"/>
                                </a:cubicBezTo>
                                <a:cubicBezTo>
                                  <a:pt x="1" y="109"/>
                                  <a:pt x="0" y="108"/>
                                  <a:pt x="0" y="108"/>
                                </a:cubicBezTo>
                                <a:cubicBezTo>
                                  <a:pt x="0" y="107"/>
                                  <a:pt x="0" y="106"/>
                                  <a:pt x="0" y="105"/>
                                </a:cubicBezTo>
                                <a:cubicBezTo>
                                  <a:pt x="0" y="104"/>
                                  <a:pt x="0" y="103"/>
                                  <a:pt x="0" y="101"/>
                                </a:cubicBezTo>
                                <a:cubicBezTo>
                                  <a:pt x="0" y="99"/>
                                  <a:pt x="0" y="97"/>
                                  <a:pt x="0" y="96"/>
                                </a:cubicBezTo>
                                <a:cubicBezTo>
                                  <a:pt x="0" y="95"/>
                                  <a:pt x="0" y="95"/>
                                  <a:pt x="0" y="93"/>
                                </a:cubicBezTo>
                                <a:cubicBezTo>
                                  <a:pt x="0" y="92"/>
                                  <a:pt x="1" y="92"/>
                                  <a:pt x="2" y="92"/>
                                </a:cubicBezTo>
                                <a:cubicBezTo>
                                  <a:pt x="2" y="92"/>
                                  <a:pt x="2" y="92"/>
                                  <a:pt x="3" y="92"/>
                                </a:cubicBezTo>
                                <a:cubicBezTo>
                                  <a:pt x="3" y="92"/>
                                  <a:pt x="4" y="92"/>
                                  <a:pt x="6" y="93"/>
                                </a:cubicBezTo>
                                <a:cubicBezTo>
                                  <a:pt x="7" y="93"/>
                                  <a:pt x="8" y="94"/>
                                  <a:pt x="10" y="95"/>
                                </a:cubicBezTo>
                                <a:cubicBezTo>
                                  <a:pt x="12" y="96"/>
                                  <a:pt x="15" y="96"/>
                                  <a:pt x="17" y="97"/>
                                </a:cubicBezTo>
                                <a:cubicBezTo>
                                  <a:pt x="20" y="97"/>
                                  <a:pt x="24" y="98"/>
                                  <a:pt x="28" y="98"/>
                                </a:cubicBezTo>
                                <a:cubicBezTo>
                                  <a:pt x="31" y="98"/>
                                  <a:pt x="34" y="97"/>
                                  <a:pt x="37" y="97"/>
                                </a:cubicBezTo>
                                <a:cubicBezTo>
                                  <a:pt x="40" y="96"/>
                                  <a:pt x="42" y="95"/>
                                  <a:pt x="44" y="93"/>
                                </a:cubicBezTo>
                                <a:cubicBezTo>
                                  <a:pt x="46" y="92"/>
                                  <a:pt x="47" y="90"/>
                                  <a:pt x="49" y="88"/>
                                </a:cubicBezTo>
                                <a:cubicBezTo>
                                  <a:pt x="50" y="86"/>
                                  <a:pt x="50" y="83"/>
                                  <a:pt x="50" y="79"/>
                                </a:cubicBezTo>
                                <a:cubicBezTo>
                                  <a:pt x="50" y="76"/>
                                  <a:pt x="50" y="74"/>
                                  <a:pt x="49" y="72"/>
                                </a:cubicBezTo>
                                <a:cubicBezTo>
                                  <a:pt x="49" y="70"/>
                                  <a:pt x="47" y="68"/>
                                  <a:pt x="45" y="66"/>
                                </a:cubicBezTo>
                                <a:cubicBezTo>
                                  <a:pt x="42" y="65"/>
                                  <a:pt x="41" y="63"/>
                                  <a:pt x="37" y="63"/>
                                </a:cubicBezTo>
                                <a:cubicBezTo>
                                  <a:pt x="34" y="62"/>
                                  <a:pt x="31" y="62"/>
                                  <a:pt x="27" y="62"/>
                                </a:cubicBezTo>
                                <a:cubicBezTo>
                                  <a:pt x="23" y="62"/>
                                  <a:pt x="20" y="62"/>
                                  <a:pt x="17" y="62"/>
                                </a:cubicBezTo>
                                <a:cubicBezTo>
                                  <a:pt x="14" y="63"/>
                                  <a:pt x="12" y="63"/>
                                  <a:pt x="9" y="63"/>
                                </a:cubicBezTo>
                                <a:cubicBezTo>
                                  <a:pt x="7" y="63"/>
                                  <a:pt x="6" y="62"/>
                                  <a:pt x="6" y="62"/>
                                </a:cubicBezTo>
                                <a:cubicBezTo>
                                  <a:pt x="5" y="61"/>
                                  <a:pt x="4" y="59"/>
                                  <a:pt x="4" y="57"/>
                                </a:cubicBezTo>
                                <a:lnTo>
                                  <a:pt x="4" y="7"/>
                                </a:lnTo>
                                <a:cubicBezTo>
                                  <a:pt x="4" y="5"/>
                                  <a:pt x="5" y="3"/>
                                  <a:pt x="6" y="2"/>
                                </a:cubicBezTo>
                                <a:cubicBezTo>
                                  <a:pt x="6" y="1"/>
                                  <a:pt x="8" y="0"/>
                                  <a:pt x="10" y="0"/>
                                </a:cubicBezTo>
                                <a:lnTo>
                                  <a:pt x="64" y="0"/>
                                </a:lnTo>
                                <a:cubicBezTo>
                                  <a:pt x="65" y="0"/>
                                  <a:pt x="65" y="0"/>
                                  <a:pt x="66" y="1"/>
                                </a:cubicBezTo>
                                <a:cubicBezTo>
                                  <a:pt x="66" y="2"/>
                                  <a:pt x="67" y="2"/>
                                  <a:pt x="67" y="3"/>
                                </a:cubicBezTo>
                                <a:cubicBezTo>
                                  <a:pt x="67" y="3"/>
                                  <a:pt x="67" y="4"/>
                                  <a:pt x="68" y="6"/>
                                </a:cubicBezTo>
                                <a:cubicBezTo>
                                  <a:pt x="68" y="7"/>
                                  <a:pt x="68" y="8"/>
                                  <a:pt x="68" y="10"/>
                                </a:cubicBezTo>
                                <a:cubicBezTo>
                                  <a:pt x="68" y="14"/>
                                  <a:pt x="67" y="16"/>
                                  <a:pt x="67" y="18"/>
                                </a:cubicBezTo>
                                <a:cubicBezTo>
                                  <a:pt x="66" y="20"/>
                                  <a:pt x="66" y="20"/>
                                  <a:pt x="64" y="20"/>
                                </a:cubicBezTo>
                                <a:lnTo>
                                  <a:pt x="24" y="20"/>
                                </a:lnTo>
                                <a:lnTo>
                                  <a:pt x="24" y="45"/>
                                </a:lnTo>
                                <a:cubicBezTo>
                                  <a:pt x="26" y="45"/>
                                  <a:pt x="28" y="44"/>
                                  <a:pt x="30" y="44"/>
                                </a:cubicBezTo>
                                <a:cubicBezTo>
                                  <a:pt x="32" y="44"/>
                                  <a:pt x="34" y="44"/>
                                  <a:pt x="36" y="44"/>
                                </a:cubicBezTo>
                                <a:cubicBezTo>
                                  <a:pt x="42" y="44"/>
                                  <a:pt x="48" y="45"/>
                                  <a:pt x="53" y="46"/>
                                </a:cubicBezTo>
                                <a:cubicBezTo>
                                  <a:pt x="57" y="48"/>
                                  <a:pt x="62" y="50"/>
                                  <a:pt x="64" y="53"/>
                                </a:cubicBezTo>
                                <a:cubicBezTo>
                                  <a:pt x="67" y="55"/>
                                  <a:pt x="70" y="59"/>
                                  <a:pt x="72" y="63"/>
                                </a:cubicBezTo>
                                <a:cubicBezTo>
                                  <a:pt x="74" y="67"/>
                                  <a:pt x="75" y="72"/>
                                  <a:pt x="75" y="78"/>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68" name="Freeform 156"/>
                        <wps:cNvSpPr>
                          <a:spLocks noChangeArrowheads="1"/>
                        </wps:cNvSpPr>
                        <wps:spPr bwMode="auto">
                          <a:xfrm>
                            <a:off x="7608" y="1363"/>
                            <a:ext cx="67" cy="111"/>
                          </a:xfrm>
                          <a:custGeom>
                            <a:avLst/>
                            <a:gdLst>
                              <a:gd name="T0" fmla="*/ 71 w 72"/>
                              <a:gd name="T1" fmla="*/ 106 h 116"/>
                              <a:gd name="T2" fmla="*/ 71 w 72"/>
                              <a:gd name="T3" fmla="*/ 110 h 116"/>
                              <a:gd name="T4" fmla="*/ 70 w 72"/>
                              <a:gd name="T5" fmla="*/ 113 h 116"/>
                              <a:gd name="T6" fmla="*/ 68 w 72"/>
                              <a:gd name="T7" fmla="*/ 114 h 116"/>
                              <a:gd name="T8" fmla="*/ 67 w 72"/>
                              <a:gd name="T9" fmla="*/ 115 h 116"/>
                              <a:gd name="T10" fmla="*/ 4 w 72"/>
                              <a:gd name="T11" fmla="*/ 115 h 116"/>
                              <a:gd name="T12" fmla="*/ 3 w 72"/>
                              <a:gd name="T13" fmla="*/ 114 h 116"/>
                              <a:gd name="T14" fmla="*/ 2 w 72"/>
                              <a:gd name="T15" fmla="*/ 113 h 116"/>
                              <a:gd name="T16" fmla="*/ 1 w 72"/>
                              <a:gd name="T17" fmla="*/ 110 h 116"/>
                              <a:gd name="T18" fmla="*/ 1 w 72"/>
                              <a:gd name="T19" fmla="*/ 106 h 116"/>
                              <a:gd name="T20" fmla="*/ 1 w 72"/>
                              <a:gd name="T21" fmla="*/ 102 h 116"/>
                              <a:gd name="T22" fmla="*/ 2 w 72"/>
                              <a:gd name="T23" fmla="*/ 99 h 116"/>
                              <a:gd name="T24" fmla="*/ 3 w 72"/>
                              <a:gd name="T25" fmla="*/ 97 h 116"/>
                              <a:gd name="T26" fmla="*/ 4 w 72"/>
                              <a:gd name="T27" fmla="*/ 97 h 116"/>
                              <a:gd name="T28" fmla="*/ 25 w 72"/>
                              <a:gd name="T29" fmla="*/ 97 h 116"/>
                              <a:gd name="T30" fmla="*/ 25 w 72"/>
                              <a:gd name="T31" fmla="*/ 23 h 116"/>
                              <a:gd name="T32" fmla="*/ 7 w 72"/>
                              <a:gd name="T33" fmla="*/ 33 h 116"/>
                              <a:gd name="T34" fmla="*/ 4 w 72"/>
                              <a:gd name="T35" fmla="*/ 34 h 116"/>
                              <a:gd name="T36" fmla="*/ 1 w 72"/>
                              <a:gd name="T37" fmla="*/ 34 h 116"/>
                              <a:gd name="T38" fmla="*/ 0 w 72"/>
                              <a:gd name="T39" fmla="*/ 31 h 116"/>
                              <a:gd name="T40" fmla="*/ 0 w 72"/>
                              <a:gd name="T41" fmla="*/ 26 h 116"/>
                              <a:gd name="T42" fmla="*/ 0 w 72"/>
                              <a:gd name="T43" fmla="*/ 22 h 116"/>
                              <a:gd name="T44" fmla="*/ 1 w 72"/>
                              <a:gd name="T45" fmla="*/ 20 h 116"/>
                              <a:gd name="T46" fmla="*/ 2 w 72"/>
                              <a:gd name="T47" fmla="*/ 18 h 116"/>
                              <a:gd name="T48" fmla="*/ 4 w 72"/>
                              <a:gd name="T49" fmla="*/ 17 h 116"/>
                              <a:gd name="T50" fmla="*/ 28 w 72"/>
                              <a:gd name="T51" fmla="*/ 1 h 116"/>
                              <a:gd name="T52" fmla="*/ 29 w 72"/>
                              <a:gd name="T53" fmla="*/ 1 h 116"/>
                              <a:gd name="T54" fmla="*/ 31 w 72"/>
                              <a:gd name="T55" fmla="*/ 0 h 116"/>
                              <a:gd name="T56" fmla="*/ 34 w 72"/>
                              <a:gd name="T57" fmla="*/ 0 h 116"/>
                              <a:gd name="T58" fmla="*/ 38 w 72"/>
                              <a:gd name="T59" fmla="*/ 0 h 116"/>
                              <a:gd name="T60" fmla="*/ 43 w 72"/>
                              <a:gd name="T61" fmla="*/ 0 h 116"/>
                              <a:gd name="T62" fmla="*/ 47 w 72"/>
                              <a:gd name="T63" fmla="*/ 1 h 116"/>
                              <a:gd name="T64" fmla="*/ 48 w 72"/>
                              <a:gd name="T65" fmla="*/ 1 h 116"/>
                              <a:gd name="T66" fmla="*/ 49 w 72"/>
                              <a:gd name="T67" fmla="*/ 3 h 116"/>
                              <a:gd name="T68" fmla="*/ 49 w 72"/>
                              <a:gd name="T69" fmla="*/ 97 h 116"/>
                              <a:gd name="T70" fmla="*/ 67 w 72"/>
                              <a:gd name="T71" fmla="*/ 97 h 116"/>
                              <a:gd name="T72" fmla="*/ 68 w 72"/>
                              <a:gd name="T73" fmla="*/ 97 h 116"/>
                              <a:gd name="T74" fmla="*/ 70 w 72"/>
                              <a:gd name="T75" fmla="*/ 99 h 116"/>
                              <a:gd name="T76" fmla="*/ 71 w 72"/>
                              <a:gd name="T77" fmla="*/ 102 h 116"/>
                              <a:gd name="T78" fmla="*/ 71 w 72"/>
                              <a:gd name="T79" fmla="*/ 106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2" h="116">
                                <a:moveTo>
                                  <a:pt x="71" y="106"/>
                                </a:moveTo>
                                <a:cubicBezTo>
                                  <a:pt x="71" y="107"/>
                                  <a:pt x="71" y="109"/>
                                  <a:pt x="71" y="110"/>
                                </a:cubicBezTo>
                                <a:cubicBezTo>
                                  <a:pt x="71" y="111"/>
                                  <a:pt x="70" y="112"/>
                                  <a:pt x="70" y="113"/>
                                </a:cubicBezTo>
                                <a:cubicBezTo>
                                  <a:pt x="69" y="114"/>
                                  <a:pt x="69" y="114"/>
                                  <a:pt x="68" y="114"/>
                                </a:cubicBezTo>
                                <a:cubicBezTo>
                                  <a:pt x="68" y="114"/>
                                  <a:pt x="68" y="115"/>
                                  <a:pt x="67" y="115"/>
                                </a:cubicBezTo>
                                <a:lnTo>
                                  <a:pt x="4" y="115"/>
                                </a:lnTo>
                                <a:cubicBezTo>
                                  <a:pt x="4" y="115"/>
                                  <a:pt x="3" y="115"/>
                                  <a:pt x="3" y="114"/>
                                </a:cubicBezTo>
                                <a:cubicBezTo>
                                  <a:pt x="3" y="114"/>
                                  <a:pt x="2" y="114"/>
                                  <a:pt x="2" y="113"/>
                                </a:cubicBezTo>
                                <a:cubicBezTo>
                                  <a:pt x="2" y="112"/>
                                  <a:pt x="1" y="111"/>
                                  <a:pt x="1" y="110"/>
                                </a:cubicBezTo>
                                <a:cubicBezTo>
                                  <a:pt x="0" y="109"/>
                                  <a:pt x="1" y="107"/>
                                  <a:pt x="1" y="106"/>
                                </a:cubicBezTo>
                                <a:cubicBezTo>
                                  <a:pt x="1" y="104"/>
                                  <a:pt x="1" y="103"/>
                                  <a:pt x="1" y="102"/>
                                </a:cubicBezTo>
                                <a:cubicBezTo>
                                  <a:pt x="1" y="100"/>
                                  <a:pt x="1" y="99"/>
                                  <a:pt x="2" y="99"/>
                                </a:cubicBezTo>
                                <a:cubicBezTo>
                                  <a:pt x="3" y="98"/>
                                  <a:pt x="3" y="97"/>
                                  <a:pt x="3" y="97"/>
                                </a:cubicBezTo>
                                <a:cubicBezTo>
                                  <a:pt x="4" y="97"/>
                                  <a:pt x="4" y="97"/>
                                  <a:pt x="4" y="97"/>
                                </a:cubicBezTo>
                                <a:lnTo>
                                  <a:pt x="25" y="97"/>
                                </a:lnTo>
                                <a:lnTo>
                                  <a:pt x="25" y="23"/>
                                </a:lnTo>
                                <a:lnTo>
                                  <a:pt x="7" y="33"/>
                                </a:lnTo>
                                <a:cubicBezTo>
                                  <a:pt x="5" y="34"/>
                                  <a:pt x="4" y="34"/>
                                  <a:pt x="4" y="34"/>
                                </a:cubicBezTo>
                                <a:cubicBezTo>
                                  <a:pt x="3" y="34"/>
                                  <a:pt x="2" y="34"/>
                                  <a:pt x="1" y="34"/>
                                </a:cubicBezTo>
                                <a:cubicBezTo>
                                  <a:pt x="1" y="33"/>
                                  <a:pt x="1" y="32"/>
                                  <a:pt x="0" y="31"/>
                                </a:cubicBezTo>
                                <a:cubicBezTo>
                                  <a:pt x="0" y="30"/>
                                  <a:pt x="0" y="28"/>
                                  <a:pt x="0" y="26"/>
                                </a:cubicBezTo>
                                <a:cubicBezTo>
                                  <a:pt x="0" y="25"/>
                                  <a:pt x="0" y="23"/>
                                  <a:pt x="0" y="22"/>
                                </a:cubicBezTo>
                                <a:cubicBezTo>
                                  <a:pt x="0" y="21"/>
                                  <a:pt x="1" y="21"/>
                                  <a:pt x="1" y="20"/>
                                </a:cubicBezTo>
                                <a:cubicBezTo>
                                  <a:pt x="1" y="19"/>
                                  <a:pt x="1" y="19"/>
                                  <a:pt x="2" y="18"/>
                                </a:cubicBezTo>
                                <a:cubicBezTo>
                                  <a:pt x="3" y="18"/>
                                  <a:pt x="3" y="18"/>
                                  <a:pt x="4" y="17"/>
                                </a:cubicBezTo>
                                <a:lnTo>
                                  <a:pt x="28" y="1"/>
                                </a:lnTo>
                                <a:cubicBezTo>
                                  <a:pt x="28" y="1"/>
                                  <a:pt x="29" y="1"/>
                                  <a:pt x="29" y="1"/>
                                </a:cubicBezTo>
                                <a:cubicBezTo>
                                  <a:pt x="30" y="1"/>
                                  <a:pt x="30" y="1"/>
                                  <a:pt x="31" y="0"/>
                                </a:cubicBezTo>
                                <a:cubicBezTo>
                                  <a:pt x="32" y="0"/>
                                  <a:pt x="33" y="0"/>
                                  <a:pt x="34" y="0"/>
                                </a:cubicBezTo>
                                <a:cubicBezTo>
                                  <a:pt x="35" y="0"/>
                                  <a:pt x="36" y="0"/>
                                  <a:pt x="38" y="0"/>
                                </a:cubicBezTo>
                                <a:cubicBezTo>
                                  <a:pt x="41" y="0"/>
                                  <a:pt x="42" y="0"/>
                                  <a:pt x="43" y="0"/>
                                </a:cubicBezTo>
                                <a:cubicBezTo>
                                  <a:pt x="45" y="0"/>
                                  <a:pt x="46" y="1"/>
                                  <a:pt x="47" y="1"/>
                                </a:cubicBezTo>
                                <a:cubicBezTo>
                                  <a:pt x="47" y="1"/>
                                  <a:pt x="48" y="1"/>
                                  <a:pt x="48" y="1"/>
                                </a:cubicBezTo>
                                <a:cubicBezTo>
                                  <a:pt x="48" y="1"/>
                                  <a:pt x="49" y="2"/>
                                  <a:pt x="49" y="3"/>
                                </a:cubicBezTo>
                                <a:lnTo>
                                  <a:pt x="49" y="97"/>
                                </a:lnTo>
                                <a:lnTo>
                                  <a:pt x="67" y="97"/>
                                </a:lnTo>
                                <a:cubicBezTo>
                                  <a:pt x="68" y="97"/>
                                  <a:pt x="68" y="97"/>
                                  <a:pt x="68" y="97"/>
                                </a:cubicBezTo>
                                <a:cubicBezTo>
                                  <a:pt x="68" y="98"/>
                                  <a:pt x="70" y="98"/>
                                  <a:pt x="70" y="99"/>
                                </a:cubicBezTo>
                                <a:cubicBezTo>
                                  <a:pt x="70" y="100"/>
                                  <a:pt x="70" y="100"/>
                                  <a:pt x="71" y="102"/>
                                </a:cubicBezTo>
                                <a:cubicBezTo>
                                  <a:pt x="71" y="103"/>
                                  <a:pt x="71" y="104"/>
                                  <a:pt x="71" y="106"/>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69" name="Freeform 157"/>
                        <wps:cNvSpPr>
                          <a:spLocks noChangeArrowheads="1"/>
                        </wps:cNvSpPr>
                        <wps:spPr bwMode="auto">
                          <a:xfrm>
                            <a:off x="2342" y="1646"/>
                            <a:ext cx="81" cy="113"/>
                          </a:xfrm>
                          <a:custGeom>
                            <a:avLst/>
                            <a:gdLst>
                              <a:gd name="T0" fmla="*/ 85 w 86"/>
                              <a:gd name="T1" fmla="*/ 98 h 118"/>
                              <a:gd name="T2" fmla="*/ 85 w 86"/>
                              <a:gd name="T3" fmla="*/ 102 h 118"/>
                              <a:gd name="T4" fmla="*/ 84 w 86"/>
                              <a:gd name="T5" fmla="*/ 104 h 118"/>
                              <a:gd name="T6" fmla="*/ 84 w 86"/>
                              <a:gd name="T7" fmla="*/ 106 h 118"/>
                              <a:gd name="T8" fmla="*/ 82 w 86"/>
                              <a:gd name="T9" fmla="*/ 108 h 118"/>
                              <a:gd name="T10" fmla="*/ 78 w 86"/>
                              <a:gd name="T11" fmla="*/ 110 h 118"/>
                              <a:gd name="T12" fmla="*/ 72 w 86"/>
                              <a:gd name="T13" fmla="*/ 114 h 118"/>
                              <a:gd name="T14" fmla="*/ 63 w 86"/>
                              <a:gd name="T15" fmla="*/ 116 h 118"/>
                              <a:gd name="T16" fmla="*/ 51 w 86"/>
                              <a:gd name="T17" fmla="*/ 117 h 118"/>
                              <a:gd name="T18" fmla="*/ 30 w 86"/>
                              <a:gd name="T19" fmla="*/ 114 h 118"/>
                              <a:gd name="T20" fmla="*/ 14 w 86"/>
                              <a:gd name="T21" fmla="*/ 103 h 118"/>
                              <a:gd name="T22" fmla="*/ 4 w 86"/>
                              <a:gd name="T23" fmla="*/ 85 h 118"/>
                              <a:gd name="T24" fmla="*/ 0 w 86"/>
                              <a:gd name="T25" fmla="*/ 60 h 118"/>
                              <a:gd name="T26" fmla="*/ 4 w 86"/>
                              <a:gd name="T27" fmla="*/ 34 h 118"/>
                              <a:gd name="T28" fmla="*/ 15 w 86"/>
                              <a:gd name="T29" fmla="*/ 15 h 118"/>
                              <a:gd name="T30" fmla="*/ 31 w 86"/>
                              <a:gd name="T31" fmla="*/ 4 h 118"/>
                              <a:gd name="T32" fmla="*/ 53 w 86"/>
                              <a:gd name="T33" fmla="*/ 0 h 118"/>
                              <a:gd name="T34" fmla="*/ 62 w 86"/>
                              <a:gd name="T35" fmla="*/ 0 h 118"/>
                              <a:gd name="T36" fmla="*/ 70 w 86"/>
                              <a:gd name="T37" fmla="*/ 3 h 118"/>
                              <a:gd name="T38" fmla="*/ 77 w 86"/>
                              <a:gd name="T39" fmla="*/ 6 h 118"/>
                              <a:gd name="T40" fmla="*/ 81 w 86"/>
                              <a:gd name="T41" fmla="*/ 9 h 118"/>
                              <a:gd name="T42" fmla="*/ 83 w 86"/>
                              <a:gd name="T43" fmla="*/ 11 h 118"/>
                              <a:gd name="T44" fmla="*/ 84 w 86"/>
                              <a:gd name="T45" fmla="*/ 13 h 118"/>
                              <a:gd name="T46" fmla="*/ 84 w 86"/>
                              <a:gd name="T47" fmla="*/ 16 h 118"/>
                              <a:gd name="T48" fmla="*/ 84 w 86"/>
                              <a:gd name="T49" fmla="*/ 20 h 118"/>
                              <a:gd name="T50" fmla="*/ 84 w 86"/>
                              <a:gd name="T51" fmla="*/ 24 h 118"/>
                              <a:gd name="T52" fmla="*/ 84 w 86"/>
                              <a:gd name="T53" fmla="*/ 27 h 118"/>
                              <a:gd name="T54" fmla="*/ 82 w 86"/>
                              <a:gd name="T55" fmla="*/ 29 h 118"/>
                              <a:gd name="T56" fmla="*/ 81 w 86"/>
                              <a:gd name="T57" fmla="*/ 29 h 118"/>
                              <a:gd name="T58" fmla="*/ 77 w 86"/>
                              <a:gd name="T59" fmla="*/ 28 h 118"/>
                              <a:gd name="T60" fmla="*/ 72 w 86"/>
                              <a:gd name="T61" fmla="*/ 24 h 118"/>
                              <a:gd name="T62" fmla="*/ 65 w 86"/>
                              <a:gd name="T63" fmla="*/ 21 h 118"/>
                              <a:gd name="T64" fmla="*/ 54 w 86"/>
                              <a:gd name="T65" fmla="*/ 19 h 118"/>
                              <a:gd name="T66" fmla="*/ 42 w 86"/>
                              <a:gd name="T67" fmla="*/ 22 h 118"/>
                              <a:gd name="T68" fmla="*/ 32 w 86"/>
                              <a:gd name="T69" fmla="*/ 30 h 118"/>
                              <a:gd name="T70" fmla="*/ 27 w 86"/>
                              <a:gd name="T71" fmla="*/ 42 h 118"/>
                              <a:gd name="T72" fmla="*/ 25 w 86"/>
                              <a:gd name="T73" fmla="*/ 59 h 118"/>
                              <a:gd name="T74" fmla="*/ 27 w 86"/>
                              <a:gd name="T75" fmla="*/ 76 h 118"/>
                              <a:gd name="T76" fmla="*/ 33 w 86"/>
                              <a:gd name="T77" fmla="*/ 88 h 118"/>
                              <a:gd name="T78" fmla="*/ 43 w 86"/>
                              <a:gd name="T79" fmla="*/ 95 h 118"/>
                              <a:gd name="T80" fmla="*/ 55 w 86"/>
                              <a:gd name="T81" fmla="*/ 97 h 118"/>
                              <a:gd name="T82" fmla="*/ 65 w 86"/>
                              <a:gd name="T83" fmla="*/ 96 h 118"/>
                              <a:gd name="T84" fmla="*/ 73 w 86"/>
                              <a:gd name="T85" fmla="*/ 93 h 118"/>
                              <a:gd name="T86" fmla="*/ 78 w 86"/>
                              <a:gd name="T87" fmla="*/ 89 h 118"/>
                              <a:gd name="T88" fmla="*/ 82 w 86"/>
                              <a:gd name="T89" fmla="*/ 88 h 118"/>
                              <a:gd name="T90" fmla="*/ 83 w 86"/>
                              <a:gd name="T91" fmla="*/ 89 h 118"/>
                              <a:gd name="T92" fmla="*/ 84 w 86"/>
                              <a:gd name="T93" fmla="*/ 90 h 118"/>
                              <a:gd name="T94" fmla="*/ 85 w 86"/>
                              <a:gd name="T95" fmla="*/ 93 h 118"/>
                              <a:gd name="T96" fmla="*/ 85 w 86"/>
                              <a:gd name="T97" fmla="*/ 98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86" h="118">
                                <a:moveTo>
                                  <a:pt x="85" y="98"/>
                                </a:moveTo>
                                <a:cubicBezTo>
                                  <a:pt x="85" y="100"/>
                                  <a:pt x="85" y="101"/>
                                  <a:pt x="85" y="102"/>
                                </a:cubicBezTo>
                                <a:cubicBezTo>
                                  <a:pt x="85" y="103"/>
                                  <a:pt x="84" y="104"/>
                                  <a:pt x="84" y="104"/>
                                </a:cubicBezTo>
                                <a:cubicBezTo>
                                  <a:pt x="84" y="105"/>
                                  <a:pt x="84" y="106"/>
                                  <a:pt x="84" y="106"/>
                                </a:cubicBezTo>
                                <a:cubicBezTo>
                                  <a:pt x="84" y="107"/>
                                  <a:pt x="82" y="108"/>
                                  <a:pt x="82" y="108"/>
                                </a:cubicBezTo>
                                <a:cubicBezTo>
                                  <a:pt x="81" y="109"/>
                                  <a:pt x="80" y="110"/>
                                  <a:pt x="78" y="110"/>
                                </a:cubicBezTo>
                                <a:cubicBezTo>
                                  <a:pt x="77" y="111"/>
                                  <a:pt x="74" y="113"/>
                                  <a:pt x="72" y="114"/>
                                </a:cubicBezTo>
                                <a:cubicBezTo>
                                  <a:pt x="69" y="115"/>
                                  <a:pt x="66" y="115"/>
                                  <a:pt x="63" y="116"/>
                                </a:cubicBezTo>
                                <a:cubicBezTo>
                                  <a:pt x="59" y="117"/>
                                  <a:pt x="55" y="117"/>
                                  <a:pt x="51" y="117"/>
                                </a:cubicBezTo>
                                <a:cubicBezTo>
                                  <a:pt x="43" y="117"/>
                                  <a:pt x="36" y="116"/>
                                  <a:pt x="30" y="114"/>
                                </a:cubicBezTo>
                                <a:cubicBezTo>
                                  <a:pt x="23" y="111"/>
                                  <a:pt x="18" y="108"/>
                                  <a:pt x="14" y="103"/>
                                </a:cubicBezTo>
                                <a:cubicBezTo>
                                  <a:pt x="9" y="98"/>
                                  <a:pt x="6" y="92"/>
                                  <a:pt x="4" y="85"/>
                                </a:cubicBezTo>
                                <a:cubicBezTo>
                                  <a:pt x="1" y="77"/>
                                  <a:pt x="0" y="70"/>
                                  <a:pt x="0" y="60"/>
                                </a:cubicBezTo>
                                <a:cubicBezTo>
                                  <a:pt x="0" y="50"/>
                                  <a:pt x="1" y="42"/>
                                  <a:pt x="4" y="34"/>
                                </a:cubicBezTo>
                                <a:cubicBezTo>
                                  <a:pt x="7" y="27"/>
                                  <a:pt x="10" y="20"/>
                                  <a:pt x="15" y="15"/>
                                </a:cubicBezTo>
                                <a:cubicBezTo>
                                  <a:pt x="19" y="10"/>
                                  <a:pt x="25" y="7"/>
                                  <a:pt x="31" y="4"/>
                                </a:cubicBezTo>
                                <a:cubicBezTo>
                                  <a:pt x="38" y="1"/>
                                  <a:pt x="45" y="0"/>
                                  <a:pt x="53" y="0"/>
                                </a:cubicBezTo>
                                <a:cubicBezTo>
                                  <a:pt x="56" y="0"/>
                                  <a:pt x="59" y="0"/>
                                  <a:pt x="62" y="0"/>
                                </a:cubicBezTo>
                                <a:cubicBezTo>
                                  <a:pt x="65" y="1"/>
                                  <a:pt x="68" y="2"/>
                                  <a:pt x="70" y="3"/>
                                </a:cubicBezTo>
                                <a:cubicBezTo>
                                  <a:pt x="73" y="3"/>
                                  <a:pt x="75" y="5"/>
                                  <a:pt x="77" y="6"/>
                                </a:cubicBezTo>
                                <a:cubicBezTo>
                                  <a:pt x="80" y="7"/>
                                  <a:pt x="81" y="8"/>
                                  <a:pt x="81" y="9"/>
                                </a:cubicBezTo>
                                <a:cubicBezTo>
                                  <a:pt x="82" y="10"/>
                                  <a:pt x="82" y="10"/>
                                  <a:pt x="83" y="11"/>
                                </a:cubicBezTo>
                                <a:cubicBezTo>
                                  <a:pt x="84" y="11"/>
                                  <a:pt x="84" y="12"/>
                                  <a:pt x="84" y="13"/>
                                </a:cubicBezTo>
                                <a:cubicBezTo>
                                  <a:pt x="84" y="14"/>
                                  <a:pt x="84" y="15"/>
                                  <a:pt x="84" y="16"/>
                                </a:cubicBezTo>
                                <a:cubicBezTo>
                                  <a:pt x="84" y="17"/>
                                  <a:pt x="84" y="18"/>
                                  <a:pt x="84" y="20"/>
                                </a:cubicBezTo>
                                <a:cubicBezTo>
                                  <a:pt x="84" y="21"/>
                                  <a:pt x="84" y="23"/>
                                  <a:pt x="84" y="24"/>
                                </a:cubicBezTo>
                                <a:cubicBezTo>
                                  <a:pt x="84" y="25"/>
                                  <a:pt x="84" y="26"/>
                                  <a:pt x="84" y="27"/>
                                </a:cubicBezTo>
                                <a:cubicBezTo>
                                  <a:pt x="84" y="28"/>
                                  <a:pt x="82" y="28"/>
                                  <a:pt x="82" y="29"/>
                                </a:cubicBezTo>
                                <a:cubicBezTo>
                                  <a:pt x="82" y="29"/>
                                  <a:pt x="81" y="29"/>
                                  <a:pt x="81" y="29"/>
                                </a:cubicBezTo>
                                <a:cubicBezTo>
                                  <a:pt x="80" y="29"/>
                                  <a:pt x="79" y="29"/>
                                  <a:pt x="77" y="28"/>
                                </a:cubicBezTo>
                                <a:cubicBezTo>
                                  <a:pt x="76" y="26"/>
                                  <a:pt x="74" y="25"/>
                                  <a:pt x="72" y="24"/>
                                </a:cubicBezTo>
                                <a:cubicBezTo>
                                  <a:pt x="70" y="23"/>
                                  <a:pt x="68" y="22"/>
                                  <a:pt x="65" y="21"/>
                                </a:cubicBezTo>
                                <a:cubicBezTo>
                                  <a:pt x="62" y="20"/>
                                  <a:pt x="58" y="19"/>
                                  <a:pt x="54" y="19"/>
                                </a:cubicBezTo>
                                <a:cubicBezTo>
                                  <a:pt x="49" y="19"/>
                                  <a:pt x="46" y="20"/>
                                  <a:pt x="42" y="22"/>
                                </a:cubicBezTo>
                                <a:cubicBezTo>
                                  <a:pt x="38" y="24"/>
                                  <a:pt x="35" y="26"/>
                                  <a:pt x="32" y="30"/>
                                </a:cubicBezTo>
                                <a:cubicBezTo>
                                  <a:pt x="30" y="33"/>
                                  <a:pt x="29" y="37"/>
                                  <a:pt x="27" y="42"/>
                                </a:cubicBezTo>
                                <a:cubicBezTo>
                                  <a:pt x="25" y="47"/>
                                  <a:pt x="25" y="53"/>
                                  <a:pt x="25" y="59"/>
                                </a:cubicBezTo>
                                <a:cubicBezTo>
                                  <a:pt x="25" y="65"/>
                                  <a:pt x="26" y="71"/>
                                  <a:pt x="27" y="76"/>
                                </a:cubicBezTo>
                                <a:cubicBezTo>
                                  <a:pt x="29" y="80"/>
                                  <a:pt x="31" y="85"/>
                                  <a:pt x="33" y="88"/>
                                </a:cubicBezTo>
                                <a:cubicBezTo>
                                  <a:pt x="35" y="91"/>
                                  <a:pt x="39" y="93"/>
                                  <a:pt x="43" y="95"/>
                                </a:cubicBezTo>
                                <a:cubicBezTo>
                                  <a:pt x="47" y="97"/>
                                  <a:pt x="50" y="97"/>
                                  <a:pt x="55" y="97"/>
                                </a:cubicBezTo>
                                <a:cubicBezTo>
                                  <a:pt x="59" y="97"/>
                                  <a:pt x="63" y="97"/>
                                  <a:pt x="65" y="96"/>
                                </a:cubicBezTo>
                                <a:cubicBezTo>
                                  <a:pt x="68" y="94"/>
                                  <a:pt x="71" y="94"/>
                                  <a:pt x="73" y="93"/>
                                </a:cubicBezTo>
                                <a:cubicBezTo>
                                  <a:pt x="76" y="92"/>
                                  <a:pt x="77" y="91"/>
                                  <a:pt x="78" y="89"/>
                                </a:cubicBezTo>
                                <a:cubicBezTo>
                                  <a:pt x="80" y="88"/>
                                  <a:pt x="81" y="88"/>
                                  <a:pt x="82" y="88"/>
                                </a:cubicBezTo>
                                <a:cubicBezTo>
                                  <a:pt x="82" y="88"/>
                                  <a:pt x="83" y="88"/>
                                  <a:pt x="83" y="89"/>
                                </a:cubicBezTo>
                                <a:cubicBezTo>
                                  <a:pt x="83" y="89"/>
                                  <a:pt x="84" y="89"/>
                                  <a:pt x="84" y="90"/>
                                </a:cubicBezTo>
                                <a:cubicBezTo>
                                  <a:pt x="85" y="91"/>
                                  <a:pt x="84" y="92"/>
                                  <a:pt x="85" y="93"/>
                                </a:cubicBezTo>
                                <a:cubicBezTo>
                                  <a:pt x="85" y="94"/>
                                  <a:pt x="85" y="96"/>
                                  <a:pt x="85" y="98"/>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70" name="AutoShape 158"/>
                        <wps:cNvSpPr>
                          <a:spLocks noChangeArrowheads="1"/>
                        </wps:cNvSpPr>
                        <wps:spPr bwMode="auto">
                          <a:xfrm>
                            <a:off x="2437" y="1675"/>
                            <a:ext cx="80" cy="85"/>
                          </a:xfrm>
                          <a:custGeom>
                            <a:avLst/>
                            <a:gdLst>
                              <a:gd name="T0" fmla="*/ 84 w 85"/>
                              <a:gd name="T1" fmla="*/ 43 h 90"/>
                              <a:gd name="T2" fmla="*/ 81 w 85"/>
                              <a:gd name="T3" fmla="*/ 62 h 90"/>
                              <a:gd name="T4" fmla="*/ 74 w 85"/>
                              <a:gd name="T5" fmla="*/ 76 h 90"/>
                              <a:gd name="T6" fmla="*/ 61 w 85"/>
                              <a:gd name="T7" fmla="*/ 85 h 90"/>
                              <a:gd name="T8" fmla="*/ 41 w 85"/>
                              <a:gd name="T9" fmla="*/ 89 h 90"/>
                              <a:gd name="T10" fmla="*/ 23 w 85"/>
                              <a:gd name="T11" fmla="*/ 86 h 90"/>
                              <a:gd name="T12" fmla="*/ 11 w 85"/>
                              <a:gd name="T13" fmla="*/ 77 h 90"/>
                              <a:gd name="T14" fmla="*/ 3 w 85"/>
                              <a:gd name="T15" fmla="*/ 64 h 90"/>
                              <a:gd name="T16" fmla="*/ 0 w 85"/>
                              <a:gd name="T17" fmla="*/ 45 h 90"/>
                              <a:gd name="T18" fmla="*/ 3 w 85"/>
                              <a:gd name="T19" fmla="*/ 26 h 90"/>
                              <a:gd name="T20" fmla="*/ 11 w 85"/>
                              <a:gd name="T21" fmla="*/ 12 h 90"/>
                              <a:gd name="T22" fmla="*/ 24 w 85"/>
                              <a:gd name="T23" fmla="*/ 3 h 90"/>
                              <a:gd name="T24" fmla="*/ 43 w 85"/>
                              <a:gd name="T25" fmla="*/ 0 h 90"/>
                              <a:gd name="T26" fmla="*/ 62 w 85"/>
                              <a:gd name="T27" fmla="*/ 3 h 90"/>
                              <a:gd name="T28" fmla="*/ 74 w 85"/>
                              <a:gd name="T29" fmla="*/ 11 h 90"/>
                              <a:gd name="T30" fmla="*/ 82 w 85"/>
                              <a:gd name="T31" fmla="*/ 25 h 90"/>
                              <a:gd name="T32" fmla="*/ 84 w 85"/>
                              <a:gd name="T33" fmla="*/ 43 h 90"/>
                              <a:gd name="T34" fmla="*/ 64 w 85"/>
                              <a:gd name="T35" fmla="*/ 44 h 90"/>
                              <a:gd name="T36" fmla="*/ 63 w 85"/>
                              <a:gd name="T37" fmla="*/ 34 h 90"/>
                              <a:gd name="T38" fmla="*/ 60 w 85"/>
                              <a:gd name="T39" fmla="*/ 25 h 90"/>
                              <a:gd name="T40" fmla="*/ 54 w 85"/>
                              <a:gd name="T41" fmla="*/ 20 h 90"/>
                              <a:gd name="T42" fmla="*/ 44 w 85"/>
                              <a:gd name="T43" fmla="*/ 17 h 90"/>
                              <a:gd name="T44" fmla="*/ 36 w 85"/>
                              <a:gd name="T45" fmla="*/ 19 h 90"/>
                              <a:gd name="T46" fmla="*/ 30 w 85"/>
                              <a:gd name="T47" fmla="*/ 25 h 90"/>
                              <a:gd name="T48" fmla="*/ 26 w 85"/>
                              <a:gd name="T49" fmla="*/ 33 h 90"/>
                              <a:gd name="T50" fmla="*/ 25 w 85"/>
                              <a:gd name="T51" fmla="*/ 44 h 90"/>
                              <a:gd name="T52" fmla="*/ 26 w 85"/>
                              <a:gd name="T53" fmla="*/ 55 h 90"/>
                              <a:gd name="T54" fmla="*/ 29 w 85"/>
                              <a:gd name="T55" fmla="*/ 64 h 90"/>
                              <a:gd name="T56" fmla="*/ 35 w 85"/>
                              <a:gd name="T57" fmla="*/ 69 h 90"/>
                              <a:gd name="T58" fmla="*/ 44 w 85"/>
                              <a:gd name="T59" fmla="*/ 71 h 90"/>
                              <a:gd name="T60" fmla="*/ 53 w 85"/>
                              <a:gd name="T61" fmla="*/ 69 h 90"/>
                              <a:gd name="T62" fmla="*/ 59 w 85"/>
                              <a:gd name="T63" fmla="*/ 64 h 90"/>
                              <a:gd name="T64" fmla="*/ 63 w 85"/>
                              <a:gd name="T65" fmla="*/ 56 h 90"/>
                              <a:gd name="T66" fmla="*/ 64 w 85"/>
                              <a:gd name="T67" fmla="*/ 44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5" h="90">
                                <a:moveTo>
                                  <a:pt x="84" y="43"/>
                                </a:moveTo>
                                <a:cubicBezTo>
                                  <a:pt x="84" y="50"/>
                                  <a:pt x="83" y="56"/>
                                  <a:pt x="81" y="62"/>
                                </a:cubicBezTo>
                                <a:cubicBezTo>
                                  <a:pt x="80" y="68"/>
                                  <a:pt x="78" y="72"/>
                                  <a:pt x="74" y="76"/>
                                </a:cubicBezTo>
                                <a:cubicBezTo>
                                  <a:pt x="70" y="80"/>
                                  <a:pt x="66" y="83"/>
                                  <a:pt x="61" y="85"/>
                                </a:cubicBezTo>
                                <a:cubicBezTo>
                                  <a:pt x="55" y="88"/>
                                  <a:pt x="49" y="89"/>
                                  <a:pt x="41" y="89"/>
                                </a:cubicBezTo>
                                <a:cubicBezTo>
                                  <a:pt x="34" y="89"/>
                                  <a:pt x="28" y="88"/>
                                  <a:pt x="23" y="86"/>
                                </a:cubicBezTo>
                                <a:cubicBezTo>
                                  <a:pt x="18" y="84"/>
                                  <a:pt x="14" y="81"/>
                                  <a:pt x="11" y="77"/>
                                </a:cubicBezTo>
                                <a:cubicBezTo>
                                  <a:pt x="7" y="74"/>
                                  <a:pt x="4" y="69"/>
                                  <a:pt x="3" y="64"/>
                                </a:cubicBezTo>
                                <a:cubicBezTo>
                                  <a:pt x="1" y="59"/>
                                  <a:pt x="0" y="52"/>
                                  <a:pt x="0" y="45"/>
                                </a:cubicBezTo>
                                <a:cubicBezTo>
                                  <a:pt x="0" y="38"/>
                                  <a:pt x="2" y="32"/>
                                  <a:pt x="3" y="26"/>
                                </a:cubicBezTo>
                                <a:cubicBezTo>
                                  <a:pt x="5" y="21"/>
                                  <a:pt x="8" y="16"/>
                                  <a:pt x="11" y="12"/>
                                </a:cubicBezTo>
                                <a:cubicBezTo>
                                  <a:pt x="15" y="8"/>
                                  <a:pt x="19" y="5"/>
                                  <a:pt x="24" y="3"/>
                                </a:cubicBezTo>
                                <a:cubicBezTo>
                                  <a:pt x="29" y="1"/>
                                  <a:pt x="36" y="0"/>
                                  <a:pt x="43" y="0"/>
                                </a:cubicBezTo>
                                <a:cubicBezTo>
                                  <a:pt x="50" y="0"/>
                                  <a:pt x="57" y="1"/>
                                  <a:pt x="62" y="3"/>
                                </a:cubicBezTo>
                                <a:cubicBezTo>
                                  <a:pt x="67" y="4"/>
                                  <a:pt x="71" y="7"/>
                                  <a:pt x="74" y="11"/>
                                </a:cubicBezTo>
                                <a:cubicBezTo>
                                  <a:pt x="78" y="15"/>
                                  <a:pt x="80" y="20"/>
                                  <a:pt x="82" y="25"/>
                                </a:cubicBezTo>
                                <a:cubicBezTo>
                                  <a:pt x="84" y="30"/>
                                  <a:pt x="84" y="37"/>
                                  <a:pt x="84" y="43"/>
                                </a:cubicBezTo>
                                <a:close/>
                                <a:moveTo>
                                  <a:pt x="64" y="44"/>
                                </a:moveTo>
                                <a:cubicBezTo>
                                  <a:pt x="64" y="41"/>
                                  <a:pt x="63" y="37"/>
                                  <a:pt x="63" y="34"/>
                                </a:cubicBezTo>
                                <a:cubicBezTo>
                                  <a:pt x="62" y="30"/>
                                  <a:pt x="61" y="27"/>
                                  <a:pt x="60" y="25"/>
                                </a:cubicBezTo>
                                <a:cubicBezTo>
                                  <a:pt x="59" y="23"/>
                                  <a:pt x="56" y="21"/>
                                  <a:pt x="54" y="20"/>
                                </a:cubicBezTo>
                                <a:cubicBezTo>
                                  <a:pt x="52" y="18"/>
                                  <a:pt x="48" y="17"/>
                                  <a:pt x="44" y="17"/>
                                </a:cubicBezTo>
                                <a:cubicBezTo>
                                  <a:pt x="42" y="17"/>
                                  <a:pt x="38" y="18"/>
                                  <a:pt x="36" y="19"/>
                                </a:cubicBezTo>
                                <a:cubicBezTo>
                                  <a:pt x="34" y="20"/>
                                  <a:pt x="31" y="22"/>
                                  <a:pt x="30" y="25"/>
                                </a:cubicBezTo>
                                <a:cubicBezTo>
                                  <a:pt x="28" y="27"/>
                                  <a:pt x="27" y="30"/>
                                  <a:pt x="26" y="33"/>
                                </a:cubicBezTo>
                                <a:cubicBezTo>
                                  <a:pt x="26" y="37"/>
                                  <a:pt x="25" y="40"/>
                                  <a:pt x="25" y="44"/>
                                </a:cubicBezTo>
                                <a:cubicBezTo>
                                  <a:pt x="25" y="48"/>
                                  <a:pt x="26" y="52"/>
                                  <a:pt x="26" y="55"/>
                                </a:cubicBezTo>
                                <a:cubicBezTo>
                                  <a:pt x="27" y="58"/>
                                  <a:pt x="28" y="61"/>
                                  <a:pt x="29" y="64"/>
                                </a:cubicBezTo>
                                <a:cubicBezTo>
                                  <a:pt x="30" y="67"/>
                                  <a:pt x="32" y="68"/>
                                  <a:pt x="35" y="69"/>
                                </a:cubicBezTo>
                                <a:cubicBezTo>
                                  <a:pt x="38" y="70"/>
                                  <a:pt x="40" y="71"/>
                                  <a:pt x="44" y="71"/>
                                </a:cubicBezTo>
                                <a:cubicBezTo>
                                  <a:pt x="48" y="71"/>
                                  <a:pt x="51" y="71"/>
                                  <a:pt x="53" y="69"/>
                                </a:cubicBezTo>
                                <a:cubicBezTo>
                                  <a:pt x="55" y="68"/>
                                  <a:pt x="57" y="67"/>
                                  <a:pt x="59" y="64"/>
                                </a:cubicBezTo>
                                <a:cubicBezTo>
                                  <a:pt x="61" y="61"/>
                                  <a:pt x="62" y="59"/>
                                  <a:pt x="63" y="56"/>
                                </a:cubicBezTo>
                                <a:cubicBezTo>
                                  <a:pt x="63" y="53"/>
                                  <a:pt x="64" y="48"/>
                                  <a:pt x="64" y="44"/>
                                </a:cubicBez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71" name="Freeform 159"/>
                        <wps:cNvSpPr>
                          <a:spLocks noChangeArrowheads="1"/>
                        </wps:cNvSpPr>
                        <wps:spPr bwMode="auto">
                          <a:xfrm>
                            <a:off x="2539" y="1675"/>
                            <a:ext cx="71" cy="83"/>
                          </a:xfrm>
                          <a:custGeom>
                            <a:avLst/>
                            <a:gdLst>
                              <a:gd name="T0" fmla="*/ 75 w 76"/>
                              <a:gd name="T1" fmla="*/ 84 h 88"/>
                              <a:gd name="T2" fmla="*/ 74 w 76"/>
                              <a:gd name="T3" fmla="*/ 85 h 88"/>
                              <a:gd name="T4" fmla="*/ 72 w 76"/>
                              <a:gd name="T5" fmla="*/ 86 h 88"/>
                              <a:gd name="T6" fmla="*/ 69 w 76"/>
                              <a:gd name="T7" fmla="*/ 87 h 88"/>
                              <a:gd name="T8" fmla="*/ 64 w 76"/>
                              <a:gd name="T9" fmla="*/ 87 h 88"/>
                              <a:gd name="T10" fmla="*/ 58 w 76"/>
                              <a:gd name="T11" fmla="*/ 87 h 88"/>
                              <a:gd name="T12" fmla="*/ 55 w 76"/>
                              <a:gd name="T13" fmla="*/ 86 h 88"/>
                              <a:gd name="T14" fmla="*/ 53 w 76"/>
                              <a:gd name="T15" fmla="*/ 85 h 88"/>
                              <a:gd name="T16" fmla="*/ 53 w 76"/>
                              <a:gd name="T17" fmla="*/ 84 h 88"/>
                              <a:gd name="T18" fmla="*/ 53 w 76"/>
                              <a:gd name="T19" fmla="*/ 38 h 88"/>
                              <a:gd name="T20" fmla="*/ 52 w 76"/>
                              <a:gd name="T21" fmla="*/ 30 h 88"/>
                              <a:gd name="T22" fmla="*/ 49 w 76"/>
                              <a:gd name="T23" fmla="*/ 24 h 88"/>
                              <a:gd name="T24" fmla="*/ 45 w 76"/>
                              <a:gd name="T25" fmla="*/ 20 h 88"/>
                              <a:gd name="T26" fmla="*/ 40 w 76"/>
                              <a:gd name="T27" fmla="*/ 19 h 88"/>
                              <a:gd name="T28" fmla="*/ 31 w 76"/>
                              <a:gd name="T29" fmla="*/ 22 h 88"/>
                              <a:gd name="T30" fmla="*/ 22 w 76"/>
                              <a:gd name="T31" fmla="*/ 31 h 88"/>
                              <a:gd name="T32" fmla="*/ 22 w 76"/>
                              <a:gd name="T33" fmla="*/ 84 h 88"/>
                              <a:gd name="T34" fmla="*/ 21 w 76"/>
                              <a:gd name="T35" fmla="*/ 85 h 88"/>
                              <a:gd name="T36" fmla="*/ 20 w 76"/>
                              <a:gd name="T37" fmla="*/ 86 h 88"/>
                              <a:gd name="T38" fmla="*/ 16 w 76"/>
                              <a:gd name="T39" fmla="*/ 87 h 88"/>
                              <a:gd name="T40" fmla="*/ 11 w 76"/>
                              <a:gd name="T41" fmla="*/ 87 h 88"/>
                              <a:gd name="T42" fmla="*/ 6 w 76"/>
                              <a:gd name="T43" fmla="*/ 87 h 88"/>
                              <a:gd name="T44" fmla="*/ 2 w 76"/>
                              <a:gd name="T45" fmla="*/ 86 h 88"/>
                              <a:gd name="T46" fmla="*/ 0 w 76"/>
                              <a:gd name="T47" fmla="*/ 85 h 88"/>
                              <a:gd name="T48" fmla="*/ 0 w 76"/>
                              <a:gd name="T49" fmla="*/ 84 h 88"/>
                              <a:gd name="T50" fmla="*/ 0 w 76"/>
                              <a:gd name="T51" fmla="*/ 5 h 88"/>
                              <a:gd name="T52" fmla="*/ 0 w 76"/>
                              <a:gd name="T53" fmla="*/ 3 h 88"/>
                              <a:gd name="T54" fmla="*/ 2 w 76"/>
                              <a:gd name="T55" fmla="*/ 3 h 88"/>
                              <a:gd name="T56" fmla="*/ 5 w 76"/>
                              <a:gd name="T57" fmla="*/ 1 h 88"/>
                              <a:gd name="T58" fmla="*/ 10 w 76"/>
                              <a:gd name="T59" fmla="*/ 1 h 88"/>
                              <a:gd name="T60" fmla="*/ 14 w 76"/>
                              <a:gd name="T61" fmla="*/ 1 h 88"/>
                              <a:gd name="T62" fmla="*/ 17 w 76"/>
                              <a:gd name="T63" fmla="*/ 3 h 88"/>
                              <a:gd name="T64" fmla="*/ 19 w 76"/>
                              <a:gd name="T65" fmla="*/ 3 h 88"/>
                              <a:gd name="T66" fmla="*/ 19 w 76"/>
                              <a:gd name="T67" fmla="*/ 5 h 88"/>
                              <a:gd name="T68" fmla="*/ 19 w 76"/>
                              <a:gd name="T69" fmla="*/ 14 h 88"/>
                              <a:gd name="T70" fmla="*/ 32 w 76"/>
                              <a:gd name="T71" fmla="*/ 3 h 88"/>
                              <a:gd name="T72" fmla="*/ 46 w 76"/>
                              <a:gd name="T73" fmla="*/ 0 h 88"/>
                              <a:gd name="T74" fmla="*/ 59 w 76"/>
                              <a:gd name="T75" fmla="*/ 3 h 88"/>
                              <a:gd name="T76" fmla="*/ 68 w 76"/>
                              <a:gd name="T77" fmla="*/ 9 h 88"/>
                              <a:gd name="T78" fmla="*/ 73 w 76"/>
                              <a:gd name="T79" fmla="*/ 20 h 88"/>
                              <a:gd name="T80" fmla="*/ 75 w 76"/>
                              <a:gd name="T81" fmla="*/ 35 h 88"/>
                              <a:gd name="T82" fmla="*/ 75 w 76"/>
                              <a:gd name="T83" fmla="*/ 84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6" h="88">
                                <a:moveTo>
                                  <a:pt x="75" y="84"/>
                                </a:moveTo>
                                <a:cubicBezTo>
                                  <a:pt x="75" y="84"/>
                                  <a:pt x="75" y="85"/>
                                  <a:pt x="74" y="85"/>
                                </a:cubicBezTo>
                                <a:cubicBezTo>
                                  <a:pt x="74" y="86"/>
                                  <a:pt x="73" y="86"/>
                                  <a:pt x="72" y="86"/>
                                </a:cubicBezTo>
                                <a:cubicBezTo>
                                  <a:pt x="72" y="86"/>
                                  <a:pt x="71" y="86"/>
                                  <a:pt x="69" y="87"/>
                                </a:cubicBezTo>
                                <a:cubicBezTo>
                                  <a:pt x="67" y="87"/>
                                  <a:pt x="66" y="87"/>
                                  <a:pt x="64" y="87"/>
                                </a:cubicBezTo>
                                <a:cubicBezTo>
                                  <a:pt x="62" y="87"/>
                                  <a:pt x="60" y="87"/>
                                  <a:pt x="58" y="87"/>
                                </a:cubicBezTo>
                                <a:cubicBezTo>
                                  <a:pt x="57" y="86"/>
                                  <a:pt x="55" y="86"/>
                                  <a:pt x="55" y="86"/>
                                </a:cubicBezTo>
                                <a:cubicBezTo>
                                  <a:pt x="54" y="85"/>
                                  <a:pt x="54" y="85"/>
                                  <a:pt x="53" y="85"/>
                                </a:cubicBezTo>
                                <a:cubicBezTo>
                                  <a:pt x="53" y="84"/>
                                  <a:pt x="53" y="84"/>
                                  <a:pt x="53" y="84"/>
                                </a:cubicBezTo>
                                <a:lnTo>
                                  <a:pt x="53" y="38"/>
                                </a:lnTo>
                                <a:cubicBezTo>
                                  <a:pt x="53" y="35"/>
                                  <a:pt x="53" y="31"/>
                                  <a:pt x="52" y="30"/>
                                </a:cubicBezTo>
                                <a:cubicBezTo>
                                  <a:pt x="51" y="28"/>
                                  <a:pt x="50" y="25"/>
                                  <a:pt x="49" y="24"/>
                                </a:cubicBezTo>
                                <a:cubicBezTo>
                                  <a:pt x="48" y="23"/>
                                  <a:pt x="47" y="21"/>
                                  <a:pt x="45" y="20"/>
                                </a:cubicBezTo>
                                <a:cubicBezTo>
                                  <a:pt x="44" y="19"/>
                                  <a:pt x="42" y="19"/>
                                  <a:pt x="40" y="19"/>
                                </a:cubicBezTo>
                                <a:cubicBezTo>
                                  <a:pt x="37" y="19"/>
                                  <a:pt x="34" y="20"/>
                                  <a:pt x="31" y="22"/>
                                </a:cubicBezTo>
                                <a:cubicBezTo>
                                  <a:pt x="28" y="24"/>
                                  <a:pt x="25" y="27"/>
                                  <a:pt x="22" y="31"/>
                                </a:cubicBezTo>
                                <a:lnTo>
                                  <a:pt x="22" y="84"/>
                                </a:lnTo>
                                <a:cubicBezTo>
                                  <a:pt x="22" y="84"/>
                                  <a:pt x="22" y="85"/>
                                  <a:pt x="21" y="85"/>
                                </a:cubicBezTo>
                                <a:cubicBezTo>
                                  <a:pt x="21" y="85"/>
                                  <a:pt x="20" y="86"/>
                                  <a:pt x="20" y="86"/>
                                </a:cubicBezTo>
                                <a:cubicBezTo>
                                  <a:pt x="19" y="86"/>
                                  <a:pt x="17" y="86"/>
                                  <a:pt x="16" y="87"/>
                                </a:cubicBezTo>
                                <a:cubicBezTo>
                                  <a:pt x="15" y="87"/>
                                  <a:pt x="13" y="87"/>
                                  <a:pt x="11" y="87"/>
                                </a:cubicBezTo>
                                <a:cubicBezTo>
                                  <a:pt x="9" y="87"/>
                                  <a:pt x="7" y="87"/>
                                  <a:pt x="6" y="87"/>
                                </a:cubicBezTo>
                                <a:cubicBezTo>
                                  <a:pt x="4" y="86"/>
                                  <a:pt x="3" y="86"/>
                                  <a:pt x="2" y="86"/>
                                </a:cubicBezTo>
                                <a:cubicBezTo>
                                  <a:pt x="1" y="85"/>
                                  <a:pt x="1" y="85"/>
                                  <a:pt x="0" y="85"/>
                                </a:cubicBezTo>
                                <a:cubicBezTo>
                                  <a:pt x="0" y="85"/>
                                  <a:pt x="0" y="84"/>
                                  <a:pt x="0" y="84"/>
                                </a:cubicBezTo>
                                <a:lnTo>
                                  <a:pt x="0" y="5"/>
                                </a:lnTo>
                                <a:cubicBezTo>
                                  <a:pt x="0" y="4"/>
                                  <a:pt x="0" y="4"/>
                                  <a:pt x="0" y="3"/>
                                </a:cubicBezTo>
                                <a:cubicBezTo>
                                  <a:pt x="1" y="3"/>
                                  <a:pt x="1" y="3"/>
                                  <a:pt x="2" y="3"/>
                                </a:cubicBezTo>
                                <a:cubicBezTo>
                                  <a:pt x="3" y="3"/>
                                  <a:pt x="4" y="2"/>
                                  <a:pt x="5" y="1"/>
                                </a:cubicBezTo>
                                <a:cubicBezTo>
                                  <a:pt x="6" y="1"/>
                                  <a:pt x="8" y="1"/>
                                  <a:pt x="10" y="1"/>
                                </a:cubicBezTo>
                                <a:cubicBezTo>
                                  <a:pt x="11" y="1"/>
                                  <a:pt x="13" y="1"/>
                                  <a:pt x="14" y="1"/>
                                </a:cubicBezTo>
                                <a:cubicBezTo>
                                  <a:pt x="15" y="1"/>
                                  <a:pt x="16" y="2"/>
                                  <a:pt x="17" y="3"/>
                                </a:cubicBezTo>
                                <a:cubicBezTo>
                                  <a:pt x="17" y="3"/>
                                  <a:pt x="18" y="3"/>
                                  <a:pt x="19" y="3"/>
                                </a:cubicBezTo>
                                <a:cubicBezTo>
                                  <a:pt x="19" y="3"/>
                                  <a:pt x="19" y="4"/>
                                  <a:pt x="19" y="5"/>
                                </a:cubicBezTo>
                                <a:lnTo>
                                  <a:pt x="19" y="14"/>
                                </a:lnTo>
                                <a:cubicBezTo>
                                  <a:pt x="23" y="9"/>
                                  <a:pt x="28" y="6"/>
                                  <a:pt x="32" y="3"/>
                                </a:cubicBezTo>
                                <a:cubicBezTo>
                                  <a:pt x="37" y="0"/>
                                  <a:pt x="41" y="0"/>
                                  <a:pt x="46" y="0"/>
                                </a:cubicBezTo>
                                <a:cubicBezTo>
                                  <a:pt x="51" y="0"/>
                                  <a:pt x="56" y="1"/>
                                  <a:pt x="59" y="3"/>
                                </a:cubicBezTo>
                                <a:cubicBezTo>
                                  <a:pt x="63" y="4"/>
                                  <a:pt x="66" y="7"/>
                                  <a:pt x="68" y="9"/>
                                </a:cubicBezTo>
                                <a:cubicBezTo>
                                  <a:pt x="71" y="12"/>
                                  <a:pt x="72" y="16"/>
                                  <a:pt x="73" y="20"/>
                                </a:cubicBezTo>
                                <a:cubicBezTo>
                                  <a:pt x="74" y="24"/>
                                  <a:pt x="75" y="29"/>
                                  <a:pt x="75" y="35"/>
                                </a:cubicBezTo>
                                <a:lnTo>
                                  <a:pt x="75" y="84"/>
                                </a:ln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72" name="Freeform 160"/>
                        <wps:cNvSpPr>
                          <a:spLocks noChangeArrowheads="1"/>
                        </wps:cNvSpPr>
                        <wps:spPr bwMode="auto">
                          <a:xfrm>
                            <a:off x="2623" y="1656"/>
                            <a:ext cx="52" cy="104"/>
                          </a:xfrm>
                          <a:custGeom>
                            <a:avLst/>
                            <a:gdLst>
                              <a:gd name="T0" fmla="*/ 55 w 57"/>
                              <a:gd name="T1" fmla="*/ 95 h 109"/>
                              <a:gd name="T2" fmla="*/ 55 w 57"/>
                              <a:gd name="T3" fmla="*/ 101 h 109"/>
                              <a:gd name="T4" fmla="*/ 54 w 57"/>
                              <a:gd name="T5" fmla="*/ 104 h 109"/>
                              <a:gd name="T6" fmla="*/ 51 w 57"/>
                              <a:gd name="T7" fmla="*/ 105 h 109"/>
                              <a:gd name="T8" fmla="*/ 47 w 57"/>
                              <a:gd name="T9" fmla="*/ 106 h 109"/>
                              <a:gd name="T10" fmla="*/ 43 w 57"/>
                              <a:gd name="T11" fmla="*/ 107 h 109"/>
                              <a:gd name="T12" fmla="*/ 38 w 57"/>
                              <a:gd name="T13" fmla="*/ 107 h 109"/>
                              <a:gd name="T14" fmla="*/ 27 w 57"/>
                              <a:gd name="T15" fmla="*/ 106 h 109"/>
                              <a:gd name="T16" fmla="*/ 19 w 57"/>
                              <a:gd name="T17" fmla="*/ 101 h 109"/>
                              <a:gd name="T18" fmla="*/ 15 w 57"/>
                              <a:gd name="T19" fmla="*/ 92 h 109"/>
                              <a:gd name="T20" fmla="*/ 13 w 57"/>
                              <a:gd name="T21" fmla="*/ 80 h 109"/>
                              <a:gd name="T22" fmla="*/ 13 w 57"/>
                              <a:gd name="T23" fmla="*/ 39 h 109"/>
                              <a:gd name="T24" fmla="*/ 4 w 57"/>
                              <a:gd name="T25" fmla="*/ 39 h 109"/>
                              <a:gd name="T26" fmla="*/ 1 w 57"/>
                              <a:gd name="T27" fmla="*/ 37 h 109"/>
                              <a:gd name="T28" fmla="*/ 0 w 57"/>
                              <a:gd name="T29" fmla="*/ 30 h 109"/>
                              <a:gd name="T30" fmla="*/ 0 w 57"/>
                              <a:gd name="T31" fmla="*/ 26 h 109"/>
                              <a:gd name="T32" fmla="*/ 1 w 57"/>
                              <a:gd name="T33" fmla="*/ 23 h 109"/>
                              <a:gd name="T34" fmla="*/ 2 w 57"/>
                              <a:gd name="T35" fmla="*/ 22 h 109"/>
                              <a:gd name="T36" fmla="*/ 4 w 57"/>
                              <a:gd name="T37" fmla="*/ 21 h 109"/>
                              <a:gd name="T38" fmla="*/ 13 w 57"/>
                              <a:gd name="T39" fmla="*/ 21 h 109"/>
                              <a:gd name="T40" fmla="*/ 13 w 57"/>
                              <a:gd name="T41" fmla="*/ 4 h 109"/>
                              <a:gd name="T42" fmla="*/ 13 w 57"/>
                              <a:gd name="T43" fmla="*/ 3 h 109"/>
                              <a:gd name="T44" fmla="*/ 15 w 57"/>
                              <a:gd name="T45" fmla="*/ 1 h 109"/>
                              <a:gd name="T46" fmla="*/ 19 w 57"/>
                              <a:gd name="T47" fmla="*/ 0 h 109"/>
                              <a:gd name="T48" fmla="*/ 24 w 57"/>
                              <a:gd name="T49" fmla="*/ 0 h 109"/>
                              <a:gd name="T50" fmla="*/ 29 w 57"/>
                              <a:gd name="T51" fmla="*/ 0 h 109"/>
                              <a:gd name="T52" fmla="*/ 33 w 57"/>
                              <a:gd name="T53" fmla="*/ 1 h 109"/>
                              <a:gd name="T54" fmla="*/ 34 w 57"/>
                              <a:gd name="T55" fmla="*/ 3 h 109"/>
                              <a:gd name="T56" fmla="*/ 35 w 57"/>
                              <a:gd name="T57" fmla="*/ 4 h 109"/>
                              <a:gd name="T58" fmla="*/ 35 w 57"/>
                              <a:gd name="T59" fmla="*/ 21 h 109"/>
                              <a:gd name="T60" fmla="*/ 52 w 57"/>
                              <a:gd name="T61" fmla="*/ 21 h 109"/>
                              <a:gd name="T62" fmla="*/ 54 w 57"/>
                              <a:gd name="T63" fmla="*/ 22 h 109"/>
                              <a:gd name="T64" fmla="*/ 54 w 57"/>
                              <a:gd name="T65" fmla="*/ 23 h 109"/>
                              <a:gd name="T66" fmla="*/ 55 w 57"/>
                              <a:gd name="T67" fmla="*/ 26 h 109"/>
                              <a:gd name="T68" fmla="*/ 55 w 57"/>
                              <a:gd name="T69" fmla="*/ 30 h 109"/>
                              <a:gd name="T70" fmla="*/ 54 w 57"/>
                              <a:gd name="T71" fmla="*/ 37 h 109"/>
                              <a:gd name="T72" fmla="*/ 52 w 57"/>
                              <a:gd name="T73" fmla="*/ 39 h 109"/>
                              <a:gd name="T74" fmla="*/ 35 w 57"/>
                              <a:gd name="T75" fmla="*/ 39 h 109"/>
                              <a:gd name="T76" fmla="*/ 35 w 57"/>
                              <a:gd name="T77" fmla="*/ 76 h 109"/>
                              <a:gd name="T78" fmla="*/ 37 w 57"/>
                              <a:gd name="T79" fmla="*/ 85 h 109"/>
                              <a:gd name="T80" fmla="*/ 44 w 57"/>
                              <a:gd name="T81" fmla="*/ 89 h 109"/>
                              <a:gd name="T82" fmla="*/ 47 w 57"/>
                              <a:gd name="T83" fmla="*/ 88 h 109"/>
                              <a:gd name="T84" fmla="*/ 50 w 57"/>
                              <a:gd name="T85" fmla="*/ 88 h 109"/>
                              <a:gd name="T86" fmla="*/ 51 w 57"/>
                              <a:gd name="T87" fmla="*/ 87 h 109"/>
                              <a:gd name="T88" fmla="*/ 53 w 57"/>
                              <a:gd name="T89" fmla="*/ 86 h 109"/>
                              <a:gd name="T90" fmla="*/ 54 w 57"/>
                              <a:gd name="T91" fmla="*/ 87 h 109"/>
                              <a:gd name="T92" fmla="*/ 55 w 57"/>
                              <a:gd name="T93" fmla="*/ 88 h 109"/>
                              <a:gd name="T94" fmla="*/ 55 w 57"/>
                              <a:gd name="T95" fmla="*/ 91 h 109"/>
                              <a:gd name="T96" fmla="*/ 55 w 57"/>
                              <a:gd name="T97" fmla="*/ 95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7" h="109">
                                <a:moveTo>
                                  <a:pt x="55" y="95"/>
                                </a:moveTo>
                                <a:cubicBezTo>
                                  <a:pt x="55" y="97"/>
                                  <a:pt x="55" y="99"/>
                                  <a:pt x="55" y="101"/>
                                </a:cubicBezTo>
                                <a:cubicBezTo>
                                  <a:pt x="54" y="102"/>
                                  <a:pt x="54" y="103"/>
                                  <a:pt x="54" y="104"/>
                                </a:cubicBezTo>
                                <a:cubicBezTo>
                                  <a:pt x="53" y="105"/>
                                  <a:pt x="53" y="105"/>
                                  <a:pt x="51" y="105"/>
                                </a:cubicBezTo>
                                <a:cubicBezTo>
                                  <a:pt x="50" y="106"/>
                                  <a:pt x="49" y="106"/>
                                  <a:pt x="47" y="106"/>
                                </a:cubicBezTo>
                                <a:cubicBezTo>
                                  <a:pt x="46" y="107"/>
                                  <a:pt x="45" y="107"/>
                                  <a:pt x="43" y="107"/>
                                </a:cubicBezTo>
                                <a:cubicBezTo>
                                  <a:pt x="42" y="108"/>
                                  <a:pt x="40" y="107"/>
                                  <a:pt x="38" y="107"/>
                                </a:cubicBezTo>
                                <a:cubicBezTo>
                                  <a:pt x="34" y="107"/>
                                  <a:pt x="30" y="107"/>
                                  <a:pt x="27" y="106"/>
                                </a:cubicBezTo>
                                <a:cubicBezTo>
                                  <a:pt x="24" y="105"/>
                                  <a:pt x="21" y="103"/>
                                  <a:pt x="19" y="101"/>
                                </a:cubicBezTo>
                                <a:cubicBezTo>
                                  <a:pt x="17" y="98"/>
                                  <a:pt x="15" y="95"/>
                                  <a:pt x="15" y="92"/>
                                </a:cubicBezTo>
                                <a:cubicBezTo>
                                  <a:pt x="14" y="89"/>
                                  <a:pt x="13" y="84"/>
                                  <a:pt x="13" y="80"/>
                                </a:cubicBezTo>
                                <a:lnTo>
                                  <a:pt x="13" y="39"/>
                                </a:lnTo>
                                <a:lnTo>
                                  <a:pt x="4" y="39"/>
                                </a:lnTo>
                                <a:cubicBezTo>
                                  <a:pt x="3" y="39"/>
                                  <a:pt x="2" y="39"/>
                                  <a:pt x="1" y="37"/>
                                </a:cubicBezTo>
                                <a:cubicBezTo>
                                  <a:pt x="1" y="35"/>
                                  <a:pt x="0" y="34"/>
                                  <a:pt x="0" y="30"/>
                                </a:cubicBezTo>
                                <a:cubicBezTo>
                                  <a:pt x="0" y="29"/>
                                  <a:pt x="0" y="27"/>
                                  <a:pt x="0" y="26"/>
                                </a:cubicBezTo>
                                <a:cubicBezTo>
                                  <a:pt x="0" y="25"/>
                                  <a:pt x="1" y="24"/>
                                  <a:pt x="1" y="23"/>
                                </a:cubicBezTo>
                                <a:cubicBezTo>
                                  <a:pt x="2" y="22"/>
                                  <a:pt x="2" y="22"/>
                                  <a:pt x="2" y="22"/>
                                </a:cubicBezTo>
                                <a:cubicBezTo>
                                  <a:pt x="2" y="22"/>
                                  <a:pt x="3" y="21"/>
                                  <a:pt x="4" y="21"/>
                                </a:cubicBezTo>
                                <a:lnTo>
                                  <a:pt x="13" y="21"/>
                                </a:lnTo>
                                <a:lnTo>
                                  <a:pt x="13" y="4"/>
                                </a:lnTo>
                                <a:cubicBezTo>
                                  <a:pt x="13" y="3"/>
                                  <a:pt x="13" y="3"/>
                                  <a:pt x="13" y="3"/>
                                </a:cubicBezTo>
                                <a:cubicBezTo>
                                  <a:pt x="14" y="3"/>
                                  <a:pt x="14" y="1"/>
                                  <a:pt x="15" y="1"/>
                                </a:cubicBezTo>
                                <a:cubicBezTo>
                                  <a:pt x="16" y="1"/>
                                  <a:pt x="17" y="1"/>
                                  <a:pt x="19" y="0"/>
                                </a:cubicBezTo>
                                <a:cubicBezTo>
                                  <a:pt x="20" y="0"/>
                                  <a:pt x="22" y="0"/>
                                  <a:pt x="24" y="0"/>
                                </a:cubicBezTo>
                                <a:cubicBezTo>
                                  <a:pt x="26" y="0"/>
                                  <a:pt x="28" y="0"/>
                                  <a:pt x="29" y="0"/>
                                </a:cubicBezTo>
                                <a:cubicBezTo>
                                  <a:pt x="31" y="0"/>
                                  <a:pt x="32" y="1"/>
                                  <a:pt x="33" y="1"/>
                                </a:cubicBezTo>
                                <a:cubicBezTo>
                                  <a:pt x="33" y="2"/>
                                  <a:pt x="34" y="2"/>
                                  <a:pt x="34" y="3"/>
                                </a:cubicBezTo>
                                <a:cubicBezTo>
                                  <a:pt x="35" y="3"/>
                                  <a:pt x="35" y="3"/>
                                  <a:pt x="35" y="4"/>
                                </a:cubicBezTo>
                                <a:lnTo>
                                  <a:pt x="35" y="21"/>
                                </a:lnTo>
                                <a:lnTo>
                                  <a:pt x="52" y="21"/>
                                </a:lnTo>
                                <a:cubicBezTo>
                                  <a:pt x="53" y="21"/>
                                  <a:pt x="53" y="21"/>
                                  <a:pt x="54" y="22"/>
                                </a:cubicBezTo>
                                <a:cubicBezTo>
                                  <a:pt x="54" y="22"/>
                                  <a:pt x="54" y="22"/>
                                  <a:pt x="54" y="23"/>
                                </a:cubicBezTo>
                                <a:cubicBezTo>
                                  <a:pt x="54" y="23"/>
                                  <a:pt x="55" y="25"/>
                                  <a:pt x="55" y="26"/>
                                </a:cubicBezTo>
                                <a:cubicBezTo>
                                  <a:pt x="56" y="27"/>
                                  <a:pt x="55" y="29"/>
                                  <a:pt x="55" y="30"/>
                                </a:cubicBezTo>
                                <a:cubicBezTo>
                                  <a:pt x="55" y="34"/>
                                  <a:pt x="55" y="36"/>
                                  <a:pt x="54" y="37"/>
                                </a:cubicBezTo>
                                <a:cubicBezTo>
                                  <a:pt x="54" y="38"/>
                                  <a:pt x="53" y="39"/>
                                  <a:pt x="52" y="39"/>
                                </a:cubicBezTo>
                                <a:lnTo>
                                  <a:pt x="35" y="39"/>
                                </a:lnTo>
                                <a:lnTo>
                                  <a:pt x="35" y="76"/>
                                </a:lnTo>
                                <a:cubicBezTo>
                                  <a:pt x="35" y="80"/>
                                  <a:pt x="36" y="84"/>
                                  <a:pt x="37" y="85"/>
                                </a:cubicBezTo>
                                <a:cubicBezTo>
                                  <a:pt x="39" y="87"/>
                                  <a:pt x="41" y="89"/>
                                  <a:pt x="44" y="89"/>
                                </a:cubicBezTo>
                                <a:cubicBezTo>
                                  <a:pt x="45" y="89"/>
                                  <a:pt x="46" y="89"/>
                                  <a:pt x="47" y="88"/>
                                </a:cubicBezTo>
                                <a:cubicBezTo>
                                  <a:pt x="49" y="88"/>
                                  <a:pt x="49" y="88"/>
                                  <a:pt x="50" y="88"/>
                                </a:cubicBezTo>
                                <a:cubicBezTo>
                                  <a:pt x="50" y="87"/>
                                  <a:pt x="51" y="87"/>
                                  <a:pt x="51" y="87"/>
                                </a:cubicBezTo>
                                <a:cubicBezTo>
                                  <a:pt x="52" y="87"/>
                                  <a:pt x="53" y="86"/>
                                  <a:pt x="53" y="86"/>
                                </a:cubicBezTo>
                                <a:lnTo>
                                  <a:pt x="54" y="87"/>
                                </a:lnTo>
                                <a:cubicBezTo>
                                  <a:pt x="54" y="87"/>
                                  <a:pt x="54" y="88"/>
                                  <a:pt x="55" y="88"/>
                                </a:cubicBezTo>
                                <a:cubicBezTo>
                                  <a:pt x="55" y="89"/>
                                  <a:pt x="55" y="90"/>
                                  <a:pt x="55" y="91"/>
                                </a:cubicBezTo>
                                <a:cubicBezTo>
                                  <a:pt x="56" y="92"/>
                                  <a:pt x="55" y="93"/>
                                  <a:pt x="55" y="95"/>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73" name="AutoShape 161"/>
                        <wps:cNvSpPr>
                          <a:spLocks noChangeArrowheads="1"/>
                        </wps:cNvSpPr>
                        <wps:spPr bwMode="auto">
                          <a:xfrm>
                            <a:off x="2698" y="1679"/>
                            <a:ext cx="21" cy="80"/>
                          </a:xfrm>
                          <a:custGeom>
                            <a:avLst/>
                            <a:gdLst>
                              <a:gd name="T0" fmla="*/ 25 w 26"/>
                              <a:gd name="T1" fmla="*/ 13 h 85"/>
                              <a:gd name="T2" fmla="*/ 24 w 26"/>
                              <a:gd name="T3" fmla="*/ 20 h 85"/>
                              <a:gd name="T4" fmla="*/ 22 w 26"/>
                              <a:gd name="T5" fmla="*/ 23 h 85"/>
                              <a:gd name="T6" fmla="*/ 18 w 26"/>
                              <a:gd name="T7" fmla="*/ 26 h 85"/>
                              <a:gd name="T8" fmla="*/ 12 w 26"/>
                              <a:gd name="T9" fmla="*/ 26 h 85"/>
                              <a:gd name="T10" fmla="*/ 6 w 26"/>
                              <a:gd name="T11" fmla="*/ 26 h 85"/>
                              <a:gd name="T12" fmla="*/ 2 w 26"/>
                              <a:gd name="T13" fmla="*/ 23 h 85"/>
                              <a:gd name="T14" fmla="*/ 0 w 26"/>
                              <a:gd name="T15" fmla="*/ 20 h 85"/>
                              <a:gd name="T16" fmla="*/ 0 w 26"/>
                              <a:gd name="T17" fmla="*/ 13 h 85"/>
                              <a:gd name="T18" fmla="*/ 0 w 26"/>
                              <a:gd name="T19" fmla="*/ 7 h 85"/>
                              <a:gd name="T20" fmla="*/ 2 w 26"/>
                              <a:gd name="T21" fmla="*/ 3 h 85"/>
                              <a:gd name="T22" fmla="*/ 6 w 26"/>
                              <a:gd name="T23" fmla="*/ 0 h 85"/>
                              <a:gd name="T24" fmla="*/ 12 w 26"/>
                              <a:gd name="T25" fmla="*/ 0 h 85"/>
                              <a:gd name="T26" fmla="*/ 18 w 26"/>
                              <a:gd name="T27" fmla="*/ 0 h 85"/>
                              <a:gd name="T28" fmla="*/ 22 w 26"/>
                              <a:gd name="T29" fmla="*/ 3 h 85"/>
                              <a:gd name="T30" fmla="*/ 24 w 26"/>
                              <a:gd name="T31" fmla="*/ 7 h 85"/>
                              <a:gd name="T32" fmla="*/ 25 w 26"/>
                              <a:gd name="T33" fmla="*/ 13 h 85"/>
                              <a:gd name="T34" fmla="*/ 25 w 26"/>
                              <a:gd name="T35" fmla="*/ 71 h 85"/>
                              <a:gd name="T36" fmla="*/ 24 w 26"/>
                              <a:gd name="T37" fmla="*/ 77 h 85"/>
                              <a:gd name="T38" fmla="*/ 22 w 26"/>
                              <a:gd name="T39" fmla="*/ 81 h 85"/>
                              <a:gd name="T40" fmla="*/ 18 w 26"/>
                              <a:gd name="T41" fmla="*/ 83 h 85"/>
                              <a:gd name="T42" fmla="*/ 12 w 26"/>
                              <a:gd name="T43" fmla="*/ 84 h 85"/>
                              <a:gd name="T44" fmla="*/ 6 w 26"/>
                              <a:gd name="T45" fmla="*/ 83 h 85"/>
                              <a:gd name="T46" fmla="*/ 2 w 26"/>
                              <a:gd name="T47" fmla="*/ 81 h 85"/>
                              <a:gd name="T48" fmla="*/ 0 w 26"/>
                              <a:gd name="T49" fmla="*/ 77 h 85"/>
                              <a:gd name="T50" fmla="*/ 0 w 26"/>
                              <a:gd name="T51" fmla="*/ 71 h 85"/>
                              <a:gd name="T52" fmla="*/ 0 w 26"/>
                              <a:gd name="T53" fmla="*/ 64 h 85"/>
                              <a:gd name="T54" fmla="*/ 2 w 26"/>
                              <a:gd name="T55" fmla="*/ 60 h 85"/>
                              <a:gd name="T56" fmla="*/ 6 w 26"/>
                              <a:gd name="T57" fmla="*/ 58 h 85"/>
                              <a:gd name="T58" fmla="*/ 12 w 26"/>
                              <a:gd name="T59" fmla="*/ 57 h 85"/>
                              <a:gd name="T60" fmla="*/ 18 w 26"/>
                              <a:gd name="T61" fmla="*/ 58 h 85"/>
                              <a:gd name="T62" fmla="*/ 22 w 26"/>
                              <a:gd name="T63" fmla="*/ 60 h 85"/>
                              <a:gd name="T64" fmla="*/ 24 w 26"/>
                              <a:gd name="T65" fmla="*/ 64 h 85"/>
                              <a:gd name="T66" fmla="*/ 25 w 26"/>
                              <a:gd name="T67" fmla="*/ 7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6" h="85">
                                <a:moveTo>
                                  <a:pt x="25" y="13"/>
                                </a:moveTo>
                                <a:cubicBezTo>
                                  <a:pt x="25" y="16"/>
                                  <a:pt x="25" y="18"/>
                                  <a:pt x="24" y="20"/>
                                </a:cubicBezTo>
                                <a:cubicBezTo>
                                  <a:pt x="23" y="21"/>
                                  <a:pt x="23" y="22"/>
                                  <a:pt x="22" y="23"/>
                                </a:cubicBezTo>
                                <a:cubicBezTo>
                                  <a:pt x="21" y="25"/>
                                  <a:pt x="19" y="25"/>
                                  <a:pt x="18" y="26"/>
                                </a:cubicBezTo>
                                <a:cubicBezTo>
                                  <a:pt x="16" y="26"/>
                                  <a:pt x="14" y="26"/>
                                  <a:pt x="12" y="26"/>
                                </a:cubicBezTo>
                                <a:cubicBezTo>
                                  <a:pt x="10" y="26"/>
                                  <a:pt x="8" y="26"/>
                                  <a:pt x="6" y="26"/>
                                </a:cubicBezTo>
                                <a:cubicBezTo>
                                  <a:pt x="4" y="25"/>
                                  <a:pt x="3" y="25"/>
                                  <a:pt x="2" y="23"/>
                                </a:cubicBezTo>
                                <a:cubicBezTo>
                                  <a:pt x="1" y="22"/>
                                  <a:pt x="1" y="21"/>
                                  <a:pt x="0" y="20"/>
                                </a:cubicBezTo>
                                <a:cubicBezTo>
                                  <a:pt x="0" y="18"/>
                                  <a:pt x="0" y="16"/>
                                  <a:pt x="0" y="13"/>
                                </a:cubicBezTo>
                                <a:cubicBezTo>
                                  <a:pt x="0" y="10"/>
                                  <a:pt x="0" y="9"/>
                                  <a:pt x="0" y="7"/>
                                </a:cubicBezTo>
                                <a:cubicBezTo>
                                  <a:pt x="1" y="5"/>
                                  <a:pt x="1" y="4"/>
                                  <a:pt x="2" y="3"/>
                                </a:cubicBezTo>
                                <a:cubicBezTo>
                                  <a:pt x="2" y="1"/>
                                  <a:pt x="4" y="1"/>
                                  <a:pt x="6" y="0"/>
                                </a:cubicBezTo>
                                <a:cubicBezTo>
                                  <a:pt x="8" y="0"/>
                                  <a:pt x="10" y="0"/>
                                  <a:pt x="12" y="0"/>
                                </a:cubicBezTo>
                                <a:cubicBezTo>
                                  <a:pt x="14" y="0"/>
                                  <a:pt x="17" y="0"/>
                                  <a:pt x="18" y="0"/>
                                </a:cubicBezTo>
                                <a:cubicBezTo>
                                  <a:pt x="19" y="1"/>
                                  <a:pt x="21" y="1"/>
                                  <a:pt x="22" y="3"/>
                                </a:cubicBezTo>
                                <a:cubicBezTo>
                                  <a:pt x="22" y="4"/>
                                  <a:pt x="23" y="5"/>
                                  <a:pt x="24" y="7"/>
                                </a:cubicBezTo>
                                <a:cubicBezTo>
                                  <a:pt x="25" y="9"/>
                                  <a:pt x="25" y="10"/>
                                  <a:pt x="25" y="13"/>
                                </a:cubicBezTo>
                                <a:close/>
                                <a:moveTo>
                                  <a:pt x="25" y="71"/>
                                </a:moveTo>
                                <a:cubicBezTo>
                                  <a:pt x="25" y="73"/>
                                  <a:pt x="25" y="75"/>
                                  <a:pt x="24" y="77"/>
                                </a:cubicBezTo>
                                <a:cubicBezTo>
                                  <a:pt x="23" y="78"/>
                                  <a:pt x="23" y="80"/>
                                  <a:pt x="22" y="81"/>
                                </a:cubicBezTo>
                                <a:cubicBezTo>
                                  <a:pt x="21" y="82"/>
                                  <a:pt x="19" y="82"/>
                                  <a:pt x="18" y="83"/>
                                </a:cubicBezTo>
                                <a:cubicBezTo>
                                  <a:pt x="17" y="84"/>
                                  <a:pt x="14" y="84"/>
                                  <a:pt x="12" y="84"/>
                                </a:cubicBezTo>
                                <a:cubicBezTo>
                                  <a:pt x="10" y="84"/>
                                  <a:pt x="8" y="84"/>
                                  <a:pt x="6" y="83"/>
                                </a:cubicBezTo>
                                <a:cubicBezTo>
                                  <a:pt x="4" y="82"/>
                                  <a:pt x="3" y="82"/>
                                  <a:pt x="2" y="81"/>
                                </a:cubicBezTo>
                                <a:cubicBezTo>
                                  <a:pt x="1" y="80"/>
                                  <a:pt x="1" y="78"/>
                                  <a:pt x="0" y="77"/>
                                </a:cubicBezTo>
                                <a:cubicBezTo>
                                  <a:pt x="0" y="75"/>
                                  <a:pt x="0" y="73"/>
                                  <a:pt x="0" y="71"/>
                                </a:cubicBezTo>
                                <a:cubicBezTo>
                                  <a:pt x="0" y="68"/>
                                  <a:pt x="0" y="66"/>
                                  <a:pt x="0" y="64"/>
                                </a:cubicBezTo>
                                <a:cubicBezTo>
                                  <a:pt x="1" y="63"/>
                                  <a:pt x="1" y="61"/>
                                  <a:pt x="2" y="60"/>
                                </a:cubicBezTo>
                                <a:cubicBezTo>
                                  <a:pt x="2" y="59"/>
                                  <a:pt x="4" y="58"/>
                                  <a:pt x="6" y="58"/>
                                </a:cubicBezTo>
                                <a:cubicBezTo>
                                  <a:pt x="8" y="57"/>
                                  <a:pt x="10" y="57"/>
                                  <a:pt x="12" y="57"/>
                                </a:cubicBezTo>
                                <a:cubicBezTo>
                                  <a:pt x="14" y="57"/>
                                  <a:pt x="17" y="57"/>
                                  <a:pt x="18" y="58"/>
                                </a:cubicBezTo>
                                <a:cubicBezTo>
                                  <a:pt x="19" y="58"/>
                                  <a:pt x="21" y="59"/>
                                  <a:pt x="22" y="60"/>
                                </a:cubicBezTo>
                                <a:cubicBezTo>
                                  <a:pt x="22" y="61"/>
                                  <a:pt x="23" y="62"/>
                                  <a:pt x="24" y="64"/>
                                </a:cubicBezTo>
                                <a:cubicBezTo>
                                  <a:pt x="25" y="67"/>
                                  <a:pt x="25" y="68"/>
                                  <a:pt x="25" y="71"/>
                                </a:cubicBez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74" name="AutoShape 162"/>
                        <wps:cNvSpPr>
                          <a:spLocks noChangeArrowheads="1"/>
                        </wps:cNvSpPr>
                        <wps:spPr bwMode="auto">
                          <a:xfrm>
                            <a:off x="2787" y="1647"/>
                            <a:ext cx="81" cy="111"/>
                          </a:xfrm>
                          <a:custGeom>
                            <a:avLst/>
                            <a:gdLst>
                              <a:gd name="T0" fmla="*/ 85 w 86"/>
                              <a:gd name="T1" fmla="*/ 112 h 117"/>
                              <a:gd name="T2" fmla="*/ 84 w 86"/>
                              <a:gd name="T3" fmla="*/ 113 h 117"/>
                              <a:gd name="T4" fmla="*/ 82 w 86"/>
                              <a:gd name="T5" fmla="*/ 114 h 117"/>
                              <a:gd name="T6" fmla="*/ 79 w 86"/>
                              <a:gd name="T7" fmla="*/ 115 h 117"/>
                              <a:gd name="T8" fmla="*/ 72 w 86"/>
                              <a:gd name="T9" fmla="*/ 115 h 117"/>
                              <a:gd name="T10" fmla="*/ 66 w 86"/>
                              <a:gd name="T11" fmla="*/ 115 h 117"/>
                              <a:gd name="T12" fmla="*/ 63 w 86"/>
                              <a:gd name="T13" fmla="*/ 114 h 117"/>
                              <a:gd name="T14" fmla="*/ 61 w 86"/>
                              <a:gd name="T15" fmla="*/ 113 h 117"/>
                              <a:gd name="T16" fmla="*/ 60 w 86"/>
                              <a:gd name="T17" fmla="*/ 111 h 117"/>
                              <a:gd name="T18" fmla="*/ 50 w 86"/>
                              <a:gd name="T19" fmla="*/ 86 h 117"/>
                              <a:gd name="T20" fmla="*/ 46 w 86"/>
                              <a:gd name="T21" fmla="*/ 78 h 117"/>
                              <a:gd name="T22" fmla="*/ 42 w 86"/>
                              <a:gd name="T23" fmla="*/ 72 h 117"/>
                              <a:gd name="T24" fmla="*/ 37 w 86"/>
                              <a:gd name="T25" fmla="*/ 69 h 117"/>
                              <a:gd name="T26" fmla="*/ 31 w 86"/>
                              <a:gd name="T27" fmla="*/ 68 h 117"/>
                              <a:gd name="T28" fmla="*/ 23 w 86"/>
                              <a:gd name="T29" fmla="*/ 68 h 117"/>
                              <a:gd name="T30" fmla="*/ 23 w 86"/>
                              <a:gd name="T31" fmla="*/ 111 h 117"/>
                              <a:gd name="T32" fmla="*/ 23 w 86"/>
                              <a:gd name="T33" fmla="*/ 113 h 117"/>
                              <a:gd name="T34" fmla="*/ 21 w 86"/>
                              <a:gd name="T35" fmla="*/ 114 h 117"/>
                              <a:gd name="T36" fmla="*/ 17 w 86"/>
                              <a:gd name="T37" fmla="*/ 115 h 117"/>
                              <a:gd name="T38" fmla="*/ 12 w 86"/>
                              <a:gd name="T39" fmla="*/ 115 h 117"/>
                              <a:gd name="T40" fmla="*/ 6 w 86"/>
                              <a:gd name="T41" fmla="*/ 115 h 117"/>
                              <a:gd name="T42" fmla="*/ 2 w 86"/>
                              <a:gd name="T43" fmla="*/ 114 h 117"/>
                              <a:gd name="T44" fmla="*/ 1 w 86"/>
                              <a:gd name="T45" fmla="*/ 113 h 117"/>
                              <a:gd name="T46" fmla="*/ 0 w 86"/>
                              <a:gd name="T47" fmla="*/ 111 h 117"/>
                              <a:gd name="T48" fmla="*/ 0 w 86"/>
                              <a:gd name="T49" fmla="*/ 8 h 117"/>
                              <a:gd name="T50" fmla="*/ 2 w 86"/>
                              <a:gd name="T51" fmla="*/ 2 h 117"/>
                              <a:gd name="T52" fmla="*/ 7 w 86"/>
                              <a:gd name="T53" fmla="*/ 0 h 117"/>
                              <a:gd name="T54" fmla="*/ 36 w 86"/>
                              <a:gd name="T55" fmla="*/ 0 h 117"/>
                              <a:gd name="T56" fmla="*/ 44 w 86"/>
                              <a:gd name="T57" fmla="*/ 0 h 117"/>
                              <a:gd name="T58" fmla="*/ 50 w 86"/>
                              <a:gd name="T59" fmla="*/ 1 h 117"/>
                              <a:gd name="T60" fmla="*/ 62 w 86"/>
                              <a:gd name="T61" fmla="*/ 4 h 117"/>
                              <a:gd name="T62" fmla="*/ 71 w 86"/>
                              <a:gd name="T63" fmla="*/ 11 h 117"/>
                              <a:gd name="T64" fmla="*/ 77 w 86"/>
                              <a:gd name="T65" fmla="*/ 20 h 117"/>
                              <a:gd name="T66" fmla="*/ 79 w 86"/>
                              <a:gd name="T67" fmla="*/ 32 h 117"/>
                              <a:gd name="T68" fmla="*/ 77 w 86"/>
                              <a:gd name="T69" fmla="*/ 42 h 117"/>
                              <a:gd name="T70" fmla="*/ 73 w 86"/>
                              <a:gd name="T71" fmla="*/ 50 h 117"/>
                              <a:gd name="T72" fmla="*/ 67 w 86"/>
                              <a:gd name="T73" fmla="*/ 57 h 117"/>
                              <a:gd name="T74" fmla="*/ 57 w 86"/>
                              <a:gd name="T75" fmla="*/ 62 h 117"/>
                              <a:gd name="T76" fmla="*/ 61 w 86"/>
                              <a:gd name="T77" fmla="*/ 65 h 117"/>
                              <a:gd name="T78" fmla="*/ 66 w 86"/>
                              <a:gd name="T79" fmla="*/ 69 h 117"/>
                              <a:gd name="T80" fmla="*/ 69 w 86"/>
                              <a:gd name="T81" fmla="*/ 74 h 117"/>
                              <a:gd name="T82" fmla="*/ 73 w 86"/>
                              <a:gd name="T83" fmla="*/ 82 h 117"/>
                              <a:gd name="T84" fmla="*/ 82 w 86"/>
                              <a:gd name="T85" fmla="*/ 104 h 117"/>
                              <a:gd name="T86" fmla="*/ 84 w 86"/>
                              <a:gd name="T87" fmla="*/ 109 h 117"/>
                              <a:gd name="T88" fmla="*/ 85 w 86"/>
                              <a:gd name="T89" fmla="*/ 112 h 117"/>
                              <a:gd name="T90" fmla="*/ 55 w 86"/>
                              <a:gd name="T91" fmla="*/ 34 h 117"/>
                              <a:gd name="T92" fmla="*/ 52 w 86"/>
                              <a:gd name="T93" fmla="*/ 24 h 117"/>
                              <a:gd name="T94" fmla="*/ 44 w 86"/>
                              <a:gd name="T95" fmla="*/ 19 h 117"/>
                              <a:gd name="T96" fmla="*/ 40 w 86"/>
                              <a:gd name="T97" fmla="*/ 18 h 117"/>
                              <a:gd name="T98" fmla="*/ 34 w 86"/>
                              <a:gd name="T99" fmla="*/ 18 h 117"/>
                              <a:gd name="T100" fmla="*/ 23 w 86"/>
                              <a:gd name="T101" fmla="*/ 18 h 117"/>
                              <a:gd name="T102" fmla="*/ 23 w 86"/>
                              <a:gd name="T103" fmla="*/ 50 h 117"/>
                              <a:gd name="T104" fmla="*/ 35 w 86"/>
                              <a:gd name="T105" fmla="*/ 50 h 117"/>
                              <a:gd name="T106" fmla="*/ 44 w 86"/>
                              <a:gd name="T107" fmla="*/ 49 h 117"/>
                              <a:gd name="T108" fmla="*/ 50 w 86"/>
                              <a:gd name="T109" fmla="*/ 46 h 117"/>
                              <a:gd name="T110" fmla="*/ 54 w 86"/>
                              <a:gd name="T111" fmla="*/ 41 h 117"/>
                              <a:gd name="T112" fmla="*/ 55 w 86"/>
                              <a:gd name="T113" fmla="*/ 34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6" h="117">
                                <a:moveTo>
                                  <a:pt x="85" y="112"/>
                                </a:moveTo>
                                <a:cubicBezTo>
                                  <a:pt x="85" y="112"/>
                                  <a:pt x="85" y="113"/>
                                  <a:pt x="84" y="113"/>
                                </a:cubicBezTo>
                                <a:cubicBezTo>
                                  <a:pt x="84" y="114"/>
                                  <a:pt x="84" y="114"/>
                                  <a:pt x="82" y="114"/>
                                </a:cubicBezTo>
                                <a:cubicBezTo>
                                  <a:pt x="82" y="114"/>
                                  <a:pt x="81" y="114"/>
                                  <a:pt x="79" y="115"/>
                                </a:cubicBezTo>
                                <a:cubicBezTo>
                                  <a:pt x="77" y="115"/>
                                  <a:pt x="74" y="115"/>
                                  <a:pt x="72" y="115"/>
                                </a:cubicBezTo>
                                <a:cubicBezTo>
                                  <a:pt x="69" y="115"/>
                                  <a:pt x="67" y="115"/>
                                  <a:pt x="66" y="115"/>
                                </a:cubicBezTo>
                                <a:cubicBezTo>
                                  <a:pt x="64" y="114"/>
                                  <a:pt x="63" y="114"/>
                                  <a:pt x="63" y="114"/>
                                </a:cubicBezTo>
                                <a:cubicBezTo>
                                  <a:pt x="61" y="114"/>
                                  <a:pt x="61" y="113"/>
                                  <a:pt x="61" y="113"/>
                                </a:cubicBezTo>
                                <a:cubicBezTo>
                                  <a:pt x="61" y="112"/>
                                  <a:pt x="60" y="112"/>
                                  <a:pt x="60" y="111"/>
                                </a:cubicBezTo>
                                <a:lnTo>
                                  <a:pt x="50" y="86"/>
                                </a:lnTo>
                                <a:cubicBezTo>
                                  <a:pt x="48" y="83"/>
                                  <a:pt x="47" y="80"/>
                                  <a:pt x="46" y="78"/>
                                </a:cubicBezTo>
                                <a:cubicBezTo>
                                  <a:pt x="45" y="76"/>
                                  <a:pt x="43" y="74"/>
                                  <a:pt x="42" y="72"/>
                                </a:cubicBezTo>
                                <a:cubicBezTo>
                                  <a:pt x="41" y="71"/>
                                  <a:pt x="39" y="70"/>
                                  <a:pt x="37" y="69"/>
                                </a:cubicBezTo>
                                <a:cubicBezTo>
                                  <a:pt x="35" y="69"/>
                                  <a:pt x="33" y="68"/>
                                  <a:pt x="31" y="68"/>
                                </a:cubicBezTo>
                                <a:lnTo>
                                  <a:pt x="23" y="68"/>
                                </a:lnTo>
                                <a:lnTo>
                                  <a:pt x="23" y="111"/>
                                </a:lnTo>
                                <a:cubicBezTo>
                                  <a:pt x="23" y="112"/>
                                  <a:pt x="23" y="112"/>
                                  <a:pt x="23" y="113"/>
                                </a:cubicBezTo>
                                <a:cubicBezTo>
                                  <a:pt x="22" y="113"/>
                                  <a:pt x="22" y="114"/>
                                  <a:pt x="21" y="114"/>
                                </a:cubicBezTo>
                                <a:cubicBezTo>
                                  <a:pt x="21" y="114"/>
                                  <a:pt x="19" y="114"/>
                                  <a:pt x="17" y="115"/>
                                </a:cubicBezTo>
                                <a:cubicBezTo>
                                  <a:pt x="16" y="116"/>
                                  <a:pt x="14" y="115"/>
                                  <a:pt x="12" y="115"/>
                                </a:cubicBezTo>
                                <a:cubicBezTo>
                                  <a:pt x="9" y="115"/>
                                  <a:pt x="8" y="115"/>
                                  <a:pt x="6" y="115"/>
                                </a:cubicBezTo>
                                <a:cubicBezTo>
                                  <a:pt x="5" y="115"/>
                                  <a:pt x="4" y="114"/>
                                  <a:pt x="2" y="114"/>
                                </a:cubicBezTo>
                                <a:cubicBezTo>
                                  <a:pt x="1" y="113"/>
                                  <a:pt x="1" y="113"/>
                                  <a:pt x="1" y="113"/>
                                </a:cubicBezTo>
                                <a:cubicBezTo>
                                  <a:pt x="0" y="112"/>
                                  <a:pt x="0" y="112"/>
                                  <a:pt x="0" y="111"/>
                                </a:cubicBezTo>
                                <a:lnTo>
                                  <a:pt x="0" y="8"/>
                                </a:lnTo>
                                <a:cubicBezTo>
                                  <a:pt x="0" y="5"/>
                                  <a:pt x="1" y="3"/>
                                  <a:pt x="2" y="2"/>
                                </a:cubicBezTo>
                                <a:cubicBezTo>
                                  <a:pt x="4" y="1"/>
                                  <a:pt x="5" y="0"/>
                                  <a:pt x="7" y="0"/>
                                </a:cubicBezTo>
                                <a:lnTo>
                                  <a:pt x="36" y="0"/>
                                </a:lnTo>
                                <a:cubicBezTo>
                                  <a:pt x="40" y="0"/>
                                  <a:pt x="42" y="0"/>
                                  <a:pt x="44" y="0"/>
                                </a:cubicBezTo>
                                <a:cubicBezTo>
                                  <a:pt x="46" y="0"/>
                                  <a:pt x="48" y="1"/>
                                  <a:pt x="50" y="1"/>
                                </a:cubicBezTo>
                                <a:cubicBezTo>
                                  <a:pt x="54" y="2"/>
                                  <a:pt x="58" y="3"/>
                                  <a:pt x="62" y="4"/>
                                </a:cubicBezTo>
                                <a:cubicBezTo>
                                  <a:pt x="66" y="6"/>
                                  <a:pt x="69" y="8"/>
                                  <a:pt x="71" y="11"/>
                                </a:cubicBezTo>
                                <a:cubicBezTo>
                                  <a:pt x="73" y="14"/>
                                  <a:pt x="76" y="16"/>
                                  <a:pt x="77" y="20"/>
                                </a:cubicBezTo>
                                <a:cubicBezTo>
                                  <a:pt x="78" y="23"/>
                                  <a:pt x="79" y="27"/>
                                  <a:pt x="79" y="32"/>
                                </a:cubicBezTo>
                                <a:cubicBezTo>
                                  <a:pt x="79" y="36"/>
                                  <a:pt x="78" y="39"/>
                                  <a:pt x="77" y="42"/>
                                </a:cubicBezTo>
                                <a:cubicBezTo>
                                  <a:pt x="76" y="46"/>
                                  <a:pt x="75" y="48"/>
                                  <a:pt x="73" y="50"/>
                                </a:cubicBezTo>
                                <a:cubicBezTo>
                                  <a:pt x="72" y="53"/>
                                  <a:pt x="69" y="55"/>
                                  <a:pt x="67" y="57"/>
                                </a:cubicBezTo>
                                <a:cubicBezTo>
                                  <a:pt x="64" y="59"/>
                                  <a:pt x="60" y="61"/>
                                  <a:pt x="57" y="62"/>
                                </a:cubicBezTo>
                                <a:cubicBezTo>
                                  <a:pt x="59" y="62"/>
                                  <a:pt x="60" y="63"/>
                                  <a:pt x="61" y="65"/>
                                </a:cubicBezTo>
                                <a:cubicBezTo>
                                  <a:pt x="63" y="66"/>
                                  <a:pt x="64" y="67"/>
                                  <a:pt x="66" y="69"/>
                                </a:cubicBezTo>
                                <a:cubicBezTo>
                                  <a:pt x="68" y="70"/>
                                  <a:pt x="68" y="72"/>
                                  <a:pt x="69" y="74"/>
                                </a:cubicBezTo>
                                <a:cubicBezTo>
                                  <a:pt x="71" y="76"/>
                                  <a:pt x="72" y="79"/>
                                  <a:pt x="73" y="82"/>
                                </a:cubicBezTo>
                                <a:lnTo>
                                  <a:pt x="82" y="104"/>
                                </a:lnTo>
                                <a:cubicBezTo>
                                  <a:pt x="84" y="107"/>
                                  <a:pt x="84" y="108"/>
                                  <a:pt x="84" y="109"/>
                                </a:cubicBezTo>
                                <a:cubicBezTo>
                                  <a:pt x="84" y="110"/>
                                  <a:pt x="85" y="111"/>
                                  <a:pt x="85" y="112"/>
                                </a:cubicBezTo>
                                <a:close/>
                                <a:moveTo>
                                  <a:pt x="55" y="34"/>
                                </a:moveTo>
                                <a:cubicBezTo>
                                  <a:pt x="55" y="30"/>
                                  <a:pt x="54" y="27"/>
                                  <a:pt x="52" y="24"/>
                                </a:cubicBezTo>
                                <a:cubicBezTo>
                                  <a:pt x="51" y="21"/>
                                  <a:pt x="48" y="20"/>
                                  <a:pt x="44" y="19"/>
                                </a:cubicBezTo>
                                <a:cubicBezTo>
                                  <a:pt x="43" y="19"/>
                                  <a:pt x="42" y="19"/>
                                  <a:pt x="40" y="18"/>
                                </a:cubicBezTo>
                                <a:cubicBezTo>
                                  <a:pt x="38" y="18"/>
                                  <a:pt x="36" y="18"/>
                                  <a:pt x="34" y="18"/>
                                </a:cubicBezTo>
                                <a:lnTo>
                                  <a:pt x="23" y="18"/>
                                </a:lnTo>
                                <a:lnTo>
                                  <a:pt x="23" y="50"/>
                                </a:lnTo>
                                <a:lnTo>
                                  <a:pt x="35" y="50"/>
                                </a:lnTo>
                                <a:cubicBezTo>
                                  <a:pt x="39" y="50"/>
                                  <a:pt x="42" y="50"/>
                                  <a:pt x="44" y="49"/>
                                </a:cubicBezTo>
                                <a:cubicBezTo>
                                  <a:pt x="46" y="49"/>
                                  <a:pt x="48" y="48"/>
                                  <a:pt x="50" y="46"/>
                                </a:cubicBezTo>
                                <a:cubicBezTo>
                                  <a:pt x="52" y="44"/>
                                  <a:pt x="53" y="42"/>
                                  <a:pt x="54" y="41"/>
                                </a:cubicBezTo>
                                <a:cubicBezTo>
                                  <a:pt x="55" y="39"/>
                                  <a:pt x="55" y="36"/>
                                  <a:pt x="55" y="34"/>
                                </a:cubicBez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75" name="AutoShape 163"/>
                        <wps:cNvSpPr>
                          <a:spLocks noChangeArrowheads="1"/>
                        </wps:cNvSpPr>
                        <wps:spPr bwMode="auto">
                          <a:xfrm>
                            <a:off x="2880" y="1645"/>
                            <a:ext cx="103" cy="115"/>
                          </a:xfrm>
                          <a:custGeom>
                            <a:avLst/>
                            <a:gdLst>
                              <a:gd name="T0" fmla="*/ 107 w 108"/>
                              <a:gd name="T1" fmla="*/ 58 h 120"/>
                              <a:gd name="T2" fmla="*/ 104 w 108"/>
                              <a:gd name="T3" fmla="*/ 84 h 120"/>
                              <a:gd name="T4" fmla="*/ 93 w 108"/>
                              <a:gd name="T5" fmla="*/ 103 h 120"/>
                              <a:gd name="T6" fmla="*/ 76 w 108"/>
                              <a:gd name="T7" fmla="*/ 115 h 120"/>
                              <a:gd name="T8" fmla="*/ 52 w 108"/>
                              <a:gd name="T9" fmla="*/ 119 h 120"/>
                              <a:gd name="T10" fmla="*/ 29 w 108"/>
                              <a:gd name="T11" fmla="*/ 115 h 120"/>
                              <a:gd name="T12" fmla="*/ 13 w 108"/>
                              <a:gd name="T13" fmla="*/ 105 h 120"/>
                              <a:gd name="T14" fmla="*/ 3 w 108"/>
                              <a:gd name="T15" fmla="*/ 86 h 120"/>
                              <a:gd name="T16" fmla="*/ 0 w 108"/>
                              <a:gd name="T17" fmla="*/ 60 h 120"/>
                              <a:gd name="T18" fmla="*/ 3 w 108"/>
                              <a:gd name="T19" fmla="*/ 35 h 120"/>
                              <a:gd name="T20" fmla="*/ 14 w 108"/>
                              <a:gd name="T21" fmla="*/ 16 h 120"/>
                              <a:gd name="T22" fmla="*/ 31 w 108"/>
                              <a:gd name="T23" fmla="*/ 4 h 120"/>
                              <a:gd name="T24" fmla="*/ 55 w 108"/>
                              <a:gd name="T25" fmla="*/ 0 h 120"/>
                              <a:gd name="T26" fmla="*/ 77 w 108"/>
                              <a:gd name="T27" fmla="*/ 4 h 120"/>
                              <a:gd name="T28" fmla="*/ 94 w 108"/>
                              <a:gd name="T29" fmla="*/ 14 h 120"/>
                              <a:gd name="T30" fmla="*/ 104 w 108"/>
                              <a:gd name="T31" fmla="*/ 33 h 120"/>
                              <a:gd name="T32" fmla="*/ 107 w 108"/>
                              <a:gd name="T33" fmla="*/ 58 h 120"/>
                              <a:gd name="T34" fmla="*/ 83 w 108"/>
                              <a:gd name="T35" fmla="*/ 59 h 120"/>
                              <a:gd name="T36" fmla="*/ 82 w 108"/>
                              <a:gd name="T37" fmla="*/ 43 h 120"/>
                              <a:gd name="T38" fmla="*/ 77 w 108"/>
                              <a:gd name="T39" fmla="*/ 30 h 120"/>
                              <a:gd name="T40" fmla="*/ 68 w 108"/>
                              <a:gd name="T41" fmla="*/ 22 h 120"/>
                              <a:gd name="T42" fmla="*/ 54 w 108"/>
                              <a:gd name="T43" fmla="*/ 20 h 120"/>
                              <a:gd name="T44" fmla="*/ 40 w 108"/>
                              <a:gd name="T45" fmla="*/ 23 h 120"/>
                              <a:gd name="T46" fmla="*/ 30 w 108"/>
                              <a:gd name="T47" fmla="*/ 31 h 120"/>
                              <a:gd name="T48" fmla="*/ 26 w 108"/>
                              <a:gd name="T49" fmla="*/ 44 h 120"/>
                              <a:gd name="T50" fmla="*/ 24 w 108"/>
                              <a:gd name="T51" fmla="*/ 59 h 120"/>
                              <a:gd name="T52" fmla="*/ 25 w 108"/>
                              <a:gd name="T53" fmla="*/ 76 h 120"/>
                              <a:gd name="T54" fmla="*/ 30 w 108"/>
                              <a:gd name="T55" fmla="*/ 89 h 120"/>
                              <a:gd name="T56" fmla="*/ 39 w 108"/>
                              <a:gd name="T57" fmla="*/ 97 h 120"/>
                              <a:gd name="T58" fmla="*/ 53 w 108"/>
                              <a:gd name="T59" fmla="*/ 99 h 120"/>
                              <a:gd name="T60" fmla="*/ 67 w 108"/>
                              <a:gd name="T61" fmla="*/ 96 h 120"/>
                              <a:gd name="T62" fmla="*/ 77 w 108"/>
                              <a:gd name="T63" fmla="*/ 88 h 120"/>
                              <a:gd name="T64" fmla="*/ 81 w 108"/>
                              <a:gd name="T65" fmla="*/ 75 h 120"/>
                              <a:gd name="T66" fmla="*/ 83 w 108"/>
                              <a:gd name="T67" fmla="*/ 59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08" h="120">
                                <a:moveTo>
                                  <a:pt x="107" y="58"/>
                                </a:moveTo>
                                <a:cubicBezTo>
                                  <a:pt x="107" y="68"/>
                                  <a:pt x="106" y="76"/>
                                  <a:pt x="104" y="84"/>
                                </a:cubicBezTo>
                                <a:cubicBezTo>
                                  <a:pt x="102" y="91"/>
                                  <a:pt x="98" y="97"/>
                                  <a:pt x="93" y="103"/>
                                </a:cubicBezTo>
                                <a:cubicBezTo>
                                  <a:pt x="88" y="109"/>
                                  <a:pt x="83" y="112"/>
                                  <a:pt x="76" y="115"/>
                                </a:cubicBezTo>
                                <a:cubicBezTo>
                                  <a:pt x="69" y="118"/>
                                  <a:pt x="61" y="119"/>
                                  <a:pt x="52" y="119"/>
                                </a:cubicBezTo>
                                <a:cubicBezTo>
                                  <a:pt x="44" y="119"/>
                                  <a:pt x="36" y="118"/>
                                  <a:pt x="29" y="115"/>
                                </a:cubicBezTo>
                                <a:cubicBezTo>
                                  <a:pt x="23" y="113"/>
                                  <a:pt x="17" y="109"/>
                                  <a:pt x="13" y="105"/>
                                </a:cubicBezTo>
                                <a:cubicBezTo>
                                  <a:pt x="8" y="100"/>
                                  <a:pt x="5" y="94"/>
                                  <a:pt x="3" y="86"/>
                                </a:cubicBezTo>
                                <a:cubicBezTo>
                                  <a:pt x="1" y="79"/>
                                  <a:pt x="0" y="71"/>
                                  <a:pt x="0" y="60"/>
                                </a:cubicBezTo>
                                <a:cubicBezTo>
                                  <a:pt x="0" y="51"/>
                                  <a:pt x="1" y="43"/>
                                  <a:pt x="3" y="35"/>
                                </a:cubicBezTo>
                                <a:cubicBezTo>
                                  <a:pt x="5" y="28"/>
                                  <a:pt x="9" y="22"/>
                                  <a:pt x="14" y="16"/>
                                </a:cubicBezTo>
                                <a:cubicBezTo>
                                  <a:pt x="19" y="10"/>
                                  <a:pt x="24" y="7"/>
                                  <a:pt x="31" y="4"/>
                                </a:cubicBezTo>
                                <a:cubicBezTo>
                                  <a:pt x="38" y="1"/>
                                  <a:pt x="46" y="0"/>
                                  <a:pt x="55" y="0"/>
                                </a:cubicBezTo>
                                <a:cubicBezTo>
                                  <a:pt x="63" y="0"/>
                                  <a:pt x="71" y="1"/>
                                  <a:pt x="77" y="4"/>
                                </a:cubicBezTo>
                                <a:cubicBezTo>
                                  <a:pt x="84" y="6"/>
                                  <a:pt x="90" y="9"/>
                                  <a:pt x="94" y="14"/>
                                </a:cubicBezTo>
                                <a:cubicBezTo>
                                  <a:pt x="98" y="20"/>
                                  <a:pt x="102" y="25"/>
                                  <a:pt x="104" y="33"/>
                                </a:cubicBezTo>
                                <a:cubicBezTo>
                                  <a:pt x="106" y="40"/>
                                  <a:pt x="107" y="48"/>
                                  <a:pt x="107" y="58"/>
                                </a:cubicBezTo>
                                <a:close/>
                                <a:moveTo>
                                  <a:pt x="83" y="59"/>
                                </a:moveTo>
                                <a:cubicBezTo>
                                  <a:pt x="83" y="54"/>
                                  <a:pt x="82" y="48"/>
                                  <a:pt x="82" y="43"/>
                                </a:cubicBezTo>
                                <a:cubicBezTo>
                                  <a:pt x="81" y="39"/>
                                  <a:pt x="79" y="34"/>
                                  <a:pt x="77" y="30"/>
                                </a:cubicBezTo>
                                <a:cubicBezTo>
                                  <a:pt x="74" y="26"/>
                                  <a:pt x="72" y="24"/>
                                  <a:pt x="68" y="22"/>
                                </a:cubicBezTo>
                                <a:cubicBezTo>
                                  <a:pt x="64" y="21"/>
                                  <a:pt x="59" y="20"/>
                                  <a:pt x="54" y="20"/>
                                </a:cubicBezTo>
                                <a:cubicBezTo>
                                  <a:pt x="48" y="20"/>
                                  <a:pt x="43" y="21"/>
                                  <a:pt x="40" y="23"/>
                                </a:cubicBezTo>
                                <a:cubicBezTo>
                                  <a:pt x="36" y="25"/>
                                  <a:pt x="32" y="28"/>
                                  <a:pt x="30" y="31"/>
                                </a:cubicBezTo>
                                <a:cubicBezTo>
                                  <a:pt x="28" y="35"/>
                                  <a:pt x="26" y="39"/>
                                  <a:pt x="26" y="44"/>
                                </a:cubicBezTo>
                                <a:cubicBezTo>
                                  <a:pt x="25" y="48"/>
                                  <a:pt x="24" y="54"/>
                                  <a:pt x="24" y="59"/>
                                </a:cubicBezTo>
                                <a:cubicBezTo>
                                  <a:pt x="24" y="65"/>
                                  <a:pt x="25" y="71"/>
                                  <a:pt x="25" y="76"/>
                                </a:cubicBezTo>
                                <a:cubicBezTo>
                                  <a:pt x="26" y="80"/>
                                  <a:pt x="28" y="85"/>
                                  <a:pt x="30" y="89"/>
                                </a:cubicBezTo>
                                <a:cubicBezTo>
                                  <a:pt x="32" y="92"/>
                                  <a:pt x="35" y="95"/>
                                  <a:pt x="39" y="97"/>
                                </a:cubicBezTo>
                                <a:cubicBezTo>
                                  <a:pt x="43" y="98"/>
                                  <a:pt x="47" y="99"/>
                                  <a:pt x="53" y="99"/>
                                </a:cubicBezTo>
                                <a:cubicBezTo>
                                  <a:pt x="59" y="99"/>
                                  <a:pt x="64" y="98"/>
                                  <a:pt x="67" y="96"/>
                                </a:cubicBezTo>
                                <a:cubicBezTo>
                                  <a:pt x="70" y="94"/>
                                  <a:pt x="74" y="92"/>
                                  <a:pt x="77" y="88"/>
                                </a:cubicBezTo>
                                <a:cubicBezTo>
                                  <a:pt x="79" y="84"/>
                                  <a:pt x="81" y="80"/>
                                  <a:pt x="81" y="75"/>
                                </a:cubicBezTo>
                                <a:cubicBezTo>
                                  <a:pt x="82" y="71"/>
                                  <a:pt x="83" y="65"/>
                                  <a:pt x="83" y="59"/>
                                </a:cubicBez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76" name="Freeform 164"/>
                        <wps:cNvSpPr>
                          <a:spLocks noChangeArrowheads="1"/>
                        </wps:cNvSpPr>
                        <wps:spPr bwMode="auto">
                          <a:xfrm>
                            <a:off x="3004" y="1647"/>
                            <a:ext cx="71" cy="113"/>
                          </a:xfrm>
                          <a:custGeom>
                            <a:avLst/>
                            <a:gdLst>
                              <a:gd name="T0" fmla="*/ 75 w 76"/>
                              <a:gd name="T1" fmla="*/ 78 h 118"/>
                              <a:gd name="T2" fmla="*/ 71 w 76"/>
                              <a:gd name="T3" fmla="*/ 94 h 118"/>
                              <a:gd name="T4" fmla="*/ 62 w 76"/>
                              <a:gd name="T5" fmla="*/ 107 h 118"/>
                              <a:gd name="T6" fmla="*/ 48 w 76"/>
                              <a:gd name="T7" fmla="*/ 114 h 118"/>
                              <a:gd name="T8" fmla="*/ 30 w 76"/>
                              <a:gd name="T9" fmla="*/ 117 h 118"/>
                              <a:gd name="T10" fmla="*/ 20 w 76"/>
                              <a:gd name="T11" fmla="*/ 116 h 118"/>
                              <a:gd name="T12" fmla="*/ 11 w 76"/>
                              <a:gd name="T13" fmla="*/ 114 h 118"/>
                              <a:gd name="T14" fmla="*/ 5 w 76"/>
                              <a:gd name="T15" fmla="*/ 113 h 118"/>
                              <a:gd name="T16" fmla="*/ 2 w 76"/>
                              <a:gd name="T17" fmla="*/ 111 h 118"/>
                              <a:gd name="T18" fmla="*/ 1 w 76"/>
                              <a:gd name="T19" fmla="*/ 109 h 118"/>
                              <a:gd name="T20" fmla="*/ 0 w 76"/>
                              <a:gd name="T21" fmla="*/ 108 h 118"/>
                              <a:gd name="T22" fmla="*/ 0 w 76"/>
                              <a:gd name="T23" fmla="*/ 105 h 118"/>
                              <a:gd name="T24" fmla="*/ 0 w 76"/>
                              <a:gd name="T25" fmla="*/ 101 h 118"/>
                              <a:gd name="T26" fmla="*/ 0 w 76"/>
                              <a:gd name="T27" fmla="*/ 96 h 118"/>
                              <a:gd name="T28" fmla="*/ 0 w 76"/>
                              <a:gd name="T29" fmla="*/ 93 h 118"/>
                              <a:gd name="T30" fmla="*/ 1 w 76"/>
                              <a:gd name="T31" fmla="*/ 92 h 118"/>
                              <a:gd name="T32" fmla="*/ 3 w 76"/>
                              <a:gd name="T33" fmla="*/ 92 h 118"/>
                              <a:gd name="T34" fmla="*/ 5 w 76"/>
                              <a:gd name="T35" fmla="*/ 93 h 118"/>
                              <a:gd name="T36" fmla="*/ 10 w 76"/>
                              <a:gd name="T37" fmla="*/ 95 h 118"/>
                              <a:gd name="T38" fmla="*/ 17 w 76"/>
                              <a:gd name="T39" fmla="*/ 97 h 118"/>
                              <a:gd name="T40" fmla="*/ 28 w 76"/>
                              <a:gd name="T41" fmla="*/ 98 h 118"/>
                              <a:gd name="T42" fmla="*/ 37 w 76"/>
                              <a:gd name="T43" fmla="*/ 97 h 118"/>
                              <a:gd name="T44" fmla="*/ 44 w 76"/>
                              <a:gd name="T45" fmla="*/ 93 h 118"/>
                              <a:gd name="T46" fmla="*/ 49 w 76"/>
                              <a:gd name="T47" fmla="*/ 88 h 118"/>
                              <a:gd name="T48" fmla="*/ 50 w 76"/>
                              <a:gd name="T49" fmla="*/ 79 h 118"/>
                              <a:gd name="T50" fmla="*/ 49 w 76"/>
                              <a:gd name="T51" fmla="*/ 72 h 118"/>
                              <a:gd name="T52" fmla="*/ 45 w 76"/>
                              <a:gd name="T53" fmla="*/ 66 h 118"/>
                              <a:gd name="T54" fmla="*/ 37 w 76"/>
                              <a:gd name="T55" fmla="*/ 63 h 118"/>
                              <a:gd name="T56" fmla="*/ 26 w 76"/>
                              <a:gd name="T57" fmla="*/ 62 h 118"/>
                              <a:gd name="T58" fmla="*/ 17 w 76"/>
                              <a:gd name="T59" fmla="*/ 62 h 118"/>
                              <a:gd name="T60" fmla="*/ 9 w 76"/>
                              <a:gd name="T61" fmla="*/ 63 h 118"/>
                              <a:gd name="T62" fmla="*/ 5 w 76"/>
                              <a:gd name="T63" fmla="*/ 62 h 118"/>
                              <a:gd name="T64" fmla="*/ 4 w 76"/>
                              <a:gd name="T65" fmla="*/ 57 h 118"/>
                              <a:gd name="T66" fmla="*/ 4 w 76"/>
                              <a:gd name="T67" fmla="*/ 7 h 118"/>
                              <a:gd name="T68" fmla="*/ 5 w 76"/>
                              <a:gd name="T69" fmla="*/ 2 h 118"/>
                              <a:gd name="T70" fmla="*/ 10 w 76"/>
                              <a:gd name="T71" fmla="*/ 0 h 118"/>
                              <a:gd name="T72" fmla="*/ 64 w 76"/>
                              <a:gd name="T73" fmla="*/ 0 h 118"/>
                              <a:gd name="T74" fmla="*/ 66 w 76"/>
                              <a:gd name="T75" fmla="*/ 1 h 118"/>
                              <a:gd name="T76" fmla="*/ 67 w 76"/>
                              <a:gd name="T77" fmla="*/ 3 h 118"/>
                              <a:gd name="T78" fmla="*/ 68 w 76"/>
                              <a:gd name="T79" fmla="*/ 6 h 118"/>
                              <a:gd name="T80" fmla="*/ 68 w 76"/>
                              <a:gd name="T81" fmla="*/ 10 h 118"/>
                              <a:gd name="T82" fmla="*/ 67 w 76"/>
                              <a:gd name="T83" fmla="*/ 18 h 118"/>
                              <a:gd name="T84" fmla="*/ 64 w 76"/>
                              <a:gd name="T85" fmla="*/ 20 h 118"/>
                              <a:gd name="T86" fmla="*/ 24 w 76"/>
                              <a:gd name="T87" fmla="*/ 20 h 118"/>
                              <a:gd name="T88" fmla="*/ 24 w 76"/>
                              <a:gd name="T89" fmla="*/ 45 h 118"/>
                              <a:gd name="T90" fmla="*/ 30 w 76"/>
                              <a:gd name="T91" fmla="*/ 44 h 118"/>
                              <a:gd name="T92" fmla="*/ 36 w 76"/>
                              <a:gd name="T93" fmla="*/ 44 h 118"/>
                              <a:gd name="T94" fmla="*/ 52 w 76"/>
                              <a:gd name="T95" fmla="*/ 46 h 118"/>
                              <a:gd name="T96" fmla="*/ 64 w 76"/>
                              <a:gd name="T97" fmla="*/ 53 h 118"/>
                              <a:gd name="T98" fmla="*/ 72 w 76"/>
                              <a:gd name="T99" fmla="*/ 63 h 118"/>
                              <a:gd name="T100" fmla="*/ 75 w 76"/>
                              <a:gd name="T101" fmla="*/ 78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6" h="118">
                                <a:moveTo>
                                  <a:pt x="75" y="78"/>
                                </a:moveTo>
                                <a:cubicBezTo>
                                  <a:pt x="75" y="84"/>
                                  <a:pt x="73" y="90"/>
                                  <a:pt x="71" y="94"/>
                                </a:cubicBezTo>
                                <a:cubicBezTo>
                                  <a:pt x="69" y="99"/>
                                  <a:pt x="66" y="103"/>
                                  <a:pt x="62" y="107"/>
                                </a:cubicBezTo>
                                <a:cubicBezTo>
                                  <a:pt x="58" y="110"/>
                                  <a:pt x="54" y="112"/>
                                  <a:pt x="48" y="114"/>
                                </a:cubicBezTo>
                                <a:cubicBezTo>
                                  <a:pt x="43" y="116"/>
                                  <a:pt x="37" y="117"/>
                                  <a:pt x="30" y="117"/>
                                </a:cubicBezTo>
                                <a:cubicBezTo>
                                  <a:pt x="26" y="117"/>
                                  <a:pt x="23" y="117"/>
                                  <a:pt x="20" y="116"/>
                                </a:cubicBezTo>
                                <a:cubicBezTo>
                                  <a:pt x="17" y="116"/>
                                  <a:pt x="14" y="115"/>
                                  <a:pt x="11" y="114"/>
                                </a:cubicBezTo>
                                <a:cubicBezTo>
                                  <a:pt x="8" y="114"/>
                                  <a:pt x="7" y="113"/>
                                  <a:pt x="5" y="113"/>
                                </a:cubicBezTo>
                                <a:cubicBezTo>
                                  <a:pt x="3" y="112"/>
                                  <a:pt x="3" y="112"/>
                                  <a:pt x="2" y="111"/>
                                </a:cubicBezTo>
                                <a:cubicBezTo>
                                  <a:pt x="1" y="110"/>
                                  <a:pt x="1" y="110"/>
                                  <a:pt x="1" y="109"/>
                                </a:cubicBezTo>
                                <a:cubicBezTo>
                                  <a:pt x="1" y="109"/>
                                  <a:pt x="0" y="108"/>
                                  <a:pt x="0" y="108"/>
                                </a:cubicBezTo>
                                <a:cubicBezTo>
                                  <a:pt x="0" y="107"/>
                                  <a:pt x="0" y="106"/>
                                  <a:pt x="0" y="105"/>
                                </a:cubicBezTo>
                                <a:cubicBezTo>
                                  <a:pt x="0" y="104"/>
                                  <a:pt x="0" y="103"/>
                                  <a:pt x="0" y="101"/>
                                </a:cubicBezTo>
                                <a:cubicBezTo>
                                  <a:pt x="0" y="99"/>
                                  <a:pt x="0" y="97"/>
                                  <a:pt x="0" y="96"/>
                                </a:cubicBezTo>
                                <a:cubicBezTo>
                                  <a:pt x="0" y="95"/>
                                  <a:pt x="0" y="95"/>
                                  <a:pt x="0" y="93"/>
                                </a:cubicBezTo>
                                <a:cubicBezTo>
                                  <a:pt x="0" y="92"/>
                                  <a:pt x="1" y="92"/>
                                  <a:pt x="1" y="92"/>
                                </a:cubicBezTo>
                                <a:cubicBezTo>
                                  <a:pt x="2" y="92"/>
                                  <a:pt x="2" y="92"/>
                                  <a:pt x="3" y="92"/>
                                </a:cubicBezTo>
                                <a:cubicBezTo>
                                  <a:pt x="3" y="92"/>
                                  <a:pt x="4" y="92"/>
                                  <a:pt x="5" y="93"/>
                                </a:cubicBezTo>
                                <a:cubicBezTo>
                                  <a:pt x="7" y="93"/>
                                  <a:pt x="8" y="94"/>
                                  <a:pt x="10" y="95"/>
                                </a:cubicBezTo>
                                <a:cubicBezTo>
                                  <a:pt x="12" y="96"/>
                                  <a:pt x="15" y="96"/>
                                  <a:pt x="17" y="97"/>
                                </a:cubicBezTo>
                                <a:cubicBezTo>
                                  <a:pt x="20" y="97"/>
                                  <a:pt x="24" y="98"/>
                                  <a:pt x="28" y="98"/>
                                </a:cubicBezTo>
                                <a:cubicBezTo>
                                  <a:pt x="31" y="98"/>
                                  <a:pt x="34" y="97"/>
                                  <a:pt x="37" y="97"/>
                                </a:cubicBezTo>
                                <a:cubicBezTo>
                                  <a:pt x="40" y="96"/>
                                  <a:pt x="42" y="95"/>
                                  <a:pt x="44" y="93"/>
                                </a:cubicBezTo>
                                <a:cubicBezTo>
                                  <a:pt x="46" y="92"/>
                                  <a:pt x="47" y="90"/>
                                  <a:pt x="49" y="88"/>
                                </a:cubicBezTo>
                                <a:cubicBezTo>
                                  <a:pt x="50" y="86"/>
                                  <a:pt x="50" y="83"/>
                                  <a:pt x="50" y="79"/>
                                </a:cubicBezTo>
                                <a:cubicBezTo>
                                  <a:pt x="50" y="76"/>
                                  <a:pt x="50" y="74"/>
                                  <a:pt x="49" y="72"/>
                                </a:cubicBezTo>
                                <a:cubicBezTo>
                                  <a:pt x="49" y="70"/>
                                  <a:pt x="47" y="68"/>
                                  <a:pt x="45" y="66"/>
                                </a:cubicBezTo>
                                <a:cubicBezTo>
                                  <a:pt x="42" y="65"/>
                                  <a:pt x="41" y="63"/>
                                  <a:pt x="37" y="63"/>
                                </a:cubicBezTo>
                                <a:cubicBezTo>
                                  <a:pt x="34" y="62"/>
                                  <a:pt x="31" y="62"/>
                                  <a:pt x="26" y="62"/>
                                </a:cubicBezTo>
                                <a:cubicBezTo>
                                  <a:pt x="23" y="62"/>
                                  <a:pt x="20" y="62"/>
                                  <a:pt x="17" y="62"/>
                                </a:cubicBezTo>
                                <a:cubicBezTo>
                                  <a:pt x="14" y="63"/>
                                  <a:pt x="12" y="63"/>
                                  <a:pt x="9" y="63"/>
                                </a:cubicBezTo>
                                <a:cubicBezTo>
                                  <a:pt x="7" y="63"/>
                                  <a:pt x="6" y="62"/>
                                  <a:pt x="5" y="62"/>
                                </a:cubicBezTo>
                                <a:cubicBezTo>
                                  <a:pt x="5" y="61"/>
                                  <a:pt x="4" y="59"/>
                                  <a:pt x="4" y="57"/>
                                </a:cubicBezTo>
                                <a:lnTo>
                                  <a:pt x="4" y="7"/>
                                </a:lnTo>
                                <a:cubicBezTo>
                                  <a:pt x="4" y="5"/>
                                  <a:pt x="5" y="3"/>
                                  <a:pt x="5" y="2"/>
                                </a:cubicBezTo>
                                <a:cubicBezTo>
                                  <a:pt x="6" y="1"/>
                                  <a:pt x="8" y="0"/>
                                  <a:pt x="10" y="0"/>
                                </a:cubicBezTo>
                                <a:lnTo>
                                  <a:pt x="64" y="0"/>
                                </a:lnTo>
                                <a:cubicBezTo>
                                  <a:pt x="65" y="0"/>
                                  <a:pt x="65" y="0"/>
                                  <a:pt x="66" y="1"/>
                                </a:cubicBezTo>
                                <a:cubicBezTo>
                                  <a:pt x="66" y="2"/>
                                  <a:pt x="67" y="2"/>
                                  <a:pt x="67" y="3"/>
                                </a:cubicBezTo>
                                <a:cubicBezTo>
                                  <a:pt x="67" y="3"/>
                                  <a:pt x="67" y="4"/>
                                  <a:pt x="68" y="6"/>
                                </a:cubicBezTo>
                                <a:cubicBezTo>
                                  <a:pt x="68" y="7"/>
                                  <a:pt x="68" y="8"/>
                                  <a:pt x="68" y="10"/>
                                </a:cubicBezTo>
                                <a:cubicBezTo>
                                  <a:pt x="68" y="14"/>
                                  <a:pt x="67" y="16"/>
                                  <a:pt x="67" y="18"/>
                                </a:cubicBezTo>
                                <a:cubicBezTo>
                                  <a:pt x="66" y="20"/>
                                  <a:pt x="66" y="20"/>
                                  <a:pt x="64" y="20"/>
                                </a:cubicBezTo>
                                <a:lnTo>
                                  <a:pt x="24" y="20"/>
                                </a:lnTo>
                                <a:lnTo>
                                  <a:pt x="24" y="45"/>
                                </a:lnTo>
                                <a:cubicBezTo>
                                  <a:pt x="26" y="45"/>
                                  <a:pt x="28" y="44"/>
                                  <a:pt x="30" y="44"/>
                                </a:cubicBezTo>
                                <a:cubicBezTo>
                                  <a:pt x="32" y="44"/>
                                  <a:pt x="34" y="44"/>
                                  <a:pt x="36" y="44"/>
                                </a:cubicBezTo>
                                <a:cubicBezTo>
                                  <a:pt x="42" y="44"/>
                                  <a:pt x="48" y="45"/>
                                  <a:pt x="52" y="46"/>
                                </a:cubicBezTo>
                                <a:cubicBezTo>
                                  <a:pt x="57" y="48"/>
                                  <a:pt x="62" y="50"/>
                                  <a:pt x="64" y="53"/>
                                </a:cubicBezTo>
                                <a:cubicBezTo>
                                  <a:pt x="67" y="55"/>
                                  <a:pt x="70" y="59"/>
                                  <a:pt x="72" y="63"/>
                                </a:cubicBezTo>
                                <a:cubicBezTo>
                                  <a:pt x="73" y="67"/>
                                  <a:pt x="75" y="72"/>
                                  <a:pt x="75" y="78"/>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77" name="AutoShape 165"/>
                        <wps:cNvSpPr>
                          <a:spLocks noChangeArrowheads="1"/>
                        </wps:cNvSpPr>
                        <wps:spPr bwMode="auto">
                          <a:xfrm>
                            <a:off x="3092" y="1645"/>
                            <a:ext cx="76" cy="115"/>
                          </a:xfrm>
                          <a:custGeom>
                            <a:avLst/>
                            <a:gdLst>
                              <a:gd name="T0" fmla="*/ 80 w 81"/>
                              <a:gd name="T1" fmla="*/ 86 h 120"/>
                              <a:gd name="T2" fmla="*/ 77 w 81"/>
                              <a:gd name="T3" fmla="*/ 100 h 120"/>
                              <a:gd name="T4" fmla="*/ 69 w 81"/>
                              <a:gd name="T5" fmla="*/ 110 h 120"/>
                              <a:gd name="T6" fmla="*/ 56 w 81"/>
                              <a:gd name="T7" fmla="*/ 116 h 120"/>
                              <a:gd name="T8" fmla="*/ 39 w 81"/>
                              <a:gd name="T9" fmla="*/ 119 h 120"/>
                              <a:gd name="T10" fmla="*/ 22 w 81"/>
                              <a:gd name="T11" fmla="*/ 117 h 120"/>
                              <a:gd name="T12" fmla="*/ 9 w 81"/>
                              <a:gd name="T13" fmla="*/ 111 h 120"/>
                              <a:gd name="T14" fmla="*/ 2 w 81"/>
                              <a:gd name="T15" fmla="*/ 102 h 120"/>
                              <a:gd name="T16" fmla="*/ 0 w 81"/>
                              <a:gd name="T17" fmla="*/ 89 h 120"/>
                              <a:gd name="T18" fmla="*/ 1 w 81"/>
                              <a:gd name="T19" fmla="*/ 80 h 120"/>
                              <a:gd name="T20" fmla="*/ 5 w 81"/>
                              <a:gd name="T21" fmla="*/ 72 h 120"/>
                              <a:gd name="T22" fmla="*/ 13 w 81"/>
                              <a:gd name="T23" fmla="*/ 65 h 120"/>
                              <a:gd name="T24" fmla="*/ 22 w 81"/>
                              <a:gd name="T25" fmla="*/ 59 h 120"/>
                              <a:gd name="T26" fmla="*/ 14 w 81"/>
                              <a:gd name="T27" fmla="*/ 54 h 120"/>
                              <a:gd name="T28" fmla="*/ 8 w 81"/>
                              <a:gd name="T29" fmla="*/ 47 h 120"/>
                              <a:gd name="T30" fmla="*/ 4 w 81"/>
                              <a:gd name="T31" fmla="*/ 40 h 120"/>
                              <a:gd name="T32" fmla="*/ 3 w 81"/>
                              <a:gd name="T33" fmla="*/ 31 h 120"/>
                              <a:gd name="T34" fmla="*/ 5 w 81"/>
                              <a:gd name="T35" fmla="*/ 18 h 120"/>
                              <a:gd name="T36" fmla="*/ 13 w 81"/>
                              <a:gd name="T37" fmla="*/ 9 h 120"/>
                              <a:gd name="T38" fmla="*/ 25 w 81"/>
                              <a:gd name="T39" fmla="*/ 2 h 120"/>
                              <a:gd name="T40" fmla="*/ 41 w 81"/>
                              <a:gd name="T41" fmla="*/ 0 h 120"/>
                              <a:gd name="T42" fmla="*/ 57 w 81"/>
                              <a:gd name="T43" fmla="*/ 2 h 120"/>
                              <a:gd name="T44" fmla="*/ 68 w 81"/>
                              <a:gd name="T45" fmla="*/ 8 h 120"/>
                              <a:gd name="T46" fmla="*/ 74 w 81"/>
                              <a:gd name="T47" fmla="*/ 17 h 120"/>
                              <a:gd name="T48" fmla="*/ 77 w 81"/>
                              <a:gd name="T49" fmla="*/ 29 h 120"/>
                              <a:gd name="T50" fmla="*/ 76 w 81"/>
                              <a:gd name="T51" fmla="*/ 37 h 120"/>
                              <a:gd name="T52" fmla="*/ 72 w 81"/>
                              <a:gd name="T53" fmla="*/ 44 h 120"/>
                              <a:gd name="T54" fmla="*/ 65 w 81"/>
                              <a:gd name="T55" fmla="*/ 51 h 120"/>
                              <a:gd name="T56" fmla="*/ 57 w 81"/>
                              <a:gd name="T57" fmla="*/ 56 h 120"/>
                              <a:gd name="T58" fmla="*/ 67 w 81"/>
                              <a:gd name="T59" fmla="*/ 62 h 120"/>
                              <a:gd name="T60" fmla="*/ 74 w 81"/>
                              <a:gd name="T61" fmla="*/ 69 h 120"/>
                              <a:gd name="T62" fmla="*/ 78 w 81"/>
                              <a:gd name="T63" fmla="*/ 77 h 120"/>
                              <a:gd name="T64" fmla="*/ 80 w 81"/>
                              <a:gd name="T65" fmla="*/ 86 h 120"/>
                              <a:gd name="T66" fmla="*/ 55 w 81"/>
                              <a:gd name="T67" fmla="*/ 30 h 120"/>
                              <a:gd name="T68" fmla="*/ 54 w 81"/>
                              <a:gd name="T69" fmla="*/ 25 h 120"/>
                              <a:gd name="T70" fmla="*/ 51 w 81"/>
                              <a:gd name="T71" fmla="*/ 21 h 120"/>
                              <a:gd name="T72" fmla="*/ 46 w 81"/>
                              <a:gd name="T73" fmla="*/ 18 h 120"/>
                              <a:gd name="T74" fmla="*/ 40 w 81"/>
                              <a:gd name="T75" fmla="*/ 17 h 120"/>
                              <a:gd name="T76" fmla="*/ 29 w 81"/>
                              <a:gd name="T77" fmla="*/ 21 h 120"/>
                              <a:gd name="T78" fmla="*/ 25 w 81"/>
                              <a:gd name="T79" fmla="*/ 30 h 120"/>
                              <a:gd name="T80" fmla="*/ 26 w 81"/>
                              <a:gd name="T81" fmla="*/ 35 h 120"/>
                              <a:gd name="T82" fmla="*/ 29 w 81"/>
                              <a:gd name="T83" fmla="*/ 40 h 120"/>
                              <a:gd name="T84" fmla="*/ 34 w 81"/>
                              <a:gd name="T85" fmla="*/ 44 h 120"/>
                              <a:gd name="T86" fmla="*/ 41 w 81"/>
                              <a:gd name="T87" fmla="*/ 48 h 120"/>
                              <a:gd name="T88" fmla="*/ 51 w 81"/>
                              <a:gd name="T89" fmla="*/ 40 h 120"/>
                              <a:gd name="T90" fmla="*/ 55 w 81"/>
                              <a:gd name="T91" fmla="*/ 30 h 120"/>
                              <a:gd name="T92" fmla="*/ 57 w 81"/>
                              <a:gd name="T93" fmla="*/ 88 h 120"/>
                              <a:gd name="T94" fmla="*/ 56 w 81"/>
                              <a:gd name="T95" fmla="*/ 82 h 120"/>
                              <a:gd name="T96" fmla="*/ 53 w 81"/>
                              <a:gd name="T97" fmla="*/ 77 h 120"/>
                              <a:gd name="T98" fmla="*/ 47 w 81"/>
                              <a:gd name="T99" fmla="*/ 72 h 120"/>
                              <a:gd name="T100" fmla="*/ 39 w 81"/>
                              <a:gd name="T101" fmla="*/ 68 h 120"/>
                              <a:gd name="T102" fmla="*/ 31 w 81"/>
                              <a:gd name="T103" fmla="*/ 72 h 120"/>
                              <a:gd name="T104" fmla="*/ 26 w 81"/>
                              <a:gd name="T105" fmla="*/ 77 h 120"/>
                              <a:gd name="T106" fmla="*/ 23 w 81"/>
                              <a:gd name="T107" fmla="*/ 82 h 120"/>
                              <a:gd name="T108" fmla="*/ 22 w 81"/>
                              <a:gd name="T109" fmla="*/ 88 h 120"/>
                              <a:gd name="T110" fmla="*/ 27 w 81"/>
                              <a:gd name="T111" fmla="*/ 98 h 120"/>
                              <a:gd name="T112" fmla="*/ 40 w 81"/>
                              <a:gd name="T113" fmla="*/ 102 h 120"/>
                              <a:gd name="T114" fmla="*/ 53 w 81"/>
                              <a:gd name="T115" fmla="*/ 98 h 120"/>
                              <a:gd name="T116" fmla="*/ 57 w 81"/>
                              <a:gd name="T117" fmla="*/ 88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81" h="120">
                                <a:moveTo>
                                  <a:pt x="80" y="86"/>
                                </a:moveTo>
                                <a:cubicBezTo>
                                  <a:pt x="80" y="91"/>
                                  <a:pt x="79" y="96"/>
                                  <a:pt x="77" y="100"/>
                                </a:cubicBezTo>
                                <a:cubicBezTo>
                                  <a:pt x="76" y="104"/>
                                  <a:pt x="73" y="107"/>
                                  <a:pt x="69" y="110"/>
                                </a:cubicBezTo>
                                <a:cubicBezTo>
                                  <a:pt x="66" y="113"/>
                                  <a:pt x="62" y="115"/>
                                  <a:pt x="56" y="116"/>
                                </a:cubicBezTo>
                                <a:cubicBezTo>
                                  <a:pt x="51" y="118"/>
                                  <a:pt x="46" y="119"/>
                                  <a:pt x="39" y="119"/>
                                </a:cubicBezTo>
                                <a:cubicBezTo>
                                  <a:pt x="33" y="119"/>
                                  <a:pt x="27" y="118"/>
                                  <a:pt x="22" y="117"/>
                                </a:cubicBezTo>
                                <a:cubicBezTo>
                                  <a:pt x="17" y="116"/>
                                  <a:pt x="13" y="114"/>
                                  <a:pt x="9" y="111"/>
                                </a:cubicBezTo>
                                <a:cubicBezTo>
                                  <a:pt x="6" y="109"/>
                                  <a:pt x="4" y="106"/>
                                  <a:pt x="2" y="102"/>
                                </a:cubicBezTo>
                                <a:cubicBezTo>
                                  <a:pt x="0" y="98"/>
                                  <a:pt x="0" y="94"/>
                                  <a:pt x="0" y="89"/>
                                </a:cubicBezTo>
                                <a:cubicBezTo>
                                  <a:pt x="0" y="86"/>
                                  <a:pt x="0" y="83"/>
                                  <a:pt x="1" y="80"/>
                                </a:cubicBezTo>
                                <a:cubicBezTo>
                                  <a:pt x="2" y="77"/>
                                  <a:pt x="4" y="74"/>
                                  <a:pt x="5" y="72"/>
                                </a:cubicBezTo>
                                <a:cubicBezTo>
                                  <a:pt x="7" y="70"/>
                                  <a:pt x="10" y="67"/>
                                  <a:pt x="13" y="65"/>
                                </a:cubicBezTo>
                                <a:cubicBezTo>
                                  <a:pt x="16" y="63"/>
                                  <a:pt x="19" y="61"/>
                                  <a:pt x="22" y="59"/>
                                </a:cubicBezTo>
                                <a:cubicBezTo>
                                  <a:pt x="19" y="57"/>
                                  <a:pt x="17" y="56"/>
                                  <a:pt x="14" y="54"/>
                                </a:cubicBezTo>
                                <a:cubicBezTo>
                                  <a:pt x="12" y="51"/>
                                  <a:pt x="10" y="50"/>
                                  <a:pt x="8" y="47"/>
                                </a:cubicBezTo>
                                <a:cubicBezTo>
                                  <a:pt x="6" y="45"/>
                                  <a:pt x="5" y="43"/>
                                  <a:pt x="4" y="40"/>
                                </a:cubicBezTo>
                                <a:cubicBezTo>
                                  <a:pt x="3" y="37"/>
                                  <a:pt x="3" y="34"/>
                                  <a:pt x="3" y="31"/>
                                </a:cubicBezTo>
                                <a:cubicBezTo>
                                  <a:pt x="3" y="26"/>
                                  <a:pt x="4" y="22"/>
                                  <a:pt x="5" y="18"/>
                                </a:cubicBezTo>
                                <a:cubicBezTo>
                                  <a:pt x="7" y="14"/>
                                  <a:pt x="9" y="12"/>
                                  <a:pt x="13" y="9"/>
                                </a:cubicBezTo>
                                <a:cubicBezTo>
                                  <a:pt x="16" y="6"/>
                                  <a:pt x="20" y="4"/>
                                  <a:pt x="25" y="2"/>
                                </a:cubicBezTo>
                                <a:cubicBezTo>
                                  <a:pt x="29" y="1"/>
                                  <a:pt x="35" y="0"/>
                                  <a:pt x="41" y="0"/>
                                </a:cubicBezTo>
                                <a:cubicBezTo>
                                  <a:pt x="47" y="0"/>
                                  <a:pt x="53" y="1"/>
                                  <a:pt x="57" y="2"/>
                                </a:cubicBezTo>
                                <a:cubicBezTo>
                                  <a:pt x="62" y="4"/>
                                  <a:pt x="65" y="5"/>
                                  <a:pt x="68" y="8"/>
                                </a:cubicBezTo>
                                <a:cubicBezTo>
                                  <a:pt x="71" y="11"/>
                                  <a:pt x="73" y="13"/>
                                  <a:pt x="74" y="17"/>
                                </a:cubicBezTo>
                                <a:cubicBezTo>
                                  <a:pt x="76" y="20"/>
                                  <a:pt x="77" y="24"/>
                                  <a:pt x="77" y="29"/>
                                </a:cubicBezTo>
                                <a:cubicBezTo>
                                  <a:pt x="77" y="31"/>
                                  <a:pt x="76" y="34"/>
                                  <a:pt x="76" y="37"/>
                                </a:cubicBezTo>
                                <a:cubicBezTo>
                                  <a:pt x="75" y="39"/>
                                  <a:pt x="73" y="42"/>
                                  <a:pt x="72" y="44"/>
                                </a:cubicBezTo>
                                <a:cubicBezTo>
                                  <a:pt x="70" y="46"/>
                                  <a:pt x="68" y="48"/>
                                  <a:pt x="65" y="51"/>
                                </a:cubicBezTo>
                                <a:cubicBezTo>
                                  <a:pt x="63" y="53"/>
                                  <a:pt x="60" y="55"/>
                                  <a:pt x="57" y="56"/>
                                </a:cubicBezTo>
                                <a:cubicBezTo>
                                  <a:pt x="61" y="58"/>
                                  <a:pt x="64" y="60"/>
                                  <a:pt x="67" y="62"/>
                                </a:cubicBezTo>
                                <a:cubicBezTo>
                                  <a:pt x="70" y="64"/>
                                  <a:pt x="72" y="67"/>
                                  <a:pt x="74" y="69"/>
                                </a:cubicBezTo>
                                <a:cubicBezTo>
                                  <a:pt x="76" y="72"/>
                                  <a:pt x="77" y="74"/>
                                  <a:pt x="78" y="77"/>
                                </a:cubicBezTo>
                                <a:cubicBezTo>
                                  <a:pt x="80" y="80"/>
                                  <a:pt x="80" y="83"/>
                                  <a:pt x="80" y="86"/>
                                </a:cubicBezTo>
                                <a:close/>
                                <a:moveTo>
                                  <a:pt x="55" y="30"/>
                                </a:moveTo>
                                <a:cubicBezTo>
                                  <a:pt x="55" y="29"/>
                                  <a:pt x="54" y="26"/>
                                  <a:pt x="54" y="25"/>
                                </a:cubicBezTo>
                                <a:cubicBezTo>
                                  <a:pt x="53" y="24"/>
                                  <a:pt x="52" y="22"/>
                                  <a:pt x="51" y="21"/>
                                </a:cubicBezTo>
                                <a:cubicBezTo>
                                  <a:pt x="50" y="20"/>
                                  <a:pt x="48" y="19"/>
                                  <a:pt x="46" y="18"/>
                                </a:cubicBezTo>
                                <a:cubicBezTo>
                                  <a:pt x="44" y="18"/>
                                  <a:pt x="42" y="17"/>
                                  <a:pt x="40" y="17"/>
                                </a:cubicBezTo>
                                <a:cubicBezTo>
                                  <a:pt x="35" y="17"/>
                                  <a:pt x="31" y="18"/>
                                  <a:pt x="29" y="21"/>
                                </a:cubicBezTo>
                                <a:cubicBezTo>
                                  <a:pt x="26" y="23"/>
                                  <a:pt x="25" y="26"/>
                                  <a:pt x="25" y="30"/>
                                </a:cubicBezTo>
                                <a:cubicBezTo>
                                  <a:pt x="25" y="32"/>
                                  <a:pt x="26" y="34"/>
                                  <a:pt x="26" y="35"/>
                                </a:cubicBezTo>
                                <a:cubicBezTo>
                                  <a:pt x="27" y="37"/>
                                  <a:pt x="27" y="38"/>
                                  <a:pt x="29" y="40"/>
                                </a:cubicBezTo>
                                <a:cubicBezTo>
                                  <a:pt x="31" y="42"/>
                                  <a:pt x="32" y="43"/>
                                  <a:pt x="34" y="44"/>
                                </a:cubicBezTo>
                                <a:cubicBezTo>
                                  <a:pt x="36" y="45"/>
                                  <a:pt x="38" y="47"/>
                                  <a:pt x="41" y="48"/>
                                </a:cubicBezTo>
                                <a:cubicBezTo>
                                  <a:pt x="46" y="46"/>
                                  <a:pt x="49" y="43"/>
                                  <a:pt x="51" y="40"/>
                                </a:cubicBezTo>
                                <a:cubicBezTo>
                                  <a:pt x="54" y="37"/>
                                  <a:pt x="55" y="34"/>
                                  <a:pt x="55" y="30"/>
                                </a:cubicBezTo>
                                <a:close/>
                                <a:moveTo>
                                  <a:pt x="57" y="88"/>
                                </a:moveTo>
                                <a:cubicBezTo>
                                  <a:pt x="57" y="85"/>
                                  <a:pt x="57" y="84"/>
                                  <a:pt x="56" y="82"/>
                                </a:cubicBezTo>
                                <a:cubicBezTo>
                                  <a:pt x="56" y="80"/>
                                  <a:pt x="55" y="78"/>
                                  <a:pt x="53" y="77"/>
                                </a:cubicBezTo>
                                <a:cubicBezTo>
                                  <a:pt x="51" y="76"/>
                                  <a:pt x="50" y="73"/>
                                  <a:pt x="47" y="72"/>
                                </a:cubicBezTo>
                                <a:cubicBezTo>
                                  <a:pt x="45" y="71"/>
                                  <a:pt x="42" y="69"/>
                                  <a:pt x="39" y="68"/>
                                </a:cubicBezTo>
                                <a:cubicBezTo>
                                  <a:pt x="36" y="69"/>
                                  <a:pt x="34" y="71"/>
                                  <a:pt x="31" y="72"/>
                                </a:cubicBezTo>
                                <a:cubicBezTo>
                                  <a:pt x="29" y="73"/>
                                  <a:pt x="28" y="75"/>
                                  <a:pt x="26" y="77"/>
                                </a:cubicBezTo>
                                <a:cubicBezTo>
                                  <a:pt x="25" y="78"/>
                                  <a:pt x="24" y="80"/>
                                  <a:pt x="23" y="82"/>
                                </a:cubicBezTo>
                                <a:cubicBezTo>
                                  <a:pt x="23" y="84"/>
                                  <a:pt x="22" y="85"/>
                                  <a:pt x="22" y="88"/>
                                </a:cubicBezTo>
                                <a:cubicBezTo>
                                  <a:pt x="22" y="92"/>
                                  <a:pt x="24" y="95"/>
                                  <a:pt x="27" y="98"/>
                                </a:cubicBezTo>
                                <a:cubicBezTo>
                                  <a:pt x="30" y="101"/>
                                  <a:pt x="34" y="102"/>
                                  <a:pt x="40" y="102"/>
                                </a:cubicBezTo>
                                <a:cubicBezTo>
                                  <a:pt x="46" y="102"/>
                                  <a:pt x="50" y="101"/>
                                  <a:pt x="53" y="98"/>
                                </a:cubicBezTo>
                                <a:cubicBezTo>
                                  <a:pt x="56" y="95"/>
                                  <a:pt x="57" y="92"/>
                                  <a:pt x="57" y="88"/>
                                </a:cubicBez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78" name="AutoShape 166"/>
                        <wps:cNvSpPr>
                          <a:spLocks noChangeArrowheads="1"/>
                        </wps:cNvSpPr>
                        <wps:spPr bwMode="auto">
                          <a:xfrm>
                            <a:off x="3231" y="1647"/>
                            <a:ext cx="81" cy="111"/>
                          </a:xfrm>
                          <a:custGeom>
                            <a:avLst/>
                            <a:gdLst>
                              <a:gd name="T0" fmla="*/ 85 w 86"/>
                              <a:gd name="T1" fmla="*/ 112 h 117"/>
                              <a:gd name="T2" fmla="*/ 84 w 86"/>
                              <a:gd name="T3" fmla="*/ 113 h 117"/>
                              <a:gd name="T4" fmla="*/ 82 w 86"/>
                              <a:gd name="T5" fmla="*/ 114 h 117"/>
                              <a:gd name="T6" fmla="*/ 79 w 86"/>
                              <a:gd name="T7" fmla="*/ 115 h 117"/>
                              <a:gd name="T8" fmla="*/ 72 w 86"/>
                              <a:gd name="T9" fmla="*/ 115 h 117"/>
                              <a:gd name="T10" fmla="*/ 66 w 86"/>
                              <a:gd name="T11" fmla="*/ 115 h 117"/>
                              <a:gd name="T12" fmla="*/ 62 w 86"/>
                              <a:gd name="T13" fmla="*/ 114 h 117"/>
                              <a:gd name="T14" fmla="*/ 61 w 86"/>
                              <a:gd name="T15" fmla="*/ 113 h 117"/>
                              <a:gd name="T16" fmla="*/ 60 w 86"/>
                              <a:gd name="T17" fmla="*/ 111 h 117"/>
                              <a:gd name="T18" fmla="*/ 49 w 86"/>
                              <a:gd name="T19" fmla="*/ 86 h 117"/>
                              <a:gd name="T20" fmla="*/ 46 w 86"/>
                              <a:gd name="T21" fmla="*/ 78 h 117"/>
                              <a:gd name="T22" fmla="*/ 42 w 86"/>
                              <a:gd name="T23" fmla="*/ 72 h 117"/>
                              <a:gd name="T24" fmla="*/ 37 w 86"/>
                              <a:gd name="T25" fmla="*/ 69 h 117"/>
                              <a:gd name="T26" fmla="*/ 31 w 86"/>
                              <a:gd name="T27" fmla="*/ 68 h 117"/>
                              <a:gd name="T28" fmla="*/ 23 w 86"/>
                              <a:gd name="T29" fmla="*/ 68 h 117"/>
                              <a:gd name="T30" fmla="*/ 23 w 86"/>
                              <a:gd name="T31" fmla="*/ 111 h 117"/>
                              <a:gd name="T32" fmla="*/ 23 w 86"/>
                              <a:gd name="T33" fmla="*/ 113 h 117"/>
                              <a:gd name="T34" fmla="*/ 21 w 86"/>
                              <a:gd name="T35" fmla="*/ 114 h 117"/>
                              <a:gd name="T36" fmla="*/ 17 w 86"/>
                              <a:gd name="T37" fmla="*/ 115 h 117"/>
                              <a:gd name="T38" fmla="*/ 11 w 86"/>
                              <a:gd name="T39" fmla="*/ 115 h 117"/>
                              <a:gd name="T40" fmla="*/ 6 w 86"/>
                              <a:gd name="T41" fmla="*/ 115 h 117"/>
                              <a:gd name="T42" fmla="*/ 2 w 86"/>
                              <a:gd name="T43" fmla="*/ 114 h 117"/>
                              <a:gd name="T44" fmla="*/ 1 w 86"/>
                              <a:gd name="T45" fmla="*/ 113 h 117"/>
                              <a:gd name="T46" fmla="*/ 0 w 86"/>
                              <a:gd name="T47" fmla="*/ 111 h 117"/>
                              <a:gd name="T48" fmla="*/ 0 w 86"/>
                              <a:gd name="T49" fmla="*/ 8 h 117"/>
                              <a:gd name="T50" fmla="*/ 2 w 86"/>
                              <a:gd name="T51" fmla="*/ 2 h 117"/>
                              <a:gd name="T52" fmla="*/ 7 w 86"/>
                              <a:gd name="T53" fmla="*/ 0 h 117"/>
                              <a:gd name="T54" fmla="*/ 36 w 86"/>
                              <a:gd name="T55" fmla="*/ 0 h 117"/>
                              <a:gd name="T56" fmla="*/ 44 w 86"/>
                              <a:gd name="T57" fmla="*/ 0 h 117"/>
                              <a:gd name="T58" fmla="*/ 49 w 86"/>
                              <a:gd name="T59" fmla="*/ 1 h 117"/>
                              <a:gd name="T60" fmla="*/ 62 w 86"/>
                              <a:gd name="T61" fmla="*/ 4 h 117"/>
                              <a:gd name="T62" fmla="*/ 71 w 86"/>
                              <a:gd name="T63" fmla="*/ 11 h 117"/>
                              <a:gd name="T64" fmla="*/ 77 w 86"/>
                              <a:gd name="T65" fmla="*/ 20 h 117"/>
                              <a:gd name="T66" fmla="*/ 79 w 86"/>
                              <a:gd name="T67" fmla="*/ 32 h 117"/>
                              <a:gd name="T68" fmla="*/ 77 w 86"/>
                              <a:gd name="T69" fmla="*/ 42 h 117"/>
                              <a:gd name="T70" fmla="*/ 73 w 86"/>
                              <a:gd name="T71" fmla="*/ 50 h 117"/>
                              <a:gd name="T72" fmla="*/ 66 w 86"/>
                              <a:gd name="T73" fmla="*/ 57 h 117"/>
                              <a:gd name="T74" fmla="*/ 57 w 86"/>
                              <a:gd name="T75" fmla="*/ 62 h 117"/>
                              <a:gd name="T76" fmla="*/ 61 w 86"/>
                              <a:gd name="T77" fmla="*/ 65 h 117"/>
                              <a:gd name="T78" fmla="*/ 66 w 86"/>
                              <a:gd name="T79" fmla="*/ 69 h 117"/>
                              <a:gd name="T80" fmla="*/ 69 w 86"/>
                              <a:gd name="T81" fmla="*/ 74 h 117"/>
                              <a:gd name="T82" fmla="*/ 73 w 86"/>
                              <a:gd name="T83" fmla="*/ 82 h 117"/>
                              <a:gd name="T84" fmla="*/ 82 w 86"/>
                              <a:gd name="T85" fmla="*/ 104 h 117"/>
                              <a:gd name="T86" fmla="*/ 84 w 86"/>
                              <a:gd name="T87" fmla="*/ 109 h 117"/>
                              <a:gd name="T88" fmla="*/ 85 w 86"/>
                              <a:gd name="T89" fmla="*/ 112 h 117"/>
                              <a:gd name="T90" fmla="*/ 55 w 86"/>
                              <a:gd name="T91" fmla="*/ 34 h 117"/>
                              <a:gd name="T92" fmla="*/ 52 w 86"/>
                              <a:gd name="T93" fmla="*/ 24 h 117"/>
                              <a:gd name="T94" fmla="*/ 44 w 86"/>
                              <a:gd name="T95" fmla="*/ 19 h 117"/>
                              <a:gd name="T96" fmla="*/ 40 w 86"/>
                              <a:gd name="T97" fmla="*/ 18 h 117"/>
                              <a:gd name="T98" fmla="*/ 34 w 86"/>
                              <a:gd name="T99" fmla="*/ 18 h 117"/>
                              <a:gd name="T100" fmla="*/ 23 w 86"/>
                              <a:gd name="T101" fmla="*/ 18 h 117"/>
                              <a:gd name="T102" fmla="*/ 23 w 86"/>
                              <a:gd name="T103" fmla="*/ 50 h 117"/>
                              <a:gd name="T104" fmla="*/ 35 w 86"/>
                              <a:gd name="T105" fmla="*/ 50 h 117"/>
                              <a:gd name="T106" fmla="*/ 44 w 86"/>
                              <a:gd name="T107" fmla="*/ 49 h 117"/>
                              <a:gd name="T108" fmla="*/ 50 w 86"/>
                              <a:gd name="T109" fmla="*/ 46 h 117"/>
                              <a:gd name="T110" fmla="*/ 54 w 86"/>
                              <a:gd name="T111" fmla="*/ 41 h 117"/>
                              <a:gd name="T112" fmla="*/ 55 w 86"/>
                              <a:gd name="T113" fmla="*/ 34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6" h="117">
                                <a:moveTo>
                                  <a:pt x="85" y="112"/>
                                </a:moveTo>
                                <a:cubicBezTo>
                                  <a:pt x="85" y="112"/>
                                  <a:pt x="85" y="113"/>
                                  <a:pt x="84" y="113"/>
                                </a:cubicBezTo>
                                <a:cubicBezTo>
                                  <a:pt x="83" y="114"/>
                                  <a:pt x="83" y="114"/>
                                  <a:pt x="82" y="114"/>
                                </a:cubicBezTo>
                                <a:cubicBezTo>
                                  <a:pt x="82" y="114"/>
                                  <a:pt x="81" y="114"/>
                                  <a:pt x="79" y="115"/>
                                </a:cubicBezTo>
                                <a:cubicBezTo>
                                  <a:pt x="77" y="115"/>
                                  <a:pt x="74" y="115"/>
                                  <a:pt x="72" y="115"/>
                                </a:cubicBezTo>
                                <a:cubicBezTo>
                                  <a:pt x="69" y="115"/>
                                  <a:pt x="67" y="115"/>
                                  <a:pt x="66" y="115"/>
                                </a:cubicBezTo>
                                <a:cubicBezTo>
                                  <a:pt x="64" y="114"/>
                                  <a:pt x="63" y="114"/>
                                  <a:pt x="62" y="114"/>
                                </a:cubicBezTo>
                                <a:cubicBezTo>
                                  <a:pt x="61" y="114"/>
                                  <a:pt x="61" y="113"/>
                                  <a:pt x="61" y="113"/>
                                </a:cubicBezTo>
                                <a:cubicBezTo>
                                  <a:pt x="61" y="112"/>
                                  <a:pt x="60" y="112"/>
                                  <a:pt x="60" y="111"/>
                                </a:cubicBezTo>
                                <a:lnTo>
                                  <a:pt x="49" y="86"/>
                                </a:lnTo>
                                <a:cubicBezTo>
                                  <a:pt x="48" y="83"/>
                                  <a:pt x="47" y="80"/>
                                  <a:pt x="46" y="78"/>
                                </a:cubicBezTo>
                                <a:cubicBezTo>
                                  <a:pt x="45" y="76"/>
                                  <a:pt x="43" y="74"/>
                                  <a:pt x="42" y="72"/>
                                </a:cubicBezTo>
                                <a:cubicBezTo>
                                  <a:pt x="41" y="71"/>
                                  <a:pt x="39" y="70"/>
                                  <a:pt x="37" y="69"/>
                                </a:cubicBezTo>
                                <a:cubicBezTo>
                                  <a:pt x="35" y="69"/>
                                  <a:pt x="33" y="68"/>
                                  <a:pt x="31" y="68"/>
                                </a:cubicBezTo>
                                <a:lnTo>
                                  <a:pt x="23" y="68"/>
                                </a:lnTo>
                                <a:lnTo>
                                  <a:pt x="23" y="111"/>
                                </a:lnTo>
                                <a:cubicBezTo>
                                  <a:pt x="23" y="112"/>
                                  <a:pt x="23" y="112"/>
                                  <a:pt x="23" y="113"/>
                                </a:cubicBezTo>
                                <a:cubicBezTo>
                                  <a:pt x="22" y="113"/>
                                  <a:pt x="22" y="114"/>
                                  <a:pt x="21" y="114"/>
                                </a:cubicBezTo>
                                <a:cubicBezTo>
                                  <a:pt x="21" y="114"/>
                                  <a:pt x="19" y="114"/>
                                  <a:pt x="17" y="115"/>
                                </a:cubicBezTo>
                                <a:cubicBezTo>
                                  <a:pt x="15" y="116"/>
                                  <a:pt x="14" y="115"/>
                                  <a:pt x="11" y="115"/>
                                </a:cubicBezTo>
                                <a:cubicBezTo>
                                  <a:pt x="9" y="115"/>
                                  <a:pt x="7" y="115"/>
                                  <a:pt x="6" y="115"/>
                                </a:cubicBezTo>
                                <a:cubicBezTo>
                                  <a:pt x="5" y="115"/>
                                  <a:pt x="4" y="114"/>
                                  <a:pt x="2" y="114"/>
                                </a:cubicBezTo>
                                <a:cubicBezTo>
                                  <a:pt x="1" y="113"/>
                                  <a:pt x="1" y="113"/>
                                  <a:pt x="1" y="113"/>
                                </a:cubicBezTo>
                                <a:cubicBezTo>
                                  <a:pt x="0" y="112"/>
                                  <a:pt x="0" y="112"/>
                                  <a:pt x="0" y="111"/>
                                </a:cubicBezTo>
                                <a:lnTo>
                                  <a:pt x="0" y="8"/>
                                </a:lnTo>
                                <a:cubicBezTo>
                                  <a:pt x="0" y="5"/>
                                  <a:pt x="1" y="3"/>
                                  <a:pt x="2" y="2"/>
                                </a:cubicBezTo>
                                <a:cubicBezTo>
                                  <a:pt x="4" y="1"/>
                                  <a:pt x="5" y="0"/>
                                  <a:pt x="7" y="0"/>
                                </a:cubicBezTo>
                                <a:lnTo>
                                  <a:pt x="36" y="0"/>
                                </a:lnTo>
                                <a:cubicBezTo>
                                  <a:pt x="40" y="0"/>
                                  <a:pt x="42" y="0"/>
                                  <a:pt x="44" y="0"/>
                                </a:cubicBezTo>
                                <a:cubicBezTo>
                                  <a:pt x="45" y="0"/>
                                  <a:pt x="48" y="1"/>
                                  <a:pt x="49" y="1"/>
                                </a:cubicBezTo>
                                <a:cubicBezTo>
                                  <a:pt x="54" y="2"/>
                                  <a:pt x="58" y="3"/>
                                  <a:pt x="62" y="4"/>
                                </a:cubicBezTo>
                                <a:cubicBezTo>
                                  <a:pt x="66" y="6"/>
                                  <a:pt x="69" y="8"/>
                                  <a:pt x="71" y="11"/>
                                </a:cubicBezTo>
                                <a:cubicBezTo>
                                  <a:pt x="73" y="14"/>
                                  <a:pt x="76" y="16"/>
                                  <a:pt x="77" y="20"/>
                                </a:cubicBezTo>
                                <a:cubicBezTo>
                                  <a:pt x="78" y="23"/>
                                  <a:pt x="79" y="27"/>
                                  <a:pt x="79" y="32"/>
                                </a:cubicBezTo>
                                <a:cubicBezTo>
                                  <a:pt x="79" y="36"/>
                                  <a:pt x="78" y="39"/>
                                  <a:pt x="77" y="42"/>
                                </a:cubicBezTo>
                                <a:cubicBezTo>
                                  <a:pt x="76" y="46"/>
                                  <a:pt x="75" y="48"/>
                                  <a:pt x="73" y="50"/>
                                </a:cubicBezTo>
                                <a:cubicBezTo>
                                  <a:pt x="72" y="53"/>
                                  <a:pt x="69" y="55"/>
                                  <a:pt x="66" y="57"/>
                                </a:cubicBezTo>
                                <a:cubicBezTo>
                                  <a:pt x="64" y="59"/>
                                  <a:pt x="60" y="61"/>
                                  <a:pt x="57" y="62"/>
                                </a:cubicBezTo>
                                <a:cubicBezTo>
                                  <a:pt x="59" y="62"/>
                                  <a:pt x="60" y="63"/>
                                  <a:pt x="61" y="65"/>
                                </a:cubicBezTo>
                                <a:cubicBezTo>
                                  <a:pt x="62" y="66"/>
                                  <a:pt x="64" y="67"/>
                                  <a:pt x="66" y="69"/>
                                </a:cubicBezTo>
                                <a:cubicBezTo>
                                  <a:pt x="68" y="70"/>
                                  <a:pt x="68" y="72"/>
                                  <a:pt x="69" y="74"/>
                                </a:cubicBezTo>
                                <a:cubicBezTo>
                                  <a:pt x="70" y="76"/>
                                  <a:pt x="72" y="79"/>
                                  <a:pt x="73" y="82"/>
                                </a:cubicBezTo>
                                <a:lnTo>
                                  <a:pt x="82" y="104"/>
                                </a:lnTo>
                                <a:cubicBezTo>
                                  <a:pt x="83" y="107"/>
                                  <a:pt x="84" y="108"/>
                                  <a:pt x="84" y="109"/>
                                </a:cubicBezTo>
                                <a:cubicBezTo>
                                  <a:pt x="84" y="110"/>
                                  <a:pt x="85" y="111"/>
                                  <a:pt x="85" y="112"/>
                                </a:cubicBezTo>
                                <a:close/>
                                <a:moveTo>
                                  <a:pt x="55" y="34"/>
                                </a:moveTo>
                                <a:cubicBezTo>
                                  <a:pt x="55" y="30"/>
                                  <a:pt x="54" y="27"/>
                                  <a:pt x="52" y="24"/>
                                </a:cubicBezTo>
                                <a:cubicBezTo>
                                  <a:pt x="51" y="21"/>
                                  <a:pt x="48" y="20"/>
                                  <a:pt x="44" y="19"/>
                                </a:cubicBezTo>
                                <a:cubicBezTo>
                                  <a:pt x="43" y="19"/>
                                  <a:pt x="41" y="19"/>
                                  <a:pt x="40" y="18"/>
                                </a:cubicBezTo>
                                <a:cubicBezTo>
                                  <a:pt x="38" y="18"/>
                                  <a:pt x="36" y="18"/>
                                  <a:pt x="34" y="18"/>
                                </a:cubicBezTo>
                                <a:lnTo>
                                  <a:pt x="23" y="18"/>
                                </a:lnTo>
                                <a:lnTo>
                                  <a:pt x="23" y="50"/>
                                </a:lnTo>
                                <a:lnTo>
                                  <a:pt x="35" y="50"/>
                                </a:lnTo>
                                <a:cubicBezTo>
                                  <a:pt x="39" y="50"/>
                                  <a:pt x="41" y="50"/>
                                  <a:pt x="44" y="49"/>
                                </a:cubicBezTo>
                                <a:cubicBezTo>
                                  <a:pt x="46" y="49"/>
                                  <a:pt x="48" y="48"/>
                                  <a:pt x="50" y="46"/>
                                </a:cubicBezTo>
                                <a:cubicBezTo>
                                  <a:pt x="52" y="44"/>
                                  <a:pt x="53" y="42"/>
                                  <a:pt x="54" y="41"/>
                                </a:cubicBezTo>
                                <a:cubicBezTo>
                                  <a:pt x="55" y="39"/>
                                  <a:pt x="55" y="36"/>
                                  <a:pt x="55" y="34"/>
                                </a:cubicBez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79" name="Freeform 167"/>
                        <wps:cNvSpPr>
                          <a:spLocks noChangeArrowheads="1"/>
                        </wps:cNvSpPr>
                        <wps:spPr bwMode="auto">
                          <a:xfrm>
                            <a:off x="3332" y="1647"/>
                            <a:ext cx="90" cy="112"/>
                          </a:xfrm>
                          <a:custGeom>
                            <a:avLst/>
                            <a:gdLst>
                              <a:gd name="T0" fmla="*/ 94 w 95"/>
                              <a:gd name="T1" fmla="*/ 106 h 117"/>
                              <a:gd name="T2" fmla="*/ 94 w 95"/>
                              <a:gd name="T3" fmla="*/ 110 h 117"/>
                              <a:gd name="T4" fmla="*/ 91 w 95"/>
                              <a:gd name="T5" fmla="*/ 112 h 117"/>
                              <a:gd name="T6" fmla="*/ 88 w 95"/>
                              <a:gd name="T7" fmla="*/ 114 h 117"/>
                              <a:gd name="T8" fmla="*/ 86 w 95"/>
                              <a:gd name="T9" fmla="*/ 115 h 117"/>
                              <a:gd name="T10" fmla="*/ 75 w 95"/>
                              <a:gd name="T11" fmla="*/ 115 h 117"/>
                              <a:gd name="T12" fmla="*/ 70 w 95"/>
                              <a:gd name="T13" fmla="*/ 114 h 117"/>
                              <a:gd name="T14" fmla="*/ 66 w 95"/>
                              <a:gd name="T15" fmla="*/ 112 h 117"/>
                              <a:gd name="T16" fmla="*/ 62 w 95"/>
                              <a:gd name="T17" fmla="*/ 107 h 117"/>
                              <a:gd name="T18" fmla="*/ 58 w 95"/>
                              <a:gd name="T19" fmla="*/ 101 h 117"/>
                              <a:gd name="T20" fmla="*/ 30 w 95"/>
                              <a:gd name="T21" fmla="*/ 47 h 117"/>
                              <a:gd name="T22" fmla="*/ 25 w 95"/>
                              <a:gd name="T23" fmla="*/ 37 h 117"/>
                              <a:gd name="T24" fmla="*/ 20 w 95"/>
                              <a:gd name="T25" fmla="*/ 26 h 117"/>
                              <a:gd name="T26" fmla="*/ 20 w 95"/>
                              <a:gd name="T27" fmla="*/ 26 h 117"/>
                              <a:gd name="T28" fmla="*/ 21 w 95"/>
                              <a:gd name="T29" fmla="*/ 39 h 117"/>
                              <a:gd name="T30" fmla="*/ 21 w 95"/>
                              <a:gd name="T31" fmla="*/ 52 h 117"/>
                              <a:gd name="T32" fmla="*/ 21 w 95"/>
                              <a:gd name="T33" fmla="*/ 111 h 117"/>
                              <a:gd name="T34" fmla="*/ 20 w 95"/>
                              <a:gd name="T35" fmla="*/ 113 h 117"/>
                              <a:gd name="T36" fmla="*/ 19 w 95"/>
                              <a:gd name="T37" fmla="*/ 114 h 117"/>
                              <a:gd name="T38" fmla="*/ 15 w 95"/>
                              <a:gd name="T39" fmla="*/ 115 h 117"/>
                              <a:gd name="T40" fmla="*/ 10 w 95"/>
                              <a:gd name="T41" fmla="*/ 115 h 117"/>
                              <a:gd name="T42" fmla="*/ 5 w 95"/>
                              <a:gd name="T43" fmla="*/ 115 h 117"/>
                              <a:gd name="T44" fmla="*/ 2 w 95"/>
                              <a:gd name="T45" fmla="*/ 114 h 117"/>
                              <a:gd name="T46" fmla="*/ 1 w 95"/>
                              <a:gd name="T47" fmla="*/ 113 h 117"/>
                              <a:gd name="T48" fmla="*/ 0 w 95"/>
                              <a:gd name="T49" fmla="*/ 111 h 117"/>
                              <a:gd name="T50" fmla="*/ 0 w 95"/>
                              <a:gd name="T51" fmla="*/ 9 h 117"/>
                              <a:gd name="T52" fmla="*/ 2 w 95"/>
                              <a:gd name="T53" fmla="*/ 3 h 117"/>
                              <a:gd name="T54" fmla="*/ 9 w 95"/>
                              <a:gd name="T55" fmla="*/ 1 h 117"/>
                              <a:gd name="T56" fmla="*/ 21 w 95"/>
                              <a:gd name="T57" fmla="*/ 1 h 117"/>
                              <a:gd name="T58" fmla="*/ 27 w 95"/>
                              <a:gd name="T59" fmla="*/ 1 h 117"/>
                              <a:gd name="T60" fmla="*/ 31 w 95"/>
                              <a:gd name="T61" fmla="*/ 3 h 117"/>
                              <a:gd name="T62" fmla="*/ 34 w 95"/>
                              <a:gd name="T63" fmla="*/ 7 h 117"/>
                              <a:gd name="T64" fmla="*/ 37 w 95"/>
                              <a:gd name="T65" fmla="*/ 13 h 117"/>
                              <a:gd name="T66" fmla="*/ 60 w 95"/>
                              <a:gd name="T67" fmla="*/ 54 h 117"/>
                              <a:gd name="T68" fmla="*/ 64 w 95"/>
                              <a:gd name="T69" fmla="*/ 61 h 117"/>
                              <a:gd name="T70" fmla="*/ 67 w 95"/>
                              <a:gd name="T71" fmla="*/ 69 h 117"/>
                              <a:gd name="T72" fmla="*/ 70 w 95"/>
                              <a:gd name="T73" fmla="*/ 76 h 117"/>
                              <a:gd name="T74" fmla="*/ 74 w 95"/>
                              <a:gd name="T75" fmla="*/ 83 h 117"/>
                              <a:gd name="T76" fmla="*/ 74 w 95"/>
                              <a:gd name="T77" fmla="*/ 83 h 117"/>
                              <a:gd name="T78" fmla="*/ 73 w 95"/>
                              <a:gd name="T79" fmla="*/ 70 h 117"/>
                              <a:gd name="T80" fmla="*/ 73 w 95"/>
                              <a:gd name="T81" fmla="*/ 57 h 117"/>
                              <a:gd name="T82" fmla="*/ 73 w 95"/>
                              <a:gd name="T83" fmla="*/ 4 h 117"/>
                              <a:gd name="T84" fmla="*/ 74 w 95"/>
                              <a:gd name="T85" fmla="*/ 2 h 117"/>
                              <a:gd name="T86" fmla="*/ 75 w 95"/>
                              <a:gd name="T87" fmla="*/ 1 h 117"/>
                              <a:gd name="T88" fmla="*/ 79 w 95"/>
                              <a:gd name="T89" fmla="*/ 0 h 117"/>
                              <a:gd name="T90" fmla="*/ 84 w 95"/>
                              <a:gd name="T91" fmla="*/ 0 h 117"/>
                              <a:gd name="T92" fmla="*/ 89 w 95"/>
                              <a:gd name="T93" fmla="*/ 0 h 117"/>
                              <a:gd name="T94" fmla="*/ 92 w 95"/>
                              <a:gd name="T95" fmla="*/ 1 h 117"/>
                              <a:gd name="T96" fmla="*/ 94 w 95"/>
                              <a:gd name="T97" fmla="*/ 2 h 117"/>
                              <a:gd name="T98" fmla="*/ 94 w 95"/>
                              <a:gd name="T99" fmla="*/ 4 h 117"/>
                              <a:gd name="T100" fmla="*/ 94 w 95"/>
                              <a:gd name="T101" fmla="*/ 106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95" h="117">
                                <a:moveTo>
                                  <a:pt x="94" y="106"/>
                                </a:moveTo>
                                <a:cubicBezTo>
                                  <a:pt x="94" y="108"/>
                                  <a:pt x="94" y="109"/>
                                  <a:pt x="94" y="110"/>
                                </a:cubicBezTo>
                                <a:cubicBezTo>
                                  <a:pt x="93" y="111"/>
                                  <a:pt x="92" y="112"/>
                                  <a:pt x="91" y="112"/>
                                </a:cubicBezTo>
                                <a:cubicBezTo>
                                  <a:pt x="90" y="113"/>
                                  <a:pt x="90" y="114"/>
                                  <a:pt x="88" y="114"/>
                                </a:cubicBezTo>
                                <a:cubicBezTo>
                                  <a:pt x="87" y="114"/>
                                  <a:pt x="87" y="115"/>
                                  <a:pt x="86" y="115"/>
                                </a:cubicBezTo>
                                <a:lnTo>
                                  <a:pt x="75" y="115"/>
                                </a:lnTo>
                                <a:cubicBezTo>
                                  <a:pt x="73" y="115"/>
                                  <a:pt x="71" y="115"/>
                                  <a:pt x="70" y="114"/>
                                </a:cubicBezTo>
                                <a:cubicBezTo>
                                  <a:pt x="69" y="114"/>
                                  <a:pt x="67" y="113"/>
                                  <a:pt x="66" y="112"/>
                                </a:cubicBezTo>
                                <a:cubicBezTo>
                                  <a:pt x="64" y="111"/>
                                  <a:pt x="64" y="110"/>
                                  <a:pt x="62" y="107"/>
                                </a:cubicBezTo>
                                <a:cubicBezTo>
                                  <a:pt x="61" y="105"/>
                                  <a:pt x="60" y="103"/>
                                  <a:pt x="58" y="101"/>
                                </a:cubicBezTo>
                                <a:lnTo>
                                  <a:pt x="30" y="47"/>
                                </a:lnTo>
                                <a:cubicBezTo>
                                  <a:pt x="28" y="44"/>
                                  <a:pt x="27" y="40"/>
                                  <a:pt x="25" y="37"/>
                                </a:cubicBezTo>
                                <a:cubicBezTo>
                                  <a:pt x="23" y="34"/>
                                  <a:pt x="22" y="30"/>
                                  <a:pt x="20" y="26"/>
                                </a:cubicBezTo>
                                <a:lnTo>
                                  <a:pt x="20" y="26"/>
                                </a:lnTo>
                                <a:cubicBezTo>
                                  <a:pt x="20" y="30"/>
                                  <a:pt x="20" y="35"/>
                                  <a:pt x="21" y="39"/>
                                </a:cubicBezTo>
                                <a:cubicBezTo>
                                  <a:pt x="22" y="43"/>
                                  <a:pt x="21" y="47"/>
                                  <a:pt x="21" y="52"/>
                                </a:cubicBezTo>
                                <a:lnTo>
                                  <a:pt x="21" y="111"/>
                                </a:lnTo>
                                <a:cubicBezTo>
                                  <a:pt x="21" y="112"/>
                                  <a:pt x="21" y="112"/>
                                  <a:pt x="20" y="113"/>
                                </a:cubicBezTo>
                                <a:cubicBezTo>
                                  <a:pt x="20" y="114"/>
                                  <a:pt x="20" y="114"/>
                                  <a:pt x="19" y="114"/>
                                </a:cubicBezTo>
                                <a:cubicBezTo>
                                  <a:pt x="18" y="114"/>
                                  <a:pt x="17" y="115"/>
                                  <a:pt x="15" y="115"/>
                                </a:cubicBezTo>
                                <a:cubicBezTo>
                                  <a:pt x="14" y="116"/>
                                  <a:pt x="12" y="115"/>
                                  <a:pt x="10" y="115"/>
                                </a:cubicBezTo>
                                <a:cubicBezTo>
                                  <a:pt x="9" y="115"/>
                                  <a:pt x="7" y="115"/>
                                  <a:pt x="5" y="115"/>
                                </a:cubicBezTo>
                                <a:cubicBezTo>
                                  <a:pt x="3" y="115"/>
                                  <a:pt x="3" y="115"/>
                                  <a:pt x="2" y="114"/>
                                </a:cubicBezTo>
                                <a:cubicBezTo>
                                  <a:pt x="2" y="114"/>
                                  <a:pt x="1" y="114"/>
                                  <a:pt x="1" y="113"/>
                                </a:cubicBezTo>
                                <a:cubicBezTo>
                                  <a:pt x="1" y="112"/>
                                  <a:pt x="0" y="112"/>
                                  <a:pt x="0" y="111"/>
                                </a:cubicBezTo>
                                <a:lnTo>
                                  <a:pt x="0" y="9"/>
                                </a:lnTo>
                                <a:cubicBezTo>
                                  <a:pt x="0" y="6"/>
                                  <a:pt x="1" y="4"/>
                                  <a:pt x="2" y="3"/>
                                </a:cubicBezTo>
                                <a:cubicBezTo>
                                  <a:pt x="4" y="2"/>
                                  <a:pt x="6" y="1"/>
                                  <a:pt x="9" y="1"/>
                                </a:cubicBezTo>
                                <a:lnTo>
                                  <a:pt x="21" y="1"/>
                                </a:lnTo>
                                <a:cubicBezTo>
                                  <a:pt x="23" y="1"/>
                                  <a:pt x="25" y="1"/>
                                  <a:pt x="27" y="1"/>
                                </a:cubicBezTo>
                                <a:cubicBezTo>
                                  <a:pt x="28" y="2"/>
                                  <a:pt x="30" y="2"/>
                                  <a:pt x="31" y="3"/>
                                </a:cubicBezTo>
                                <a:cubicBezTo>
                                  <a:pt x="32" y="4"/>
                                  <a:pt x="33" y="5"/>
                                  <a:pt x="34" y="7"/>
                                </a:cubicBezTo>
                                <a:cubicBezTo>
                                  <a:pt x="35" y="9"/>
                                  <a:pt x="36" y="10"/>
                                  <a:pt x="37" y="13"/>
                                </a:cubicBezTo>
                                <a:lnTo>
                                  <a:pt x="60" y="54"/>
                                </a:lnTo>
                                <a:cubicBezTo>
                                  <a:pt x="61" y="57"/>
                                  <a:pt x="62" y="59"/>
                                  <a:pt x="64" y="61"/>
                                </a:cubicBezTo>
                                <a:cubicBezTo>
                                  <a:pt x="65" y="64"/>
                                  <a:pt x="66" y="67"/>
                                  <a:pt x="67" y="69"/>
                                </a:cubicBezTo>
                                <a:cubicBezTo>
                                  <a:pt x="68" y="71"/>
                                  <a:pt x="69" y="74"/>
                                  <a:pt x="70" y="76"/>
                                </a:cubicBezTo>
                                <a:cubicBezTo>
                                  <a:pt x="71" y="78"/>
                                  <a:pt x="73" y="81"/>
                                  <a:pt x="74" y="83"/>
                                </a:cubicBezTo>
                                <a:lnTo>
                                  <a:pt x="74" y="83"/>
                                </a:lnTo>
                                <a:cubicBezTo>
                                  <a:pt x="74" y="79"/>
                                  <a:pt x="73" y="74"/>
                                  <a:pt x="73" y="70"/>
                                </a:cubicBezTo>
                                <a:cubicBezTo>
                                  <a:pt x="73" y="65"/>
                                  <a:pt x="73" y="61"/>
                                  <a:pt x="73" y="57"/>
                                </a:cubicBezTo>
                                <a:lnTo>
                                  <a:pt x="73" y="4"/>
                                </a:lnTo>
                                <a:cubicBezTo>
                                  <a:pt x="73" y="4"/>
                                  <a:pt x="73" y="3"/>
                                  <a:pt x="74" y="2"/>
                                </a:cubicBezTo>
                                <a:cubicBezTo>
                                  <a:pt x="74" y="2"/>
                                  <a:pt x="75" y="1"/>
                                  <a:pt x="75" y="1"/>
                                </a:cubicBezTo>
                                <a:cubicBezTo>
                                  <a:pt x="76" y="1"/>
                                  <a:pt x="77" y="1"/>
                                  <a:pt x="79" y="0"/>
                                </a:cubicBezTo>
                                <a:cubicBezTo>
                                  <a:pt x="81" y="0"/>
                                  <a:pt x="82" y="0"/>
                                  <a:pt x="84" y="0"/>
                                </a:cubicBezTo>
                                <a:cubicBezTo>
                                  <a:pt x="86" y="0"/>
                                  <a:pt x="88" y="0"/>
                                  <a:pt x="89" y="0"/>
                                </a:cubicBezTo>
                                <a:cubicBezTo>
                                  <a:pt x="90" y="0"/>
                                  <a:pt x="91" y="1"/>
                                  <a:pt x="92" y="1"/>
                                </a:cubicBezTo>
                                <a:cubicBezTo>
                                  <a:pt x="92" y="2"/>
                                  <a:pt x="94" y="2"/>
                                  <a:pt x="94" y="2"/>
                                </a:cubicBezTo>
                                <a:cubicBezTo>
                                  <a:pt x="94" y="3"/>
                                  <a:pt x="94" y="4"/>
                                  <a:pt x="94" y="4"/>
                                </a:cubicBezTo>
                                <a:lnTo>
                                  <a:pt x="94" y="106"/>
                                </a:ln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80" name="Freeform 168"/>
                        <wps:cNvSpPr>
                          <a:spLocks noChangeArrowheads="1"/>
                        </wps:cNvSpPr>
                        <wps:spPr bwMode="auto">
                          <a:xfrm>
                            <a:off x="3445" y="1646"/>
                            <a:ext cx="80" cy="113"/>
                          </a:xfrm>
                          <a:custGeom>
                            <a:avLst/>
                            <a:gdLst>
                              <a:gd name="T0" fmla="*/ 84 w 86"/>
                              <a:gd name="T1" fmla="*/ 98 h 118"/>
                              <a:gd name="T2" fmla="*/ 84 w 86"/>
                              <a:gd name="T3" fmla="*/ 102 h 118"/>
                              <a:gd name="T4" fmla="*/ 84 w 86"/>
                              <a:gd name="T5" fmla="*/ 104 h 118"/>
                              <a:gd name="T6" fmla="*/ 83 w 86"/>
                              <a:gd name="T7" fmla="*/ 106 h 118"/>
                              <a:gd name="T8" fmla="*/ 81 w 86"/>
                              <a:gd name="T9" fmla="*/ 108 h 118"/>
                              <a:gd name="T10" fmla="*/ 78 w 86"/>
                              <a:gd name="T11" fmla="*/ 110 h 118"/>
                              <a:gd name="T12" fmla="*/ 71 w 86"/>
                              <a:gd name="T13" fmla="*/ 114 h 118"/>
                              <a:gd name="T14" fmla="*/ 62 w 86"/>
                              <a:gd name="T15" fmla="*/ 116 h 118"/>
                              <a:gd name="T16" fmla="*/ 51 w 86"/>
                              <a:gd name="T17" fmla="*/ 117 h 118"/>
                              <a:gd name="T18" fmla="*/ 29 w 86"/>
                              <a:gd name="T19" fmla="*/ 114 h 118"/>
                              <a:gd name="T20" fmla="*/ 13 w 86"/>
                              <a:gd name="T21" fmla="*/ 103 h 118"/>
                              <a:gd name="T22" fmla="*/ 3 w 86"/>
                              <a:gd name="T23" fmla="*/ 85 h 118"/>
                              <a:gd name="T24" fmla="*/ 0 w 86"/>
                              <a:gd name="T25" fmla="*/ 60 h 118"/>
                              <a:gd name="T26" fmla="*/ 4 w 86"/>
                              <a:gd name="T27" fmla="*/ 34 h 118"/>
                              <a:gd name="T28" fmla="*/ 14 w 86"/>
                              <a:gd name="T29" fmla="*/ 15 h 118"/>
                              <a:gd name="T30" fmla="*/ 31 w 86"/>
                              <a:gd name="T31" fmla="*/ 4 h 118"/>
                              <a:gd name="T32" fmla="*/ 52 w 86"/>
                              <a:gd name="T33" fmla="*/ 0 h 118"/>
                              <a:gd name="T34" fmla="*/ 62 w 86"/>
                              <a:gd name="T35" fmla="*/ 0 h 118"/>
                              <a:gd name="T36" fmla="*/ 70 w 86"/>
                              <a:gd name="T37" fmla="*/ 3 h 118"/>
                              <a:gd name="T38" fmla="*/ 77 w 86"/>
                              <a:gd name="T39" fmla="*/ 6 h 118"/>
                              <a:gd name="T40" fmla="*/ 81 w 86"/>
                              <a:gd name="T41" fmla="*/ 9 h 118"/>
                              <a:gd name="T42" fmla="*/ 82 w 86"/>
                              <a:gd name="T43" fmla="*/ 11 h 118"/>
                              <a:gd name="T44" fmla="*/ 83 w 86"/>
                              <a:gd name="T45" fmla="*/ 13 h 118"/>
                              <a:gd name="T46" fmla="*/ 84 w 86"/>
                              <a:gd name="T47" fmla="*/ 16 h 118"/>
                              <a:gd name="T48" fmla="*/ 84 w 86"/>
                              <a:gd name="T49" fmla="*/ 20 h 118"/>
                              <a:gd name="T50" fmla="*/ 84 w 86"/>
                              <a:gd name="T51" fmla="*/ 24 h 118"/>
                              <a:gd name="T52" fmla="*/ 83 w 86"/>
                              <a:gd name="T53" fmla="*/ 27 h 118"/>
                              <a:gd name="T54" fmla="*/ 82 w 86"/>
                              <a:gd name="T55" fmla="*/ 29 h 118"/>
                              <a:gd name="T56" fmla="*/ 80 w 86"/>
                              <a:gd name="T57" fmla="*/ 29 h 118"/>
                              <a:gd name="T58" fmla="*/ 77 w 86"/>
                              <a:gd name="T59" fmla="*/ 28 h 118"/>
                              <a:gd name="T60" fmla="*/ 72 w 86"/>
                              <a:gd name="T61" fmla="*/ 24 h 118"/>
                              <a:gd name="T62" fmla="*/ 64 w 86"/>
                              <a:gd name="T63" fmla="*/ 21 h 118"/>
                              <a:gd name="T64" fmla="*/ 54 w 86"/>
                              <a:gd name="T65" fmla="*/ 19 h 118"/>
                              <a:gd name="T66" fmla="*/ 41 w 86"/>
                              <a:gd name="T67" fmla="*/ 22 h 118"/>
                              <a:gd name="T68" fmla="*/ 32 w 86"/>
                              <a:gd name="T69" fmla="*/ 30 h 118"/>
                              <a:gd name="T70" fmla="*/ 26 w 86"/>
                              <a:gd name="T71" fmla="*/ 42 h 118"/>
                              <a:gd name="T72" fmla="*/ 25 w 86"/>
                              <a:gd name="T73" fmla="*/ 59 h 118"/>
                              <a:gd name="T74" fmla="*/ 27 w 86"/>
                              <a:gd name="T75" fmla="*/ 76 h 118"/>
                              <a:gd name="T76" fmla="*/ 33 w 86"/>
                              <a:gd name="T77" fmla="*/ 88 h 118"/>
                              <a:gd name="T78" fmla="*/ 42 w 86"/>
                              <a:gd name="T79" fmla="*/ 95 h 118"/>
                              <a:gd name="T80" fmla="*/ 54 w 86"/>
                              <a:gd name="T81" fmla="*/ 97 h 118"/>
                              <a:gd name="T82" fmla="*/ 65 w 86"/>
                              <a:gd name="T83" fmla="*/ 96 h 118"/>
                              <a:gd name="T84" fmla="*/ 73 w 86"/>
                              <a:gd name="T85" fmla="*/ 93 h 118"/>
                              <a:gd name="T86" fmla="*/ 78 w 86"/>
                              <a:gd name="T87" fmla="*/ 89 h 118"/>
                              <a:gd name="T88" fmla="*/ 81 w 86"/>
                              <a:gd name="T89" fmla="*/ 88 h 118"/>
                              <a:gd name="T90" fmla="*/ 82 w 86"/>
                              <a:gd name="T91" fmla="*/ 89 h 118"/>
                              <a:gd name="T92" fmla="*/ 84 w 86"/>
                              <a:gd name="T93" fmla="*/ 90 h 118"/>
                              <a:gd name="T94" fmla="*/ 84 w 86"/>
                              <a:gd name="T95" fmla="*/ 93 h 118"/>
                              <a:gd name="T96" fmla="*/ 84 w 86"/>
                              <a:gd name="T97" fmla="*/ 98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86" h="118">
                                <a:moveTo>
                                  <a:pt x="84" y="98"/>
                                </a:moveTo>
                                <a:cubicBezTo>
                                  <a:pt x="84" y="100"/>
                                  <a:pt x="84" y="101"/>
                                  <a:pt x="84" y="102"/>
                                </a:cubicBezTo>
                                <a:cubicBezTo>
                                  <a:pt x="84" y="103"/>
                                  <a:pt x="84" y="104"/>
                                  <a:pt x="84" y="104"/>
                                </a:cubicBezTo>
                                <a:cubicBezTo>
                                  <a:pt x="84" y="105"/>
                                  <a:pt x="83" y="106"/>
                                  <a:pt x="83" y="106"/>
                                </a:cubicBezTo>
                                <a:cubicBezTo>
                                  <a:pt x="83" y="107"/>
                                  <a:pt x="82" y="108"/>
                                  <a:pt x="81" y="108"/>
                                </a:cubicBezTo>
                                <a:cubicBezTo>
                                  <a:pt x="81" y="109"/>
                                  <a:pt x="80" y="110"/>
                                  <a:pt x="78" y="110"/>
                                </a:cubicBezTo>
                                <a:cubicBezTo>
                                  <a:pt x="76" y="111"/>
                                  <a:pt x="73" y="113"/>
                                  <a:pt x="71" y="114"/>
                                </a:cubicBezTo>
                                <a:cubicBezTo>
                                  <a:pt x="69" y="115"/>
                                  <a:pt x="65" y="115"/>
                                  <a:pt x="62" y="116"/>
                                </a:cubicBezTo>
                                <a:cubicBezTo>
                                  <a:pt x="59" y="117"/>
                                  <a:pt x="55" y="117"/>
                                  <a:pt x="51" y="117"/>
                                </a:cubicBezTo>
                                <a:cubicBezTo>
                                  <a:pt x="43" y="117"/>
                                  <a:pt x="36" y="116"/>
                                  <a:pt x="29" y="114"/>
                                </a:cubicBezTo>
                                <a:cubicBezTo>
                                  <a:pt x="23" y="111"/>
                                  <a:pt x="18" y="108"/>
                                  <a:pt x="13" y="103"/>
                                </a:cubicBezTo>
                                <a:cubicBezTo>
                                  <a:pt x="9" y="98"/>
                                  <a:pt x="5" y="92"/>
                                  <a:pt x="3" y="85"/>
                                </a:cubicBezTo>
                                <a:cubicBezTo>
                                  <a:pt x="1" y="77"/>
                                  <a:pt x="0" y="70"/>
                                  <a:pt x="0" y="60"/>
                                </a:cubicBezTo>
                                <a:cubicBezTo>
                                  <a:pt x="0" y="50"/>
                                  <a:pt x="1" y="42"/>
                                  <a:pt x="4" y="34"/>
                                </a:cubicBezTo>
                                <a:cubicBezTo>
                                  <a:pt x="7" y="27"/>
                                  <a:pt x="10" y="20"/>
                                  <a:pt x="14" y="15"/>
                                </a:cubicBezTo>
                                <a:cubicBezTo>
                                  <a:pt x="19" y="10"/>
                                  <a:pt x="25" y="7"/>
                                  <a:pt x="31" y="4"/>
                                </a:cubicBezTo>
                                <a:cubicBezTo>
                                  <a:pt x="37" y="1"/>
                                  <a:pt x="44" y="0"/>
                                  <a:pt x="52" y="0"/>
                                </a:cubicBezTo>
                                <a:cubicBezTo>
                                  <a:pt x="56" y="0"/>
                                  <a:pt x="59" y="0"/>
                                  <a:pt x="62" y="0"/>
                                </a:cubicBezTo>
                                <a:cubicBezTo>
                                  <a:pt x="64" y="1"/>
                                  <a:pt x="67" y="2"/>
                                  <a:pt x="70" y="3"/>
                                </a:cubicBezTo>
                                <a:cubicBezTo>
                                  <a:pt x="73" y="3"/>
                                  <a:pt x="75" y="5"/>
                                  <a:pt x="77" y="6"/>
                                </a:cubicBezTo>
                                <a:cubicBezTo>
                                  <a:pt x="79" y="7"/>
                                  <a:pt x="80" y="8"/>
                                  <a:pt x="81" y="9"/>
                                </a:cubicBezTo>
                                <a:cubicBezTo>
                                  <a:pt x="81" y="10"/>
                                  <a:pt x="82" y="10"/>
                                  <a:pt x="82" y="11"/>
                                </a:cubicBezTo>
                                <a:cubicBezTo>
                                  <a:pt x="83" y="11"/>
                                  <a:pt x="83" y="12"/>
                                  <a:pt x="83" y="13"/>
                                </a:cubicBezTo>
                                <a:cubicBezTo>
                                  <a:pt x="83" y="14"/>
                                  <a:pt x="84" y="15"/>
                                  <a:pt x="84" y="16"/>
                                </a:cubicBezTo>
                                <a:cubicBezTo>
                                  <a:pt x="84" y="17"/>
                                  <a:pt x="84" y="18"/>
                                  <a:pt x="84" y="20"/>
                                </a:cubicBezTo>
                                <a:cubicBezTo>
                                  <a:pt x="84" y="21"/>
                                  <a:pt x="84" y="23"/>
                                  <a:pt x="84" y="24"/>
                                </a:cubicBezTo>
                                <a:cubicBezTo>
                                  <a:pt x="84" y="25"/>
                                  <a:pt x="83" y="26"/>
                                  <a:pt x="83" y="27"/>
                                </a:cubicBezTo>
                                <a:cubicBezTo>
                                  <a:pt x="83" y="28"/>
                                  <a:pt x="82" y="28"/>
                                  <a:pt x="82" y="29"/>
                                </a:cubicBezTo>
                                <a:cubicBezTo>
                                  <a:pt x="82" y="29"/>
                                  <a:pt x="81" y="29"/>
                                  <a:pt x="80" y="29"/>
                                </a:cubicBezTo>
                                <a:cubicBezTo>
                                  <a:pt x="80" y="29"/>
                                  <a:pt x="79" y="29"/>
                                  <a:pt x="77" y="28"/>
                                </a:cubicBezTo>
                                <a:cubicBezTo>
                                  <a:pt x="75" y="26"/>
                                  <a:pt x="74" y="25"/>
                                  <a:pt x="72" y="24"/>
                                </a:cubicBezTo>
                                <a:cubicBezTo>
                                  <a:pt x="69" y="23"/>
                                  <a:pt x="67" y="22"/>
                                  <a:pt x="64" y="21"/>
                                </a:cubicBezTo>
                                <a:cubicBezTo>
                                  <a:pt x="62" y="20"/>
                                  <a:pt x="58" y="19"/>
                                  <a:pt x="54" y="19"/>
                                </a:cubicBezTo>
                                <a:cubicBezTo>
                                  <a:pt x="49" y="19"/>
                                  <a:pt x="45" y="20"/>
                                  <a:pt x="41" y="22"/>
                                </a:cubicBezTo>
                                <a:cubicBezTo>
                                  <a:pt x="37" y="24"/>
                                  <a:pt x="35" y="26"/>
                                  <a:pt x="32" y="30"/>
                                </a:cubicBezTo>
                                <a:cubicBezTo>
                                  <a:pt x="29" y="33"/>
                                  <a:pt x="28" y="37"/>
                                  <a:pt x="26" y="42"/>
                                </a:cubicBezTo>
                                <a:cubicBezTo>
                                  <a:pt x="25" y="47"/>
                                  <a:pt x="25" y="53"/>
                                  <a:pt x="25" y="59"/>
                                </a:cubicBezTo>
                                <a:cubicBezTo>
                                  <a:pt x="25" y="65"/>
                                  <a:pt x="25" y="71"/>
                                  <a:pt x="27" y="76"/>
                                </a:cubicBezTo>
                                <a:cubicBezTo>
                                  <a:pt x="29" y="80"/>
                                  <a:pt x="30" y="85"/>
                                  <a:pt x="33" y="88"/>
                                </a:cubicBezTo>
                                <a:cubicBezTo>
                                  <a:pt x="35" y="91"/>
                                  <a:pt x="38" y="93"/>
                                  <a:pt x="42" y="95"/>
                                </a:cubicBezTo>
                                <a:cubicBezTo>
                                  <a:pt x="46" y="97"/>
                                  <a:pt x="50" y="97"/>
                                  <a:pt x="54" y="97"/>
                                </a:cubicBezTo>
                                <a:cubicBezTo>
                                  <a:pt x="58" y="97"/>
                                  <a:pt x="62" y="97"/>
                                  <a:pt x="65" y="96"/>
                                </a:cubicBezTo>
                                <a:cubicBezTo>
                                  <a:pt x="68" y="94"/>
                                  <a:pt x="71" y="94"/>
                                  <a:pt x="73" y="93"/>
                                </a:cubicBezTo>
                                <a:cubicBezTo>
                                  <a:pt x="75" y="92"/>
                                  <a:pt x="77" y="91"/>
                                  <a:pt x="78" y="89"/>
                                </a:cubicBezTo>
                                <a:cubicBezTo>
                                  <a:pt x="79" y="88"/>
                                  <a:pt x="80" y="88"/>
                                  <a:pt x="81" y="88"/>
                                </a:cubicBezTo>
                                <a:cubicBezTo>
                                  <a:pt x="82" y="88"/>
                                  <a:pt x="82" y="88"/>
                                  <a:pt x="82" y="89"/>
                                </a:cubicBezTo>
                                <a:cubicBezTo>
                                  <a:pt x="82" y="89"/>
                                  <a:pt x="83" y="89"/>
                                  <a:pt x="84" y="90"/>
                                </a:cubicBezTo>
                                <a:cubicBezTo>
                                  <a:pt x="84" y="91"/>
                                  <a:pt x="84" y="92"/>
                                  <a:pt x="84" y="93"/>
                                </a:cubicBezTo>
                                <a:cubicBezTo>
                                  <a:pt x="85" y="94"/>
                                  <a:pt x="84" y="96"/>
                                  <a:pt x="84" y="98"/>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81" name="AutoShape 169"/>
                        <wps:cNvSpPr>
                          <a:spLocks noChangeArrowheads="1"/>
                        </wps:cNvSpPr>
                        <wps:spPr bwMode="auto">
                          <a:xfrm>
                            <a:off x="3545" y="1647"/>
                            <a:ext cx="78" cy="110"/>
                          </a:xfrm>
                          <a:custGeom>
                            <a:avLst/>
                            <a:gdLst>
                              <a:gd name="T0" fmla="*/ 82 w 83"/>
                              <a:gd name="T1" fmla="*/ 80 h 115"/>
                              <a:gd name="T2" fmla="*/ 81 w 83"/>
                              <a:gd name="T3" fmla="*/ 91 h 115"/>
                              <a:gd name="T4" fmla="*/ 76 w 83"/>
                              <a:gd name="T5" fmla="*/ 100 h 115"/>
                              <a:gd name="T6" fmla="*/ 69 w 83"/>
                              <a:gd name="T7" fmla="*/ 107 h 115"/>
                              <a:gd name="T8" fmla="*/ 60 w 83"/>
                              <a:gd name="T9" fmla="*/ 111 h 115"/>
                              <a:gd name="T10" fmla="*/ 50 w 83"/>
                              <a:gd name="T11" fmla="*/ 114 h 115"/>
                              <a:gd name="T12" fmla="*/ 37 w 83"/>
                              <a:gd name="T13" fmla="*/ 114 h 115"/>
                              <a:gd name="T14" fmla="*/ 7 w 83"/>
                              <a:gd name="T15" fmla="*/ 114 h 115"/>
                              <a:gd name="T16" fmla="*/ 2 w 83"/>
                              <a:gd name="T17" fmla="*/ 113 h 115"/>
                              <a:gd name="T18" fmla="*/ 0 w 83"/>
                              <a:gd name="T19" fmla="*/ 107 h 115"/>
                              <a:gd name="T20" fmla="*/ 0 w 83"/>
                              <a:gd name="T21" fmla="*/ 8 h 115"/>
                              <a:gd name="T22" fmla="*/ 2 w 83"/>
                              <a:gd name="T23" fmla="*/ 2 h 115"/>
                              <a:gd name="T24" fmla="*/ 7 w 83"/>
                              <a:gd name="T25" fmla="*/ 0 h 115"/>
                              <a:gd name="T26" fmla="*/ 35 w 83"/>
                              <a:gd name="T27" fmla="*/ 0 h 115"/>
                              <a:gd name="T28" fmla="*/ 53 w 83"/>
                              <a:gd name="T29" fmla="*/ 2 h 115"/>
                              <a:gd name="T30" fmla="*/ 65 w 83"/>
                              <a:gd name="T31" fmla="*/ 8 h 115"/>
                              <a:gd name="T32" fmla="*/ 73 w 83"/>
                              <a:gd name="T33" fmla="*/ 17 h 115"/>
                              <a:gd name="T34" fmla="*/ 76 w 83"/>
                              <a:gd name="T35" fmla="*/ 29 h 115"/>
                              <a:gd name="T36" fmla="*/ 74 w 83"/>
                              <a:gd name="T37" fmla="*/ 37 h 115"/>
                              <a:gd name="T38" fmla="*/ 72 w 83"/>
                              <a:gd name="T39" fmla="*/ 44 h 115"/>
                              <a:gd name="T40" fmla="*/ 67 w 83"/>
                              <a:gd name="T41" fmla="*/ 49 h 115"/>
                              <a:gd name="T42" fmla="*/ 60 w 83"/>
                              <a:gd name="T43" fmla="*/ 53 h 115"/>
                              <a:gd name="T44" fmla="*/ 69 w 83"/>
                              <a:gd name="T45" fmla="*/ 56 h 115"/>
                              <a:gd name="T46" fmla="*/ 76 w 83"/>
                              <a:gd name="T47" fmla="*/ 62 h 115"/>
                              <a:gd name="T48" fmla="*/ 81 w 83"/>
                              <a:gd name="T49" fmla="*/ 70 h 115"/>
                              <a:gd name="T50" fmla="*/ 82 w 83"/>
                              <a:gd name="T51" fmla="*/ 80 h 115"/>
                              <a:gd name="T52" fmla="*/ 52 w 83"/>
                              <a:gd name="T53" fmla="*/ 32 h 115"/>
                              <a:gd name="T54" fmla="*/ 51 w 83"/>
                              <a:gd name="T55" fmla="*/ 27 h 115"/>
                              <a:gd name="T56" fmla="*/ 48 w 83"/>
                              <a:gd name="T57" fmla="*/ 22 h 115"/>
                              <a:gd name="T58" fmla="*/ 43 w 83"/>
                              <a:gd name="T59" fmla="*/ 19 h 115"/>
                              <a:gd name="T60" fmla="*/ 34 w 83"/>
                              <a:gd name="T61" fmla="*/ 18 h 115"/>
                              <a:gd name="T62" fmla="*/ 23 w 83"/>
                              <a:gd name="T63" fmla="*/ 18 h 115"/>
                              <a:gd name="T64" fmla="*/ 23 w 83"/>
                              <a:gd name="T65" fmla="*/ 48 h 115"/>
                              <a:gd name="T66" fmla="*/ 36 w 83"/>
                              <a:gd name="T67" fmla="*/ 48 h 115"/>
                              <a:gd name="T68" fmla="*/ 44 w 83"/>
                              <a:gd name="T69" fmla="*/ 46 h 115"/>
                              <a:gd name="T70" fmla="*/ 48 w 83"/>
                              <a:gd name="T71" fmla="*/ 43 h 115"/>
                              <a:gd name="T72" fmla="*/ 51 w 83"/>
                              <a:gd name="T73" fmla="*/ 38 h 115"/>
                              <a:gd name="T74" fmla="*/ 52 w 83"/>
                              <a:gd name="T75" fmla="*/ 32 h 115"/>
                              <a:gd name="T76" fmla="*/ 59 w 83"/>
                              <a:gd name="T77" fmla="*/ 81 h 115"/>
                              <a:gd name="T78" fmla="*/ 57 w 83"/>
                              <a:gd name="T79" fmla="*/ 74 h 115"/>
                              <a:gd name="T80" fmla="*/ 53 w 83"/>
                              <a:gd name="T81" fmla="*/ 69 h 115"/>
                              <a:gd name="T82" fmla="*/ 47 w 83"/>
                              <a:gd name="T83" fmla="*/ 66 h 115"/>
                              <a:gd name="T84" fmla="*/ 36 w 83"/>
                              <a:gd name="T85" fmla="*/ 65 h 115"/>
                              <a:gd name="T86" fmla="*/ 23 w 83"/>
                              <a:gd name="T87" fmla="*/ 65 h 115"/>
                              <a:gd name="T88" fmla="*/ 23 w 83"/>
                              <a:gd name="T89" fmla="*/ 97 h 115"/>
                              <a:gd name="T90" fmla="*/ 39 w 83"/>
                              <a:gd name="T91" fmla="*/ 97 h 115"/>
                              <a:gd name="T92" fmla="*/ 48 w 83"/>
                              <a:gd name="T93" fmla="*/ 96 h 115"/>
                              <a:gd name="T94" fmla="*/ 53 w 83"/>
                              <a:gd name="T95" fmla="*/ 93 h 115"/>
                              <a:gd name="T96" fmla="*/ 57 w 83"/>
                              <a:gd name="T97" fmla="*/ 88 h 115"/>
                              <a:gd name="T98" fmla="*/ 59 w 83"/>
                              <a:gd name="T99" fmla="*/ 81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3" h="115">
                                <a:moveTo>
                                  <a:pt x="82" y="80"/>
                                </a:moveTo>
                                <a:cubicBezTo>
                                  <a:pt x="82" y="84"/>
                                  <a:pt x="82" y="88"/>
                                  <a:pt x="81" y="91"/>
                                </a:cubicBezTo>
                                <a:cubicBezTo>
                                  <a:pt x="80" y="95"/>
                                  <a:pt x="78" y="97"/>
                                  <a:pt x="76" y="100"/>
                                </a:cubicBezTo>
                                <a:cubicBezTo>
                                  <a:pt x="74" y="103"/>
                                  <a:pt x="72" y="105"/>
                                  <a:pt x="69" y="107"/>
                                </a:cubicBezTo>
                                <a:cubicBezTo>
                                  <a:pt x="67" y="108"/>
                                  <a:pt x="63" y="110"/>
                                  <a:pt x="60" y="111"/>
                                </a:cubicBezTo>
                                <a:cubicBezTo>
                                  <a:pt x="57" y="112"/>
                                  <a:pt x="53" y="113"/>
                                  <a:pt x="50" y="114"/>
                                </a:cubicBezTo>
                                <a:cubicBezTo>
                                  <a:pt x="46" y="114"/>
                                  <a:pt x="42" y="114"/>
                                  <a:pt x="37" y="114"/>
                                </a:cubicBezTo>
                                <a:lnTo>
                                  <a:pt x="7" y="114"/>
                                </a:lnTo>
                                <a:cubicBezTo>
                                  <a:pt x="5" y="114"/>
                                  <a:pt x="4" y="114"/>
                                  <a:pt x="2" y="113"/>
                                </a:cubicBezTo>
                                <a:cubicBezTo>
                                  <a:pt x="0" y="112"/>
                                  <a:pt x="0" y="110"/>
                                  <a:pt x="0" y="107"/>
                                </a:cubicBezTo>
                                <a:lnTo>
                                  <a:pt x="0" y="8"/>
                                </a:lnTo>
                                <a:cubicBezTo>
                                  <a:pt x="0" y="5"/>
                                  <a:pt x="1" y="3"/>
                                  <a:pt x="2" y="2"/>
                                </a:cubicBezTo>
                                <a:cubicBezTo>
                                  <a:pt x="3" y="1"/>
                                  <a:pt x="5" y="0"/>
                                  <a:pt x="7" y="0"/>
                                </a:cubicBezTo>
                                <a:lnTo>
                                  <a:pt x="35" y="0"/>
                                </a:lnTo>
                                <a:cubicBezTo>
                                  <a:pt x="43" y="0"/>
                                  <a:pt x="48" y="1"/>
                                  <a:pt x="53" y="2"/>
                                </a:cubicBezTo>
                                <a:cubicBezTo>
                                  <a:pt x="57" y="3"/>
                                  <a:pt x="62" y="5"/>
                                  <a:pt x="65" y="8"/>
                                </a:cubicBezTo>
                                <a:cubicBezTo>
                                  <a:pt x="69" y="11"/>
                                  <a:pt x="71" y="13"/>
                                  <a:pt x="73" y="17"/>
                                </a:cubicBezTo>
                                <a:cubicBezTo>
                                  <a:pt x="74" y="21"/>
                                  <a:pt x="76" y="25"/>
                                  <a:pt x="76" y="29"/>
                                </a:cubicBezTo>
                                <a:cubicBezTo>
                                  <a:pt x="76" y="32"/>
                                  <a:pt x="75" y="35"/>
                                  <a:pt x="74" y="37"/>
                                </a:cubicBezTo>
                                <a:cubicBezTo>
                                  <a:pt x="74" y="40"/>
                                  <a:pt x="73" y="42"/>
                                  <a:pt x="72" y="44"/>
                                </a:cubicBezTo>
                                <a:cubicBezTo>
                                  <a:pt x="70" y="46"/>
                                  <a:pt x="68" y="48"/>
                                  <a:pt x="67" y="49"/>
                                </a:cubicBezTo>
                                <a:cubicBezTo>
                                  <a:pt x="65" y="51"/>
                                  <a:pt x="63" y="52"/>
                                  <a:pt x="60" y="53"/>
                                </a:cubicBezTo>
                                <a:cubicBezTo>
                                  <a:pt x="63" y="54"/>
                                  <a:pt x="66" y="55"/>
                                  <a:pt x="69" y="56"/>
                                </a:cubicBezTo>
                                <a:cubicBezTo>
                                  <a:pt x="72" y="57"/>
                                  <a:pt x="74" y="59"/>
                                  <a:pt x="76" y="62"/>
                                </a:cubicBezTo>
                                <a:cubicBezTo>
                                  <a:pt x="77" y="64"/>
                                  <a:pt x="80" y="67"/>
                                  <a:pt x="81" y="70"/>
                                </a:cubicBezTo>
                                <a:cubicBezTo>
                                  <a:pt x="82" y="72"/>
                                  <a:pt x="82" y="76"/>
                                  <a:pt x="82" y="80"/>
                                </a:cubicBezTo>
                                <a:close/>
                                <a:moveTo>
                                  <a:pt x="52" y="32"/>
                                </a:moveTo>
                                <a:cubicBezTo>
                                  <a:pt x="52" y="30"/>
                                  <a:pt x="52" y="28"/>
                                  <a:pt x="51" y="27"/>
                                </a:cubicBezTo>
                                <a:cubicBezTo>
                                  <a:pt x="51" y="25"/>
                                  <a:pt x="50" y="23"/>
                                  <a:pt x="48" y="22"/>
                                </a:cubicBezTo>
                                <a:cubicBezTo>
                                  <a:pt x="47" y="21"/>
                                  <a:pt x="45" y="20"/>
                                  <a:pt x="43" y="19"/>
                                </a:cubicBezTo>
                                <a:cubicBezTo>
                                  <a:pt x="40" y="19"/>
                                  <a:pt x="38" y="18"/>
                                  <a:pt x="34" y="18"/>
                                </a:cubicBezTo>
                                <a:lnTo>
                                  <a:pt x="23" y="18"/>
                                </a:lnTo>
                                <a:lnTo>
                                  <a:pt x="23" y="48"/>
                                </a:lnTo>
                                <a:lnTo>
                                  <a:pt x="36" y="48"/>
                                </a:lnTo>
                                <a:cubicBezTo>
                                  <a:pt x="39" y="48"/>
                                  <a:pt x="42" y="47"/>
                                  <a:pt x="44" y="46"/>
                                </a:cubicBezTo>
                                <a:cubicBezTo>
                                  <a:pt x="46" y="46"/>
                                  <a:pt x="47" y="45"/>
                                  <a:pt x="48" y="43"/>
                                </a:cubicBezTo>
                                <a:cubicBezTo>
                                  <a:pt x="50" y="41"/>
                                  <a:pt x="51" y="40"/>
                                  <a:pt x="51" y="38"/>
                                </a:cubicBezTo>
                                <a:cubicBezTo>
                                  <a:pt x="52" y="37"/>
                                  <a:pt x="52" y="35"/>
                                  <a:pt x="52" y="32"/>
                                </a:cubicBezTo>
                                <a:close/>
                                <a:moveTo>
                                  <a:pt x="59" y="81"/>
                                </a:moveTo>
                                <a:cubicBezTo>
                                  <a:pt x="59" y="79"/>
                                  <a:pt x="58" y="76"/>
                                  <a:pt x="57" y="74"/>
                                </a:cubicBezTo>
                                <a:cubicBezTo>
                                  <a:pt x="57" y="72"/>
                                  <a:pt x="55" y="70"/>
                                  <a:pt x="53" y="69"/>
                                </a:cubicBezTo>
                                <a:cubicBezTo>
                                  <a:pt x="52" y="68"/>
                                  <a:pt x="50" y="66"/>
                                  <a:pt x="47" y="66"/>
                                </a:cubicBezTo>
                                <a:cubicBezTo>
                                  <a:pt x="44" y="65"/>
                                  <a:pt x="41" y="65"/>
                                  <a:pt x="36" y="65"/>
                                </a:cubicBezTo>
                                <a:lnTo>
                                  <a:pt x="23" y="65"/>
                                </a:lnTo>
                                <a:lnTo>
                                  <a:pt x="23" y="97"/>
                                </a:lnTo>
                                <a:lnTo>
                                  <a:pt x="39" y="97"/>
                                </a:lnTo>
                                <a:cubicBezTo>
                                  <a:pt x="43" y="97"/>
                                  <a:pt x="46" y="96"/>
                                  <a:pt x="48" y="96"/>
                                </a:cubicBezTo>
                                <a:cubicBezTo>
                                  <a:pt x="50" y="95"/>
                                  <a:pt x="52" y="94"/>
                                  <a:pt x="53" y="93"/>
                                </a:cubicBezTo>
                                <a:cubicBezTo>
                                  <a:pt x="55" y="92"/>
                                  <a:pt x="56" y="90"/>
                                  <a:pt x="57" y="88"/>
                                </a:cubicBezTo>
                                <a:cubicBezTo>
                                  <a:pt x="59" y="86"/>
                                  <a:pt x="59" y="84"/>
                                  <a:pt x="59" y="81"/>
                                </a:cubicBez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82" name="AutoShape 170"/>
                        <wps:cNvSpPr>
                          <a:spLocks noChangeArrowheads="1"/>
                        </wps:cNvSpPr>
                        <wps:spPr bwMode="auto">
                          <a:xfrm>
                            <a:off x="3680" y="1645"/>
                            <a:ext cx="77" cy="115"/>
                          </a:xfrm>
                          <a:custGeom>
                            <a:avLst/>
                            <a:gdLst>
                              <a:gd name="T0" fmla="*/ 81 w 82"/>
                              <a:gd name="T1" fmla="*/ 59 h 120"/>
                              <a:gd name="T2" fmla="*/ 79 w 82"/>
                              <a:gd name="T3" fmla="*/ 84 h 120"/>
                              <a:gd name="T4" fmla="*/ 72 w 82"/>
                              <a:gd name="T5" fmla="*/ 103 h 120"/>
                              <a:gd name="T6" fmla="*/ 59 w 82"/>
                              <a:gd name="T7" fmla="*/ 115 h 120"/>
                              <a:gd name="T8" fmla="*/ 39 w 82"/>
                              <a:gd name="T9" fmla="*/ 119 h 120"/>
                              <a:gd name="T10" fmla="*/ 20 w 82"/>
                              <a:gd name="T11" fmla="*/ 115 h 120"/>
                              <a:gd name="T12" fmla="*/ 7 w 82"/>
                              <a:gd name="T13" fmla="*/ 103 h 120"/>
                              <a:gd name="T14" fmla="*/ 1 w 82"/>
                              <a:gd name="T15" fmla="*/ 85 h 120"/>
                              <a:gd name="T16" fmla="*/ 0 w 82"/>
                              <a:gd name="T17" fmla="*/ 60 h 120"/>
                              <a:gd name="T18" fmla="*/ 2 w 82"/>
                              <a:gd name="T19" fmla="*/ 35 h 120"/>
                              <a:gd name="T20" fmla="*/ 9 w 82"/>
                              <a:gd name="T21" fmla="*/ 16 h 120"/>
                              <a:gd name="T22" fmla="*/ 22 w 82"/>
                              <a:gd name="T23" fmla="*/ 4 h 120"/>
                              <a:gd name="T24" fmla="*/ 42 w 82"/>
                              <a:gd name="T25" fmla="*/ 0 h 120"/>
                              <a:gd name="T26" fmla="*/ 61 w 82"/>
                              <a:gd name="T27" fmla="*/ 4 h 120"/>
                              <a:gd name="T28" fmla="*/ 73 w 82"/>
                              <a:gd name="T29" fmla="*/ 16 h 120"/>
                              <a:gd name="T30" fmla="*/ 79 w 82"/>
                              <a:gd name="T31" fmla="*/ 34 h 120"/>
                              <a:gd name="T32" fmla="*/ 81 w 82"/>
                              <a:gd name="T33" fmla="*/ 59 h 120"/>
                              <a:gd name="T34" fmla="*/ 58 w 82"/>
                              <a:gd name="T35" fmla="*/ 60 h 120"/>
                              <a:gd name="T36" fmla="*/ 57 w 82"/>
                              <a:gd name="T37" fmla="*/ 46 h 120"/>
                              <a:gd name="T38" fmla="*/ 56 w 82"/>
                              <a:gd name="T39" fmla="*/ 35 h 120"/>
                              <a:gd name="T40" fmla="*/ 54 w 82"/>
                              <a:gd name="T41" fmla="*/ 27 h 120"/>
                              <a:gd name="T42" fmla="*/ 51 w 82"/>
                              <a:gd name="T43" fmla="*/ 22 h 120"/>
                              <a:gd name="T44" fmla="*/ 46 w 82"/>
                              <a:gd name="T45" fmla="*/ 19 h 120"/>
                              <a:gd name="T46" fmla="*/ 40 w 82"/>
                              <a:gd name="T47" fmla="*/ 18 h 120"/>
                              <a:gd name="T48" fmla="*/ 32 w 82"/>
                              <a:gd name="T49" fmla="*/ 21 h 120"/>
                              <a:gd name="T50" fmla="*/ 26 w 82"/>
                              <a:gd name="T51" fmla="*/ 29 h 120"/>
                              <a:gd name="T52" fmla="*/ 23 w 82"/>
                              <a:gd name="T53" fmla="*/ 41 h 120"/>
                              <a:gd name="T54" fmla="*/ 23 w 82"/>
                              <a:gd name="T55" fmla="*/ 59 h 120"/>
                              <a:gd name="T56" fmla="*/ 24 w 82"/>
                              <a:gd name="T57" fmla="*/ 79 h 120"/>
                              <a:gd name="T58" fmla="*/ 27 w 82"/>
                              <a:gd name="T59" fmla="*/ 92 h 120"/>
                              <a:gd name="T60" fmla="*/ 32 w 82"/>
                              <a:gd name="T61" fmla="*/ 99 h 120"/>
                              <a:gd name="T62" fmla="*/ 40 w 82"/>
                              <a:gd name="T63" fmla="*/ 101 h 120"/>
                              <a:gd name="T64" fmla="*/ 46 w 82"/>
                              <a:gd name="T65" fmla="*/ 99 h 120"/>
                              <a:gd name="T66" fmla="*/ 51 w 82"/>
                              <a:gd name="T67" fmla="*/ 96 h 120"/>
                              <a:gd name="T68" fmla="*/ 55 w 82"/>
                              <a:gd name="T69" fmla="*/ 90 h 120"/>
                              <a:gd name="T70" fmla="*/ 56 w 82"/>
                              <a:gd name="T71" fmla="*/ 82 h 120"/>
                              <a:gd name="T72" fmla="*/ 57 w 82"/>
                              <a:gd name="T73" fmla="*/ 73 h 120"/>
                              <a:gd name="T74" fmla="*/ 58 w 82"/>
                              <a:gd name="T75" fmla="*/ 6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2" h="120">
                                <a:moveTo>
                                  <a:pt x="81" y="59"/>
                                </a:moveTo>
                                <a:cubicBezTo>
                                  <a:pt x="81" y="68"/>
                                  <a:pt x="81" y="76"/>
                                  <a:pt x="79" y="84"/>
                                </a:cubicBezTo>
                                <a:cubicBezTo>
                                  <a:pt x="77" y="91"/>
                                  <a:pt x="75" y="97"/>
                                  <a:pt x="72" y="103"/>
                                </a:cubicBezTo>
                                <a:cubicBezTo>
                                  <a:pt x="68" y="109"/>
                                  <a:pt x="64" y="112"/>
                                  <a:pt x="59" y="115"/>
                                </a:cubicBezTo>
                                <a:cubicBezTo>
                                  <a:pt x="53" y="118"/>
                                  <a:pt x="47" y="119"/>
                                  <a:pt x="39" y="119"/>
                                </a:cubicBezTo>
                                <a:cubicBezTo>
                                  <a:pt x="31" y="119"/>
                                  <a:pt x="25" y="118"/>
                                  <a:pt x="20" y="115"/>
                                </a:cubicBezTo>
                                <a:cubicBezTo>
                                  <a:pt x="15" y="112"/>
                                  <a:pt x="11" y="108"/>
                                  <a:pt x="7" y="103"/>
                                </a:cubicBezTo>
                                <a:cubicBezTo>
                                  <a:pt x="4" y="98"/>
                                  <a:pt x="2" y="92"/>
                                  <a:pt x="1" y="85"/>
                                </a:cubicBezTo>
                                <a:cubicBezTo>
                                  <a:pt x="0" y="77"/>
                                  <a:pt x="0" y="69"/>
                                  <a:pt x="0" y="60"/>
                                </a:cubicBezTo>
                                <a:cubicBezTo>
                                  <a:pt x="0" y="51"/>
                                  <a:pt x="0" y="43"/>
                                  <a:pt x="2" y="35"/>
                                </a:cubicBezTo>
                                <a:cubicBezTo>
                                  <a:pt x="4" y="28"/>
                                  <a:pt x="6" y="22"/>
                                  <a:pt x="9" y="16"/>
                                </a:cubicBezTo>
                                <a:cubicBezTo>
                                  <a:pt x="13" y="10"/>
                                  <a:pt x="17" y="7"/>
                                  <a:pt x="22" y="4"/>
                                </a:cubicBezTo>
                                <a:cubicBezTo>
                                  <a:pt x="28" y="1"/>
                                  <a:pt x="34" y="0"/>
                                  <a:pt x="42" y="0"/>
                                </a:cubicBezTo>
                                <a:cubicBezTo>
                                  <a:pt x="49" y="0"/>
                                  <a:pt x="56" y="1"/>
                                  <a:pt x="61" y="4"/>
                                </a:cubicBezTo>
                                <a:cubicBezTo>
                                  <a:pt x="66" y="7"/>
                                  <a:pt x="70" y="11"/>
                                  <a:pt x="73" y="16"/>
                                </a:cubicBezTo>
                                <a:cubicBezTo>
                                  <a:pt x="76" y="21"/>
                                  <a:pt x="78" y="27"/>
                                  <a:pt x="79" y="34"/>
                                </a:cubicBezTo>
                                <a:cubicBezTo>
                                  <a:pt x="81" y="42"/>
                                  <a:pt x="81" y="50"/>
                                  <a:pt x="81" y="59"/>
                                </a:cubicBezTo>
                                <a:close/>
                                <a:moveTo>
                                  <a:pt x="58" y="60"/>
                                </a:moveTo>
                                <a:cubicBezTo>
                                  <a:pt x="58" y="55"/>
                                  <a:pt x="58" y="50"/>
                                  <a:pt x="57" y="46"/>
                                </a:cubicBezTo>
                                <a:cubicBezTo>
                                  <a:pt x="57" y="41"/>
                                  <a:pt x="57" y="38"/>
                                  <a:pt x="56" y="35"/>
                                </a:cubicBezTo>
                                <a:cubicBezTo>
                                  <a:pt x="56" y="31"/>
                                  <a:pt x="55" y="29"/>
                                  <a:pt x="54" y="27"/>
                                </a:cubicBezTo>
                                <a:cubicBezTo>
                                  <a:pt x="53" y="25"/>
                                  <a:pt x="52" y="23"/>
                                  <a:pt x="51" y="22"/>
                                </a:cubicBezTo>
                                <a:cubicBezTo>
                                  <a:pt x="49" y="21"/>
                                  <a:pt x="48" y="20"/>
                                  <a:pt x="46" y="19"/>
                                </a:cubicBezTo>
                                <a:cubicBezTo>
                                  <a:pt x="44" y="18"/>
                                  <a:pt x="43" y="18"/>
                                  <a:pt x="40" y="18"/>
                                </a:cubicBezTo>
                                <a:cubicBezTo>
                                  <a:pt x="37" y="18"/>
                                  <a:pt x="34" y="19"/>
                                  <a:pt x="32" y="21"/>
                                </a:cubicBezTo>
                                <a:cubicBezTo>
                                  <a:pt x="30" y="22"/>
                                  <a:pt x="28" y="25"/>
                                  <a:pt x="26" y="29"/>
                                </a:cubicBezTo>
                                <a:cubicBezTo>
                                  <a:pt x="24" y="32"/>
                                  <a:pt x="24" y="36"/>
                                  <a:pt x="23" y="41"/>
                                </a:cubicBezTo>
                                <a:cubicBezTo>
                                  <a:pt x="23" y="46"/>
                                  <a:pt x="23" y="52"/>
                                  <a:pt x="23" y="59"/>
                                </a:cubicBezTo>
                                <a:cubicBezTo>
                                  <a:pt x="23" y="67"/>
                                  <a:pt x="23" y="74"/>
                                  <a:pt x="24" y="79"/>
                                </a:cubicBezTo>
                                <a:cubicBezTo>
                                  <a:pt x="24" y="84"/>
                                  <a:pt x="26" y="89"/>
                                  <a:pt x="27" y="92"/>
                                </a:cubicBezTo>
                                <a:cubicBezTo>
                                  <a:pt x="28" y="95"/>
                                  <a:pt x="30" y="97"/>
                                  <a:pt x="32" y="99"/>
                                </a:cubicBezTo>
                                <a:cubicBezTo>
                                  <a:pt x="35" y="101"/>
                                  <a:pt x="37" y="101"/>
                                  <a:pt x="40" y="101"/>
                                </a:cubicBezTo>
                                <a:cubicBezTo>
                                  <a:pt x="43" y="101"/>
                                  <a:pt x="44" y="100"/>
                                  <a:pt x="46" y="99"/>
                                </a:cubicBezTo>
                                <a:cubicBezTo>
                                  <a:pt x="48" y="99"/>
                                  <a:pt x="49" y="98"/>
                                  <a:pt x="51" y="96"/>
                                </a:cubicBezTo>
                                <a:cubicBezTo>
                                  <a:pt x="53" y="94"/>
                                  <a:pt x="53" y="93"/>
                                  <a:pt x="55" y="90"/>
                                </a:cubicBezTo>
                                <a:cubicBezTo>
                                  <a:pt x="56" y="88"/>
                                  <a:pt x="56" y="86"/>
                                  <a:pt x="56" y="82"/>
                                </a:cubicBezTo>
                                <a:cubicBezTo>
                                  <a:pt x="57" y="79"/>
                                  <a:pt x="57" y="76"/>
                                  <a:pt x="57" y="73"/>
                                </a:cubicBezTo>
                                <a:cubicBezTo>
                                  <a:pt x="57" y="69"/>
                                  <a:pt x="58" y="65"/>
                                  <a:pt x="58" y="60"/>
                                </a:cubicBez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83" name="AutoShape 171"/>
                        <wps:cNvSpPr>
                          <a:spLocks noChangeArrowheads="1"/>
                        </wps:cNvSpPr>
                        <wps:spPr bwMode="auto">
                          <a:xfrm>
                            <a:off x="3771" y="1645"/>
                            <a:ext cx="77" cy="115"/>
                          </a:xfrm>
                          <a:custGeom>
                            <a:avLst/>
                            <a:gdLst>
                              <a:gd name="T0" fmla="*/ 81 w 82"/>
                              <a:gd name="T1" fmla="*/ 59 h 120"/>
                              <a:gd name="T2" fmla="*/ 79 w 82"/>
                              <a:gd name="T3" fmla="*/ 84 h 120"/>
                              <a:gd name="T4" fmla="*/ 72 w 82"/>
                              <a:gd name="T5" fmla="*/ 103 h 120"/>
                              <a:gd name="T6" fmla="*/ 59 w 82"/>
                              <a:gd name="T7" fmla="*/ 115 h 120"/>
                              <a:gd name="T8" fmla="*/ 40 w 82"/>
                              <a:gd name="T9" fmla="*/ 119 h 120"/>
                              <a:gd name="T10" fmla="*/ 20 w 82"/>
                              <a:gd name="T11" fmla="*/ 115 h 120"/>
                              <a:gd name="T12" fmla="*/ 8 w 82"/>
                              <a:gd name="T13" fmla="*/ 103 h 120"/>
                              <a:gd name="T14" fmla="*/ 2 w 82"/>
                              <a:gd name="T15" fmla="*/ 85 h 120"/>
                              <a:gd name="T16" fmla="*/ 0 w 82"/>
                              <a:gd name="T17" fmla="*/ 60 h 120"/>
                              <a:gd name="T18" fmla="*/ 2 w 82"/>
                              <a:gd name="T19" fmla="*/ 35 h 120"/>
                              <a:gd name="T20" fmla="*/ 9 w 82"/>
                              <a:gd name="T21" fmla="*/ 16 h 120"/>
                              <a:gd name="T22" fmla="*/ 23 w 82"/>
                              <a:gd name="T23" fmla="*/ 4 h 120"/>
                              <a:gd name="T24" fmla="*/ 42 w 82"/>
                              <a:gd name="T25" fmla="*/ 0 h 120"/>
                              <a:gd name="T26" fmla="*/ 61 w 82"/>
                              <a:gd name="T27" fmla="*/ 4 h 120"/>
                              <a:gd name="T28" fmla="*/ 74 w 82"/>
                              <a:gd name="T29" fmla="*/ 16 h 120"/>
                              <a:gd name="T30" fmla="*/ 80 w 82"/>
                              <a:gd name="T31" fmla="*/ 34 h 120"/>
                              <a:gd name="T32" fmla="*/ 81 w 82"/>
                              <a:gd name="T33" fmla="*/ 59 h 120"/>
                              <a:gd name="T34" fmla="*/ 60 w 82"/>
                              <a:gd name="T35" fmla="*/ 60 h 120"/>
                              <a:gd name="T36" fmla="*/ 60 w 82"/>
                              <a:gd name="T37" fmla="*/ 46 h 120"/>
                              <a:gd name="T38" fmla="*/ 59 w 82"/>
                              <a:gd name="T39" fmla="*/ 35 h 120"/>
                              <a:gd name="T40" fmla="*/ 56 w 82"/>
                              <a:gd name="T41" fmla="*/ 27 h 120"/>
                              <a:gd name="T42" fmla="*/ 53 w 82"/>
                              <a:gd name="T43" fmla="*/ 22 h 120"/>
                              <a:gd name="T44" fmla="*/ 48 w 82"/>
                              <a:gd name="T45" fmla="*/ 19 h 120"/>
                              <a:gd name="T46" fmla="*/ 43 w 82"/>
                              <a:gd name="T47" fmla="*/ 18 h 120"/>
                              <a:gd name="T48" fmla="*/ 34 w 82"/>
                              <a:gd name="T49" fmla="*/ 21 h 120"/>
                              <a:gd name="T50" fmla="*/ 28 w 82"/>
                              <a:gd name="T51" fmla="*/ 29 h 120"/>
                              <a:gd name="T52" fmla="*/ 26 w 82"/>
                              <a:gd name="T53" fmla="*/ 41 h 120"/>
                              <a:gd name="T54" fmla="*/ 25 w 82"/>
                              <a:gd name="T55" fmla="*/ 59 h 120"/>
                              <a:gd name="T56" fmla="*/ 26 w 82"/>
                              <a:gd name="T57" fmla="*/ 79 h 120"/>
                              <a:gd name="T58" fmla="*/ 29 w 82"/>
                              <a:gd name="T59" fmla="*/ 92 h 120"/>
                              <a:gd name="T60" fmla="*/ 35 w 82"/>
                              <a:gd name="T61" fmla="*/ 99 h 120"/>
                              <a:gd name="T62" fmla="*/ 43 w 82"/>
                              <a:gd name="T63" fmla="*/ 101 h 120"/>
                              <a:gd name="T64" fmla="*/ 48 w 82"/>
                              <a:gd name="T65" fmla="*/ 99 h 120"/>
                              <a:gd name="T66" fmla="*/ 53 w 82"/>
                              <a:gd name="T67" fmla="*/ 96 h 120"/>
                              <a:gd name="T68" fmla="*/ 57 w 82"/>
                              <a:gd name="T69" fmla="*/ 90 h 120"/>
                              <a:gd name="T70" fmla="*/ 59 w 82"/>
                              <a:gd name="T71" fmla="*/ 82 h 120"/>
                              <a:gd name="T72" fmla="*/ 60 w 82"/>
                              <a:gd name="T73" fmla="*/ 73 h 120"/>
                              <a:gd name="T74" fmla="*/ 60 w 82"/>
                              <a:gd name="T75" fmla="*/ 6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2" h="120">
                                <a:moveTo>
                                  <a:pt x="81" y="59"/>
                                </a:moveTo>
                                <a:cubicBezTo>
                                  <a:pt x="81" y="68"/>
                                  <a:pt x="81" y="76"/>
                                  <a:pt x="79" y="84"/>
                                </a:cubicBezTo>
                                <a:cubicBezTo>
                                  <a:pt x="77" y="91"/>
                                  <a:pt x="75" y="97"/>
                                  <a:pt x="72" y="103"/>
                                </a:cubicBezTo>
                                <a:cubicBezTo>
                                  <a:pt x="68" y="109"/>
                                  <a:pt x="64" y="112"/>
                                  <a:pt x="59" y="115"/>
                                </a:cubicBezTo>
                                <a:cubicBezTo>
                                  <a:pt x="54" y="118"/>
                                  <a:pt x="47" y="119"/>
                                  <a:pt x="40" y="119"/>
                                </a:cubicBezTo>
                                <a:cubicBezTo>
                                  <a:pt x="32" y="119"/>
                                  <a:pt x="25" y="118"/>
                                  <a:pt x="20" y="115"/>
                                </a:cubicBezTo>
                                <a:cubicBezTo>
                                  <a:pt x="15" y="112"/>
                                  <a:pt x="11" y="108"/>
                                  <a:pt x="8" y="103"/>
                                </a:cubicBezTo>
                                <a:cubicBezTo>
                                  <a:pt x="4" y="98"/>
                                  <a:pt x="3" y="92"/>
                                  <a:pt x="2" y="85"/>
                                </a:cubicBezTo>
                                <a:cubicBezTo>
                                  <a:pt x="0" y="77"/>
                                  <a:pt x="0" y="69"/>
                                  <a:pt x="0" y="60"/>
                                </a:cubicBezTo>
                                <a:cubicBezTo>
                                  <a:pt x="0" y="51"/>
                                  <a:pt x="0" y="43"/>
                                  <a:pt x="2" y="35"/>
                                </a:cubicBezTo>
                                <a:cubicBezTo>
                                  <a:pt x="4" y="28"/>
                                  <a:pt x="6" y="22"/>
                                  <a:pt x="9" y="16"/>
                                </a:cubicBezTo>
                                <a:cubicBezTo>
                                  <a:pt x="13" y="10"/>
                                  <a:pt x="17" y="7"/>
                                  <a:pt x="23" y="4"/>
                                </a:cubicBezTo>
                                <a:cubicBezTo>
                                  <a:pt x="28" y="1"/>
                                  <a:pt x="34" y="0"/>
                                  <a:pt x="42" y="0"/>
                                </a:cubicBezTo>
                                <a:cubicBezTo>
                                  <a:pt x="50" y="0"/>
                                  <a:pt x="56" y="1"/>
                                  <a:pt x="61" y="4"/>
                                </a:cubicBezTo>
                                <a:cubicBezTo>
                                  <a:pt x="66" y="7"/>
                                  <a:pt x="71" y="11"/>
                                  <a:pt x="74" y="16"/>
                                </a:cubicBezTo>
                                <a:cubicBezTo>
                                  <a:pt x="76" y="21"/>
                                  <a:pt x="79" y="27"/>
                                  <a:pt x="80" y="34"/>
                                </a:cubicBezTo>
                                <a:cubicBezTo>
                                  <a:pt x="81" y="42"/>
                                  <a:pt x="81" y="50"/>
                                  <a:pt x="81" y="59"/>
                                </a:cubicBezTo>
                                <a:close/>
                                <a:moveTo>
                                  <a:pt x="60" y="60"/>
                                </a:moveTo>
                                <a:cubicBezTo>
                                  <a:pt x="60" y="55"/>
                                  <a:pt x="60" y="50"/>
                                  <a:pt x="60" y="46"/>
                                </a:cubicBezTo>
                                <a:cubicBezTo>
                                  <a:pt x="59" y="41"/>
                                  <a:pt x="59" y="38"/>
                                  <a:pt x="59" y="35"/>
                                </a:cubicBezTo>
                                <a:cubicBezTo>
                                  <a:pt x="58" y="31"/>
                                  <a:pt x="57" y="29"/>
                                  <a:pt x="56" y="27"/>
                                </a:cubicBezTo>
                                <a:cubicBezTo>
                                  <a:pt x="56" y="25"/>
                                  <a:pt x="54" y="23"/>
                                  <a:pt x="53" y="22"/>
                                </a:cubicBezTo>
                                <a:cubicBezTo>
                                  <a:pt x="52" y="21"/>
                                  <a:pt x="50" y="20"/>
                                  <a:pt x="48" y="19"/>
                                </a:cubicBezTo>
                                <a:cubicBezTo>
                                  <a:pt x="47" y="18"/>
                                  <a:pt x="45" y="18"/>
                                  <a:pt x="43" y="18"/>
                                </a:cubicBezTo>
                                <a:cubicBezTo>
                                  <a:pt x="39" y="18"/>
                                  <a:pt x="36" y="19"/>
                                  <a:pt x="34" y="21"/>
                                </a:cubicBezTo>
                                <a:cubicBezTo>
                                  <a:pt x="32" y="22"/>
                                  <a:pt x="30" y="25"/>
                                  <a:pt x="28" y="29"/>
                                </a:cubicBezTo>
                                <a:cubicBezTo>
                                  <a:pt x="27" y="32"/>
                                  <a:pt x="26" y="36"/>
                                  <a:pt x="26" y="41"/>
                                </a:cubicBezTo>
                                <a:cubicBezTo>
                                  <a:pt x="25" y="46"/>
                                  <a:pt x="25" y="52"/>
                                  <a:pt x="25" y="59"/>
                                </a:cubicBezTo>
                                <a:cubicBezTo>
                                  <a:pt x="25" y="67"/>
                                  <a:pt x="26" y="74"/>
                                  <a:pt x="26" y="79"/>
                                </a:cubicBezTo>
                                <a:cubicBezTo>
                                  <a:pt x="27" y="84"/>
                                  <a:pt x="28" y="89"/>
                                  <a:pt x="29" y="92"/>
                                </a:cubicBezTo>
                                <a:cubicBezTo>
                                  <a:pt x="30" y="95"/>
                                  <a:pt x="32" y="97"/>
                                  <a:pt x="35" y="99"/>
                                </a:cubicBezTo>
                                <a:cubicBezTo>
                                  <a:pt x="37" y="101"/>
                                  <a:pt x="39" y="101"/>
                                  <a:pt x="43" y="101"/>
                                </a:cubicBezTo>
                                <a:cubicBezTo>
                                  <a:pt x="45" y="101"/>
                                  <a:pt x="47" y="100"/>
                                  <a:pt x="48" y="99"/>
                                </a:cubicBezTo>
                                <a:cubicBezTo>
                                  <a:pt x="50" y="99"/>
                                  <a:pt x="52" y="98"/>
                                  <a:pt x="53" y="96"/>
                                </a:cubicBezTo>
                                <a:cubicBezTo>
                                  <a:pt x="55" y="94"/>
                                  <a:pt x="56" y="93"/>
                                  <a:pt x="57" y="90"/>
                                </a:cubicBezTo>
                                <a:cubicBezTo>
                                  <a:pt x="58" y="88"/>
                                  <a:pt x="58" y="86"/>
                                  <a:pt x="59" y="82"/>
                                </a:cubicBezTo>
                                <a:cubicBezTo>
                                  <a:pt x="59" y="79"/>
                                  <a:pt x="60" y="76"/>
                                  <a:pt x="60" y="73"/>
                                </a:cubicBezTo>
                                <a:cubicBezTo>
                                  <a:pt x="60" y="69"/>
                                  <a:pt x="60" y="65"/>
                                  <a:pt x="60" y="60"/>
                                </a:cubicBez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84" name="Freeform 172"/>
                        <wps:cNvSpPr>
                          <a:spLocks noChangeArrowheads="1"/>
                        </wps:cNvSpPr>
                        <wps:spPr bwMode="auto">
                          <a:xfrm>
                            <a:off x="3864" y="1647"/>
                            <a:ext cx="73" cy="111"/>
                          </a:xfrm>
                          <a:custGeom>
                            <a:avLst/>
                            <a:gdLst>
                              <a:gd name="T0" fmla="*/ 77 w 78"/>
                              <a:gd name="T1" fmla="*/ 10 h 116"/>
                              <a:gd name="T2" fmla="*/ 77 w 78"/>
                              <a:gd name="T3" fmla="*/ 15 h 116"/>
                              <a:gd name="T4" fmla="*/ 77 w 78"/>
                              <a:gd name="T5" fmla="*/ 18 h 116"/>
                              <a:gd name="T6" fmla="*/ 76 w 78"/>
                              <a:gd name="T7" fmla="*/ 21 h 116"/>
                              <a:gd name="T8" fmla="*/ 75 w 78"/>
                              <a:gd name="T9" fmla="*/ 24 h 116"/>
                              <a:gd name="T10" fmla="*/ 37 w 78"/>
                              <a:gd name="T11" fmla="*/ 112 h 116"/>
                              <a:gd name="T12" fmla="*/ 36 w 78"/>
                              <a:gd name="T13" fmla="*/ 113 h 116"/>
                              <a:gd name="T14" fmla="*/ 33 w 78"/>
                              <a:gd name="T15" fmla="*/ 114 h 116"/>
                              <a:gd name="T16" fmla="*/ 30 w 78"/>
                              <a:gd name="T17" fmla="*/ 115 h 116"/>
                              <a:gd name="T18" fmla="*/ 24 w 78"/>
                              <a:gd name="T19" fmla="*/ 115 h 116"/>
                              <a:gd name="T20" fmla="*/ 16 w 78"/>
                              <a:gd name="T21" fmla="*/ 114 h 116"/>
                              <a:gd name="T22" fmla="*/ 12 w 78"/>
                              <a:gd name="T23" fmla="*/ 114 h 116"/>
                              <a:gd name="T24" fmla="*/ 11 w 78"/>
                              <a:gd name="T25" fmla="*/ 112 h 116"/>
                              <a:gd name="T26" fmla="*/ 12 w 78"/>
                              <a:gd name="T27" fmla="*/ 109 h 116"/>
                              <a:gd name="T28" fmla="*/ 52 w 78"/>
                              <a:gd name="T29" fmla="*/ 20 h 116"/>
                              <a:gd name="T30" fmla="*/ 4 w 78"/>
                              <a:gd name="T31" fmla="*/ 20 h 116"/>
                              <a:gd name="T32" fmla="*/ 2 w 78"/>
                              <a:gd name="T33" fmla="*/ 18 h 116"/>
                              <a:gd name="T34" fmla="*/ 0 w 78"/>
                              <a:gd name="T35" fmla="*/ 10 h 116"/>
                              <a:gd name="T36" fmla="*/ 0 w 78"/>
                              <a:gd name="T37" fmla="*/ 6 h 116"/>
                              <a:gd name="T38" fmla="*/ 2 w 78"/>
                              <a:gd name="T39" fmla="*/ 3 h 116"/>
                              <a:gd name="T40" fmla="*/ 3 w 78"/>
                              <a:gd name="T41" fmla="*/ 1 h 116"/>
                              <a:gd name="T42" fmla="*/ 4 w 78"/>
                              <a:gd name="T43" fmla="*/ 0 h 116"/>
                              <a:gd name="T44" fmla="*/ 72 w 78"/>
                              <a:gd name="T45" fmla="*/ 0 h 116"/>
                              <a:gd name="T46" fmla="*/ 75 w 78"/>
                              <a:gd name="T47" fmla="*/ 1 h 116"/>
                              <a:gd name="T48" fmla="*/ 76 w 78"/>
                              <a:gd name="T49" fmla="*/ 2 h 116"/>
                              <a:gd name="T50" fmla="*/ 77 w 78"/>
                              <a:gd name="T51" fmla="*/ 5 h 116"/>
                              <a:gd name="T52" fmla="*/ 77 w 78"/>
                              <a:gd name="T53" fmla="*/ 1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8" h="116">
                                <a:moveTo>
                                  <a:pt x="77" y="10"/>
                                </a:moveTo>
                                <a:cubicBezTo>
                                  <a:pt x="77" y="12"/>
                                  <a:pt x="77" y="14"/>
                                  <a:pt x="77" y="15"/>
                                </a:cubicBezTo>
                                <a:cubicBezTo>
                                  <a:pt x="77" y="16"/>
                                  <a:pt x="77" y="17"/>
                                  <a:pt x="77" y="18"/>
                                </a:cubicBezTo>
                                <a:cubicBezTo>
                                  <a:pt x="77" y="19"/>
                                  <a:pt x="76" y="20"/>
                                  <a:pt x="76" y="21"/>
                                </a:cubicBezTo>
                                <a:cubicBezTo>
                                  <a:pt x="75" y="21"/>
                                  <a:pt x="75" y="23"/>
                                  <a:pt x="75" y="24"/>
                                </a:cubicBezTo>
                                <a:lnTo>
                                  <a:pt x="37" y="112"/>
                                </a:lnTo>
                                <a:cubicBezTo>
                                  <a:pt x="37" y="112"/>
                                  <a:pt x="37" y="113"/>
                                  <a:pt x="36" y="113"/>
                                </a:cubicBezTo>
                                <a:cubicBezTo>
                                  <a:pt x="36" y="114"/>
                                  <a:pt x="34" y="114"/>
                                  <a:pt x="33" y="114"/>
                                </a:cubicBezTo>
                                <a:cubicBezTo>
                                  <a:pt x="33" y="114"/>
                                  <a:pt x="31" y="115"/>
                                  <a:pt x="30" y="115"/>
                                </a:cubicBezTo>
                                <a:cubicBezTo>
                                  <a:pt x="29" y="115"/>
                                  <a:pt x="26" y="115"/>
                                  <a:pt x="24" y="115"/>
                                </a:cubicBezTo>
                                <a:cubicBezTo>
                                  <a:pt x="21" y="115"/>
                                  <a:pt x="19" y="115"/>
                                  <a:pt x="16" y="114"/>
                                </a:cubicBezTo>
                                <a:cubicBezTo>
                                  <a:pt x="15" y="114"/>
                                  <a:pt x="13" y="114"/>
                                  <a:pt x="12" y="114"/>
                                </a:cubicBezTo>
                                <a:cubicBezTo>
                                  <a:pt x="11" y="113"/>
                                  <a:pt x="11" y="113"/>
                                  <a:pt x="11" y="112"/>
                                </a:cubicBezTo>
                                <a:cubicBezTo>
                                  <a:pt x="11" y="112"/>
                                  <a:pt x="11" y="110"/>
                                  <a:pt x="12" y="109"/>
                                </a:cubicBezTo>
                                <a:lnTo>
                                  <a:pt x="52" y="20"/>
                                </a:lnTo>
                                <a:lnTo>
                                  <a:pt x="4" y="20"/>
                                </a:lnTo>
                                <a:cubicBezTo>
                                  <a:pt x="3" y="20"/>
                                  <a:pt x="2" y="20"/>
                                  <a:pt x="2" y="18"/>
                                </a:cubicBezTo>
                                <a:cubicBezTo>
                                  <a:pt x="1" y="16"/>
                                  <a:pt x="0" y="14"/>
                                  <a:pt x="0" y="10"/>
                                </a:cubicBezTo>
                                <a:cubicBezTo>
                                  <a:pt x="0" y="8"/>
                                  <a:pt x="0" y="7"/>
                                  <a:pt x="0" y="6"/>
                                </a:cubicBezTo>
                                <a:cubicBezTo>
                                  <a:pt x="0" y="4"/>
                                  <a:pt x="1" y="3"/>
                                  <a:pt x="2" y="3"/>
                                </a:cubicBezTo>
                                <a:cubicBezTo>
                                  <a:pt x="2" y="2"/>
                                  <a:pt x="2" y="2"/>
                                  <a:pt x="3" y="1"/>
                                </a:cubicBezTo>
                                <a:cubicBezTo>
                                  <a:pt x="3" y="0"/>
                                  <a:pt x="4" y="0"/>
                                  <a:pt x="4" y="0"/>
                                </a:cubicBezTo>
                                <a:lnTo>
                                  <a:pt x="72" y="0"/>
                                </a:lnTo>
                                <a:cubicBezTo>
                                  <a:pt x="73" y="0"/>
                                  <a:pt x="74" y="0"/>
                                  <a:pt x="75" y="1"/>
                                </a:cubicBezTo>
                                <a:cubicBezTo>
                                  <a:pt x="75" y="2"/>
                                  <a:pt x="76" y="2"/>
                                  <a:pt x="76" y="2"/>
                                </a:cubicBezTo>
                                <a:cubicBezTo>
                                  <a:pt x="77" y="3"/>
                                  <a:pt x="77" y="4"/>
                                  <a:pt x="77" y="5"/>
                                </a:cubicBezTo>
                                <a:cubicBezTo>
                                  <a:pt x="77" y="6"/>
                                  <a:pt x="77" y="8"/>
                                  <a:pt x="77" y="10"/>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85" name="Freeform 173"/>
                        <wps:cNvSpPr>
                          <a:spLocks noChangeArrowheads="1"/>
                        </wps:cNvSpPr>
                        <wps:spPr bwMode="auto">
                          <a:xfrm>
                            <a:off x="3956" y="1645"/>
                            <a:ext cx="73" cy="112"/>
                          </a:xfrm>
                          <a:custGeom>
                            <a:avLst/>
                            <a:gdLst>
                              <a:gd name="T0" fmla="*/ 77 w 78"/>
                              <a:gd name="T1" fmla="*/ 107 h 117"/>
                              <a:gd name="T2" fmla="*/ 77 w 78"/>
                              <a:gd name="T3" fmla="*/ 111 h 117"/>
                              <a:gd name="T4" fmla="*/ 76 w 78"/>
                              <a:gd name="T5" fmla="*/ 114 h 117"/>
                              <a:gd name="T6" fmla="*/ 74 w 78"/>
                              <a:gd name="T7" fmla="*/ 116 h 117"/>
                              <a:gd name="T8" fmla="*/ 73 w 78"/>
                              <a:gd name="T9" fmla="*/ 116 h 117"/>
                              <a:gd name="T10" fmla="*/ 8 w 78"/>
                              <a:gd name="T11" fmla="*/ 116 h 117"/>
                              <a:gd name="T12" fmla="*/ 4 w 78"/>
                              <a:gd name="T13" fmla="*/ 116 h 117"/>
                              <a:gd name="T14" fmla="*/ 2 w 78"/>
                              <a:gd name="T15" fmla="*/ 115 h 117"/>
                              <a:gd name="T16" fmla="*/ 1 w 78"/>
                              <a:gd name="T17" fmla="*/ 112 h 117"/>
                              <a:gd name="T18" fmla="*/ 0 w 78"/>
                              <a:gd name="T19" fmla="*/ 107 h 117"/>
                              <a:gd name="T20" fmla="*/ 0 w 78"/>
                              <a:gd name="T21" fmla="*/ 102 h 117"/>
                              <a:gd name="T22" fmla="*/ 1 w 78"/>
                              <a:gd name="T23" fmla="*/ 98 h 117"/>
                              <a:gd name="T24" fmla="*/ 3 w 78"/>
                              <a:gd name="T25" fmla="*/ 95 h 117"/>
                              <a:gd name="T26" fmla="*/ 6 w 78"/>
                              <a:gd name="T27" fmla="*/ 92 h 117"/>
                              <a:gd name="T28" fmla="*/ 26 w 78"/>
                              <a:gd name="T29" fmla="*/ 71 h 117"/>
                              <a:gd name="T30" fmla="*/ 35 w 78"/>
                              <a:gd name="T31" fmla="*/ 59 h 117"/>
                              <a:gd name="T32" fmla="*/ 41 w 78"/>
                              <a:gd name="T33" fmla="*/ 50 h 117"/>
                              <a:gd name="T34" fmla="*/ 44 w 78"/>
                              <a:gd name="T35" fmla="*/ 42 h 117"/>
                              <a:gd name="T36" fmla="*/ 44 w 78"/>
                              <a:gd name="T37" fmla="*/ 35 h 117"/>
                              <a:gd name="T38" fmla="*/ 43 w 78"/>
                              <a:gd name="T39" fmla="*/ 30 h 117"/>
                              <a:gd name="T40" fmla="*/ 41 w 78"/>
                              <a:gd name="T41" fmla="*/ 25 h 117"/>
                              <a:gd name="T42" fmla="*/ 36 w 78"/>
                              <a:gd name="T43" fmla="*/ 22 h 117"/>
                              <a:gd name="T44" fmla="*/ 30 w 78"/>
                              <a:gd name="T45" fmla="*/ 21 h 117"/>
                              <a:gd name="T46" fmla="*/ 21 w 78"/>
                              <a:gd name="T47" fmla="*/ 22 h 117"/>
                              <a:gd name="T48" fmla="*/ 14 w 78"/>
                              <a:gd name="T49" fmla="*/ 25 h 117"/>
                              <a:gd name="T50" fmla="*/ 9 w 78"/>
                              <a:gd name="T51" fmla="*/ 29 h 117"/>
                              <a:gd name="T52" fmla="*/ 5 w 78"/>
                              <a:gd name="T53" fmla="*/ 30 h 117"/>
                              <a:gd name="T54" fmla="*/ 4 w 78"/>
                              <a:gd name="T55" fmla="*/ 29 h 117"/>
                              <a:gd name="T56" fmla="*/ 3 w 78"/>
                              <a:gd name="T57" fmla="*/ 27 h 117"/>
                              <a:gd name="T58" fmla="*/ 2 w 78"/>
                              <a:gd name="T59" fmla="*/ 24 h 117"/>
                              <a:gd name="T60" fmla="*/ 2 w 78"/>
                              <a:gd name="T61" fmla="*/ 19 h 117"/>
                              <a:gd name="T62" fmla="*/ 2 w 78"/>
                              <a:gd name="T63" fmla="*/ 16 h 117"/>
                              <a:gd name="T64" fmla="*/ 3 w 78"/>
                              <a:gd name="T65" fmla="*/ 13 h 117"/>
                              <a:gd name="T66" fmla="*/ 4 w 78"/>
                              <a:gd name="T67" fmla="*/ 12 h 117"/>
                              <a:gd name="T68" fmla="*/ 5 w 78"/>
                              <a:gd name="T69" fmla="*/ 10 h 117"/>
                              <a:gd name="T70" fmla="*/ 9 w 78"/>
                              <a:gd name="T71" fmla="*/ 7 h 117"/>
                              <a:gd name="T72" fmla="*/ 17 w 78"/>
                              <a:gd name="T73" fmla="*/ 4 h 117"/>
                              <a:gd name="T74" fmla="*/ 26 w 78"/>
                              <a:gd name="T75" fmla="*/ 1 h 117"/>
                              <a:gd name="T76" fmla="*/ 37 w 78"/>
                              <a:gd name="T77" fmla="*/ 0 h 117"/>
                              <a:gd name="T78" fmla="*/ 52 w 78"/>
                              <a:gd name="T79" fmla="*/ 2 h 117"/>
                              <a:gd name="T80" fmla="*/ 64 w 78"/>
                              <a:gd name="T81" fmla="*/ 9 h 117"/>
                              <a:gd name="T82" fmla="*/ 70 w 78"/>
                              <a:gd name="T83" fmla="*/ 18 h 117"/>
                              <a:gd name="T84" fmla="*/ 72 w 78"/>
                              <a:gd name="T85" fmla="*/ 30 h 117"/>
                              <a:gd name="T86" fmla="*/ 71 w 78"/>
                              <a:gd name="T87" fmla="*/ 41 h 117"/>
                              <a:gd name="T88" fmla="*/ 67 w 78"/>
                              <a:gd name="T89" fmla="*/ 53 h 117"/>
                              <a:gd name="T90" fmla="*/ 57 w 78"/>
                              <a:gd name="T91" fmla="*/ 67 h 117"/>
                              <a:gd name="T92" fmla="*/ 41 w 78"/>
                              <a:gd name="T93" fmla="*/ 84 h 117"/>
                              <a:gd name="T94" fmla="*/ 28 w 78"/>
                              <a:gd name="T95" fmla="*/ 98 h 117"/>
                              <a:gd name="T96" fmla="*/ 73 w 78"/>
                              <a:gd name="T97" fmla="*/ 98 h 117"/>
                              <a:gd name="T98" fmla="*/ 74 w 78"/>
                              <a:gd name="T99" fmla="*/ 98 h 117"/>
                              <a:gd name="T100" fmla="*/ 76 w 78"/>
                              <a:gd name="T101" fmla="*/ 100 h 117"/>
                              <a:gd name="T102" fmla="*/ 77 w 78"/>
                              <a:gd name="T103" fmla="*/ 103 h 117"/>
                              <a:gd name="T104" fmla="*/ 77 w 78"/>
                              <a:gd name="T105" fmla="*/ 107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8" h="117">
                                <a:moveTo>
                                  <a:pt x="77" y="107"/>
                                </a:moveTo>
                                <a:cubicBezTo>
                                  <a:pt x="77" y="109"/>
                                  <a:pt x="77" y="110"/>
                                  <a:pt x="77" y="111"/>
                                </a:cubicBezTo>
                                <a:cubicBezTo>
                                  <a:pt x="77" y="112"/>
                                  <a:pt x="76" y="114"/>
                                  <a:pt x="76" y="114"/>
                                </a:cubicBezTo>
                                <a:cubicBezTo>
                                  <a:pt x="75" y="115"/>
                                  <a:pt x="75" y="116"/>
                                  <a:pt x="74" y="116"/>
                                </a:cubicBezTo>
                                <a:cubicBezTo>
                                  <a:pt x="74" y="116"/>
                                  <a:pt x="74" y="116"/>
                                  <a:pt x="73" y="116"/>
                                </a:cubicBezTo>
                                <a:lnTo>
                                  <a:pt x="8" y="116"/>
                                </a:lnTo>
                                <a:cubicBezTo>
                                  <a:pt x="6" y="116"/>
                                  <a:pt x="5" y="116"/>
                                  <a:pt x="4" y="116"/>
                                </a:cubicBezTo>
                                <a:cubicBezTo>
                                  <a:pt x="3" y="115"/>
                                  <a:pt x="2" y="115"/>
                                  <a:pt x="2" y="115"/>
                                </a:cubicBezTo>
                                <a:cubicBezTo>
                                  <a:pt x="1" y="114"/>
                                  <a:pt x="1" y="113"/>
                                  <a:pt x="1" y="112"/>
                                </a:cubicBezTo>
                                <a:cubicBezTo>
                                  <a:pt x="1" y="111"/>
                                  <a:pt x="0" y="109"/>
                                  <a:pt x="0" y="107"/>
                                </a:cubicBezTo>
                                <a:cubicBezTo>
                                  <a:pt x="0" y="105"/>
                                  <a:pt x="0" y="103"/>
                                  <a:pt x="0" y="102"/>
                                </a:cubicBezTo>
                                <a:cubicBezTo>
                                  <a:pt x="0" y="100"/>
                                  <a:pt x="1" y="99"/>
                                  <a:pt x="1" y="98"/>
                                </a:cubicBezTo>
                                <a:cubicBezTo>
                                  <a:pt x="2" y="97"/>
                                  <a:pt x="2" y="96"/>
                                  <a:pt x="3" y="95"/>
                                </a:cubicBezTo>
                                <a:cubicBezTo>
                                  <a:pt x="4" y="94"/>
                                  <a:pt x="5" y="93"/>
                                  <a:pt x="6" y="92"/>
                                </a:cubicBezTo>
                                <a:lnTo>
                                  <a:pt x="26" y="71"/>
                                </a:lnTo>
                                <a:cubicBezTo>
                                  <a:pt x="30" y="66"/>
                                  <a:pt x="33" y="63"/>
                                  <a:pt x="35" y="59"/>
                                </a:cubicBezTo>
                                <a:cubicBezTo>
                                  <a:pt x="38" y="56"/>
                                  <a:pt x="39" y="52"/>
                                  <a:pt x="41" y="50"/>
                                </a:cubicBezTo>
                                <a:cubicBezTo>
                                  <a:pt x="43" y="47"/>
                                  <a:pt x="43" y="44"/>
                                  <a:pt x="44" y="42"/>
                                </a:cubicBezTo>
                                <a:cubicBezTo>
                                  <a:pt x="44" y="40"/>
                                  <a:pt x="44" y="38"/>
                                  <a:pt x="44" y="35"/>
                                </a:cubicBezTo>
                                <a:cubicBezTo>
                                  <a:pt x="44" y="34"/>
                                  <a:pt x="44" y="31"/>
                                  <a:pt x="43" y="30"/>
                                </a:cubicBezTo>
                                <a:cubicBezTo>
                                  <a:pt x="43" y="28"/>
                                  <a:pt x="42" y="27"/>
                                  <a:pt x="41" y="25"/>
                                </a:cubicBezTo>
                                <a:cubicBezTo>
                                  <a:pt x="40" y="23"/>
                                  <a:pt x="38" y="23"/>
                                  <a:pt x="36" y="22"/>
                                </a:cubicBezTo>
                                <a:cubicBezTo>
                                  <a:pt x="35" y="22"/>
                                  <a:pt x="33" y="21"/>
                                  <a:pt x="30" y="21"/>
                                </a:cubicBezTo>
                                <a:cubicBezTo>
                                  <a:pt x="26" y="21"/>
                                  <a:pt x="23" y="22"/>
                                  <a:pt x="21" y="22"/>
                                </a:cubicBezTo>
                                <a:cubicBezTo>
                                  <a:pt x="18" y="23"/>
                                  <a:pt x="16" y="25"/>
                                  <a:pt x="14" y="25"/>
                                </a:cubicBezTo>
                                <a:cubicBezTo>
                                  <a:pt x="12" y="26"/>
                                  <a:pt x="10" y="27"/>
                                  <a:pt x="9" y="29"/>
                                </a:cubicBezTo>
                                <a:cubicBezTo>
                                  <a:pt x="8" y="30"/>
                                  <a:pt x="6" y="30"/>
                                  <a:pt x="5" y="30"/>
                                </a:cubicBezTo>
                                <a:cubicBezTo>
                                  <a:pt x="5" y="30"/>
                                  <a:pt x="5" y="30"/>
                                  <a:pt x="4" y="29"/>
                                </a:cubicBezTo>
                                <a:cubicBezTo>
                                  <a:pt x="4" y="29"/>
                                  <a:pt x="4" y="28"/>
                                  <a:pt x="3" y="27"/>
                                </a:cubicBezTo>
                                <a:cubicBezTo>
                                  <a:pt x="2" y="27"/>
                                  <a:pt x="3" y="26"/>
                                  <a:pt x="2" y="24"/>
                                </a:cubicBezTo>
                                <a:cubicBezTo>
                                  <a:pt x="2" y="22"/>
                                  <a:pt x="2" y="21"/>
                                  <a:pt x="2" y="19"/>
                                </a:cubicBezTo>
                                <a:cubicBezTo>
                                  <a:pt x="2" y="18"/>
                                  <a:pt x="2" y="17"/>
                                  <a:pt x="2" y="16"/>
                                </a:cubicBezTo>
                                <a:cubicBezTo>
                                  <a:pt x="2" y="14"/>
                                  <a:pt x="3" y="14"/>
                                  <a:pt x="3" y="13"/>
                                </a:cubicBezTo>
                                <a:cubicBezTo>
                                  <a:pt x="3" y="13"/>
                                  <a:pt x="4" y="12"/>
                                  <a:pt x="4" y="12"/>
                                </a:cubicBezTo>
                                <a:cubicBezTo>
                                  <a:pt x="4" y="11"/>
                                  <a:pt x="5" y="10"/>
                                  <a:pt x="5" y="10"/>
                                </a:cubicBezTo>
                                <a:cubicBezTo>
                                  <a:pt x="6" y="9"/>
                                  <a:pt x="8" y="8"/>
                                  <a:pt x="9" y="7"/>
                                </a:cubicBezTo>
                                <a:cubicBezTo>
                                  <a:pt x="11" y="6"/>
                                  <a:pt x="14" y="5"/>
                                  <a:pt x="17" y="4"/>
                                </a:cubicBezTo>
                                <a:cubicBezTo>
                                  <a:pt x="19" y="2"/>
                                  <a:pt x="23" y="2"/>
                                  <a:pt x="26" y="1"/>
                                </a:cubicBezTo>
                                <a:cubicBezTo>
                                  <a:pt x="30" y="1"/>
                                  <a:pt x="33" y="0"/>
                                  <a:pt x="37" y="0"/>
                                </a:cubicBezTo>
                                <a:cubicBezTo>
                                  <a:pt x="43" y="0"/>
                                  <a:pt x="48" y="1"/>
                                  <a:pt x="52" y="2"/>
                                </a:cubicBezTo>
                                <a:cubicBezTo>
                                  <a:pt x="57" y="4"/>
                                  <a:pt x="60" y="6"/>
                                  <a:pt x="64" y="9"/>
                                </a:cubicBezTo>
                                <a:cubicBezTo>
                                  <a:pt x="67" y="12"/>
                                  <a:pt x="69" y="14"/>
                                  <a:pt x="70" y="18"/>
                                </a:cubicBezTo>
                                <a:cubicBezTo>
                                  <a:pt x="71" y="22"/>
                                  <a:pt x="72" y="26"/>
                                  <a:pt x="72" y="30"/>
                                </a:cubicBezTo>
                                <a:cubicBezTo>
                                  <a:pt x="72" y="34"/>
                                  <a:pt x="72" y="38"/>
                                  <a:pt x="71" y="41"/>
                                </a:cubicBezTo>
                                <a:cubicBezTo>
                                  <a:pt x="71" y="44"/>
                                  <a:pt x="69" y="48"/>
                                  <a:pt x="67" y="53"/>
                                </a:cubicBezTo>
                                <a:cubicBezTo>
                                  <a:pt x="64" y="57"/>
                                  <a:pt x="61" y="61"/>
                                  <a:pt x="57" y="67"/>
                                </a:cubicBezTo>
                                <a:cubicBezTo>
                                  <a:pt x="54" y="72"/>
                                  <a:pt x="48" y="77"/>
                                  <a:pt x="41" y="84"/>
                                </a:cubicBezTo>
                                <a:lnTo>
                                  <a:pt x="28" y="98"/>
                                </a:lnTo>
                                <a:lnTo>
                                  <a:pt x="73" y="98"/>
                                </a:lnTo>
                                <a:cubicBezTo>
                                  <a:pt x="73" y="98"/>
                                  <a:pt x="74" y="98"/>
                                  <a:pt x="74" y="98"/>
                                </a:cubicBezTo>
                                <a:cubicBezTo>
                                  <a:pt x="75" y="99"/>
                                  <a:pt x="76" y="99"/>
                                  <a:pt x="76" y="100"/>
                                </a:cubicBezTo>
                                <a:cubicBezTo>
                                  <a:pt x="76" y="101"/>
                                  <a:pt x="76" y="102"/>
                                  <a:pt x="77" y="103"/>
                                </a:cubicBezTo>
                                <a:cubicBezTo>
                                  <a:pt x="77" y="104"/>
                                  <a:pt x="77" y="106"/>
                                  <a:pt x="77" y="107"/>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86" name="AutoShape 174"/>
                        <wps:cNvSpPr>
                          <a:spLocks noChangeArrowheads="1"/>
                        </wps:cNvSpPr>
                        <wps:spPr bwMode="auto">
                          <a:xfrm>
                            <a:off x="4085" y="1645"/>
                            <a:ext cx="78" cy="115"/>
                          </a:xfrm>
                          <a:custGeom>
                            <a:avLst/>
                            <a:gdLst>
                              <a:gd name="T0" fmla="*/ 82 w 83"/>
                              <a:gd name="T1" fmla="*/ 59 h 120"/>
                              <a:gd name="T2" fmla="*/ 80 w 83"/>
                              <a:gd name="T3" fmla="*/ 84 h 120"/>
                              <a:gd name="T4" fmla="*/ 72 w 83"/>
                              <a:gd name="T5" fmla="*/ 103 h 120"/>
                              <a:gd name="T6" fmla="*/ 60 w 83"/>
                              <a:gd name="T7" fmla="*/ 115 h 120"/>
                              <a:gd name="T8" fmla="*/ 40 w 83"/>
                              <a:gd name="T9" fmla="*/ 119 h 120"/>
                              <a:gd name="T10" fmla="*/ 21 w 83"/>
                              <a:gd name="T11" fmla="*/ 115 h 120"/>
                              <a:gd name="T12" fmla="*/ 8 w 83"/>
                              <a:gd name="T13" fmla="*/ 103 h 120"/>
                              <a:gd name="T14" fmla="*/ 2 w 83"/>
                              <a:gd name="T15" fmla="*/ 85 h 120"/>
                              <a:gd name="T16" fmla="*/ 0 w 83"/>
                              <a:gd name="T17" fmla="*/ 60 h 120"/>
                              <a:gd name="T18" fmla="*/ 3 w 83"/>
                              <a:gd name="T19" fmla="*/ 35 h 120"/>
                              <a:gd name="T20" fmla="*/ 10 w 83"/>
                              <a:gd name="T21" fmla="*/ 16 h 120"/>
                              <a:gd name="T22" fmla="*/ 23 w 83"/>
                              <a:gd name="T23" fmla="*/ 4 h 120"/>
                              <a:gd name="T24" fmla="*/ 42 w 83"/>
                              <a:gd name="T25" fmla="*/ 0 h 120"/>
                              <a:gd name="T26" fmla="*/ 62 w 83"/>
                              <a:gd name="T27" fmla="*/ 4 h 120"/>
                              <a:gd name="T28" fmla="*/ 74 w 83"/>
                              <a:gd name="T29" fmla="*/ 16 h 120"/>
                              <a:gd name="T30" fmla="*/ 80 w 83"/>
                              <a:gd name="T31" fmla="*/ 34 h 120"/>
                              <a:gd name="T32" fmla="*/ 82 w 83"/>
                              <a:gd name="T33" fmla="*/ 59 h 120"/>
                              <a:gd name="T34" fmla="*/ 61 w 83"/>
                              <a:gd name="T35" fmla="*/ 60 h 120"/>
                              <a:gd name="T36" fmla="*/ 60 w 83"/>
                              <a:gd name="T37" fmla="*/ 46 h 120"/>
                              <a:gd name="T38" fmla="*/ 59 w 83"/>
                              <a:gd name="T39" fmla="*/ 35 h 120"/>
                              <a:gd name="T40" fmla="*/ 57 w 83"/>
                              <a:gd name="T41" fmla="*/ 27 h 120"/>
                              <a:gd name="T42" fmla="*/ 53 w 83"/>
                              <a:gd name="T43" fmla="*/ 22 h 120"/>
                              <a:gd name="T44" fmla="*/ 49 w 83"/>
                              <a:gd name="T45" fmla="*/ 19 h 120"/>
                              <a:gd name="T46" fmla="*/ 43 w 83"/>
                              <a:gd name="T47" fmla="*/ 18 h 120"/>
                              <a:gd name="T48" fmla="*/ 35 w 83"/>
                              <a:gd name="T49" fmla="*/ 21 h 120"/>
                              <a:gd name="T50" fmla="*/ 29 w 83"/>
                              <a:gd name="T51" fmla="*/ 29 h 120"/>
                              <a:gd name="T52" fmla="*/ 26 w 83"/>
                              <a:gd name="T53" fmla="*/ 41 h 120"/>
                              <a:gd name="T54" fmla="*/ 26 w 83"/>
                              <a:gd name="T55" fmla="*/ 59 h 120"/>
                              <a:gd name="T56" fmla="*/ 27 w 83"/>
                              <a:gd name="T57" fmla="*/ 79 h 120"/>
                              <a:gd name="T58" fmla="*/ 30 w 83"/>
                              <a:gd name="T59" fmla="*/ 92 h 120"/>
                              <a:gd name="T60" fmla="*/ 35 w 83"/>
                              <a:gd name="T61" fmla="*/ 99 h 120"/>
                              <a:gd name="T62" fmla="*/ 43 w 83"/>
                              <a:gd name="T63" fmla="*/ 101 h 120"/>
                              <a:gd name="T64" fmla="*/ 49 w 83"/>
                              <a:gd name="T65" fmla="*/ 99 h 120"/>
                              <a:gd name="T66" fmla="*/ 54 w 83"/>
                              <a:gd name="T67" fmla="*/ 96 h 120"/>
                              <a:gd name="T68" fmla="*/ 57 w 83"/>
                              <a:gd name="T69" fmla="*/ 90 h 120"/>
                              <a:gd name="T70" fmla="*/ 59 w 83"/>
                              <a:gd name="T71" fmla="*/ 82 h 120"/>
                              <a:gd name="T72" fmla="*/ 60 w 83"/>
                              <a:gd name="T73" fmla="*/ 73 h 120"/>
                              <a:gd name="T74" fmla="*/ 61 w 83"/>
                              <a:gd name="T75" fmla="*/ 6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3" h="120">
                                <a:moveTo>
                                  <a:pt x="82" y="59"/>
                                </a:moveTo>
                                <a:cubicBezTo>
                                  <a:pt x="82" y="68"/>
                                  <a:pt x="82" y="76"/>
                                  <a:pt x="80" y="84"/>
                                </a:cubicBezTo>
                                <a:cubicBezTo>
                                  <a:pt x="78" y="91"/>
                                  <a:pt x="76" y="97"/>
                                  <a:pt x="72" y="103"/>
                                </a:cubicBezTo>
                                <a:cubicBezTo>
                                  <a:pt x="69" y="109"/>
                                  <a:pt x="65" y="112"/>
                                  <a:pt x="60" y="115"/>
                                </a:cubicBezTo>
                                <a:cubicBezTo>
                                  <a:pt x="54" y="118"/>
                                  <a:pt x="48" y="119"/>
                                  <a:pt x="40" y="119"/>
                                </a:cubicBezTo>
                                <a:cubicBezTo>
                                  <a:pt x="32" y="119"/>
                                  <a:pt x="26" y="118"/>
                                  <a:pt x="21" y="115"/>
                                </a:cubicBezTo>
                                <a:cubicBezTo>
                                  <a:pt x="16" y="112"/>
                                  <a:pt x="12" y="108"/>
                                  <a:pt x="8" y="103"/>
                                </a:cubicBezTo>
                                <a:cubicBezTo>
                                  <a:pt x="5" y="98"/>
                                  <a:pt x="3" y="92"/>
                                  <a:pt x="2" y="85"/>
                                </a:cubicBezTo>
                                <a:cubicBezTo>
                                  <a:pt x="1" y="77"/>
                                  <a:pt x="0" y="69"/>
                                  <a:pt x="0" y="60"/>
                                </a:cubicBezTo>
                                <a:cubicBezTo>
                                  <a:pt x="0" y="51"/>
                                  <a:pt x="1" y="43"/>
                                  <a:pt x="3" y="35"/>
                                </a:cubicBezTo>
                                <a:cubicBezTo>
                                  <a:pt x="4" y="28"/>
                                  <a:pt x="7" y="22"/>
                                  <a:pt x="10" y="16"/>
                                </a:cubicBezTo>
                                <a:cubicBezTo>
                                  <a:pt x="14" y="10"/>
                                  <a:pt x="17" y="7"/>
                                  <a:pt x="23" y="4"/>
                                </a:cubicBezTo>
                                <a:cubicBezTo>
                                  <a:pt x="29" y="1"/>
                                  <a:pt x="34" y="0"/>
                                  <a:pt x="42" y="0"/>
                                </a:cubicBezTo>
                                <a:cubicBezTo>
                                  <a:pt x="50" y="0"/>
                                  <a:pt x="57" y="1"/>
                                  <a:pt x="62" y="4"/>
                                </a:cubicBezTo>
                                <a:cubicBezTo>
                                  <a:pt x="67" y="7"/>
                                  <a:pt x="71" y="11"/>
                                  <a:pt x="74" y="16"/>
                                </a:cubicBezTo>
                                <a:cubicBezTo>
                                  <a:pt x="77" y="21"/>
                                  <a:pt x="79" y="27"/>
                                  <a:pt x="80" y="34"/>
                                </a:cubicBezTo>
                                <a:cubicBezTo>
                                  <a:pt x="82" y="42"/>
                                  <a:pt x="82" y="50"/>
                                  <a:pt x="82" y="59"/>
                                </a:cubicBezTo>
                                <a:close/>
                                <a:moveTo>
                                  <a:pt x="61" y="60"/>
                                </a:moveTo>
                                <a:cubicBezTo>
                                  <a:pt x="61" y="55"/>
                                  <a:pt x="61" y="50"/>
                                  <a:pt x="60" y="46"/>
                                </a:cubicBezTo>
                                <a:cubicBezTo>
                                  <a:pt x="60" y="41"/>
                                  <a:pt x="60" y="38"/>
                                  <a:pt x="59" y="35"/>
                                </a:cubicBezTo>
                                <a:cubicBezTo>
                                  <a:pt x="59" y="31"/>
                                  <a:pt x="57" y="29"/>
                                  <a:pt x="57" y="27"/>
                                </a:cubicBezTo>
                                <a:cubicBezTo>
                                  <a:pt x="56" y="25"/>
                                  <a:pt x="55" y="23"/>
                                  <a:pt x="53" y="22"/>
                                </a:cubicBezTo>
                                <a:cubicBezTo>
                                  <a:pt x="52" y="21"/>
                                  <a:pt x="51" y="20"/>
                                  <a:pt x="49" y="19"/>
                                </a:cubicBezTo>
                                <a:cubicBezTo>
                                  <a:pt x="47" y="18"/>
                                  <a:pt x="46" y="18"/>
                                  <a:pt x="43" y="18"/>
                                </a:cubicBezTo>
                                <a:cubicBezTo>
                                  <a:pt x="40" y="18"/>
                                  <a:pt x="37" y="19"/>
                                  <a:pt x="35" y="21"/>
                                </a:cubicBezTo>
                                <a:cubicBezTo>
                                  <a:pt x="33" y="22"/>
                                  <a:pt x="31" y="25"/>
                                  <a:pt x="29" y="29"/>
                                </a:cubicBezTo>
                                <a:cubicBezTo>
                                  <a:pt x="27" y="32"/>
                                  <a:pt x="27" y="36"/>
                                  <a:pt x="26" y="41"/>
                                </a:cubicBezTo>
                                <a:cubicBezTo>
                                  <a:pt x="26" y="46"/>
                                  <a:pt x="26" y="52"/>
                                  <a:pt x="26" y="59"/>
                                </a:cubicBezTo>
                                <a:cubicBezTo>
                                  <a:pt x="26" y="67"/>
                                  <a:pt x="26" y="74"/>
                                  <a:pt x="27" y="79"/>
                                </a:cubicBezTo>
                                <a:cubicBezTo>
                                  <a:pt x="27" y="84"/>
                                  <a:pt x="29" y="89"/>
                                  <a:pt x="30" y="92"/>
                                </a:cubicBezTo>
                                <a:cubicBezTo>
                                  <a:pt x="31" y="95"/>
                                  <a:pt x="33" y="97"/>
                                  <a:pt x="35" y="99"/>
                                </a:cubicBezTo>
                                <a:cubicBezTo>
                                  <a:pt x="38" y="101"/>
                                  <a:pt x="40" y="101"/>
                                  <a:pt x="43" y="101"/>
                                </a:cubicBezTo>
                                <a:cubicBezTo>
                                  <a:pt x="46" y="101"/>
                                  <a:pt x="47" y="100"/>
                                  <a:pt x="49" y="99"/>
                                </a:cubicBezTo>
                                <a:cubicBezTo>
                                  <a:pt x="51" y="99"/>
                                  <a:pt x="52" y="98"/>
                                  <a:pt x="54" y="96"/>
                                </a:cubicBezTo>
                                <a:cubicBezTo>
                                  <a:pt x="56" y="94"/>
                                  <a:pt x="56" y="93"/>
                                  <a:pt x="57" y="90"/>
                                </a:cubicBezTo>
                                <a:cubicBezTo>
                                  <a:pt x="59" y="88"/>
                                  <a:pt x="59" y="86"/>
                                  <a:pt x="59" y="82"/>
                                </a:cubicBezTo>
                                <a:cubicBezTo>
                                  <a:pt x="60" y="79"/>
                                  <a:pt x="60" y="76"/>
                                  <a:pt x="60" y="73"/>
                                </a:cubicBezTo>
                                <a:cubicBezTo>
                                  <a:pt x="60" y="69"/>
                                  <a:pt x="61" y="65"/>
                                  <a:pt x="61" y="60"/>
                                </a:cubicBez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87" name="AutoShape 175"/>
                        <wps:cNvSpPr>
                          <a:spLocks noChangeArrowheads="1"/>
                        </wps:cNvSpPr>
                        <wps:spPr bwMode="auto">
                          <a:xfrm>
                            <a:off x="4175" y="1647"/>
                            <a:ext cx="81" cy="111"/>
                          </a:xfrm>
                          <a:custGeom>
                            <a:avLst/>
                            <a:gdLst>
                              <a:gd name="T0" fmla="*/ 85 w 86"/>
                              <a:gd name="T1" fmla="*/ 82 h 116"/>
                              <a:gd name="T2" fmla="*/ 83 w 86"/>
                              <a:gd name="T3" fmla="*/ 89 h 116"/>
                              <a:gd name="T4" fmla="*/ 81 w 86"/>
                              <a:gd name="T5" fmla="*/ 91 h 116"/>
                              <a:gd name="T6" fmla="*/ 71 w 86"/>
                              <a:gd name="T7" fmla="*/ 91 h 116"/>
                              <a:gd name="T8" fmla="*/ 71 w 86"/>
                              <a:gd name="T9" fmla="*/ 112 h 116"/>
                              <a:gd name="T10" fmla="*/ 70 w 86"/>
                              <a:gd name="T11" fmla="*/ 113 h 116"/>
                              <a:gd name="T12" fmla="*/ 69 w 86"/>
                              <a:gd name="T13" fmla="*/ 114 h 116"/>
                              <a:gd name="T14" fmla="*/ 65 w 86"/>
                              <a:gd name="T15" fmla="*/ 115 h 116"/>
                              <a:gd name="T16" fmla="*/ 60 w 86"/>
                              <a:gd name="T17" fmla="*/ 115 h 116"/>
                              <a:gd name="T18" fmla="*/ 54 w 86"/>
                              <a:gd name="T19" fmla="*/ 115 h 116"/>
                              <a:gd name="T20" fmla="*/ 51 w 86"/>
                              <a:gd name="T21" fmla="*/ 114 h 116"/>
                              <a:gd name="T22" fmla="*/ 49 w 86"/>
                              <a:gd name="T23" fmla="*/ 113 h 116"/>
                              <a:gd name="T24" fmla="*/ 49 w 86"/>
                              <a:gd name="T25" fmla="*/ 112 h 116"/>
                              <a:gd name="T26" fmla="*/ 49 w 86"/>
                              <a:gd name="T27" fmla="*/ 91 h 116"/>
                              <a:gd name="T28" fmla="*/ 5 w 86"/>
                              <a:gd name="T29" fmla="*/ 91 h 116"/>
                              <a:gd name="T30" fmla="*/ 3 w 86"/>
                              <a:gd name="T31" fmla="*/ 90 h 116"/>
                              <a:gd name="T32" fmla="*/ 1 w 86"/>
                              <a:gd name="T33" fmla="*/ 89 h 116"/>
                              <a:gd name="T34" fmla="*/ 1 w 86"/>
                              <a:gd name="T35" fmla="*/ 86 h 116"/>
                              <a:gd name="T36" fmla="*/ 0 w 86"/>
                              <a:gd name="T37" fmla="*/ 81 h 116"/>
                              <a:gd name="T38" fmla="*/ 0 w 86"/>
                              <a:gd name="T39" fmla="*/ 76 h 116"/>
                              <a:gd name="T40" fmla="*/ 1 w 86"/>
                              <a:gd name="T41" fmla="*/ 72 h 116"/>
                              <a:gd name="T42" fmla="*/ 2 w 86"/>
                              <a:gd name="T43" fmla="*/ 69 h 116"/>
                              <a:gd name="T44" fmla="*/ 3 w 86"/>
                              <a:gd name="T45" fmla="*/ 65 h 116"/>
                              <a:gd name="T46" fmla="*/ 39 w 86"/>
                              <a:gd name="T47" fmla="*/ 3 h 116"/>
                              <a:gd name="T48" fmla="*/ 40 w 86"/>
                              <a:gd name="T49" fmla="*/ 2 h 116"/>
                              <a:gd name="T50" fmla="*/ 43 w 86"/>
                              <a:gd name="T51" fmla="*/ 1 h 116"/>
                              <a:gd name="T52" fmla="*/ 48 w 86"/>
                              <a:gd name="T53" fmla="*/ 0 h 116"/>
                              <a:gd name="T54" fmla="*/ 54 w 86"/>
                              <a:gd name="T55" fmla="*/ 0 h 116"/>
                              <a:gd name="T56" fmla="*/ 62 w 86"/>
                              <a:gd name="T57" fmla="*/ 0 h 116"/>
                              <a:gd name="T58" fmla="*/ 68 w 86"/>
                              <a:gd name="T59" fmla="*/ 1 h 116"/>
                              <a:gd name="T60" fmla="*/ 70 w 86"/>
                              <a:gd name="T61" fmla="*/ 2 h 116"/>
                              <a:gd name="T62" fmla="*/ 71 w 86"/>
                              <a:gd name="T63" fmla="*/ 4 h 116"/>
                              <a:gd name="T64" fmla="*/ 71 w 86"/>
                              <a:gd name="T65" fmla="*/ 72 h 116"/>
                              <a:gd name="T66" fmla="*/ 81 w 86"/>
                              <a:gd name="T67" fmla="*/ 72 h 116"/>
                              <a:gd name="T68" fmla="*/ 83 w 86"/>
                              <a:gd name="T69" fmla="*/ 74 h 116"/>
                              <a:gd name="T70" fmla="*/ 85 w 86"/>
                              <a:gd name="T71" fmla="*/ 82 h 116"/>
                              <a:gd name="T72" fmla="*/ 49 w 86"/>
                              <a:gd name="T73" fmla="*/ 20 h 116"/>
                              <a:gd name="T74" fmla="*/ 49 w 86"/>
                              <a:gd name="T75" fmla="*/ 20 h 116"/>
                              <a:gd name="T76" fmla="*/ 19 w 86"/>
                              <a:gd name="T77" fmla="*/ 72 h 116"/>
                              <a:gd name="T78" fmla="*/ 49 w 86"/>
                              <a:gd name="T79" fmla="*/ 72 h 116"/>
                              <a:gd name="T80" fmla="*/ 49 w 86"/>
                              <a:gd name="T81" fmla="*/ 2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86" h="116">
                                <a:moveTo>
                                  <a:pt x="85" y="82"/>
                                </a:moveTo>
                                <a:cubicBezTo>
                                  <a:pt x="85" y="85"/>
                                  <a:pt x="84" y="87"/>
                                  <a:pt x="83" y="89"/>
                                </a:cubicBezTo>
                                <a:cubicBezTo>
                                  <a:pt x="83" y="90"/>
                                  <a:pt x="82" y="91"/>
                                  <a:pt x="81" y="91"/>
                                </a:cubicBezTo>
                                <a:lnTo>
                                  <a:pt x="71" y="91"/>
                                </a:lnTo>
                                <a:lnTo>
                                  <a:pt x="71" y="112"/>
                                </a:lnTo>
                                <a:cubicBezTo>
                                  <a:pt x="71" y="112"/>
                                  <a:pt x="71" y="113"/>
                                  <a:pt x="70" y="113"/>
                                </a:cubicBezTo>
                                <a:cubicBezTo>
                                  <a:pt x="70" y="113"/>
                                  <a:pt x="69" y="114"/>
                                  <a:pt x="69" y="114"/>
                                </a:cubicBezTo>
                                <a:cubicBezTo>
                                  <a:pt x="68" y="114"/>
                                  <a:pt x="66" y="115"/>
                                  <a:pt x="65" y="115"/>
                                </a:cubicBezTo>
                                <a:cubicBezTo>
                                  <a:pt x="64" y="115"/>
                                  <a:pt x="62" y="115"/>
                                  <a:pt x="60" y="115"/>
                                </a:cubicBezTo>
                                <a:cubicBezTo>
                                  <a:pt x="58" y="115"/>
                                  <a:pt x="56" y="115"/>
                                  <a:pt x="54" y="115"/>
                                </a:cubicBezTo>
                                <a:cubicBezTo>
                                  <a:pt x="53" y="115"/>
                                  <a:pt x="52" y="115"/>
                                  <a:pt x="51" y="114"/>
                                </a:cubicBezTo>
                                <a:cubicBezTo>
                                  <a:pt x="51" y="114"/>
                                  <a:pt x="49" y="114"/>
                                  <a:pt x="49" y="113"/>
                                </a:cubicBezTo>
                                <a:cubicBezTo>
                                  <a:pt x="49" y="112"/>
                                  <a:pt x="49" y="112"/>
                                  <a:pt x="49" y="112"/>
                                </a:cubicBezTo>
                                <a:lnTo>
                                  <a:pt x="49" y="91"/>
                                </a:lnTo>
                                <a:lnTo>
                                  <a:pt x="5" y="91"/>
                                </a:lnTo>
                                <a:cubicBezTo>
                                  <a:pt x="5" y="91"/>
                                  <a:pt x="3" y="91"/>
                                  <a:pt x="3" y="90"/>
                                </a:cubicBezTo>
                                <a:cubicBezTo>
                                  <a:pt x="2" y="90"/>
                                  <a:pt x="2" y="90"/>
                                  <a:pt x="1" y="89"/>
                                </a:cubicBezTo>
                                <a:cubicBezTo>
                                  <a:pt x="1" y="89"/>
                                  <a:pt x="1" y="87"/>
                                  <a:pt x="1" y="86"/>
                                </a:cubicBezTo>
                                <a:cubicBezTo>
                                  <a:pt x="1" y="84"/>
                                  <a:pt x="0" y="83"/>
                                  <a:pt x="0" y="81"/>
                                </a:cubicBezTo>
                                <a:cubicBezTo>
                                  <a:pt x="0" y="78"/>
                                  <a:pt x="0" y="77"/>
                                  <a:pt x="0" y="76"/>
                                </a:cubicBezTo>
                                <a:cubicBezTo>
                                  <a:pt x="0" y="74"/>
                                  <a:pt x="1" y="73"/>
                                  <a:pt x="1" y="72"/>
                                </a:cubicBezTo>
                                <a:cubicBezTo>
                                  <a:pt x="1" y="70"/>
                                  <a:pt x="1" y="69"/>
                                  <a:pt x="2" y="69"/>
                                </a:cubicBezTo>
                                <a:cubicBezTo>
                                  <a:pt x="2" y="68"/>
                                  <a:pt x="2" y="67"/>
                                  <a:pt x="3" y="65"/>
                                </a:cubicBezTo>
                                <a:lnTo>
                                  <a:pt x="39" y="3"/>
                                </a:lnTo>
                                <a:cubicBezTo>
                                  <a:pt x="39" y="2"/>
                                  <a:pt x="39" y="2"/>
                                  <a:pt x="40" y="2"/>
                                </a:cubicBezTo>
                                <a:cubicBezTo>
                                  <a:pt x="40" y="1"/>
                                  <a:pt x="41" y="1"/>
                                  <a:pt x="43" y="1"/>
                                </a:cubicBezTo>
                                <a:cubicBezTo>
                                  <a:pt x="44" y="0"/>
                                  <a:pt x="46" y="1"/>
                                  <a:pt x="48" y="0"/>
                                </a:cubicBezTo>
                                <a:cubicBezTo>
                                  <a:pt x="49" y="0"/>
                                  <a:pt x="52" y="0"/>
                                  <a:pt x="54" y="0"/>
                                </a:cubicBezTo>
                                <a:cubicBezTo>
                                  <a:pt x="58" y="0"/>
                                  <a:pt x="60" y="0"/>
                                  <a:pt x="62" y="0"/>
                                </a:cubicBezTo>
                                <a:cubicBezTo>
                                  <a:pt x="65" y="0"/>
                                  <a:pt x="66" y="1"/>
                                  <a:pt x="68" y="1"/>
                                </a:cubicBezTo>
                                <a:cubicBezTo>
                                  <a:pt x="69" y="2"/>
                                  <a:pt x="69" y="2"/>
                                  <a:pt x="70" y="2"/>
                                </a:cubicBezTo>
                                <a:cubicBezTo>
                                  <a:pt x="70" y="3"/>
                                  <a:pt x="71" y="4"/>
                                  <a:pt x="71" y="4"/>
                                </a:cubicBezTo>
                                <a:lnTo>
                                  <a:pt x="71" y="72"/>
                                </a:lnTo>
                                <a:lnTo>
                                  <a:pt x="81" y="72"/>
                                </a:lnTo>
                                <a:cubicBezTo>
                                  <a:pt x="82" y="72"/>
                                  <a:pt x="83" y="73"/>
                                  <a:pt x="83" y="74"/>
                                </a:cubicBezTo>
                                <a:cubicBezTo>
                                  <a:pt x="84" y="76"/>
                                  <a:pt x="85" y="78"/>
                                  <a:pt x="85" y="82"/>
                                </a:cubicBezTo>
                                <a:close/>
                                <a:moveTo>
                                  <a:pt x="49" y="20"/>
                                </a:moveTo>
                                <a:lnTo>
                                  <a:pt x="49" y="20"/>
                                </a:lnTo>
                                <a:lnTo>
                                  <a:pt x="19" y="72"/>
                                </a:lnTo>
                                <a:lnTo>
                                  <a:pt x="49" y="72"/>
                                </a:lnTo>
                                <a:lnTo>
                                  <a:pt x="49" y="20"/>
                                </a:ln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88" name="AutoShape 176"/>
                        <wps:cNvSpPr>
                          <a:spLocks noChangeArrowheads="1"/>
                        </wps:cNvSpPr>
                        <wps:spPr bwMode="auto">
                          <a:xfrm>
                            <a:off x="4267" y="1645"/>
                            <a:ext cx="77" cy="115"/>
                          </a:xfrm>
                          <a:custGeom>
                            <a:avLst/>
                            <a:gdLst>
                              <a:gd name="T0" fmla="*/ 81 w 82"/>
                              <a:gd name="T1" fmla="*/ 86 h 120"/>
                              <a:gd name="T2" fmla="*/ 78 w 82"/>
                              <a:gd name="T3" fmla="*/ 100 h 120"/>
                              <a:gd name="T4" fmla="*/ 70 w 82"/>
                              <a:gd name="T5" fmla="*/ 110 h 120"/>
                              <a:gd name="T6" fmla="*/ 57 w 82"/>
                              <a:gd name="T7" fmla="*/ 116 h 120"/>
                              <a:gd name="T8" fmla="*/ 40 w 82"/>
                              <a:gd name="T9" fmla="*/ 119 h 120"/>
                              <a:gd name="T10" fmla="*/ 23 w 82"/>
                              <a:gd name="T11" fmla="*/ 117 h 120"/>
                              <a:gd name="T12" fmla="*/ 10 w 82"/>
                              <a:gd name="T13" fmla="*/ 111 h 120"/>
                              <a:gd name="T14" fmla="*/ 3 w 82"/>
                              <a:gd name="T15" fmla="*/ 102 h 120"/>
                              <a:gd name="T16" fmla="*/ 0 w 82"/>
                              <a:gd name="T17" fmla="*/ 89 h 120"/>
                              <a:gd name="T18" fmla="*/ 2 w 82"/>
                              <a:gd name="T19" fmla="*/ 80 h 120"/>
                              <a:gd name="T20" fmla="*/ 6 w 82"/>
                              <a:gd name="T21" fmla="*/ 72 h 120"/>
                              <a:gd name="T22" fmla="*/ 13 w 82"/>
                              <a:gd name="T23" fmla="*/ 65 h 120"/>
                              <a:gd name="T24" fmla="*/ 23 w 82"/>
                              <a:gd name="T25" fmla="*/ 59 h 120"/>
                              <a:gd name="T26" fmla="*/ 15 w 82"/>
                              <a:gd name="T27" fmla="*/ 54 h 120"/>
                              <a:gd name="T28" fmla="*/ 9 w 82"/>
                              <a:gd name="T29" fmla="*/ 47 h 120"/>
                              <a:gd name="T30" fmla="*/ 5 w 82"/>
                              <a:gd name="T31" fmla="*/ 40 h 120"/>
                              <a:gd name="T32" fmla="*/ 4 w 82"/>
                              <a:gd name="T33" fmla="*/ 31 h 120"/>
                              <a:gd name="T34" fmla="*/ 6 w 82"/>
                              <a:gd name="T35" fmla="*/ 18 h 120"/>
                              <a:gd name="T36" fmla="*/ 13 w 82"/>
                              <a:gd name="T37" fmla="*/ 9 h 120"/>
                              <a:gd name="T38" fmla="*/ 25 w 82"/>
                              <a:gd name="T39" fmla="*/ 2 h 120"/>
                              <a:gd name="T40" fmla="*/ 42 w 82"/>
                              <a:gd name="T41" fmla="*/ 0 h 120"/>
                              <a:gd name="T42" fmla="*/ 58 w 82"/>
                              <a:gd name="T43" fmla="*/ 2 h 120"/>
                              <a:gd name="T44" fmla="*/ 69 w 82"/>
                              <a:gd name="T45" fmla="*/ 8 h 120"/>
                              <a:gd name="T46" fmla="*/ 75 w 82"/>
                              <a:gd name="T47" fmla="*/ 17 h 120"/>
                              <a:gd name="T48" fmla="*/ 78 w 82"/>
                              <a:gd name="T49" fmla="*/ 29 h 120"/>
                              <a:gd name="T50" fmla="*/ 76 w 82"/>
                              <a:gd name="T51" fmla="*/ 37 h 120"/>
                              <a:gd name="T52" fmla="*/ 72 w 82"/>
                              <a:gd name="T53" fmla="*/ 44 h 120"/>
                              <a:gd name="T54" fmla="*/ 66 w 82"/>
                              <a:gd name="T55" fmla="*/ 51 h 120"/>
                              <a:gd name="T56" fmla="*/ 58 w 82"/>
                              <a:gd name="T57" fmla="*/ 56 h 120"/>
                              <a:gd name="T58" fmla="*/ 68 w 82"/>
                              <a:gd name="T59" fmla="*/ 62 h 120"/>
                              <a:gd name="T60" fmla="*/ 75 w 82"/>
                              <a:gd name="T61" fmla="*/ 69 h 120"/>
                              <a:gd name="T62" fmla="*/ 79 w 82"/>
                              <a:gd name="T63" fmla="*/ 77 h 120"/>
                              <a:gd name="T64" fmla="*/ 81 w 82"/>
                              <a:gd name="T65" fmla="*/ 86 h 120"/>
                              <a:gd name="T66" fmla="*/ 58 w 82"/>
                              <a:gd name="T67" fmla="*/ 30 h 120"/>
                              <a:gd name="T68" fmla="*/ 57 w 82"/>
                              <a:gd name="T69" fmla="*/ 25 h 120"/>
                              <a:gd name="T70" fmla="*/ 55 w 82"/>
                              <a:gd name="T71" fmla="*/ 21 h 120"/>
                              <a:gd name="T72" fmla="*/ 50 w 82"/>
                              <a:gd name="T73" fmla="*/ 18 h 120"/>
                              <a:gd name="T74" fmla="*/ 44 w 82"/>
                              <a:gd name="T75" fmla="*/ 17 h 120"/>
                              <a:gd name="T76" fmla="*/ 32 w 82"/>
                              <a:gd name="T77" fmla="*/ 21 h 120"/>
                              <a:gd name="T78" fmla="*/ 29 w 82"/>
                              <a:gd name="T79" fmla="*/ 30 h 120"/>
                              <a:gd name="T80" fmla="*/ 30 w 82"/>
                              <a:gd name="T81" fmla="*/ 35 h 120"/>
                              <a:gd name="T82" fmla="*/ 33 w 82"/>
                              <a:gd name="T83" fmla="*/ 40 h 120"/>
                              <a:gd name="T84" fmla="*/ 38 w 82"/>
                              <a:gd name="T85" fmla="*/ 44 h 120"/>
                              <a:gd name="T86" fmla="*/ 45 w 82"/>
                              <a:gd name="T87" fmla="*/ 48 h 120"/>
                              <a:gd name="T88" fmla="*/ 55 w 82"/>
                              <a:gd name="T89" fmla="*/ 40 h 120"/>
                              <a:gd name="T90" fmla="*/ 58 w 82"/>
                              <a:gd name="T91" fmla="*/ 30 h 120"/>
                              <a:gd name="T92" fmla="*/ 61 w 82"/>
                              <a:gd name="T93" fmla="*/ 88 h 120"/>
                              <a:gd name="T94" fmla="*/ 60 w 82"/>
                              <a:gd name="T95" fmla="*/ 82 h 120"/>
                              <a:gd name="T96" fmla="*/ 57 w 82"/>
                              <a:gd name="T97" fmla="*/ 77 h 120"/>
                              <a:gd name="T98" fmla="*/ 51 w 82"/>
                              <a:gd name="T99" fmla="*/ 72 h 120"/>
                              <a:gd name="T100" fmla="*/ 43 w 82"/>
                              <a:gd name="T101" fmla="*/ 68 h 120"/>
                              <a:gd name="T102" fmla="*/ 35 w 82"/>
                              <a:gd name="T103" fmla="*/ 72 h 120"/>
                              <a:gd name="T104" fmla="*/ 30 w 82"/>
                              <a:gd name="T105" fmla="*/ 77 h 120"/>
                              <a:gd name="T106" fmla="*/ 27 w 82"/>
                              <a:gd name="T107" fmla="*/ 82 h 120"/>
                              <a:gd name="T108" fmla="*/ 26 w 82"/>
                              <a:gd name="T109" fmla="*/ 88 h 120"/>
                              <a:gd name="T110" fmla="*/ 31 w 82"/>
                              <a:gd name="T111" fmla="*/ 98 h 120"/>
                              <a:gd name="T112" fmla="*/ 44 w 82"/>
                              <a:gd name="T113" fmla="*/ 102 h 120"/>
                              <a:gd name="T114" fmla="*/ 57 w 82"/>
                              <a:gd name="T115" fmla="*/ 98 h 120"/>
                              <a:gd name="T116" fmla="*/ 61 w 82"/>
                              <a:gd name="T117" fmla="*/ 88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82" h="120">
                                <a:moveTo>
                                  <a:pt x="81" y="86"/>
                                </a:moveTo>
                                <a:cubicBezTo>
                                  <a:pt x="81" y="91"/>
                                  <a:pt x="80" y="96"/>
                                  <a:pt x="78" y="100"/>
                                </a:cubicBezTo>
                                <a:cubicBezTo>
                                  <a:pt x="76" y="104"/>
                                  <a:pt x="74" y="107"/>
                                  <a:pt x="70" y="110"/>
                                </a:cubicBezTo>
                                <a:cubicBezTo>
                                  <a:pt x="67" y="113"/>
                                  <a:pt x="63" y="115"/>
                                  <a:pt x="57" y="116"/>
                                </a:cubicBezTo>
                                <a:cubicBezTo>
                                  <a:pt x="52" y="118"/>
                                  <a:pt x="46" y="119"/>
                                  <a:pt x="40" y="119"/>
                                </a:cubicBezTo>
                                <a:cubicBezTo>
                                  <a:pt x="33" y="119"/>
                                  <a:pt x="28" y="118"/>
                                  <a:pt x="23" y="117"/>
                                </a:cubicBezTo>
                                <a:cubicBezTo>
                                  <a:pt x="17" y="116"/>
                                  <a:pt x="13" y="114"/>
                                  <a:pt x="10" y="111"/>
                                </a:cubicBezTo>
                                <a:cubicBezTo>
                                  <a:pt x="7" y="109"/>
                                  <a:pt x="4" y="106"/>
                                  <a:pt x="3" y="102"/>
                                </a:cubicBezTo>
                                <a:cubicBezTo>
                                  <a:pt x="1" y="98"/>
                                  <a:pt x="0" y="94"/>
                                  <a:pt x="0" y="89"/>
                                </a:cubicBezTo>
                                <a:cubicBezTo>
                                  <a:pt x="0" y="86"/>
                                  <a:pt x="1" y="83"/>
                                  <a:pt x="2" y="80"/>
                                </a:cubicBezTo>
                                <a:cubicBezTo>
                                  <a:pt x="3" y="77"/>
                                  <a:pt x="4" y="74"/>
                                  <a:pt x="6" y="72"/>
                                </a:cubicBezTo>
                                <a:cubicBezTo>
                                  <a:pt x="8" y="70"/>
                                  <a:pt x="11" y="67"/>
                                  <a:pt x="13" y="65"/>
                                </a:cubicBezTo>
                                <a:cubicBezTo>
                                  <a:pt x="16" y="63"/>
                                  <a:pt x="20" y="61"/>
                                  <a:pt x="23" y="59"/>
                                </a:cubicBezTo>
                                <a:cubicBezTo>
                                  <a:pt x="20" y="57"/>
                                  <a:pt x="17" y="56"/>
                                  <a:pt x="15" y="54"/>
                                </a:cubicBezTo>
                                <a:cubicBezTo>
                                  <a:pt x="13" y="51"/>
                                  <a:pt x="11" y="50"/>
                                  <a:pt x="9" y="47"/>
                                </a:cubicBezTo>
                                <a:cubicBezTo>
                                  <a:pt x="7" y="45"/>
                                  <a:pt x="6" y="43"/>
                                  <a:pt x="5" y="40"/>
                                </a:cubicBezTo>
                                <a:cubicBezTo>
                                  <a:pt x="4" y="37"/>
                                  <a:pt x="4" y="34"/>
                                  <a:pt x="4" y="31"/>
                                </a:cubicBezTo>
                                <a:cubicBezTo>
                                  <a:pt x="4" y="26"/>
                                  <a:pt x="4" y="22"/>
                                  <a:pt x="6" y="18"/>
                                </a:cubicBezTo>
                                <a:cubicBezTo>
                                  <a:pt x="8" y="14"/>
                                  <a:pt x="10" y="12"/>
                                  <a:pt x="13" y="9"/>
                                </a:cubicBezTo>
                                <a:cubicBezTo>
                                  <a:pt x="17" y="6"/>
                                  <a:pt x="21" y="4"/>
                                  <a:pt x="25" y="2"/>
                                </a:cubicBezTo>
                                <a:cubicBezTo>
                                  <a:pt x="30" y="1"/>
                                  <a:pt x="36" y="0"/>
                                  <a:pt x="42" y="0"/>
                                </a:cubicBezTo>
                                <a:cubicBezTo>
                                  <a:pt x="48" y="0"/>
                                  <a:pt x="54" y="1"/>
                                  <a:pt x="58" y="2"/>
                                </a:cubicBezTo>
                                <a:cubicBezTo>
                                  <a:pt x="63" y="4"/>
                                  <a:pt x="66" y="5"/>
                                  <a:pt x="69" y="8"/>
                                </a:cubicBezTo>
                                <a:cubicBezTo>
                                  <a:pt x="72" y="11"/>
                                  <a:pt x="74" y="13"/>
                                  <a:pt x="75" y="17"/>
                                </a:cubicBezTo>
                                <a:cubicBezTo>
                                  <a:pt x="76" y="20"/>
                                  <a:pt x="78" y="24"/>
                                  <a:pt x="78" y="29"/>
                                </a:cubicBezTo>
                                <a:cubicBezTo>
                                  <a:pt x="78" y="31"/>
                                  <a:pt x="77" y="34"/>
                                  <a:pt x="76" y="37"/>
                                </a:cubicBezTo>
                                <a:cubicBezTo>
                                  <a:pt x="76" y="39"/>
                                  <a:pt x="74" y="42"/>
                                  <a:pt x="72" y="44"/>
                                </a:cubicBezTo>
                                <a:cubicBezTo>
                                  <a:pt x="71" y="46"/>
                                  <a:pt x="68" y="48"/>
                                  <a:pt x="66" y="51"/>
                                </a:cubicBezTo>
                                <a:cubicBezTo>
                                  <a:pt x="64" y="53"/>
                                  <a:pt x="61" y="55"/>
                                  <a:pt x="58" y="56"/>
                                </a:cubicBezTo>
                                <a:cubicBezTo>
                                  <a:pt x="62" y="58"/>
                                  <a:pt x="65" y="60"/>
                                  <a:pt x="68" y="62"/>
                                </a:cubicBezTo>
                                <a:cubicBezTo>
                                  <a:pt x="71" y="64"/>
                                  <a:pt x="73" y="67"/>
                                  <a:pt x="75" y="69"/>
                                </a:cubicBezTo>
                                <a:cubicBezTo>
                                  <a:pt x="76" y="72"/>
                                  <a:pt x="78" y="74"/>
                                  <a:pt x="79" y="77"/>
                                </a:cubicBezTo>
                                <a:cubicBezTo>
                                  <a:pt x="80" y="80"/>
                                  <a:pt x="81" y="83"/>
                                  <a:pt x="81" y="86"/>
                                </a:cubicBezTo>
                                <a:close/>
                                <a:moveTo>
                                  <a:pt x="58" y="30"/>
                                </a:moveTo>
                                <a:cubicBezTo>
                                  <a:pt x="58" y="29"/>
                                  <a:pt x="58" y="26"/>
                                  <a:pt x="57" y="25"/>
                                </a:cubicBezTo>
                                <a:cubicBezTo>
                                  <a:pt x="57" y="24"/>
                                  <a:pt x="56" y="22"/>
                                  <a:pt x="55" y="21"/>
                                </a:cubicBezTo>
                                <a:cubicBezTo>
                                  <a:pt x="54" y="20"/>
                                  <a:pt x="52" y="19"/>
                                  <a:pt x="50" y="18"/>
                                </a:cubicBezTo>
                                <a:cubicBezTo>
                                  <a:pt x="48" y="18"/>
                                  <a:pt x="46" y="17"/>
                                  <a:pt x="44" y="17"/>
                                </a:cubicBezTo>
                                <a:cubicBezTo>
                                  <a:pt x="39" y="17"/>
                                  <a:pt x="35" y="18"/>
                                  <a:pt x="32" y="21"/>
                                </a:cubicBezTo>
                                <a:cubicBezTo>
                                  <a:pt x="30" y="23"/>
                                  <a:pt x="29" y="26"/>
                                  <a:pt x="29" y="30"/>
                                </a:cubicBezTo>
                                <a:cubicBezTo>
                                  <a:pt x="29" y="32"/>
                                  <a:pt x="30" y="34"/>
                                  <a:pt x="30" y="35"/>
                                </a:cubicBezTo>
                                <a:cubicBezTo>
                                  <a:pt x="31" y="37"/>
                                  <a:pt x="31" y="38"/>
                                  <a:pt x="33" y="40"/>
                                </a:cubicBezTo>
                                <a:cubicBezTo>
                                  <a:pt x="35" y="42"/>
                                  <a:pt x="36" y="43"/>
                                  <a:pt x="38" y="44"/>
                                </a:cubicBezTo>
                                <a:cubicBezTo>
                                  <a:pt x="40" y="45"/>
                                  <a:pt x="42" y="47"/>
                                  <a:pt x="45" y="48"/>
                                </a:cubicBezTo>
                                <a:cubicBezTo>
                                  <a:pt x="49" y="46"/>
                                  <a:pt x="53" y="43"/>
                                  <a:pt x="55" y="40"/>
                                </a:cubicBezTo>
                                <a:cubicBezTo>
                                  <a:pt x="57" y="37"/>
                                  <a:pt x="58" y="34"/>
                                  <a:pt x="58" y="30"/>
                                </a:cubicBezTo>
                                <a:close/>
                                <a:moveTo>
                                  <a:pt x="61" y="88"/>
                                </a:moveTo>
                                <a:cubicBezTo>
                                  <a:pt x="61" y="85"/>
                                  <a:pt x="61" y="84"/>
                                  <a:pt x="60" y="82"/>
                                </a:cubicBezTo>
                                <a:cubicBezTo>
                                  <a:pt x="60" y="80"/>
                                  <a:pt x="58" y="78"/>
                                  <a:pt x="57" y="77"/>
                                </a:cubicBezTo>
                                <a:cubicBezTo>
                                  <a:pt x="55" y="76"/>
                                  <a:pt x="53" y="73"/>
                                  <a:pt x="51" y="72"/>
                                </a:cubicBezTo>
                                <a:cubicBezTo>
                                  <a:pt x="49" y="71"/>
                                  <a:pt x="46" y="69"/>
                                  <a:pt x="43" y="68"/>
                                </a:cubicBezTo>
                                <a:cubicBezTo>
                                  <a:pt x="40" y="69"/>
                                  <a:pt x="37" y="71"/>
                                  <a:pt x="35" y="72"/>
                                </a:cubicBezTo>
                                <a:cubicBezTo>
                                  <a:pt x="33" y="73"/>
                                  <a:pt x="32" y="75"/>
                                  <a:pt x="30" y="77"/>
                                </a:cubicBezTo>
                                <a:cubicBezTo>
                                  <a:pt x="28" y="78"/>
                                  <a:pt x="28" y="80"/>
                                  <a:pt x="27" y="82"/>
                                </a:cubicBezTo>
                                <a:cubicBezTo>
                                  <a:pt x="27" y="84"/>
                                  <a:pt x="26" y="85"/>
                                  <a:pt x="26" y="88"/>
                                </a:cubicBezTo>
                                <a:cubicBezTo>
                                  <a:pt x="26" y="92"/>
                                  <a:pt x="28" y="95"/>
                                  <a:pt x="31" y="98"/>
                                </a:cubicBezTo>
                                <a:cubicBezTo>
                                  <a:pt x="34" y="101"/>
                                  <a:pt x="38" y="102"/>
                                  <a:pt x="44" y="102"/>
                                </a:cubicBezTo>
                                <a:cubicBezTo>
                                  <a:pt x="50" y="102"/>
                                  <a:pt x="54" y="101"/>
                                  <a:pt x="57" y="98"/>
                                </a:cubicBezTo>
                                <a:cubicBezTo>
                                  <a:pt x="60" y="95"/>
                                  <a:pt x="61" y="92"/>
                                  <a:pt x="61" y="88"/>
                                </a:cubicBez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89" name="AutoShape 177"/>
                        <wps:cNvSpPr>
                          <a:spLocks noChangeArrowheads="1"/>
                        </wps:cNvSpPr>
                        <wps:spPr bwMode="auto">
                          <a:xfrm>
                            <a:off x="4359" y="1645"/>
                            <a:ext cx="76" cy="115"/>
                          </a:xfrm>
                          <a:custGeom>
                            <a:avLst/>
                            <a:gdLst>
                              <a:gd name="T0" fmla="*/ 80 w 81"/>
                              <a:gd name="T1" fmla="*/ 86 h 120"/>
                              <a:gd name="T2" fmla="*/ 77 w 81"/>
                              <a:gd name="T3" fmla="*/ 100 h 120"/>
                              <a:gd name="T4" fmla="*/ 69 w 81"/>
                              <a:gd name="T5" fmla="*/ 110 h 120"/>
                              <a:gd name="T6" fmla="*/ 56 w 81"/>
                              <a:gd name="T7" fmla="*/ 116 h 120"/>
                              <a:gd name="T8" fmla="*/ 39 w 81"/>
                              <a:gd name="T9" fmla="*/ 119 h 120"/>
                              <a:gd name="T10" fmla="*/ 22 w 81"/>
                              <a:gd name="T11" fmla="*/ 117 h 120"/>
                              <a:gd name="T12" fmla="*/ 9 w 81"/>
                              <a:gd name="T13" fmla="*/ 111 h 120"/>
                              <a:gd name="T14" fmla="*/ 2 w 81"/>
                              <a:gd name="T15" fmla="*/ 102 h 120"/>
                              <a:gd name="T16" fmla="*/ 0 w 81"/>
                              <a:gd name="T17" fmla="*/ 89 h 120"/>
                              <a:gd name="T18" fmla="*/ 1 w 81"/>
                              <a:gd name="T19" fmla="*/ 80 h 120"/>
                              <a:gd name="T20" fmla="*/ 5 w 81"/>
                              <a:gd name="T21" fmla="*/ 72 h 120"/>
                              <a:gd name="T22" fmla="*/ 13 w 81"/>
                              <a:gd name="T23" fmla="*/ 65 h 120"/>
                              <a:gd name="T24" fmla="*/ 22 w 81"/>
                              <a:gd name="T25" fmla="*/ 59 h 120"/>
                              <a:gd name="T26" fmla="*/ 14 w 81"/>
                              <a:gd name="T27" fmla="*/ 54 h 120"/>
                              <a:gd name="T28" fmla="*/ 8 w 81"/>
                              <a:gd name="T29" fmla="*/ 47 h 120"/>
                              <a:gd name="T30" fmla="*/ 4 w 81"/>
                              <a:gd name="T31" fmla="*/ 40 h 120"/>
                              <a:gd name="T32" fmla="*/ 3 w 81"/>
                              <a:gd name="T33" fmla="*/ 31 h 120"/>
                              <a:gd name="T34" fmla="*/ 5 w 81"/>
                              <a:gd name="T35" fmla="*/ 18 h 120"/>
                              <a:gd name="T36" fmla="*/ 13 w 81"/>
                              <a:gd name="T37" fmla="*/ 9 h 120"/>
                              <a:gd name="T38" fmla="*/ 25 w 81"/>
                              <a:gd name="T39" fmla="*/ 2 h 120"/>
                              <a:gd name="T40" fmla="*/ 41 w 81"/>
                              <a:gd name="T41" fmla="*/ 0 h 120"/>
                              <a:gd name="T42" fmla="*/ 58 w 81"/>
                              <a:gd name="T43" fmla="*/ 2 h 120"/>
                              <a:gd name="T44" fmla="*/ 68 w 81"/>
                              <a:gd name="T45" fmla="*/ 8 h 120"/>
                              <a:gd name="T46" fmla="*/ 75 w 81"/>
                              <a:gd name="T47" fmla="*/ 17 h 120"/>
                              <a:gd name="T48" fmla="*/ 77 w 81"/>
                              <a:gd name="T49" fmla="*/ 29 h 120"/>
                              <a:gd name="T50" fmla="*/ 76 w 81"/>
                              <a:gd name="T51" fmla="*/ 37 h 120"/>
                              <a:gd name="T52" fmla="*/ 72 w 81"/>
                              <a:gd name="T53" fmla="*/ 44 h 120"/>
                              <a:gd name="T54" fmla="*/ 65 w 81"/>
                              <a:gd name="T55" fmla="*/ 51 h 120"/>
                              <a:gd name="T56" fmla="*/ 58 w 81"/>
                              <a:gd name="T57" fmla="*/ 56 h 120"/>
                              <a:gd name="T58" fmla="*/ 67 w 81"/>
                              <a:gd name="T59" fmla="*/ 62 h 120"/>
                              <a:gd name="T60" fmla="*/ 74 w 81"/>
                              <a:gd name="T61" fmla="*/ 69 h 120"/>
                              <a:gd name="T62" fmla="*/ 79 w 81"/>
                              <a:gd name="T63" fmla="*/ 77 h 120"/>
                              <a:gd name="T64" fmla="*/ 80 w 81"/>
                              <a:gd name="T65" fmla="*/ 86 h 120"/>
                              <a:gd name="T66" fmla="*/ 58 w 81"/>
                              <a:gd name="T67" fmla="*/ 30 h 120"/>
                              <a:gd name="T68" fmla="*/ 57 w 81"/>
                              <a:gd name="T69" fmla="*/ 25 h 120"/>
                              <a:gd name="T70" fmla="*/ 54 w 81"/>
                              <a:gd name="T71" fmla="*/ 21 h 120"/>
                              <a:gd name="T72" fmla="*/ 49 w 81"/>
                              <a:gd name="T73" fmla="*/ 18 h 120"/>
                              <a:gd name="T74" fmla="*/ 43 w 81"/>
                              <a:gd name="T75" fmla="*/ 17 h 120"/>
                              <a:gd name="T76" fmla="*/ 32 w 81"/>
                              <a:gd name="T77" fmla="*/ 21 h 120"/>
                              <a:gd name="T78" fmla="*/ 28 w 81"/>
                              <a:gd name="T79" fmla="*/ 30 h 120"/>
                              <a:gd name="T80" fmla="*/ 29 w 81"/>
                              <a:gd name="T81" fmla="*/ 35 h 120"/>
                              <a:gd name="T82" fmla="*/ 32 w 81"/>
                              <a:gd name="T83" fmla="*/ 40 h 120"/>
                              <a:gd name="T84" fmla="*/ 37 w 81"/>
                              <a:gd name="T85" fmla="*/ 44 h 120"/>
                              <a:gd name="T86" fmla="*/ 44 w 81"/>
                              <a:gd name="T87" fmla="*/ 48 h 120"/>
                              <a:gd name="T88" fmla="*/ 54 w 81"/>
                              <a:gd name="T89" fmla="*/ 40 h 120"/>
                              <a:gd name="T90" fmla="*/ 58 w 81"/>
                              <a:gd name="T91" fmla="*/ 30 h 120"/>
                              <a:gd name="T92" fmla="*/ 61 w 81"/>
                              <a:gd name="T93" fmla="*/ 88 h 120"/>
                              <a:gd name="T94" fmla="*/ 59 w 81"/>
                              <a:gd name="T95" fmla="*/ 82 h 120"/>
                              <a:gd name="T96" fmla="*/ 56 w 81"/>
                              <a:gd name="T97" fmla="*/ 77 h 120"/>
                              <a:gd name="T98" fmla="*/ 50 w 81"/>
                              <a:gd name="T99" fmla="*/ 72 h 120"/>
                              <a:gd name="T100" fmla="*/ 42 w 81"/>
                              <a:gd name="T101" fmla="*/ 68 h 120"/>
                              <a:gd name="T102" fmla="*/ 34 w 81"/>
                              <a:gd name="T103" fmla="*/ 72 h 120"/>
                              <a:gd name="T104" fmla="*/ 29 w 81"/>
                              <a:gd name="T105" fmla="*/ 77 h 120"/>
                              <a:gd name="T106" fmla="*/ 27 w 81"/>
                              <a:gd name="T107" fmla="*/ 82 h 120"/>
                              <a:gd name="T108" fmla="*/ 25 w 81"/>
                              <a:gd name="T109" fmla="*/ 88 h 120"/>
                              <a:gd name="T110" fmla="*/ 30 w 81"/>
                              <a:gd name="T111" fmla="*/ 98 h 120"/>
                              <a:gd name="T112" fmla="*/ 43 w 81"/>
                              <a:gd name="T113" fmla="*/ 102 h 120"/>
                              <a:gd name="T114" fmla="*/ 56 w 81"/>
                              <a:gd name="T115" fmla="*/ 98 h 120"/>
                              <a:gd name="T116" fmla="*/ 61 w 81"/>
                              <a:gd name="T117" fmla="*/ 88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81" h="120">
                                <a:moveTo>
                                  <a:pt x="80" y="86"/>
                                </a:moveTo>
                                <a:cubicBezTo>
                                  <a:pt x="80" y="91"/>
                                  <a:pt x="79" y="96"/>
                                  <a:pt x="77" y="100"/>
                                </a:cubicBezTo>
                                <a:cubicBezTo>
                                  <a:pt x="76" y="104"/>
                                  <a:pt x="73" y="107"/>
                                  <a:pt x="69" y="110"/>
                                </a:cubicBezTo>
                                <a:cubicBezTo>
                                  <a:pt x="66" y="113"/>
                                  <a:pt x="62" y="115"/>
                                  <a:pt x="56" y="116"/>
                                </a:cubicBezTo>
                                <a:cubicBezTo>
                                  <a:pt x="51" y="118"/>
                                  <a:pt x="46" y="119"/>
                                  <a:pt x="39" y="119"/>
                                </a:cubicBezTo>
                                <a:cubicBezTo>
                                  <a:pt x="33" y="119"/>
                                  <a:pt x="27" y="118"/>
                                  <a:pt x="22" y="117"/>
                                </a:cubicBezTo>
                                <a:cubicBezTo>
                                  <a:pt x="17" y="116"/>
                                  <a:pt x="13" y="114"/>
                                  <a:pt x="9" y="111"/>
                                </a:cubicBezTo>
                                <a:cubicBezTo>
                                  <a:pt x="6" y="109"/>
                                  <a:pt x="4" y="106"/>
                                  <a:pt x="2" y="102"/>
                                </a:cubicBezTo>
                                <a:cubicBezTo>
                                  <a:pt x="0" y="98"/>
                                  <a:pt x="0" y="94"/>
                                  <a:pt x="0" y="89"/>
                                </a:cubicBezTo>
                                <a:cubicBezTo>
                                  <a:pt x="0" y="86"/>
                                  <a:pt x="0" y="83"/>
                                  <a:pt x="1" y="80"/>
                                </a:cubicBezTo>
                                <a:cubicBezTo>
                                  <a:pt x="3" y="77"/>
                                  <a:pt x="4" y="74"/>
                                  <a:pt x="5" y="72"/>
                                </a:cubicBezTo>
                                <a:cubicBezTo>
                                  <a:pt x="7" y="70"/>
                                  <a:pt x="10" y="67"/>
                                  <a:pt x="13" y="65"/>
                                </a:cubicBezTo>
                                <a:cubicBezTo>
                                  <a:pt x="16" y="63"/>
                                  <a:pt x="19" y="61"/>
                                  <a:pt x="22" y="59"/>
                                </a:cubicBezTo>
                                <a:cubicBezTo>
                                  <a:pt x="20" y="57"/>
                                  <a:pt x="17" y="56"/>
                                  <a:pt x="14" y="54"/>
                                </a:cubicBezTo>
                                <a:cubicBezTo>
                                  <a:pt x="12" y="51"/>
                                  <a:pt x="10" y="50"/>
                                  <a:pt x="8" y="47"/>
                                </a:cubicBezTo>
                                <a:cubicBezTo>
                                  <a:pt x="7" y="45"/>
                                  <a:pt x="5" y="43"/>
                                  <a:pt x="4" y="40"/>
                                </a:cubicBezTo>
                                <a:cubicBezTo>
                                  <a:pt x="3" y="37"/>
                                  <a:pt x="3" y="34"/>
                                  <a:pt x="3" y="31"/>
                                </a:cubicBezTo>
                                <a:cubicBezTo>
                                  <a:pt x="3" y="26"/>
                                  <a:pt x="4" y="22"/>
                                  <a:pt x="5" y="18"/>
                                </a:cubicBezTo>
                                <a:cubicBezTo>
                                  <a:pt x="7" y="14"/>
                                  <a:pt x="9" y="12"/>
                                  <a:pt x="13" y="9"/>
                                </a:cubicBezTo>
                                <a:cubicBezTo>
                                  <a:pt x="16" y="6"/>
                                  <a:pt x="20" y="4"/>
                                  <a:pt x="25" y="2"/>
                                </a:cubicBezTo>
                                <a:cubicBezTo>
                                  <a:pt x="29" y="1"/>
                                  <a:pt x="35" y="0"/>
                                  <a:pt x="41" y="0"/>
                                </a:cubicBezTo>
                                <a:cubicBezTo>
                                  <a:pt x="47" y="0"/>
                                  <a:pt x="53" y="1"/>
                                  <a:pt x="58" y="2"/>
                                </a:cubicBezTo>
                                <a:cubicBezTo>
                                  <a:pt x="62" y="4"/>
                                  <a:pt x="65" y="5"/>
                                  <a:pt x="68" y="8"/>
                                </a:cubicBezTo>
                                <a:cubicBezTo>
                                  <a:pt x="71" y="11"/>
                                  <a:pt x="73" y="13"/>
                                  <a:pt x="75" y="17"/>
                                </a:cubicBezTo>
                                <a:cubicBezTo>
                                  <a:pt x="76" y="20"/>
                                  <a:pt x="77" y="24"/>
                                  <a:pt x="77" y="29"/>
                                </a:cubicBezTo>
                                <a:cubicBezTo>
                                  <a:pt x="77" y="31"/>
                                  <a:pt x="76" y="34"/>
                                  <a:pt x="76" y="37"/>
                                </a:cubicBezTo>
                                <a:cubicBezTo>
                                  <a:pt x="75" y="39"/>
                                  <a:pt x="73" y="42"/>
                                  <a:pt x="72" y="44"/>
                                </a:cubicBezTo>
                                <a:cubicBezTo>
                                  <a:pt x="70" y="46"/>
                                  <a:pt x="68" y="48"/>
                                  <a:pt x="65" y="51"/>
                                </a:cubicBezTo>
                                <a:cubicBezTo>
                                  <a:pt x="63" y="53"/>
                                  <a:pt x="60" y="55"/>
                                  <a:pt x="58" y="56"/>
                                </a:cubicBezTo>
                                <a:cubicBezTo>
                                  <a:pt x="61" y="58"/>
                                  <a:pt x="64" y="60"/>
                                  <a:pt x="67" y="62"/>
                                </a:cubicBezTo>
                                <a:cubicBezTo>
                                  <a:pt x="70" y="64"/>
                                  <a:pt x="72" y="67"/>
                                  <a:pt x="74" y="69"/>
                                </a:cubicBezTo>
                                <a:cubicBezTo>
                                  <a:pt x="76" y="72"/>
                                  <a:pt x="77" y="74"/>
                                  <a:pt x="79" y="77"/>
                                </a:cubicBezTo>
                                <a:cubicBezTo>
                                  <a:pt x="80" y="80"/>
                                  <a:pt x="80" y="83"/>
                                  <a:pt x="80" y="86"/>
                                </a:cubicBezTo>
                                <a:close/>
                                <a:moveTo>
                                  <a:pt x="58" y="30"/>
                                </a:moveTo>
                                <a:cubicBezTo>
                                  <a:pt x="58" y="29"/>
                                  <a:pt x="57" y="26"/>
                                  <a:pt x="57" y="25"/>
                                </a:cubicBezTo>
                                <a:cubicBezTo>
                                  <a:pt x="56" y="24"/>
                                  <a:pt x="55" y="22"/>
                                  <a:pt x="54" y="21"/>
                                </a:cubicBezTo>
                                <a:cubicBezTo>
                                  <a:pt x="53" y="20"/>
                                  <a:pt x="51" y="19"/>
                                  <a:pt x="49" y="18"/>
                                </a:cubicBezTo>
                                <a:cubicBezTo>
                                  <a:pt x="47" y="18"/>
                                  <a:pt x="45" y="17"/>
                                  <a:pt x="43" y="17"/>
                                </a:cubicBezTo>
                                <a:cubicBezTo>
                                  <a:pt x="38" y="17"/>
                                  <a:pt x="34" y="18"/>
                                  <a:pt x="32" y="21"/>
                                </a:cubicBezTo>
                                <a:cubicBezTo>
                                  <a:pt x="29" y="23"/>
                                  <a:pt x="28" y="26"/>
                                  <a:pt x="28" y="30"/>
                                </a:cubicBezTo>
                                <a:cubicBezTo>
                                  <a:pt x="28" y="32"/>
                                  <a:pt x="29" y="34"/>
                                  <a:pt x="29" y="35"/>
                                </a:cubicBezTo>
                                <a:cubicBezTo>
                                  <a:pt x="30" y="37"/>
                                  <a:pt x="31" y="38"/>
                                  <a:pt x="32" y="40"/>
                                </a:cubicBezTo>
                                <a:cubicBezTo>
                                  <a:pt x="34" y="42"/>
                                  <a:pt x="35" y="43"/>
                                  <a:pt x="37" y="44"/>
                                </a:cubicBezTo>
                                <a:cubicBezTo>
                                  <a:pt x="40" y="45"/>
                                  <a:pt x="41" y="47"/>
                                  <a:pt x="44" y="48"/>
                                </a:cubicBezTo>
                                <a:cubicBezTo>
                                  <a:pt x="49" y="46"/>
                                  <a:pt x="52" y="43"/>
                                  <a:pt x="54" y="40"/>
                                </a:cubicBezTo>
                                <a:cubicBezTo>
                                  <a:pt x="57" y="37"/>
                                  <a:pt x="58" y="34"/>
                                  <a:pt x="58" y="30"/>
                                </a:cubicBezTo>
                                <a:close/>
                                <a:moveTo>
                                  <a:pt x="61" y="88"/>
                                </a:moveTo>
                                <a:cubicBezTo>
                                  <a:pt x="61" y="85"/>
                                  <a:pt x="60" y="84"/>
                                  <a:pt x="59" y="82"/>
                                </a:cubicBezTo>
                                <a:cubicBezTo>
                                  <a:pt x="59" y="80"/>
                                  <a:pt x="58" y="78"/>
                                  <a:pt x="56" y="77"/>
                                </a:cubicBezTo>
                                <a:cubicBezTo>
                                  <a:pt x="54" y="76"/>
                                  <a:pt x="53" y="73"/>
                                  <a:pt x="50" y="72"/>
                                </a:cubicBezTo>
                                <a:cubicBezTo>
                                  <a:pt x="48" y="71"/>
                                  <a:pt x="45" y="69"/>
                                  <a:pt x="42" y="68"/>
                                </a:cubicBezTo>
                                <a:cubicBezTo>
                                  <a:pt x="39" y="69"/>
                                  <a:pt x="37" y="71"/>
                                  <a:pt x="34" y="72"/>
                                </a:cubicBezTo>
                                <a:cubicBezTo>
                                  <a:pt x="32" y="73"/>
                                  <a:pt x="31" y="75"/>
                                  <a:pt x="29" y="77"/>
                                </a:cubicBezTo>
                                <a:cubicBezTo>
                                  <a:pt x="28" y="78"/>
                                  <a:pt x="27" y="80"/>
                                  <a:pt x="27" y="82"/>
                                </a:cubicBezTo>
                                <a:cubicBezTo>
                                  <a:pt x="26" y="84"/>
                                  <a:pt x="25" y="85"/>
                                  <a:pt x="25" y="88"/>
                                </a:cubicBezTo>
                                <a:cubicBezTo>
                                  <a:pt x="25" y="92"/>
                                  <a:pt x="27" y="95"/>
                                  <a:pt x="30" y="98"/>
                                </a:cubicBezTo>
                                <a:cubicBezTo>
                                  <a:pt x="33" y="101"/>
                                  <a:pt x="37" y="102"/>
                                  <a:pt x="43" y="102"/>
                                </a:cubicBezTo>
                                <a:cubicBezTo>
                                  <a:pt x="49" y="102"/>
                                  <a:pt x="53" y="101"/>
                                  <a:pt x="56" y="98"/>
                                </a:cubicBezTo>
                                <a:cubicBezTo>
                                  <a:pt x="59" y="95"/>
                                  <a:pt x="61" y="92"/>
                                  <a:pt x="61" y="88"/>
                                </a:cubicBez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90" name="Freeform 178"/>
                        <wps:cNvSpPr>
                          <a:spLocks noChangeArrowheads="1"/>
                        </wps:cNvSpPr>
                        <wps:spPr bwMode="auto">
                          <a:xfrm>
                            <a:off x="4493" y="1647"/>
                            <a:ext cx="73" cy="111"/>
                          </a:xfrm>
                          <a:custGeom>
                            <a:avLst/>
                            <a:gdLst>
                              <a:gd name="T0" fmla="*/ 77 w 78"/>
                              <a:gd name="T1" fmla="*/ 10 h 116"/>
                              <a:gd name="T2" fmla="*/ 77 w 78"/>
                              <a:gd name="T3" fmla="*/ 15 h 116"/>
                              <a:gd name="T4" fmla="*/ 77 w 78"/>
                              <a:gd name="T5" fmla="*/ 18 h 116"/>
                              <a:gd name="T6" fmla="*/ 75 w 78"/>
                              <a:gd name="T7" fmla="*/ 21 h 116"/>
                              <a:gd name="T8" fmla="*/ 74 w 78"/>
                              <a:gd name="T9" fmla="*/ 24 h 116"/>
                              <a:gd name="T10" fmla="*/ 37 w 78"/>
                              <a:gd name="T11" fmla="*/ 112 h 116"/>
                              <a:gd name="T12" fmla="*/ 36 w 78"/>
                              <a:gd name="T13" fmla="*/ 113 h 116"/>
                              <a:gd name="T14" fmla="*/ 33 w 78"/>
                              <a:gd name="T15" fmla="*/ 114 h 116"/>
                              <a:gd name="T16" fmla="*/ 30 w 78"/>
                              <a:gd name="T17" fmla="*/ 115 h 116"/>
                              <a:gd name="T18" fmla="*/ 23 w 78"/>
                              <a:gd name="T19" fmla="*/ 115 h 116"/>
                              <a:gd name="T20" fmla="*/ 16 w 78"/>
                              <a:gd name="T21" fmla="*/ 114 h 116"/>
                              <a:gd name="T22" fmla="*/ 12 w 78"/>
                              <a:gd name="T23" fmla="*/ 114 h 116"/>
                              <a:gd name="T24" fmla="*/ 11 w 78"/>
                              <a:gd name="T25" fmla="*/ 112 h 116"/>
                              <a:gd name="T26" fmla="*/ 11 w 78"/>
                              <a:gd name="T27" fmla="*/ 109 h 116"/>
                              <a:gd name="T28" fmla="*/ 52 w 78"/>
                              <a:gd name="T29" fmla="*/ 20 h 116"/>
                              <a:gd name="T30" fmla="*/ 4 w 78"/>
                              <a:gd name="T31" fmla="*/ 20 h 116"/>
                              <a:gd name="T32" fmla="*/ 1 w 78"/>
                              <a:gd name="T33" fmla="*/ 18 h 116"/>
                              <a:gd name="T34" fmla="*/ 0 w 78"/>
                              <a:gd name="T35" fmla="*/ 10 h 116"/>
                              <a:gd name="T36" fmla="*/ 0 w 78"/>
                              <a:gd name="T37" fmla="*/ 6 h 116"/>
                              <a:gd name="T38" fmla="*/ 1 w 78"/>
                              <a:gd name="T39" fmla="*/ 3 h 116"/>
                              <a:gd name="T40" fmla="*/ 2 w 78"/>
                              <a:gd name="T41" fmla="*/ 1 h 116"/>
                              <a:gd name="T42" fmla="*/ 4 w 78"/>
                              <a:gd name="T43" fmla="*/ 0 h 116"/>
                              <a:gd name="T44" fmla="*/ 72 w 78"/>
                              <a:gd name="T45" fmla="*/ 0 h 116"/>
                              <a:gd name="T46" fmla="*/ 74 w 78"/>
                              <a:gd name="T47" fmla="*/ 1 h 116"/>
                              <a:gd name="T48" fmla="*/ 76 w 78"/>
                              <a:gd name="T49" fmla="*/ 2 h 116"/>
                              <a:gd name="T50" fmla="*/ 77 w 78"/>
                              <a:gd name="T51" fmla="*/ 5 h 116"/>
                              <a:gd name="T52" fmla="*/ 77 w 78"/>
                              <a:gd name="T53" fmla="*/ 1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8" h="116">
                                <a:moveTo>
                                  <a:pt x="77" y="10"/>
                                </a:moveTo>
                                <a:cubicBezTo>
                                  <a:pt x="77" y="12"/>
                                  <a:pt x="77" y="14"/>
                                  <a:pt x="77" y="15"/>
                                </a:cubicBezTo>
                                <a:cubicBezTo>
                                  <a:pt x="77" y="16"/>
                                  <a:pt x="77" y="17"/>
                                  <a:pt x="77" y="18"/>
                                </a:cubicBezTo>
                                <a:cubicBezTo>
                                  <a:pt x="77" y="19"/>
                                  <a:pt x="76" y="20"/>
                                  <a:pt x="75" y="21"/>
                                </a:cubicBezTo>
                                <a:cubicBezTo>
                                  <a:pt x="75" y="21"/>
                                  <a:pt x="75" y="23"/>
                                  <a:pt x="74" y="24"/>
                                </a:cubicBezTo>
                                <a:lnTo>
                                  <a:pt x="37" y="112"/>
                                </a:lnTo>
                                <a:cubicBezTo>
                                  <a:pt x="36" y="112"/>
                                  <a:pt x="36" y="113"/>
                                  <a:pt x="36" y="113"/>
                                </a:cubicBezTo>
                                <a:cubicBezTo>
                                  <a:pt x="35" y="114"/>
                                  <a:pt x="34" y="114"/>
                                  <a:pt x="33" y="114"/>
                                </a:cubicBezTo>
                                <a:cubicBezTo>
                                  <a:pt x="32" y="114"/>
                                  <a:pt x="31" y="115"/>
                                  <a:pt x="30" y="115"/>
                                </a:cubicBezTo>
                                <a:cubicBezTo>
                                  <a:pt x="28" y="115"/>
                                  <a:pt x="26" y="115"/>
                                  <a:pt x="23" y="115"/>
                                </a:cubicBezTo>
                                <a:cubicBezTo>
                                  <a:pt x="21" y="115"/>
                                  <a:pt x="18" y="115"/>
                                  <a:pt x="16" y="114"/>
                                </a:cubicBezTo>
                                <a:cubicBezTo>
                                  <a:pt x="14" y="114"/>
                                  <a:pt x="13" y="114"/>
                                  <a:pt x="12" y="114"/>
                                </a:cubicBezTo>
                                <a:cubicBezTo>
                                  <a:pt x="11" y="113"/>
                                  <a:pt x="11" y="113"/>
                                  <a:pt x="11" y="112"/>
                                </a:cubicBezTo>
                                <a:cubicBezTo>
                                  <a:pt x="11" y="112"/>
                                  <a:pt x="11" y="110"/>
                                  <a:pt x="11" y="109"/>
                                </a:cubicBezTo>
                                <a:lnTo>
                                  <a:pt x="52" y="20"/>
                                </a:lnTo>
                                <a:lnTo>
                                  <a:pt x="4" y="20"/>
                                </a:lnTo>
                                <a:cubicBezTo>
                                  <a:pt x="2" y="20"/>
                                  <a:pt x="2" y="20"/>
                                  <a:pt x="1" y="18"/>
                                </a:cubicBezTo>
                                <a:cubicBezTo>
                                  <a:pt x="1" y="16"/>
                                  <a:pt x="0" y="14"/>
                                  <a:pt x="0" y="10"/>
                                </a:cubicBezTo>
                                <a:cubicBezTo>
                                  <a:pt x="0" y="8"/>
                                  <a:pt x="0" y="7"/>
                                  <a:pt x="0" y="6"/>
                                </a:cubicBezTo>
                                <a:cubicBezTo>
                                  <a:pt x="0" y="4"/>
                                  <a:pt x="1" y="3"/>
                                  <a:pt x="1" y="3"/>
                                </a:cubicBezTo>
                                <a:cubicBezTo>
                                  <a:pt x="2" y="2"/>
                                  <a:pt x="2" y="2"/>
                                  <a:pt x="2" y="1"/>
                                </a:cubicBezTo>
                                <a:cubicBezTo>
                                  <a:pt x="3" y="0"/>
                                  <a:pt x="3" y="0"/>
                                  <a:pt x="4" y="0"/>
                                </a:cubicBezTo>
                                <a:lnTo>
                                  <a:pt x="72" y="0"/>
                                </a:lnTo>
                                <a:cubicBezTo>
                                  <a:pt x="73" y="0"/>
                                  <a:pt x="74" y="0"/>
                                  <a:pt x="74" y="1"/>
                                </a:cubicBezTo>
                                <a:cubicBezTo>
                                  <a:pt x="75" y="2"/>
                                  <a:pt x="75" y="2"/>
                                  <a:pt x="76" y="2"/>
                                </a:cubicBezTo>
                                <a:cubicBezTo>
                                  <a:pt x="77" y="3"/>
                                  <a:pt x="77" y="4"/>
                                  <a:pt x="77" y="5"/>
                                </a:cubicBezTo>
                                <a:cubicBezTo>
                                  <a:pt x="77" y="6"/>
                                  <a:pt x="77" y="8"/>
                                  <a:pt x="77" y="10"/>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91" name="Freeform 179"/>
                        <wps:cNvSpPr>
                          <a:spLocks noChangeArrowheads="1"/>
                        </wps:cNvSpPr>
                        <wps:spPr bwMode="auto">
                          <a:xfrm>
                            <a:off x="4590" y="1647"/>
                            <a:ext cx="67" cy="111"/>
                          </a:xfrm>
                          <a:custGeom>
                            <a:avLst/>
                            <a:gdLst>
                              <a:gd name="T0" fmla="*/ 71 w 72"/>
                              <a:gd name="T1" fmla="*/ 106 h 116"/>
                              <a:gd name="T2" fmla="*/ 71 w 72"/>
                              <a:gd name="T3" fmla="*/ 110 h 116"/>
                              <a:gd name="T4" fmla="*/ 69 w 72"/>
                              <a:gd name="T5" fmla="*/ 113 h 116"/>
                              <a:gd name="T6" fmla="*/ 68 w 72"/>
                              <a:gd name="T7" fmla="*/ 114 h 116"/>
                              <a:gd name="T8" fmla="*/ 67 w 72"/>
                              <a:gd name="T9" fmla="*/ 115 h 116"/>
                              <a:gd name="T10" fmla="*/ 4 w 72"/>
                              <a:gd name="T11" fmla="*/ 115 h 116"/>
                              <a:gd name="T12" fmla="*/ 3 w 72"/>
                              <a:gd name="T13" fmla="*/ 114 h 116"/>
                              <a:gd name="T14" fmla="*/ 2 w 72"/>
                              <a:gd name="T15" fmla="*/ 113 h 116"/>
                              <a:gd name="T16" fmla="*/ 1 w 72"/>
                              <a:gd name="T17" fmla="*/ 110 h 116"/>
                              <a:gd name="T18" fmla="*/ 1 w 72"/>
                              <a:gd name="T19" fmla="*/ 106 h 116"/>
                              <a:gd name="T20" fmla="*/ 1 w 72"/>
                              <a:gd name="T21" fmla="*/ 102 h 116"/>
                              <a:gd name="T22" fmla="*/ 2 w 72"/>
                              <a:gd name="T23" fmla="*/ 99 h 116"/>
                              <a:gd name="T24" fmla="*/ 3 w 72"/>
                              <a:gd name="T25" fmla="*/ 97 h 116"/>
                              <a:gd name="T26" fmla="*/ 4 w 72"/>
                              <a:gd name="T27" fmla="*/ 97 h 116"/>
                              <a:gd name="T28" fmla="*/ 25 w 72"/>
                              <a:gd name="T29" fmla="*/ 97 h 116"/>
                              <a:gd name="T30" fmla="*/ 25 w 72"/>
                              <a:gd name="T31" fmla="*/ 23 h 116"/>
                              <a:gd name="T32" fmla="*/ 7 w 72"/>
                              <a:gd name="T33" fmla="*/ 33 h 116"/>
                              <a:gd name="T34" fmla="*/ 4 w 72"/>
                              <a:gd name="T35" fmla="*/ 34 h 116"/>
                              <a:gd name="T36" fmla="*/ 1 w 72"/>
                              <a:gd name="T37" fmla="*/ 34 h 116"/>
                              <a:gd name="T38" fmla="*/ 0 w 72"/>
                              <a:gd name="T39" fmla="*/ 31 h 116"/>
                              <a:gd name="T40" fmla="*/ 0 w 72"/>
                              <a:gd name="T41" fmla="*/ 26 h 116"/>
                              <a:gd name="T42" fmla="*/ 0 w 72"/>
                              <a:gd name="T43" fmla="*/ 22 h 116"/>
                              <a:gd name="T44" fmla="*/ 1 w 72"/>
                              <a:gd name="T45" fmla="*/ 20 h 116"/>
                              <a:gd name="T46" fmla="*/ 2 w 72"/>
                              <a:gd name="T47" fmla="*/ 18 h 116"/>
                              <a:gd name="T48" fmla="*/ 4 w 72"/>
                              <a:gd name="T49" fmla="*/ 17 h 116"/>
                              <a:gd name="T50" fmla="*/ 28 w 72"/>
                              <a:gd name="T51" fmla="*/ 1 h 116"/>
                              <a:gd name="T52" fmla="*/ 29 w 72"/>
                              <a:gd name="T53" fmla="*/ 1 h 116"/>
                              <a:gd name="T54" fmla="*/ 31 w 72"/>
                              <a:gd name="T55" fmla="*/ 0 h 116"/>
                              <a:gd name="T56" fmla="*/ 34 w 72"/>
                              <a:gd name="T57" fmla="*/ 0 h 116"/>
                              <a:gd name="T58" fmla="*/ 38 w 72"/>
                              <a:gd name="T59" fmla="*/ 0 h 116"/>
                              <a:gd name="T60" fmla="*/ 43 w 72"/>
                              <a:gd name="T61" fmla="*/ 0 h 116"/>
                              <a:gd name="T62" fmla="*/ 47 w 72"/>
                              <a:gd name="T63" fmla="*/ 1 h 116"/>
                              <a:gd name="T64" fmla="*/ 48 w 72"/>
                              <a:gd name="T65" fmla="*/ 1 h 116"/>
                              <a:gd name="T66" fmla="*/ 48 w 72"/>
                              <a:gd name="T67" fmla="*/ 3 h 116"/>
                              <a:gd name="T68" fmla="*/ 48 w 72"/>
                              <a:gd name="T69" fmla="*/ 97 h 116"/>
                              <a:gd name="T70" fmla="*/ 67 w 72"/>
                              <a:gd name="T71" fmla="*/ 97 h 116"/>
                              <a:gd name="T72" fmla="*/ 68 w 72"/>
                              <a:gd name="T73" fmla="*/ 97 h 116"/>
                              <a:gd name="T74" fmla="*/ 69 w 72"/>
                              <a:gd name="T75" fmla="*/ 99 h 116"/>
                              <a:gd name="T76" fmla="*/ 71 w 72"/>
                              <a:gd name="T77" fmla="*/ 102 h 116"/>
                              <a:gd name="T78" fmla="*/ 71 w 72"/>
                              <a:gd name="T79" fmla="*/ 106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2" h="116">
                                <a:moveTo>
                                  <a:pt x="71" y="106"/>
                                </a:moveTo>
                                <a:cubicBezTo>
                                  <a:pt x="71" y="107"/>
                                  <a:pt x="71" y="109"/>
                                  <a:pt x="71" y="110"/>
                                </a:cubicBezTo>
                                <a:cubicBezTo>
                                  <a:pt x="71" y="111"/>
                                  <a:pt x="70" y="112"/>
                                  <a:pt x="69" y="113"/>
                                </a:cubicBezTo>
                                <a:cubicBezTo>
                                  <a:pt x="69" y="114"/>
                                  <a:pt x="69" y="114"/>
                                  <a:pt x="68" y="114"/>
                                </a:cubicBezTo>
                                <a:cubicBezTo>
                                  <a:pt x="68" y="114"/>
                                  <a:pt x="68" y="115"/>
                                  <a:pt x="67" y="115"/>
                                </a:cubicBezTo>
                                <a:lnTo>
                                  <a:pt x="4" y="115"/>
                                </a:lnTo>
                                <a:cubicBezTo>
                                  <a:pt x="4" y="115"/>
                                  <a:pt x="3" y="115"/>
                                  <a:pt x="3" y="114"/>
                                </a:cubicBezTo>
                                <a:cubicBezTo>
                                  <a:pt x="3" y="114"/>
                                  <a:pt x="2" y="114"/>
                                  <a:pt x="2" y="113"/>
                                </a:cubicBezTo>
                                <a:cubicBezTo>
                                  <a:pt x="2" y="112"/>
                                  <a:pt x="1" y="111"/>
                                  <a:pt x="1" y="110"/>
                                </a:cubicBezTo>
                                <a:cubicBezTo>
                                  <a:pt x="0" y="109"/>
                                  <a:pt x="1" y="107"/>
                                  <a:pt x="1" y="106"/>
                                </a:cubicBezTo>
                                <a:cubicBezTo>
                                  <a:pt x="1" y="104"/>
                                  <a:pt x="1" y="103"/>
                                  <a:pt x="1" y="102"/>
                                </a:cubicBezTo>
                                <a:cubicBezTo>
                                  <a:pt x="1" y="101"/>
                                  <a:pt x="1" y="99"/>
                                  <a:pt x="2" y="99"/>
                                </a:cubicBezTo>
                                <a:cubicBezTo>
                                  <a:pt x="3" y="98"/>
                                  <a:pt x="3" y="97"/>
                                  <a:pt x="3" y="97"/>
                                </a:cubicBezTo>
                                <a:cubicBezTo>
                                  <a:pt x="4" y="97"/>
                                  <a:pt x="4" y="97"/>
                                  <a:pt x="4" y="97"/>
                                </a:cubicBezTo>
                                <a:lnTo>
                                  <a:pt x="25" y="97"/>
                                </a:lnTo>
                                <a:lnTo>
                                  <a:pt x="25" y="23"/>
                                </a:lnTo>
                                <a:lnTo>
                                  <a:pt x="7" y="33"/>
                                </a:lnTo>
                                <a:cubicBezTo>
                                  <a:pt x="5" y="34"/>
                                  <a:pt x="4" y="34"/>
                                  <a:pt x="4" y="34"/>
                                </a:cubicBezTo>
                                <a:cubicBezTo>
                                  <a:pt x="3" y="34"/>
                                  <a:pt x="2" y="34"/>
                                  <a:pt x="1" y="34"/>
                                </a:cubicBezTo>
                                <a:cubicBezTo>
                                  <a:pt x="1" y="33"/>
                                  <a:pt x="1" y="32"/>
                                  <a:pt x="0" y="31"/>
                                </a:cubicBezTo>
                                <a:cubicBezTo>
                                  <a:pt x="0" y="30"/>
                                  <a:pt x="0" y="28"/>
                                  <a:pt x="0" y="26"/>
                                </a:cubicBezTo>
                                <a:cubicBezTo>
                                  <a:pt x="0" y="25"/>
                                  <a:pt x="0" y="23"/>
                                  <a:pt x="0" y="22"/>
                                </a:cubicBezTo>
                                <a:cubicBezTo>
                                  <a:pt x="0" y="21"/>
                                  <a:pt x="1" y="21"/>
                                  <a:pt x="1" y="20"/>
                                </a:cubicBezTo>
                                <a:cubicBezTo>
                                  <a:pt x="1" y="19"/>
                                  <a:pt x="1" y="19"/>
                                  <a:pt x="2" y="18"/>
                                </a:cubicBezTo>
                                <a:cubicBezTo>
                                  <a:pt x="3" y="18"/>
                                  <a:pt x="3" y="18"/>
                                  <a:pt x="4" y="17"/>
                                </a:cubicBezTo>
                                <a:lnTo>
                                  <a:pt x="28" y="1"/>
                                </a:lnTo>
                                <a:cubicBezTo>
                                  <a:pt x="28" y="1"/>
                                  <a:pt x="29" y="1"/>
                                  <a:pt x="29" y="1"/>
                                </a:cubicBezTo>
                                <a:cubicBezTo>
                                  <a:pt x="30" y="1"/>
                                  <a:pt x="30" y="1"/>
                                  <a:pt x="31" y="0"/>
                                </a:cubicBezTo>
                                <a:cubicBezTo>
                                  <a:pt x="31" y="0"/>
                                  <a:pt x="33" y="0"/>
                                  <a:pt x="34" y="0"/>
                                </a:cubicBezTo>
                                <a:cubicBezTo>
                                  <a:pt x="35" y="0"/>
                                  <a:pt x="36" y="0"/>
                                  <a:pt x="38" y="0"/>
                                </a:cubicBezTo>
                                <a:cubicBezTo>
                                  <a:pt x="41" y="0"/>
                                  <a:pt x="42" y="0"/>
                                  <a:pt x="43" y="0"/>
                                </a:cubicBezTo>
                                <a:cubicBezTo>
                                  <a:pt x="45" y="0"/>
                                  <a:pt x="46" y="1"/>
                                  <a:pt x="47" y="1"/>
                                </a:cubicBezTo>
                                <a:cubicBezTo>
                                  <a:pt x="47" y="1"/>
                                  <a:pt x="48" y="1"/>
                                  <a:pt x="48" y="1"/>
                                </a:cubicBezTo>
                                <a:cubicBezTo>
                                  <a:pt x="48" y="1"/>
                                  <a:pt x="48" y="2"/>
                                  <a:pt x="48" y="3"/>
                                </a:cubicBezTo>
                                <a:lnTo>
                                  <a:pt x="48" y="97"/>
                                </a:lnTo>
                                <a:lnTo>
                                  <a:pt x="67" y="97"/>
                                </a:lnTo>
                                <a:cubicBezTo>
                                  <a:pt x="68" y="97"/>
                                  <a:pt x="68" y="97"/>
                                  <a:pt x="68" y="97"/>
                                </a:cubicBezTo>
                                <a:cubicBezTo>
                                  <a:pt x="68" y="98"/>
                                  <a:pt x="69" y="98"/>
                                  <a:pt x="69" y="99"/>
                                </a:cubicBezTo>
                                <a:cubicBezTo>
                                  <a:pt x="69" y="100"/>
                                  <a:pt x="70" y="101"/>
                                  <a:pt x="71" y="102"/>
                                </a:cubicBezTo>
                                <a:cubicBezTo>
                                  <a:pt x="71" y="103"/>
                                  <a:pt x="71" y="104"/>
                                  <a:pt x="71" y="106"/>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92" name="AutoShape 180"/>
                        <wps:cNvSpPr>
                          <a:spLocks noChangeArrowheads="1"/>
                        </wps:cNvSpPr>
                        <wps:spPr bwMode="auto">
                          <a:xfrm>
                            <a:off x="4672" y="1647"/>
                            <a:ext cx="80" cy="111"/>
                          </a:xfrm>
                          <a:custGeom>
                            <a:avLst/>
                            <a:gdLst>
                              <a:gd name="T0" fmla="*/ 84 w 85"/>
                              <a:gd name="T1" fmla="*/ 82 h 116"/>
                              <a:gd name="T2" fmla="*/ 83 w 85"/>
                              <a:gd name="T3" fmla="*/ 89 h 116"/>
                              <a:gd name="T4" fmla="*/ 81 w 85"/>
                              <a:gd name="T5" fmla="*/ 91 h 116"/>
                              <a:gd name="T6" fmla="*/ 71 w 85"/>
                              <a:gd name="T7" fmla="*/ 91 h 116"/>
                              <a:gd name="T8" fmla="*/ 71 w 85"/>
                              <a:gd name="T9" fmla="*/ 112 h 116"/>
                              <a:gd name="T10" fmla="*/ 70 w 85"/>
                              <a:gd name="T11" fmla="*/ 113 h 116"/>
                              <a:gd name="T12" fmla="*/ 68 w 85"/>
                              <a:gd name="T13" fmla="*/ 114 h 116"/>
                              <a:gd name="T14" fmla="*/ 65 w 85"/>
                              <a:gd name="T15" fmla="*/ 115 h 116"/>
                              <a:gd name="T16" fmla="*/ 59 w 85"/>
                              <a:gd name="T17" fmla="*/ 115 h 116"/>
                              <a:gd name="T18" fmla="*/ 54 w 85"/>
                              <a:gd name="T19" fmla="*/ 115 h 116"/>
                              <a:gd name="T20" fmla="*/ 51 w 85"/>
                              <a:gd name="T21" fmla="*/ 114 h 116"/>
                              <a:gd name="T22" fmla="*/ 49 w 85"/>
                              <a:gd name="T23" fmla="*/ 113 h 116"/>
                              <a:gd name="T24" fmla="*/ 48 w 85"/>
                              <a:gd name="T25" fmla="*/ 112 h 116"/>
                              <a:gd name="T26" fmla="*/ 48 w 85"/>
                              <a:gd name="T27" fmla="*/ 91 h 116"/>
                              <a:gd name="T28" fmla="*/ 5 w 85"/>
                              <a:gd name="T29" fmla="*/ 91 h 116"/>
                              <a:gd name="T30" fmla="*/ 3 w 85"/>
                              <a:gd name="T31" fmla="*/ 90 h 116"/>
                              <a:gd name="T32" fmla="*/ 1 w 85"/>
                              <a:gd name="T33" fmla="*/ 89 h 116"/>
                              <a:gd name="T34" fmla="*/ 0 w 85"/>
                              <a:gd name="T35" fmla="*/ 86 h 116"/>
                              <a:gd name="T36" fmla="*/ 0 w 85"/>
                              <a:gd name="T37" fmla="*/ 81 h 116"/>
                              <a:gd name="T38" fmla="*/ 0 w 85"/>
                              <a:gd name="T39" fmla="*/ 76 h 116"/>
                              <a:gd name="T40" fmla="*/ 0 w 85"/>
                              <a:gd name="T41" fmla="*/ 72 h 116"/>
                              <a:gd name="T42" fmla="*/ 1 w 85"/>
                              <a:gd name="T43" fmla="*/ 69 h 116"/>
                              <a:gd name="T44" fmla="*/ 3 w 85"/>
                              <a:gd name="T45" fmla="*/ 65 h 116"/>
                              <a:gd name="T46" fmla="*/ 38 w 85"/>
                              <a:gd name="T47" fmla="*/ 3 h 116"/>
                              <a:gd name="T48" fmla="*/ 39 w 85"/>
                              <a:gd name="T49" fmla="*/ 2 h 116"/>
                              <a:gd name="T50" fmla="*/ 42 w 85"/>
                              <a:gd name="T51" fmla="*/ 1 h 116"/>
                              <a:gd name="T52" fmla="*/ 47 w 85"/>
                              <a:gd name="T53" fmla="*/ 0 h 116"/>
                              <a:gd name="T54" fmla="*/ 54 w 85"/>
                              <a:gd name="T55" fmla="*/ 0 h 116"/>
                              <a:gd name="T56" fmla="*/ 62 w 85"/>
                              <a:gd name="T57" fmla="*/ 0 h 116"/>
                              <a:gd name="T58" fmla="*/ 67 w 85"/>
                              <a:gd name="T59" fmla="*/ 1 h 116"/>
                              <a:gd name="T60" fmla="*/ 69 w 85"/>
                              <a:gd name="T61" fmla="*/ 2 h 116"/>
                              <a:gd name="T62" fmla="*/ 71 w 85"/>
                              <a:gd name="T63" fmla="*/ 4 h 116"/>
                              <a:gd name="T64" fmla="*/ 71 w 85"/>
                              <a:gd name="T65" fmla="*/ 72 h 116"/>
                              <a:gd name="T66" fmla="*/ 81 w 85"/>
                              <a:gd name="T67" fmla="*/ 72 h 116"/>
                              <a:gd name="T68" fmla="*/ 83 w 85"/>
                              <a:gd name="T69" fmla="*/ 74 h 116"/>
                              <a:gd name="T70" fmla="*/ 84 w 85"/>
                              <a:gd name="T71" fmla="*/ 82 h 116"/>
                              <a:gd name="T72" fmla="*/ 48 w 85"/>
                              <a:gd name="T73" fmla="*/ 20 h 116"/>
                              <a:gd name="T74" fmla="*/ 48 w 85"/>
                              <a:gd name="T75" fmla="*/ 20 h 116"/>
                              <a:gd name="T76" fmla="*/ 18 w 85"/>
                              <a:gd name="T77" fmla="*/ 72 h 116"/>
                              <a:gd name="T78" fmla="*/ 48 w 85"/>
                              <a:gd name="T79" fmla="*/ 72 h 116"/>
                              <a:gd name="T80" fmla="*/ 48 w 85"/>
                              <a:gd name="T81" fmla="*/ 2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85" h="116">
                                <a:moveTo>
                                  <a:pt x="84" y="82"/>
                                </a:moveTo>
                                <a:cubicBezTo>
                                  <a:pt x="84" y="85"/>
                                  <a:pt x="84" y="87"/>
                                  <a:pt x="83" y="89"/>
                                </a:cubicBezTo>
                                <a:cubicBezTo>
                                  <a:pt x="82" y="90"/>
                                  <a:pt x="82" y="91"/>
                                  <a:pt x="81" y="91"/>
                                </a:cubicBezTo>
                                <a:lnTo>
                                  <a:pt x="71" y="91"/>
                                </a:lnTo>
                                <a:lnTo>
                                  <a:pt x="71" y="112"/>
                                </a:lnTo>
                                <a:cubicBezTo>
                                  <a:pt x="71" y="112"/>
                                  <a:pt x="71" y="113"/>
                                  <a:pt x="70" y="113"/>
                                </a:cubicBezTo>
                                <a:cubicBezTo>
                                  <a:pt x="69" y="113"/>
                                  <a:pt x="69" y="114"/>
                                  <a:pt x="68" y="114"/>
                                </a:cubicBezTo>
                                <a:cubicBezTo>
                                  <a:pt x="68" y="114"/>
                                  <a:pt x="66" y="115"/>
                                  <a:pt x="65" y="115"/>
                                </a:cubicBezTo>
                                <a:cubicBezTo>
                                  <a:pt x="63" y="115"/>
                                  <a:pt x="61" y="115"/>
                                  <a:pt x="59" y="115"/>
                                </a:cubicBezTo>
                                <a:cubicBezTo>
                                  <a:pt x="58" y="115"/>
                                  <a:pt x="55" y="115"/>
                                  <a:pt x="54" y="115"/>
                                </a:cubicBezTo>
                                <a:cubicBezTo>
                                  <a:pt x="52" y="115"/>
                                  <a:pt x="51" y="115"/>
                                  <a:pt x="51" y="114"/>
                                </a:cubicBezTo>
                                <a:cubicBezTo>
                                  <a:pt x="50" y="114"/>
                                  <a:pt x="49" y="114"/>
                                  <a:pt x="49" y="113"/>
                                </a:cubicBezTo>
                                <a:cubicBezTo>
                                  <a:pt x="49" y="112"/>
                                  <a:pt x="48" y="112"/>
                                  <a:pt x="48" y="112"/>
                                </a:cubicBezTo>
                                <a:lnTo>
                                  <a:pt x="48" y="91"/>
                                </a:lnTo>
                                <a:lnTo>
                                  <a:pt x="5" y="91"/>
                                </a:lnTo>
                                <a:cubicBezTo>
                                  <a:pt x="4" y="91"/>
                                  <a:pt x="3" y="91"/>
                                  <a:pt x="3" y="90"/>
                                </a:cubicBezTo>
                                <a:cubicBezTo>
                                  <a:pt x="2" y="90"/>
                                  <a:pt x="1" y="90"/>
                                  <a:pt x="1" y="89"/>
                                </a:cubicBezTo>
                                <a:cubicBezTo>
                                  <a:pt x="0" y="89"/>
                                  <a:pt x="0" y="87"/>
                                  <a:pt x="0" y="86"/>
                                </a:cubicBezTo>
                                <a:cubicBezTo>
                                  <a:pt x="0" y="84"/>
                                  <a:pt x="0" y="83"/>
                                  <a:pt x="0" y="81"/>
                                </a:cubicBezTo>
                                <a:cubicBezTo>
                                  <a:pt x="0" y="78"/>
                                  <a:pt x="0" y="77"/>
                                  <a:pt x="0" y="76"/>
                                </a:cubicBezTo>
                                <a:cubicBezTo>
                                  <a:pt x="0" y="74"/>
                                  <a:pt x="0" y="73"/>
                                  <a:pt x="0" y="72"/>
                                </a:cubicBezTo>
                                <a:cubicBezTo>
                                  <a:pt x="0" y="70"/>
                                  <a:pt x="1" y="69"/>
                                  <a:pt x="1" y="69"/>
                                </a:cubicBezTo>
                                <a:cubicBezTo>
                                  <a:pt x="2" y="68"/>
                                  <a:pt x="2" y="67"/>
                                  <a:pt x="3" y="65"/>
                                </a:cubicBezTo>
                                <a:lnTo>
                                  <a:pt x="38" y="3"/>
                                </a:lnTo>
                                <a:cubicBezTo>
                                  <a:pt x="38" y="2"/>
                                  <a:pt x="39" y="2"/>
                                  <a:pt x="39" y="2"/>
                                </a:cubicBezTo>
                                <a:cubicBezTo>
                                  <a:pt x="40" y="1"/>
                                  <a:pt x="41" y="1"/>
                                  <a:pt x="42" y="1"/>
                                </a:cubicBezTo>
                                <a:cubicBezTo>
                                  <a:pt x="43" y="0"/>
                                  <a:pt x="46" y="1"/>
                                  <a:pt x="47" y="0"/>
                                </a:cubicBezTo>
                                <a:cubicBezTo>
                                  <a:pt x="49" y="0"/>
                                  <a:pt x="52" y="0"/>
                                  <a:pt x="54" y="0"/>
                                </a:cubicBezTo>
                                <a:cubicBezTo>
                                  <a:pt x="58" y="0"/>
                                  <a:pt x="60" y="0"/>
                                  <a:pt x="62" y="0"/>
                                </a:cubicBezTo>
                                <a:cubicBezTo>
                                  <a:pt x="64" y="0"/>
                                  <a:pt x="65" y="1"/>
                                  <a:pt x="67" y="1"/>
                                </a:cubicBezTo>
                                <a:cubicBezTo>
                                  <a:pt x="69" y="2"/>
                                  <a:pt x="69" y="2"/>
                                  <a:pt x="69" y="2"/>
                                </a:cubicBezTo>
                                <a:cubicBezTo>
                                  <a:pt x="70" y="3"/>
                                  <a:pt x="71" y="4"/>
                                  <a:pt x="71" y="4"/>
                                </a:cubicBezTo>
                                <a:lnTo>
                                  <a:pt x="71" y="72"/>
                                </a:lnTo>
                                <a:lnTo>
                                  <a:pt x="81" y="72"/>
                                </a:lnTo>
                                <a:cubicBezTo>
                                  <a:pt x="82" y="72"/>
                                  <a:pt x="82" y="73"/>
                                  <a:pt x="83" y="74"/>
                                </a:cubicBezTo>
                                <a:cubicBezTo>
                                  <a:pt x="84" y="76"/>
                                  <a:pt x="84" y="78"/>
                                  <a:pt x="84" y="82"/>
                                </a:cubicBezTo>
                                <a:close/>
                                <a:moveTo>
                                  <a:pt x="48" y="20"/>
                                </a:moveTo>
                                <a:lnTo>
                                  <a:pt x="48" y="20"/>
                                </a:lnTo>
                                <a:lnTo>
                                  <a:pt x="18" y="72"/>
                                </a:lnTo>
                                <a:lnTo>
                                  <a:pt x="48" y="72"/>
                                </a:lnTo>
                                <a:lnTo>
                                  <a:pt x="48" y="20"/>
                                </a:ln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93" name="AutoShape 181"/>
                        <wps:cNvSpPr>
                          <a:spLocks noChangeArrowheads="1"/>
                        </wps:cNvSpPr>
                        <wps:spPr bwMode="auto">
                          <a:xfrm>
                            <a:off x="4769" y="1646"/>
                            <a:ext cx="75" cy="114"/>
                          </a:xfrm>
                          <a:custGeom>
                            <a:avLst/>
                            <a:gdLst>
                              <a:gd name="T0" fmla="*/ 79 w 80"/>
                              <a:gd name="T1" fmla="*/ 77 h 119"/>
                              <a:gd name="T2" fmla="*/ 76 w 80"/>
                              <a:gd name="T3" fmla="*/ 94 h 119"/>
                              <a:gd name="T4" fmla="*/ 69 w 80"/>
                              <a:gd name="T5" fmla="*/ 106 h 119"/>
                              <a:gd name="T6" fmla="*/ 55 w 80"/>
                              <a:gd name="T7" fmla="*/ 115 h 119"/>
                              <a:gd name="T8" fmla="*/ 38 w 80"/>
                              <a:gd name="T9" fmla="*/ 118 h 119"/>
                              <a:gd name="T10" fmla="*/ 24 w 80"/>
                              <a:gd name="T11" fmla="*/ 116 h 119"/>
                              <a:gd name="T12" fmla="*/ 14 w 80"/>
                              <a:gd name="T13" fmla="*/ 111 h 119"/>
                              <a:gd name="T14" fmla="*/ 7 w 80"/>
                              <a:gd name="T15" fmla="*/ 102 h 119"/>
                              <a:gd name="T16" fmla="*/ 3 w 80"/>
                              <a:gd name="T17" fmla="*/ 92 h 119"/>
                              <a:gd name="T18" fmla="*/ 0 w 80"/>
                              <a:gd name="T19" fmla="*/ 79 h 119"/>
                              <a:gd name="T20" fmla="*/ 0 w 80"/>
                              <a:gd name="T21" fmla="*/ 63 h 119"/>
                              <a:gd name="T22" fmla="*/ 0 w 80"/>
                              <a:gd name="T23" fmla="*/ 49 h 119"/>
                              <a:gd name="T24" fmla="*/ 3 w 80"/>
                              <a:gd name="T25" fmla="*/ 35 h 119"/>
                              <a:gd name="T26" fmla="*/ 8 w 80"/>
                              <a:gd name="T27" fmla="*/ 21 h 119"/>
                              <a:gd name="T28" fmla="*/ 17 w 80"/>
                              <a:gd name="T29" fmla="*/ 10 h 119"/>
                              <a:gd name="T30" fmla="*/ 31 w 80"/>
                              <a:gd name="T31" fmla="*/ 3 h 119"/>
                              <a:gd name="T32" fmla="*/ 49 w 80"/>
                              <a:gd name="T33" fmla="*/ 0 h 119"/>
                              <a:gd name="T34" fmla="*/ 55 w 80"/>
                              <a:gd name="T35" fmla="*/ 0 h 119"/>
                              <a:gd name="T36" fmla="*/ 62 w 80"/>
                              <a:gd name="T37" fmla="*/ 1 h 119"/>
                              <a:gd name="T38" fmla="*/ 67 w 80"/>
                              <a:gd name="T39" fmla="*/ 3 h 119"/>
                              <a:gd name="T40" fmla="*/ 70 w 80"/>
                              <a:gd name="T41" fmla="*/ 4 h 119"/>
                              <a:gd name="T42" fmla="*/ 70 w 80"/>
                              <a:gd name="T43" fmla="*/ 5 h 119"/>
                              <a:gd name="T44" fmla="*/ 71 w 80"/>
                              <a:gd name="T45" fmla="*/ 7 h 119"/>
                              <a:gd name="T46" fmla="*/ 71 w 80"/>
                              <a:gd name="T47" fmla="*/ 9 h 119"/>
                              <a:gd name="T48" fmla="*/ 71 w 80"/>
                              <a:gd name="T49" fmla="*/ 12 h 119"/>
                              <a:gd name="T50" fmla="*/ 71 w 80"/>
                              <a:gd name="T51" fmla="*/ 16 h 119"/>
                              <a:gd name="T52" fmla="*/ 71 w 80"/>
                              <a:gd name="T53" fmla="*/ 19 h 119"/>
                              <a:gd name="T54" fmla="*/ 70 w 80"/>
                              <a:gd name="T55" fmla="*/ 21 h 119"/>
                              <a:gd name="T56" fmla="*/ 69 w 80"/>
                              <a:gd name="T57" fmla="*/ 21 h 119"/>
                              <a:gd name="T58" fmla="*/ 66 w 80"/>
                              <a:gd name="T59" fmla="*/ 20 h 119"/>
                              <a:gd name="T60" fmla="*/ 62 w 80"/>
                              <a:gd name="T61" fmla="*/ 19 h 119"/>
                              <a:gd name="T62" fmla="*/ 56 w 80"/>
                              <a:gd name="T63" fmla="*/ 18 h 119"/>
                              <a:gd name="T64" fmla="*/ 48 w 80"/>
                              <a:gd name="T65" fmla="*/ 17 h 119"/>
                              <a:gd name="T66" fmla="*/ 36 w 80"/>
                              <a:gd name="T67" fmla="*/ 20 h 119"/>
                              <a:gd name="T68" fmla="*/ 28 w 80"/>
                              <a:gd name="T69" fmla="*/ 27 h 119"/>
                              <a:gd name="T70" fmla="*/ 24 w 80"/>
                              <a:gd name="T71" fmla="*/ 38 h 119"/>
                              <a:gd name="T72" fmla="*/ 22 w 80"/>
                              <a:gd name="T73" fmla="*/ 51 h 119"/>
                              <a:gd name="T74" fmla="*/ 27 w 80"/>
                              <a:gd name="T75" fmla="*/ 48 h 119"/>
                              <a:gd name="T76" fmla="*/ 32 w 80"/>
                              <a:gd name="T77" fmla="*/ 46 h 119"/>
                              <a:gd name="T78" fmla="*/ 38 w 80"/>
                              <a:gd name="T79" fmla="*/ 45 h 119"/>
                              <a:gd name="T80" fmla="*/ 46 w 80"/>
                              <a:gd name="T81" fmla="*/ 44 h 119"/>
                              <a:gd name="T82" fmla="*/ 61 w 80"/>
                              <a:gd name="T83" fmla="*/ 46 h 119"/>
                              <a:gd name="T84" fmla="*/ 71 w 80"/>
                              <a:gd name="T85" fmla="*/ 53 h 119"/>
                              <a:gd name="T86" fmla="*/ 77 w 80"/>
                              <a:gd name="T87" fmla="*/ 64 h 119"/>
                              <a:gd name="T88" fmla="*/ 79 w 80"/>
                              <a:gd name="T89" fmla="*/ 77 h 119"/>
                              <a:gd name="T90" fmla="*/ 58 w 80"/>
                              <a:gd name="T91" fmla="*/ 80 h 119"/>
                              <a:gd name="T92" fmla="*/ 57 w 80"/>
                              <a:gd name="T93" fmla="*/ 72 h 119"/>
                              <a:gd name="T94" fmla="*/ 55 w 80"/>
                              <a:gd name="T95" fmla="*/ 66 h 119"/>
                              <a:gd name="T96" fmla="*/ 50 w 80"/>
                              <a:gd name="T97" fmla="*/ 63 h 119"/>
                              <a:gd name="T98" fmla="*/ 43 w 80"/>
                              <a:gd name="T99" fmla="*/ 62 h 119"/>
                              <a:gd name="T100" fmla="*/ 38 w 80"/>
                              <a:gd name="T101" fmla="*/ 62 h 119"/>
                              <a:gd name="T102" fmla="*/ 33 w 80"/>
                              <a:gd name="T103" fmla="*/ 63 h 119"/>
                              <a:gd name="T104" fmla="*/ 29 w 80"/>
                              <a:gd name="T105" fmla="*/ 65 h 119"/>
                              <a:gd name="T106" fmla="*/ 25 w 80"/>
                              <a:gd name="T107" fmla="*/ 67 h 119"/>
                              <a:gd name="T108" fmla="*/ 26 w 80"/>
                              <a:gd name="T109" fmla="*/ 83 h 119"/>
                              <a:gd name="T110" fmla="*/ 29 w 80"/>
                              <a:gd name="T111" fmla="*/ 93 h 119"/>
                              <a:gd name="T112" fmla="*/ 34 w 80"/>
                              <a:gd name="T113" fmla="*/ 98 h 119"/>
                              <a:gd name="T114" fmla="*/ 42 w 80"/>
                              <a:gd name="T115" fmla="*/ 100 h 119"/>
                              <a:gd name="T116" fmla="*/ 49 w 80"/>
                              <a:gd name="T117" fmla="*/ 98 h 119"/>
                              <a:gd name="T118" fmla="*/ 54 w 80"/>
                              <a:gd name="T119" fmla="*/ 94 h 119"/>
                              <a:gd name="T120" fmla="*/ 57 w 80"/>
                              <a:gd name="T121" fmla="*/ 88 h 119"/>
                              <a:gd name="T122" fmla="*/ 58 w 80"/>
                              <a:gd name="T123" fmla="*/ 8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0" h="119">
                                <a:moveTo>
                                  <a:pt x="79" y="77"/>
                                </a:moveTo>
                                <a:cubicBezTo>
                                  <a:pt x="79" y="84"/>
                                  <a:pt x="78" y="89"/>
                                  <a:pt x="76" y="94"/>
                                </a:cubicBezTo>
                                <a:cubicBezTo>
                                  <a:pt x="74" y="99"/>
                                  <a:pt x="72" y="103"/>
                                  <a:pt x="69" y="106"/>
                                </a:cubicBezTo>
                                <a:cubicBezTo>
                                  <a:pt x="65" y="110"/>
                                  <a:pt x="61" y="113"/>
                                  <a:pt x="55" y="115"/>
                                </a:cubicBezTo>
                                <a:cubicBezTo>
                                  <a:pt x="50" y="117"/>
                                  <a:pt x="45" y="118"/>
                                  <a:pt x="38" y="118"/>
                                </a:cubicBezTo>
                                <a:cubicBezTo>
                                  <a:pt x="33" y="118"/>
                                  <a:pt x="28" y="117"/>
                                  <a:pt x="24" y="116"/>
                                </a:cubicBezTo>
                                <a:cubicBezTo>
                                  <a:pt x="20" y="115"/>
                                  <a:pt x="17" y="113"/>
                                  <a:pt x="14" y="111"/>
                                </a:cubicBezTo>
                                <a:cubicBezTo>
                                  <a:pt x="11" y="109"/>
                                  <a:pt x="9" y="106"/>
                                  <a:pt x="7" y="102"/>
                                </a:cubicBezTo>
                                <a:cubicBezTo>
                                  <a:pt x="6" y="99"/>
                                  <a:pt x="4" y="96"/>
                                  <a:pt x="3" y="92"/>
                                </a:cubicBezTo>
                                <a:cubicBezTo>
                                  <a:pt x="2" y="88"/>
                                  <a:pt x="1" y="83"/>
                                  <a:pt x="0" y="79"/>
                                </a:cubicBezTo>
                                <a:cubicBezTo>
                                  <a:pt x="0" y="74"/>
                                  <a:pt x="0" y="68"/>
                                  <a:pt x="0" y="63"/>
                                </a:cubicBezTo>
                                <a:cubicBezTo>
                                  <a:pt x="0" y="59"/>
                                  <a:pt x="0" y="54"/>
                                  <a:pt x="0" y="49"/>
                                </a:cubicBezTo>
                                <a:cubicBezTo>
                                  <a:pt x="1" y="44"/>
                                  <a:pt x="2" y="39"/>
                                  <a:pt x="3" y="35"/>
                                </a:cubicBezTo>
                                <a:cubicBezTo>
                                  <a:pt x="5" y="30"/>
                                  <a:pt x="6" y="26"/>
                                  <a:pt x="8" y="21"/>
                                </a:cubicBezTo>
                                <a:cubicBezTo>
                                  <a:pt x="11" y="17"/>
                                  <a:pt x="14" y="13"/>
                                  <a:pt x="17" y="10"/>
                                </a:cubicBezTo>
                                <a:cubicBezTo>
                                  <a:pt x="21" y="7"/>
                                  <a:pt x="25" y="4"/>
                                  <a:pt x="31" y="3"/>
                                </a:cubicBezTo>
                                <a:cubicBezTo>
                                  <a:pt x="36" y="1"/>
                                  <a:pt x="42" y="0"/>
                                  <a:pt x="49" y="0"/>
                                </a:cubicBezTo>
                                <a:cubicBezTo>
                                  <a:pt x="51" y="0"/>
                                  <a:pt x="53" y="0"/>
                                  <a:pt x="55" y="0"/>
                                </a:cubicBezTo>
                                <a:cubicBezTo>
                                  <a:pt x="58" y="1"/>
                                  <a:pt x="60" y="1"/>
                                  <a:pt x="62" y="1"/>
                                </a:cubicBezTo>
                                <a:cubicBezTo>
                                  <a:pt x="63" y="1"/>
                                  <a:pt x="65" y="2"/>
                                  <a:pt x="67" y="3"/>
                                </a:cubicBezTo>
                                <a:cubicBezTo>
                                  <a:pt x="69" y="3"/>
                                  <a:pt x="69" y="4"/>
                                  <a:pt x="70" y="4"/>
                                </a:cubicBezTo>
                                <a:cubicBezTo>
                                  <a:pt x="70" y="4"/>
                                  <a:pt x="70" y="5"/>
                                  <a:pt x="70" y="5"/>
                                </a:cubicBezTo>
                                <a:cubicBezTo>
                                  <a:pt x="70" y="6"/>
                                  <a:pt x="71" y="6"/>
                                  <a:pt x="71" y="7"/>
                                </a:cubicBezTo>
                                <a:cubicBezTo>
                                  <a:pt x="71" y="7"/>
                                  <a:pt x="71" y="8"/>
                                  <a:pt x="71" y="9"/>
                                </a:cubicBezTo>
                                <a:cubicBezTo>
                                  <a:pt x="71" y="10"/>
                                  <a:pt x="71" y="11"/>
                                  <a:pt x="71" y="12"/>
                                </a:cubicBezTo>
                                <a:cubicBezTo>
                                  <a:pt x="71" y="13"/>
                                  <a:pt x="71" y="15"/>
                                  <a:pt x="71" y="16"/>
                                </a:cubicBezTo>
                                <a:cubicBezTo>
                                  <a:pt x="71" y="17"/>
                                  <a:pt x="71" y="19"/>
                                  <a:pt x="71" y="19"/>
                                </a:cubicBezTo>
                                <a:cubicBezTo>
                                  <a:pt x="71" y="20"/>
                                  <a:pt x="70" y="20"/>
                                  <a:pt x="70" y="21"/>
                                </a:cubicBezTo>
                                <a:cubicBezTo>
                                  <a:pt x="69" y="21"/>
                                  <a:pt x="69" y="21"/>
                                  <a:pt x="69" y="21"/>
                                </a:cubicBezTo>
                                <a:cubicBezTo>
                                  <a:pt x="67" y="21"/>
                                  <a:pt x="67" y="21"/>
                                  <a:pt x="66" y="20"/>
                                </a:cubicBezTo>
                                <a:cubicBezTo>
                                  <a:pt x="65" y="20"/>
                                  <a:pt x="63" y="20"/>
                                  <a:pt x="62" y="19"/>
                                </a:cubicBezTo>
                                <a:cubicBezTo>
                                  <a:pt x="61" y="19"/>
                                  <a:pt x="58" y="19"/>
                                  <a:pt x="56" y="18"/>
                                </a:cubicBezTo>
                                <a:cubicBezTo>
                                  <a:pt x="54" y="17"/>
                                  <a:pt x="51" y="17"/>
                                  <a:pt x="48" y="17"/>
                                </a:cubicBezTo>
                                <a:cubicBezTo>
                                  <a:pt x="44" y="17"/>
                                  <a:pt x="40" y="19"/>
                                  <a:pt x="36" y="20"/>
                                </a:cubicBezTo>
                                <a:cubicBezTo>
                                  <a:pt x="33" y="22"/>
                                  <a:pt x="30" y="24"/>
                                  <a:pt x="28" y="27"/>
                                </a:cubicBezTo>
                                <a:cubicBezTo>
                                  <a:pt x="27" y="30"/>
                                  <a:pt x="25" y="34"/>
                                  <a:pt x="24" y="38"/>
                                </a:cubicBezTo>
                                <a:cubicBezTo>
                                  <a:pt x="23" y="42"/>
                                  <a:pt x="22" y="46"/>
                                  <a:pt x="22" y="51"/>
                                </a:cubicBezTo>
                                <a:cubicBezTo>
                                  <a:pt x="24" y="50"/>
                                  <a:pt x="25" y="49"/>
                                  <a:pt x="27" y="48"/>
                                </a:cubicBezTo>
                                <a:cubicBezTo>
                                  <a:pt x="28" y="47"/>
                                  <a:pt x="30" y="47"/>
                                  <a:pt x="32" y="46"/>
                                </a:cubicBezTo>
                                <a:cubicBezTo>
                                  <a:pt x="35" y="46"/>
                                  <a:pt x="36" y="45"/>
                                  <a:pt x="38" y="45"/>
                                </a:cubicBezTo>
                                <a:cubicBezTo>
                                  <a:pt x="41" y="44"/>
                                  <a:pt x="44" y="44"/>
                                  <a:pt x="46" y="44"/>
                                </a:cubicBezTo>
                                <a:cubicBezTo>
                                  <a:pt x="52" y="44"/>
                                  <a:pt x="57" y="45"/>
                                  <a:pt x="61" y="46"/>
                                </a:cubicBezTo>
                                <a:cubicBezTo>
                                  <a:pt x="66" y="48"/>
                                  <a:pt x="69" y="50"/>
                                  <a:pt x="71" y="53"/>
                                </a:cubicBezTo>
                                <a:cubicBezTo>
                                  <a:pt x="73" y="56"/>
                                  <a:pt x="76" y="60"/>
                                  <a:pt x="77" y="64"/>
                                </a:cubicBezTo>
                                <a:cubicBezTo>
                                  <a:pt x="78" y="68"/>
                                  <a:pt x="79" y="72"/>
                                  <a:pt x="79" y="77"/>
                                </a:cubicBezTo>
                                <a:close/>
                                <a:moveTo>
                                  <a:pt x="58" y="80"/>
                                </a:moveTo>
                                <a:cubicBezTo>
                                  <a:pt x="58" y="77"/>
                                  <a:pt x="58" y="74"/>
                                  <a:pt x="57" y="72"/>
                                </a:cubicBezTo>
                                <a:cubicBezTo>
                                  <a:pt x="57" y="70"/>
                                  <a:pt x="56" y="68"/>
                                  <a:pt x="55" y="66"/>
                                </a:cubicBezTo>
                                <a:cubicBezTo>
                                  <a:pt x="54" y="64"/>
                                  <a:pt x="52" y="64"/>
                                  <a:pt x="50" y="63"/>
                                </a:cubicBezTo>
                                <a:cubicBezTo>
                                  <a:pt x="48" y="62"/>
                                  <a:pt x="46" y="62"/>
                                  <a:pt x="43" y="62"/>
                                </a:cubicBezTo>
                                <a:cubicBezTo>
                                  <a:pt x="41" y="62"/>
                                  <a:pt x="39" y="62"/>
                                  <a:pt x="38" y="62"/>
                                </a:cubicBezTo>
                                <a:cubicBezTo>
                                  <a:pt x="36" y="63"/>
                                  <a:pt x="35" y="63"/>
                                  <a:pt x="33" y="63"/>
                                </a:cubicBezTo>
                                <a:cubicBezTo>
                                  <a:pt x="31" y="64"/>
                                  <a:pt x="30" y="64"/>
                                  <a:pt x="29" y="65"/>
                                </a:cubicBezTo>
                                <a:cubicBezTo>
                                  <a:pt x="27" y="66"/>
                                  <a:pt x="26" y="67"/>
                                  <a:pt x="25" y="67"/>
                                </a:cubicBezTo>
                                <a:cubicBezTo>
                                  <a:pt x="25" y="74"/>
                                  <a:pt x="25" y="79"/>
                                  <a:pt x="26" y="83"/>
                                </a:cubicBezTo>
                                <a:cubicBezTo>
                                  <a:pt x="26" y="87"/>
                                  <a:pt x="27" y="91"/>
                                  <a:pt x="29" y="93"/>
                                </a:cubicBezTo>
                                <a:cubicBezTo>
                                  <a:pt x="30" y="96"/>
                                  <a:pt x="32" y="97"/>
                                  <a:pt x="34" y="98"/>
                                </a:cubicBezTo>
                                <a:cubicBezTo>
                                  <a:pt x="37" y="100"/>
                                  <a:pt x="39" y="100"/>
                                  <a:pt x="42" y="100"/>
                                </a:cubicBezTo>
                                <a:cubicBezTo>
                                  <a:pt x="44" y="100"/>
                                  <a:pt x="47" y="100"/>
                                  <a:pt x="49" y="98"/>
                                </a:cubicBezTo>
                                <a:cubicBezTo>
                                  <a:pt x="51" y="97"/>
                                  <a:pt x="52" y="96"/>
                                  <a:pt x="54" y="94"/>
                                </a:cubicBezTo>
                                <a:cubicBezTo>
                                  <a:pt x="56" y="93"/>
                                  <a:pt x="56" y="91"/>
                                  <a:pt x="57" y="88"/>
                                </a:cubicBezTo>
                                <a:cubicBezTo>
                                  <a:pt x="57" y="86"/>
                                  <a:pt x="58" y="83"/>
                                  <a:pt x="58" y="80"/>
                                </a:cubicBez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94" name="AutoShape 182"/>
                        <wps:cNvSpPr>
                          <a:spLocks noChangeArrowheads="1"/>
                        </wps:cNvSpPr>
                        <wps:spPr bwMode="auto">
                          <a:xfrm>
                            <a:off x="4899" y="1645"/>
                            <a:ext cx="77" cy="115"/>
                          </a:xfrm>
                          <a:custGeom>
                            <a:avLst/>
                            <a:gdLst>
                              <a:gd name="T0" fmla="*/ 81 w 82"/>
                              <a:gd name="T1" fmla="*/ 59 h 120"/>
                              <a:gd name="T2" fmla="*/ 79 w 82"/>
                              <a:gd name="T3" fmla="*/ 84 h 120"/>
                              <a:gd name="T4" fmla="*/ 72 w 82"/>
                              <a:gd name="T5" fmla="*/ 103 h 120"/>
                              <a:gd name="T6" fmla="*/ 59 w 82"/>
                              <a:gd name="T7" fmla="*/ 115 h 120"/>
                              <a:gd name="T8" fmla="*/ 39 w 82"/>
                              <a:gd name="T9" fmla="*/ 119 h 120"/>
                              <a:gd name="T10" fmla="*/ 20 w 82"/>
                              <a:gd name="T11" fmla="*/ 115 h 120"/>
                              <a:gd name="T12" fmla="*/ 8 w 82"/>
                              <a:gd name="T13" fmla="*/ 103 h 120"/>
                              <a:gd name="T14" fmla="*/ 1 w 82"/>
                              <a:gd name="T15" fmla="*/ 85 h 120"/>
                              <a:gd name="T16" fmla="*/ 0 w 82"/>
                              <a:gd name="T17" fmla="*/ 60 h 120"/>
                              <a:gd name="T18" fmla="*/ 2 w 82"/>
                              <a:gd name="T19" fmla="*/ 35 h 120"/>
                              <a:gd name="T20" fmla="*/ 9 w 82"/>
                              <a:gd name="T21" fmla="*/ 16 h 120"/>
                              <a:gd name="T22" fmla="*/ 22 w 82"/>
                              <a:gd name="T23" fmla="*/ 4 h 120"/>
                              <a:gd name="T24" fmla="*/ 42 w 82"/>
                              <a:gd name="T25" fmla="*/ 0 h 120"/>
                              <a:gd name="T26" fmla="*/ 61 w 82"/>
                              <a:gd name="T27" fmla="*/ 4 h 120"/>
                              <a:gd name="T28" fmla="*/ 73 w 82"/>
                              <a:gd name="T29" fmla="*/ 16 h 120"/>
                              <a:gd name="T30" fmla="*/ 80 w 82"/>
                              <a:gd name="T31" fmla="*/ 34 h 120"/>
                              <a:gd name="T32" fmla="*/ 81 w 82"/>
                              <a:gd name="T33" fmla="*/ 59 h 120"/>
                              <a:gd name="T34" fmla="*/ 60 w 82"/>
                              <a:gd name="T35" fmla="*/ 60 h 120"/>
                              <a:gd name="T36" fmla="*/ 60 w 82"/>
                              <a:gd name="T37" fmla="*/ 46 h 120"/>
                              <a:gd name="T38" fmla="*/ 58 w 82"/>
                              <a:gd name="T39" fmla="*/ 35 h 120"/>
                              <a:gd name="T40" fmla="*/ 56 w 82"/>
                              <a:gd name="T41" fmla="*/ 27 h 120"/>
                              <a:gd name="T42" fmla="*/ 53 w 82"/>
                              <a:gd name="T43" fmla="*/ 22 h 120"/>
                              <a:gd name="T44" fmla="*/ 48 w 82"/>
                              <a:gd name="T45" fmla="*/ 19 h 120"/>
                              <a:gd name="T46" fmla="*/ 43 w 82"/>
                              <a:gd name="T47" fmla="*/ 18 h 120"/>
                              <a:gd name="T48" fmla="*/ 34 w 82"/>
                              <a:gd name="T49" fmla="*/ 21 h 120"/>
                              <a:gd name="T50" fmla="*/ 28 w 82"/>
                              <a:gd name="T51" fmla="*/ 29 h 120"/>
                              <a:gd name="T52" fmla="*/ 26 w 82"/>
                              <a:gd name="T53" fmla="*/ 41 h 120"/>
                              <a:gd name="T54" fmla="*/ 25 w 82"/>
                              <a:gd name="T55" fmla="*/ 59 h 120"/>
                              <a:gd name="T56" fmla="*/ 26 w 82"/>
                              <a:gd name="T57" fmla="*/ 79 h 120"/>
                              <a:gd name="T58" fmla="*/ 29 w 82"/>
                              <a:gd name="T59" fmla="*/ 92 h 120"/>
                              <a:gd name="T60" fmla="*/ 35 w 82"/>
                              <a:gd name="T61" fmla="*/ 99 h 120"/>
                              <a:gd name="T62" fmla="*/ 43 w 82"/>
                              <a:gd name="T63" fmla="*/ 101 h 120"/>
                              <a:gd name="T64" fmla="*/ 48 w 82"/>
                              <a:gd name="T65" fmla="*/ 99 h 120"/>
                              <a:gd name="T66" fmla="*/ 53 w 82"/>
                              <a:gd name="T67" fmla="*/ 96 h 120"/>
                              <a:gd name="T68" fmla="*/ 57 w 82"/>
                              <a:gd name="T69" fmla="*/ 90 h 120"/>
                              <a:gd name="T70" fmla="*/ 58 w 82"/>
                              <a:gd name="T71" fmla="*/ 82 h 120"/>
                              <a:gd name="T72" fmla="*/ 60 w 82"/>
                              <a:gd name="T73" fmla="*/ 73 h 120"/>
                              <a:gd name="T74" fmla="*/ 60 w 82"/>
                              <a:gd name="T75" fmla="*/ 6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2" h="120">
                                <a:moveTo>
                                  <a:pt x="81" y="59"/>
                                </a:moveTo>
                                <a:cubicBezTo>
                                  <a:pt x="81" y="68"/>
                                  <a:pt x="81" y="76"/>
                                  <a:pt x="79" y="84"/>
                                </a:cubicBezTo>
                                <a:cubicBezTo>
                                  <a:pt x="77" y="91"/>
                                  <a:pt x="75" y="97"/>
                                  <a:pt x="72" y="103"/>
                                </a:cubicBezTo>
                                <a:cubicBezTo>
                                  <a:pt x="68" y="109"/>
                                  <a:pt x="64" y="112"/>
                                  <a:pt x="59" y="115"/>
                                </a:cubicBezTo>
                                <a:cubicBezTo>
                                  <a:pt x="54" y="118"/>
                                  <a:pt x="47" y="119"/>
                                  <a:pt x="39" y="119"/>
                                </a:cubicBezTo>
                                <a:cubicBezTo>
                                  <a:pt x="31" y="119"/>
                                  <a:pt x="25" y="118"/>
                                  <a:pt x="20" y="115"/>
                                </a:cubicBezTo>
                                <a:cubicBezTo>
                                  <a:pt x="15" y="112"/>
                                  <a:pt x="11" y="108"/>
                                  <a:pt x="8" y="103"/>
                                </a:cubicBezTo>
                                <a:cubicBezTo>
                                  <a:pt x="4" y="98"/>
                                  <a:pt x="3" y="92"/>
                                  <a:pt x="1" y="85"/>
                                </a:cubicBezTo>
                                <a:cubicBezTo>
                                  <a:pt x="0" y="77"/>
                                  <a:pt x="0" y="69"/>
                                  <a:pt x="0" y="60"/>
                                </a:cubicBezTo>
                                <a:cubicBezTo>
                                  <a:pt x="0" y="51"/>
                                  <a:pt x="0" y="43"/>
                                  <a:pt x="2" y="35"/>
                                </a:cubicBezTo>
                                <a:cubicBezTo>
                                  <a:pt x="4" y="28"/>
                                  <a:pt x="6" y="22"/>
                                  <a:pt x="9" y="16"/>
                                </a:cubicBezTo>
                                <a:cubicBezTo>
                                  <a:pt x="13" y="10"/>
                                  <a:pt x="17" y="7"/>
                                  <a:pt x="22" y="4"/>
                                </a:cubicBezTo>
                                <a:cubicBezTo>
                                  <a:pt x="28" y="1"/>
                                  <a:pt x="34" y="0"/>
                                  <a:pt x="42" y="0"/>
                                </a:cubicBezTo>
                                <a:cubicBezTo>
                                  <a:pt x="50" y="0"/>
                                  <a:pt x="56" y="1"/>
                                  <a:pt x="61" y="4"/>
                                </a:cubicBezTo>
                                <a:cubicBezTo>
                                  <a:pt x="66" y="7"/>
                                  <a:pt x="71" y="11"/>
                                  <a:pt x="73" y="16"/>
                                </a:cubicBezTo>
                                <a:cubicBezTo>
                                  <a:pt x="76" y="21"/>
                                  <a:pt x="79" y="27"/>
                                  <a:pt x="80" y="34"/>
                                </a:cubicBezTo>
                                <a:cubicBezTo>
                                  <a:pt x="81" y="42"/>
                                  <a:pt x="81" y="50"/>
                                  <a:pt x="81" y="59"/>
                                </a:cubicBezTo>
                                <a:close/>
                                <a:moveTo>
                                  <a:pt x="60" y="60"/>
                                </a:moveTo>
                                <a:cubicBezTo>
                                  <a:pt x="60" y="55"/>
                                  <a:pt x="60" y="50"/>
                                  <a:pt x="60" y="46"/>
                                </a:cubicBezTo>
                                <a:cubicBezTo>
                                  <a:pt x="59" y="41"/>
                                  <a:pt x="59" y="38"/>
                                  <a:pt x="58" y="35"/>
                                </a:cubicBezTo>
                                <a:cubicBezTo>
                                  <a:pt x="58" y="31"/>
                                  <a:pt x="57" y="29"/>
                                  <a:pt x="56" y="27"/>
                                </a:cubicBezTo>
                                <a:cubicBezTo>
                                  <a:pt x="56" y="25"/>
                                  <a:pt x="54" y="23"/>
                                  <a:pt x="53" y="22"/>
                                </a:cubicBezTo>
                                <a:cubicBezTo>
                                  <a:pt x="52" y="21"/>
                                  <a:pt x="50" y="20"/>
                                  <a:pt x="48" y="19"/>
                                </a:cubicBezTo>
                                <a:cubicBezTo>
                                  <a:pt x="47" y="18"/>
                                  <a:pt x="45" y="18"/>
                                  <a:pt x="43" y="18"/>
                                </a:cubicBezTo>
                                <a:cubicBezTo>
                                  <a:pt x="39" y="18"/>
                                  <a:pt x="36" y="19"/>
                                  <a:pt x="34" y="21"/>
                                </a:cubicBezTo>
                                <a:cubicBezTo>
                                  <a:pt x="32" y="22"/>
                                  <a:pt x="30" y="25"/>
                                  <a:pt x="28" y="29"/>
                                </a:cubicBezTo>
                                <a:cubicBezTo>
                                  <a:pt x="27" y="32"/>
                                  <a:pt x="26" y="36"/>
                                  <a:pt x="26" y="41"/>
                                </a:cubicBezTo>
                                <a:cubicBezTo>
                                  <a:pt x="25" y="46"/>
                                  <a:pt x="25" y="52"/>
                                  <a:pt x="25" y="59"/>
                                </a:cubicBezTo>
                                <a:cubicBezTo>
                                  <a:pt x="25" y="67"/>
                                  <a:pt x="26" y="74"/>
                                  <a:pt x="26" y="79"/>
                                </a:cubicBezTo>
                                <a:cubicBezTo>
                                  <a:pt x="27" y="84"/>
                                  <a:pt x="28" y="89"/>
                                  <a:pt x="29" y="92"/>
                                </a:cubicBezTo>
                                <a:cubicBezTo>
                                  <a:pt x="30" y="95"/>
                                  <a:pt x="32" y="97"/>
                                  <a:pt x="35" y="99"/>
                                </a:cubicBezTo>
                                <a:cubicBezTo>
                                  <a:pt x="37" y="101"/>
                                  <a:pt x="39" y="101"/>
                                  <a:pt x="43" y="101"/>
                                </a:cubicBezTo>
                                <a:cubicBezTo>
                                  <a:pt x="45" y="101"/>
                                  <a:pt x="47" y="100"/>
                                  <a:pt x="48" y="99"/>
                                </a:cubicBezTo>
                                <a:cubicBezTo>
                                  <a:pt x="50" y="99"/>
                                  <a:pt x="52" y="98"/>
                                  <a:pt x="53" y="96"/>
                                </a:cubicBezTo>
                                <a:cubicBezTo>
                                  <a:pt x="55" y="94"/>
                                  <a:pt x="56" y="93"/>
                                  <a:pt x="57" y="90"/>
                                </a:cubicBezTo>
                                <a:cubicBezTo>
                                  <a:pt x="58" y="88"/>
                                  <a:pt x="58" y="86"/>
                                  <a:pt x="58" y="82"/>
                                </a:cubicBezTo>
                                <a:cubicBezTo>
                                  <a:pt x="59" y="79"/>
                                  <a:pt x="60" y="76"/>
                                  <a:pt x="60" y="73"/>
                                </a:cubicBezTo>
                                <a:cubicBezTo>
                                  <a:pt x="60" y="69"/>
                                  <a:pt x="60" y="65"/>
                                  <a:pt x="60" y="60"/>
                                </a:cubicBez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95" name="AutoShape 183"/>
                        <wps:cNvSpPr>
                          <a:spLocks noChangeArrowheads="1"/>
                        </wps:cNvSpPr>
                        <wps:spPr bwMode="auto">
                          <a:xfrm>
                            <a:off x="4989" y="1645"/>
                            <a:ext cx="78" cy="115"/>
                          </a:xfrm>
                          <a:custGeom>
                            <a:avLst/>
                            <a:gdLst>
                              <a:gd name="T0" fmla="*/ 82 w 83"/>
                              <a:gd name="T1" fmla="*/ 59 h 120"/>
                              <a:gd name="T2" fmla="*/ 80 w 83"/>
                              <a:gd name="T3" fmla="*/ 84 h 120"/>
                              <a:gd name="T4" fmla="*/ 72 w 83"/>
                              <a:gd name="T5" fmla="*/ 103 h 120"/>
                              <a:gd name="T6" fmla="*/ 60 w 83"/>
                              <a:gd name="T7" fmla="*/ 115 h 120"/>
                              <a:gd name="T8" fmla="*/ 40 w 83"/>
                              <a:gd name="T9" fmla="*/ 119 h 120"/>
                              <a:gd name="T10" fmla="*/ 21 w 83"/>
                              <a:gd name="T11" fmla="*/ 115 h 120"/>
                              <a:gd name="T12" fmla="*/ 8 w 83"/>
                              <a:gd name="T13" fmla="*/ 103 h 120"/>
                              <a:gd name="T14" fmla="*/ 2 w 83"/>
                              <a:gd name="T15" fmla="*/ 85 h 120"/>
                              <a:gd name="T16" fmla="*/ 0 w 83"/>
                              <a:gd name="T17" fmla="*/ 60 h 120"/>
                              <a:gd name="T18" fmla="*/ 3 w 83"/>
                              <a:gd name="T19" fmla="*/ 35 h 120"/>
                              <a:gd name="T20" fmla="*/ 10 w 83"/>
                              <a:gd name="T21" fmla="*/ 16 h 120"/>
                              <a:gd name="T22" fmla="*/ 23 w 83"/>
                              <a:gd name="T23" fmla="*/ 4 h 120"/>
                              <a:gd name="T24" fmla="*/ 42 w 83"/>
                              <a:gd name="T25" fmla="*/ 0 h 120"/>
                              <a:gd name="T26" fmla="*/ 62 w 83"/>
                              <a:gd name="T27" fmla="*/ 4 h 120"/>
                              <a:gd name="T28" fmla="*/ 74 w 83"/>
                              <a:gd name="T29" fmla="*/ 16 h 120"/>
                              <a:gd name="T30" fmla="*/ 80 w 83"/>
                              <a:gd name="T31" fmla="*/ 34 h 120"/>
                              <a:gd name="T32" fmla="*/ 82 w 83"/>
                              <a:gd name="T33" fmla="*/ 59 h 120"/>
                              <a:gd name="T34" fmla="*/ 61 w 83"/>
                              <a:gd name="T35" fmla="*/ 60 h 120"/>
                              <a:gd name="T36" fmla="*/ 60 w 83"/>
                              <a:gd name="T37" fmla="*/ 46 h 120"/>
                              <a:gd name="T38" fmla="*/ 59 w 83"/>
                              <a:gd name="T39" fmla="*/ 35 h 120"/>
                              <a:gd name="T40" fmla="*/ 57 w 83"/>
                              <a:gd name="T41" fmla="*/ 27 h 120"/>
                              <a:gd name="T42" fmla="*/ 53 w 83"/>
                              <a:gd name="T43" fmla="*/ 22 h 120"/>
                              <a:gd name="T44" fmla="*/ 49 w 83"/>
                              <a:gd name="T45" fmla="*/ 19 h 120"/>
                              <a:gd name="T46" fmla="*/ 43 w 83"/>
                              <a:gd name="T47" fmla="*/ 18 h 120"/>
                              <a:gd name="T48" fmla="*/ 35 w 83"/>
                              <a:gd name="T49" fmla="*/ 21 h 120"/>
                              <a:gd name="T50" fmla="*/ 29 w 83"/>
                              <a:gd name="T51" fmla="*/ 29 h 120"/>
                              <a:gd name="T52" fmla="*/ 26 w 83"/>
                              <a:gd name="T53" fmla="*/ 41 h 120"/>
                              <a:gd name="T54" fmla="*/ 26 w 83"/>
                              <a:gd name="T55" fmla="*/ 59 h 120"/>
                              <a:gd name="T56" fmla="*/ 27 w 83"/>
                              <a:gd name="T57" fmla="*/ 79 h 120"/>
                              <a:gd name="T58" fmla="*/ 30 w 83"/>
                              <a:gd name="T59" fmla="*/ 92 h 120"/>
                              <a:gd name="T60" fmla="*/ 35 w 83"/>
                              <a:gd name="T61" fmla="*/ 99 h 120"/>
                              <a:gd name="T62" fmla="*/ 43 w 83"/>
                              <a:gd name="T63" fmla="*/ 101 h 120"/>
                              <a:gd name="T64" fmla="*/ 49 w 83"/>
                              <a:gd name="T65" fmla="*/ 99 h 120"/>
                              <a:gd name="T66" fmla="*/ 54 w 83"/>
                              <a:gd name="T67" fmla="*/ 96 h 120"/>
                              <a:gd name="T68" fmla="*/ 57 w 83"/>
                              <a:gd name="T69" fmla="*/ 90 h 120"/>
                              <a:gd name="T70" fmla="*/ 59 w 83"/>
                              <a:gd name="T71" fmla="*/ 82 h 120"/>
                              <a:gd name="T72" fmla="*/ 60 w 83"/>
                              <a:gd name="T73" fmla="*/ 73 h 120"/>
                              <a:gd name="T74" fmla="*/ 61 w 83"/>
                              <a:gd name="T75" fmla="*/ 6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3" h="120">
                                <a:moveTo>
                                  <a:pt x="82" y="59"/>
                                </a:moveTo>
                                <a:cubicBezTo>
                                  <a:pt x="82" y="68"/>
                                  <a:pt x="82" y="76"/>
                                  <a:pt x="80" y="84"/>
                                </a:cubicBezTo>
                                <a:cubicBezTo>
                                  <a:pt x="78" y="91"/>
                                  <a:pt x="76" y="97"/>
                                  <a:pt x="72" y="103"/>
                                </a:cubicBezTo>
                                <a:cubicBezTo>
                                  <a:pt x="69" y="109"/>
                                  <a:pt x="65" y="112"/>
                                  <a:pt x="60" y="115"/>
                                </a:cubicBezTo>
                                <a:cubicBezTo>
                                  <a:pt x="54" y="118"/>
                                  <a:pt x="48" y="119"/>
                                  <a:pt x="40" y="119"/>
                                </a:cubicBezTo>
                                <a:cubicBezTo>
                                  <a:pt x="32" y="119"/>
                                  <a:pt x="26" y="118"/>
                                  <a:pt x="21" y="115"/>
                                </a:cubicBezTo>
                                <a:cubicBezTo>
                                  <a:pt x="16" y="112"/>
                                  <a:pt x="12" y="108"/>
                                  <a:pt x="8" y="103"/>
                                </a:cubicBezTo>
                                <a:cubicBezTo>
                                  <a:pt x="5" y="98"/>
                                  <a:pt x="3" y="92"/>
                                  <a:pt x="2" y="85"/>
                                </a:cubicBezTo>
                                <a:cubicBezTo>
                                  <a:pt x="1" y="77"/>
                                  <a:pt x="0" y="69"/>
                                  <a:pt x="0" y="60"/>
                                </a:cubicBezTo>
                                <a:cubicBezTo>
                                  <a:pt x="0" y="51"/>
                                  <a:pt x="1" y="43"/>
                                  <a:pt x="3" y="35"/>
                                </a:cubicBezTo>
                                <a:cubicBezTo>
                                  <a:pt x="4" y="28"/>
                                  <a:pt x="7" y="22"/>
                                  <a:pt x="10" y="16"/>
                                </a:cubicBezTo>
                                <a:cubicBezTo>
                                  <a:pt x="13" y="10"/>
                                  <a:pt x="17" y="7"/>
                                  <a:pt x="23" y="4"/>
                                </a:cubicBezTo>
                                <a:cubicBezTo>
                                  <a:pt x="29" y="1"/>
                                  <a:pt x="34" y="0"/>
                                  <a:pt x="42" y="0"/>
                                </a:cubicBezTo>
                                <a:cubicBezTo>
                                  <a:pt x="50" y="0"/>
                                  <a:pt x="57" y="1"/>
                                  <a:pt x="62" y="4"/>
                                </a:cubicBezTo>
                                <a:cubicBezTo>
                                  <a:pt x="67" y="7"/>
                                  <a:pt x="71" y="11"/>
                                  <a:pt x="74" y="16"/>
                                </a:cubicBezTo>
                                <a:cubicBezTo>
                                  <a:pt x="77" y="21"/>
                                  <a:pt x="79" y="27"/>
                                  <a:pt x="80" y="34"/>
                                </a:cubicBezTo>
                                <a:cubicBezTo>
                                  <a:pt x="82" y="42"/>
                                  <a:pt x="82" y="50"/>
                                  <a:pt x="82" y="59"/>
                                </a:cubicBezTo>
                                <a:close/>
                                <a:moveTo>
                                  <a:pt x="61" y="60"/>
                                </a:moveTo>
                                <a:cubicBezTo>
                                  <a:pt x="61" y="55"/>
                                  <a:pt x="61" y="50"/>
                                  <a:pt x="60" y="46"/>
                                </a:cubicBezTo>
                                <a:cubicBezTo>
                                  <a:pt x="60" y="41"/>
                                  <a:pt x="60" y="38"/>
                                  <a:pt x="59" y="35"/>
                                </a:cubicBezTo>
                                <a:cubicBezTo>
                                  <a:pt x="59" y="31"/>
                                  <a:pt x="57" y="29"/>
                                  <a:pt x="57" y="27"/>
                                </a:cubicBezTo>
                                <a:cubicBezTo>
                                  <a:pt x="56" y="25"/>
                                  <a:pt x="55" y="23"/>
                                  <a:pt x="53" y="22"/>
                                </a:cubicBezTo>
                                <a:cubicBezTo>
                                  <a:pt x="52" y="21"/>
                                  <a:pt x="51" y="20"/>
                                  <a:pt x="49" y="19"/>
                                </a:cubicBezTo>
                                <a:cubicBezTo>
                                  <a:pt x="47" y="18"/>
                                  <a:pt x="46" y="18"/>
                                  <a:pt x="43" y="18"/>
                                </a:cubicBezTo>
                                <a:cubicBezTo>
                                  <a:pt x="40" y="18"/>
                                  <a:pt x="37" y="19"/>
                                  <a:pt x="35" y="21"/>
                                </a:cubicBezTo>
                                <a:cubicBezTo>
                                  <a:pt x="33" y="22"/>
                                  <a:pt x="31" y="25"/>
                                  <a:pt x="29" y="29"/>
                                </a:cubicBezTo>
                                <a:cubicBezTo>
                                  <a:pt x="27" y="32"/>
                                  <a:pt x="27" y="36"/>
                                  <a:pt x="26" y="41"/>
                                </a:cubicBezTo>
                                <a:cubicBezTo>
                                  <a:pt x="26" y="46"/>
                                  <a:pt x="26" y="52"/>
                                  <a:pt x="26" y="59"/>
                                </a:cubicBezTo>
                                <a:cubicBezTo>
                                  <a:pt x="26" y="67"/>
                                  <a:pt x="26" y="74"/>
                                  <a:pt x="27" y="79"/>
                                </a:cubicBezTo>
                                <a:cubicBezTo>
                                  <a:pt x="27" y="84"/>
                                  <a:pt x="29" y="89"/>
                                  <a:pt x="30" y="92"/>
                                </a:cubicBezTo>
                                <a:cubicBezTo>
                                  <a:pt x="31" y="95"/>
                                  <a:pt x="33" y="97"/>
                                  <a:pt x="35" y="99"/>
                                </a:cubicBezTo>
                                <a:cubicBezTo>
                                  <a:pt x="38" y="101"/>
                                  <a:pt x="40" y="101"/>
                                  <a:pt x="43" y="101"/>
                                </a:cubicBezTo>
                                <a:cubicBezTo>
                                  <a:pt x="46" y="101"/>
                                  <a:pt x="47" y="100"/>
                                  <a:pt x="49" y="99"/>
                                </a:cubicBezTo>
                                <a:cubicBezTo>
                                  <a:pt x="51" y="99"/>
                                  <a:pt x="52" y="98"/>
                                  <a:pt x="54" y="96"/>
                                </a:cubicBezTo>
                                <a:cubicBezTo>
                                  <a:pt x="56" y="94"/>
                                  <a:pt x="56" y="93"/>
                                  <a:pt x="57" y="90"/>
                                </a:cubicBezTo>
                                <a:cubicBezTo>
                                  <a:pt x="59" y="88"/>
                                  <a:pt x="59" y="86"/>
                                  <a:pt x="59" y="82"/>
                                </a:cubicBezTo>
                                <a:cubicBezTo>
                                  <a:pt x="60" y="79"/>
                                  <a:pt x="60" y="76"/>
                                  <a:pt x="60" y="73"/>
                                </a:cubicBezTo>
                                <a:cubicBezTo>
                                  <a:pt x="60" y="69"/>
                                  <a:pt x="61" y="65"/>
                                  <a:pt x="61" y="60"/>
                                </a:cubicBez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96" name="AutoShape 184"/>
                        <wps:cNvSpPr>
                          <a:spLocks noChangeArrowheads="1"/>
                        </wps:cNvSpPr>
                        <wps:spPr bwMode="auto">
                          <a:xfrm>
                            <a:off x="5081" y="1645"/>
                            <a:ext cx="77" cy="115"/>
                          </a:xfrm>
                          <a:custGeom>
                            <a:avLst/>
                            <a:gdLst>
                              <a:gd name="T0" fmla="*/ 81 w 82"/>
                              <a:gd name="T1" fmla="*/ 59 h 120"/>
                              <a:gd name="T2" fmla="*/ 79 w 82"/>
                              <a:gd name="T3" fmla="*/ 84 h 120"/>
                              <a:gd name="T4" fmla="*/ 72 w 82"/>
                              <a:gd name="T5" fmla="*/ 103 h 120"/>
                              <a:gd name="T6" fmla="*/ 59 w 82"/>
                              <a:gd name="T7" fmla="*/ 115 h 120"/>
                              <a:gd name="T8" fmla="*/ 39 w 82"/>
                              <a:gd name="T9" fmla="*/ 119 h 120"/>
                              <a:gd name="T10" fmla="*/ 20 w 82"/>
                              <a:gd name="T11" fmla="*/ 115 h 120"/>
                              <a:gd name="T12" fmla="*/ 8 w 82"/>
                              <a:gd name="T13" fmla="*/ 103 h 120"/>
                              <a:gd name="T14" fmla="*/ 1 w 82"/>
                              <a:gd name="T15" fmla="*/ 85 h 120"/>
                              <a:gd name="T16" fmla="*/ 0 w 82"/>
                              <a:gd name="T17" fmla="*/ 60 h 120"/>
                              <a:gd name="T18" fmla="*/ 2 w 82"/>
                              <a:gd name="T19" fmla="*/ 35 h 120"/>
                              <a:gd name="T20" fmla="*/ 9 w 82"/>
                              <a:gd name="T21" fmla="*/ 16 h 120"/>
                              <a:gd name="T22" fmla="*/ 22 w 82"/>
                              <a:gd name="T23" fmla="*/ 4 h 120"/>
                              <a:gd name="T24" fmla="*/ 42 w 82"/>
                              <a:gd name="T25" fmla="*/ 0 h 120"/>
                              <a:gd name="T26" fmla="*/ 61 w 82"/>
                              <a:gd name="T27" fmla="*/ 4 h 120"/>
                              <a:gd name="T28" fmla="*/ 73 w 82"/>
                              <a:gd name="T29" fmla="*/ 16 h 120"/>
                              <a:gd name="T30" fmla="*/ 80 w 82"/>
                              <a:gd name="T31" fmla="*/ 34 h 120"/>
                              <a:gd name="T32" fmla="*/ 81 w 82"/>
                              <a:gd name="T33" fmla="*/ 59 h 120"/>
                              <a:gd name="T34" fmla="*/ 60 w 82"/>
                              <a:gd name="T35" fmla="*/ 60 h 120"/>
                              <a:gd name="T36" fmla="*/ 60 w 82"/>
                              <a:gd name="T37" fmla="*/ 46 h 120"/>
                              <a:gd name="T38" fmla="*/ 58 w 82"/>
                              <a:gd name="T39" fmla="*/ 35 h 120"/>
                              <a:gd name="T40" fmla="*/ 56 w 82"/>
                              <a:gd name="T41" fmla="*/ 27 h 120"/>
                              <a:gd name="T42" fmla="*/ 53 w 82"/>
                              <a:gd name="T43" fmla="*/ 22 h 120"/>
                              <a:gd name="T44" fmla="*/ 48 w 82"/>
                              <a:gd name="T45" fmla="*/ 19 h 120"/>
                              <a:gd name="T46" fmla="*/ 43 w 82"/>
                              <a:gd name="T47" fmla="*/ 18 h 120"/>
                              <a:gd name="T48" fmla="*/ 34 w 82"/>
                              <a:gd name="T49" fmla="*/ 21 h 120"/>
                              <a:gd name="T50" fmla="*/ 28 w 82"/>
                              <a:gd name="T51" fmla="*/ 29 h 120"/>
                              <a:gd name="T52" fmla="*/ 26 w 82"/>
                              <a:gd name="T53" fmla="*/ 41 h 120"/>
                              <a:gd name="T54" fmla="*/ 25 w 82"/>
                              <a:gd name="T55" fmla="*/ 59 h 120"/>
                              <a:gd name="T56" fmla="*/ 26 w 82"/>
                              <a:gd name="T57" fmla="*/ 79 h 120"/>
                              <a:gd name="T58" fmla="*/ 29 w 82"/>
                              <a:gd name="T59" fmla="*/ 92 h 120"/>
                              <a:gd name="T60" fmla="*/ 35 w 82"/>
                              <a:gd name="T61" fmla="*/ 99 h 120"/>
                              <a:gd name="T62" fmla="*/ 43 w 82"/>
                              <a:gd name="T63" fmla="*/ 101 h 120"/>
                              <a:gd name="T64" fmla="*/ 48 w 82"/>
                              <a:gd name="T65" fmla="*/ 99 h 120"/>
                              <a:gd name="T66" fmla="*/ 53 w 82"/>
                              <a:gd name="T67" fmla="*/ 96 h 120"/>
                              <a:gd name="T68" fmla="*/ 57 w 82"/>
                              <a:gd name="T69" fmla="*/ 90 h 120"/>
                              <a:gd name="T70" fmla="*/ 58 w 82"/>
                              <a:gd name="T71" fmla="*/ 82 h 120"/>
                              <a:gd name="T72" fmla="*/ 60 w 82"/>
                              <a:gd name="T73" fmla="*/ 73 h 120"/>
                              <a:gd name="T74" fmla="*/ 60 w 82"/>
                              <a:gd name="T75" fmla="*/ 6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2" h="120">
                                <a:moveTo>
                                  <a:pt x="81" y="59"/>
                                </a:moveTo>
                                <a:cubicBezTo>
                                  <a:pt x="81" y="68"/>
                                  <a:pt x="81" y="76"/>
                                  <a:pt x="79" y="84"/>
                                </a:cubicBezTo>
                                <a:cubicBezTo>
                                  <a:pt x="77" y="91"/>
                                  <a:pt x="75" y="97"/>
                                  <a:pt x="72" y="103"/>
                                </a:cubicBezTo>
                                <a:cubicBezTo>
                                  <a:pt x="68" y="109"/>
                                  <a:pt x="64" y="112"/>
                                  <a:pt x="59" y="115"/>
                                </a:cubicBezTo>
                                <a:cubicBezTo>
                                  <a:pt x="54" y="118"/>
                                  <a:pt x="47" y="119"/>
                                  <a:pt x="39" y="119"/>
                                </a:cubicBezTo>
                                <a:cubicBezTo>
                                  <a:pt x="31" y="119"/>
                                  <a:pt x="25" y="118"/>
                                  <a:pt x="20" y="115"/>
                                </a:cubicBezTo>
                                <a:cubicBezTo>
                                  <a:pt x="15" y="112"/>
                                  <a:pt x="11" y="108"/>
                                  <a:pt x="8" y="103"/>
                                </a:cubicBezTo>
                                <a:cubicBezTo>
                                  <a:pt x="4" y="98"/>
                                  <a:pt x="3" y="92"/>
                                  <a:pt x="1" y="85"/>
                                </a:cubicBezTo>
                                <a:cubicBezTo>
                                  <a:pt x="0" y="77"/>
                                  <a:pt x="0" y="69"/>
                                  <a:pt x="0" y="60"/>
                                </a:cubicBezTo>
                                <a:cubicBezTo>
                                  <a:pt x="0" y="51"/>
                                  <a:pt x="0" y="43"/>
                                  <a:pt x="2" y="35"/>
                                </a:cubicBezTo>
                                <a:cubicBezTo>
                                  <a:pt x="4" y="28"/>
                                  <a:pt x="6" y="22"/>
                                  <a:pt x="9" y="16"/>
                                </a:cubicBezTo>
                                <a:cubicBezTo>
                                  <a:pt x="13" y="10"/>
                                  <a:pt x="17" y="7"/>
                                  <a:pt x="22" y="4"/>
                                </a:cubicBezTo>
                                <a:cubicBezTo>
                                  <a:pt x="28" y="1"/>
                                  <a:pt x="34" y="0"/>
                                  <a:pt x="42" y="0"/>
                                </a:cubicBezTo>
                                <a:cubicBezTo>
                                  <a:pt x="50" y="0"/>
                                  <a:pt x="56" y="1"/>
                                  <a:pt x="61" y="4"/>
                                </a:cubicBezTo>
                                <a:cubicBezTo>
                                  <a:pt x="66" y="7"/>
                                  <a:pt x="71" y="11"/>
                                  <a:pt x="73" y="16"/>
                                </a:cubicBezTo>
                                <a:cubicBezTo>
                                  <a:pt x="76" y="21"/>
                                  <a:pt x="79" y="27"/>
                                  <a:pt x="80" y="34"/>
                                </a:cubicBezTo>
                                <a:cubicBezTo>
                                  <a:pt x="81" y="42"/>
                                  <a:pt x="81" y="50"/>
                                  <a:pt x="81" y="59"/>
                                </a:cubicBezTo>
                                <a:close/>
                                <a:moveTo>
                                  <a:pt x="60" y="60"/>
                                </a:moveTo>
                                <a:cubicBezTo>
                                  <a:pt x="60" y="55"/>
                                  <a:pt x="60" y="50"/>
                                  <a:pt x="60" y="46"/>
                                </a:cubicBezTo>
                                <a:cubicBezTo>
                                  <a:pt x="59" y="41"/>
                                  <a:pt x="59" y="38"/>
                                  <a:pt x="58" y="35"/>
                                </a:cubicBezTo>
                                <a:cubicBezTo>
                                  <a:pt x="58" y="31"/>
                                  <a:pt x="57" y="29"/>
                                  <a:pt x="56" y="27"/>
                                </a:cubicBezTo>
                                <a:cubicBezTo>
                                  <a:pt x="56" y="25"/>
                                  <a:pt x="54" y="23"/>
                                  <a:pt x="53" y="22"/>
                                </a:cubicBezTo>
                                <a:cubicBezTo>
                                  <a:pt x="52" y="21"/>
                                  <a:pt x="50" y="20"/>
                                  <a:pt x="48" y="19"/>
                                </a:cubicBezTo>
                                <a:cubicBezTo>
                                  <a:pt x="47" y="18"/>
                                  <a:pt x="45" y="18"/>
                                  <a:pt x="43" y="18"/>
                                </a:cubicBezTo>
                                <a:cubicBezTo>
                                  <a:pt x="39" y="18"/>
                                  <a:pt x="36" y="19"/>
                                  <a:pt x="34" y="21"/>
                                </a:cubicBezTo>
                                <a:cubicBezTo>
                                  <a:pt x="32" y="22"/>
                                  <a:pt x="30" y="25"/>
                                  <a:pt x="28" y="29"/>
                                </a:cubicBezTo>
                                <a:cubicBezTo>
                                  <a:pt x="27" y="32"/>
                                  <a:pt x="26" y="36"/>
                                  <a:pt x="26" y="41"/>
                                </a:cubicBezTo>
                                <a:cubicBezTo>
                                  <a:pt x="25" y="46"/>
                                  <a:pt x="25" y="52"/>
                                  <a:pt x="25" y="59"/>
                                </a:cubicBezTo>
                                <a:cubicBezTo>
                                  <a:pt x="25" y="67"/>
                                  <a:pt x="26" y="74"/>
                                  <a:pt x="26" y="79"/>
                                </a:cubicBezTo>
                                <a:cubicBezTo>
                                  <a:pt x="27" y="84"/>
                                  <a:pt x="28" y="89"/>
                                  <a:pt x="29" y="92"/>
                                </a:cubicBezTo>
                                <a:cubicBezTo>
                                  <a:pt x="30" y="95"/>
                                  <a:pt x="32" y="97"/>
                                  <a:pt x="35" y="99"/>
                                </a:cubicBezTo>
                                <a:cubicBezTo>
                                  <a:pt x="37" y="101"/>
                                  <a:pt x="39" y="101"/>
                                  <a:pt x="43" y="101"/>
                                </a:cubicBezTo>
                                <a:cubicBezTo>
                                  <a:pt x="45" y="101"/>
                                  <a:pt x="47" y="100"/>
                                  <a:pt x="48" y="99"/>
                                </a:cubicBezTo>
                                <a:cubicBezTo>
                                  <a:pt x="50" y="99"/>
                                  <a:pt x="52" y="98"/>
                                  <a:pt x="53" y="96"/>
                                </a:cubicBezTo>
                                <a:cubicBezTo>
                                  <a:pt x="55" y="94"/>
                                  <a:pt x="56" y="93"/>
                                  <a:pt x="57" y="90"/>
                                </a:cubicBezTo>
                                <a:cubicBezTo>
                                  <a:pt x="58" y="88"/>
                                  <a:pt x="58" y="86"/>
                                  <a:pt x="58" y="82"/>
                                </a:cubicBezTo>
                                <a:cubicBezTo>
                                  <a:pt x="59" y="79"/>
                                  <a:pt x="60" y="76"/>
                                  <a:pt x="60" y="73"/>
                                </a:cubicBezTo>
                                <a:cubicBezTo>
                                  <a:pt x="60" y="69"/>
                                  <a:pt x="60" y="65"/>
                                  <a:pt x="60" y="60"/>
                                </a:cubicBez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97" name="Freeform 185"/>
                        <wps:cNvSpPr>
                          <a:spLocks noChangeArrowheads="1"/>
                        </wps:cNvSpPr>
                        <wps:spPr bwMode="auto">
                          <a:xfrm>
                            <a:off x="5180" y="1647"/>
                            <a:ext cx="67" cy="111"/>
                          </a:xfrm>
                          <a:custGeom>
                            <a:avLst/>
                            <a:gdLst>
                              <a:gd name="T0" fmla="*/ 70 w 72"/>
                              <a:gd name="T1" fmla="*/ 106 h 116"/>
                              <a:gd name="T2" fmla="*/ 70 w 72"/>
                              <a:gd name="T3" fmla="*/ 110 h 116"/>
                              <a:gd name="T4" fmla="*/ 69 w 72"/>
                              <a:gd name="T5" fmla="*/ 113 h 116"/>
                              <a:gd name="T6" fmla="*/ 68 w 72"/>
                              <a:gd name="T7" fmla="*/ 114 h 116"/>
                              <a:gd name="T8" fmla="*/ 67 w 72"/>
                              <a:gd name="T9" fmla="*/ 115 h 116"/>
                              <a:gd name="T10" fmla="*/ 4 w 72"/>
                              <a:gd name="T11" fmla="*/ 115 h 116"/>
                              <a:gd name="T12" fmla="*/ 3 w 72"/>
                              <a:gd name="T13" fmla="*/ 114 h 116"/>
                              <a:gd name="T14" fmla="*/ 2 w 72"/>
                              <a:gd name="T15" fmla="*/ 113 h 116"/>
                              <a:gd name="T16" fmla="*/ 1 w 72"/>
                              <a:gd name="T17" fmla="*/ 110 h 116"/>
                              <a:gd name="T18" fmla="*/ 1 w 72"/>
                              <a:gd name="T19" fmla="*/ 106 h 116"/>
                              <a:gd name="T20" fmla="*/ 1 w 72"/>
                              <a:gd name="T21" fmla="*/ 102 h 116"/>
                              <a:gd name="T22" fmla="*/ 2 w 72"/>
                              <a:gd name="T23" fmla="*/ 99 h 116"/>
                              <a:gd name="T24" fmla="*/ 3 w 72"/>
                              <a:gd name="T25" fmla="*/ 97 h 116"/>
                              <a:gd name="T26" fmla="*/ 4 w 72"/>
                              <a:gd name="T27" fmla="*/ 97 h 116"/>
                              <a:gd name="T28" fmla="*/ 25 w 72"/>
                              <a:gd name="T29" fmla="*/ 97 h 116"/>
                              <a:gd name="T30" fmla="*/ 25 w 72"/>
                              <a:gd name="T31" fmla="*/ 23 h 116"/>
                              <a:gd name="T32" fmla="*/ 7 w 72"/>
                              <a:gd name="T33" fmla="*/ 33 h 116"/>
                              <a:gd name="T34" fmla="*/ 4 w 72"/>
                              <a:gd name="T35" fmla="*/ 34 h 116"/>
                              <a:gd name="T36" fmla="*/ 1 w 72"/>
                              <a:gd name="T37" fmla="*/ 34 h 116"/>
                              <a:gd name="T38" fmla="*/ 0 w 72"/>
                              <a:gd name="T39" fmla="*/ 31 h 116"/>
                              <a:gd name="T40" fmla="*/ 0 w 72"/>
                              <a:gd name="T41" fmla="*/ 26 h 116"/>
                              <a:gd name="T42" fmla="*/ 0 w 72"/>
                              <a:gd name="T43" fmla="*/ 22 h 116"/>
                              <a:gd name="T44" fmla="*/ 1 w 72"/>
                              <a:gd name="T45" fmla="*/ 20 h 116"/>
                              <a:gd name="T46" fmla="*/ 2 w 72"/>
                              <a:gd name="T47" fmla="*/ 18 h 116"/>
                              <a:gd name="T48" fmla="*/ 4 w 72"/>
                              <a:gd name="T49" fmla="*/ 17 h 116"/>
                              <a:gd name="T50" fmla="*/ 28 w 72"/>
                              <a:gd name="T51" fmla="*/ 1 h 116"/>
                              <a:gd name="T52" fmla="*/ 29 w 72"/>
                              <a:gd name="T53" fmla="*/ 1 h 116"/>
                              <a:gd name="T54" fmla="*/ 31 w 72"/>
                              <a:gd name="T55" fmla="*/ 0 h 116"/>
                              <a:gd name="T56" fmla="*/ 34 w 72"/>
                              <a:gd name="T57" fmla="*/ 0 h 116"/>
                              <a:gd name="T58" fmla="*/ 38 w 72"/>
                              <a:gd name="T59" fmla="*/ 0 h 116"/>
                              <a:gd name="T60" fmla="*/ 43 w 72"/>
                              <a:gd name="T61" fmla="*/ 0 h 116"/>
                              <a:gd name="T62" fmla="*/ 47 w 72"/>
                              <a:gd name="T63" fmla="*/ 1 h 116"/>
                              <a:gd name="T64" fmla="*/ 48 w 72"/>
                              <a:gd name="T65" fmla="*/ 1 h 116"/>
                              <a:gd name="T66" fmla="*/ 48 w 72"/>
                              <a:gd name="T67" fmla="*/ 3 h 116"/>
                              <a:gd name="T68" fmla="*/ 48 w 72"/>
                              <a:gd name="T69" fmla="*/ 97 h 116"/>
                              <a:gd name="T70" fmla="*/ 67 w 72"/>
                              <a:gd name="T71" fmla="*/ 97 h 116"/>
                              <a:gd name="T72" fmla="*/ 68 w 72"/>
                              <a:gd name="T73" fmla="*/ 97 h 116"/>
                              <a:gd name="T74" fmla="*/ 69 w 72"/>
                              <a:gd name="T75" fmla="*/ 99 h 116"/>
                              <a:gd name="T76" fmla="*/ 70 w 72"/>
                              <a:gd name="T77" fmla="*/ 102 h 116"/>
                              <a:gd name="T78" fmla="*/ 70 w 72"/>
                              <a:gd name="T79" fmla="*/ 106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2" h="116">
                                <a:moveTo>
                                  <a:pt x="70" y="106"/>
                                </a:moveTo>
                                <a:cubicBezTo>
                                  <a:pt x="70" y="107"/>
                                  <a:pt x="70" y="109"/>
                                  <a:pt x="70" y="110"/>
                                </a:cubicBezTo>
                                <a:cubicBezTo>
                                  <a:pt x="70" y="111"/>
                                  <a:pt x="70" y="112"/>
                                  <a:pt x="69" y="113"/>
                                </a:cubicBezTo>
                                <a:cubicBezTo>
                                  <a:pt x="69" y="114"/>
                                  <a:pt x="69" y="114"/>
                                  <a:pt x="68" y="114"/>
                                </a:cubicBezTo>
                                <a:cubicBezTo>
                                  <a:pt x="68" y="114"/>
                                  <a:pt x="68" y="115"/>
                                  <a:pt x="67" y="115"/>
                                </a:cubicBezTo>
                                <a:lnTo>
                                  <a:pt x="4" y="115"/>
                                </a:lnTo>
                                <a:cubicBezTo>
                                  <a:pt x="4" y="115"/>
                                  <a:pt x="3" y="115"/>
                                  <a:pt x="3" y="114"/>
                                </a:cubicBezTo>
                                <a:cubicBezTo>
                                  <a:pt x="3" y="114"/>
                                  <a:pt x="2" y="114"/>
                                  <a:pt x="2" y="113"/>
                                </a:cubicBezTo>
                                <a:cubicBezTo>
                                  <a:pt x="2" y="112"/>
                                  <a:pt x="1" y="111"/>
                                  <a:pt x="1" y="110"/>
                                </a:cubicBezTo>
                                <a:cubicBezTo>
                                  <a:pt x="0" y="109"/>
                                  <a:pt x="1" y="107"/>
                                  <a:pt x="1" y="106"/>
                                </a:cubicBezTo>
                                <a:cubicBezTo>
                                  <a:pt x="1" y="104"/>
                                  <a:pt x="1" y="103"/>
                                  <a:pt x="1" y="102"/>
                                </a:cubicBezTo>
                                <a:cubicBezTo>
                                  <a:pt x="1" y="101"/>
                                  <a:pt x="1" y="99"/>
                                  <a:pt x="2" y="99"/>
                                </a:cubicBezTo>
                                <a:cubicBezTo>
                                  <a:pt x="2" y="98"/>
                                  <a:pt x="2" y="97"/>
                                  <a:pt x="3" y="97"/>
                                </a:cubicBezTo>
                                <a:cubicBezTo>
                                  <a:pt x="4" y="97"/>
                                  <a:pt x="4" y="97"/>
                                  <a:pt x="4" y="97"/>
                                </a:cubicBezTo>
                                <a:lnTo>
                                  <a:pt x="25" y="97"/>
                                </a:lnTo>
                                <a:lnTo>
                                  <a:pt x="25" y="23"/>
                                </a:lnTo>
                                <a:lnTo>
                                  <a:pt x="7" y="33"/>
                                </a:lnTo>
                                <a:cubicBezTo>
                                  <a:pt x="5" y="34"/>
                                  <a:pt x="4" y="34"/>
                                  <a:pt x="4" y="34"/>
                                </a:cubicBezTo>
                                <a:cubicBezTo>
                                  <a:pt x="3" y="34"/>
                                  <a:pt x="2" y="34"/>
                                  <a:pt x="1" y="34"/>
                                </a:cubicBezTo>
                                <a:cubicBezTo>
                                  <a:pt x="1" y="33"/>
                                  <a:pt x="1" y="32"/>
                                  <a:pt x="0" y="31"/>
                                </a:cubicBezTo>
                                <a:cubicBezTo>
                                  <a:pt x="0" y="30"/>
                                  <a:pt x="0" y="28"/>
                                  <a:pt x="0" y="26"/>
                                </a:cubicBezTo>
                                <a:cubicBezTo>
                                  <a:pt x="0" y="25"/>
                                  <a:pt x="0" y="23"/>
                                  <a:pt x="0" y="22"/>
                                </a:cubicBezTo>
                                <a:cubicBezTo>
                                  <a:pt x="0" y="21"/>
                                  <a:pt x="1" y="21"/>
                                  <a:pt x="1" y="20"/>
                                </a:cubicBezTo>
                                <a:cubicBezTo>
                                  <a:pt x="1" y="19"/>
                                  <a:pt x="1" y="19"/>
                                  <a:pt x="2" y="18"/>
                                </a:cubicBezTo>
                                <a:cubicBezTo>
                                  <a:pt x="2" y="18"/>
                                  <a:pt x="2" y="18"/>
                                  <a:pt x="4" y="17"/>
                                </a:cubicBezTo>
                                <a:lnTo>
                                  <a:pt x="28" y="1"/>
                                </a:lnTo>
                                <a:cubicBezTo>
                                  <a:pt x="28" y="1"/>
                                  <a:pt x="29" y="1"/>
                                  <a:pt x="29" y="1"/>
                                </a:cubicBezTo>
                                <a:cubicBezTo>
                                  <a:pt x="30" y="1"/>
                                  <a:pt x="30" y="1"/>
                                  <a:pt x="31" y="0"/>
                                </a:cubicBezTo>
                                <a:cubicBezTo>
                                  <a:pt x="31" y="0"/>
                                  <a:pt x="33" y="0"/>
                                  <a:pt x="34" y="0"/>
                                </a:cubicBezTo>
                                <a:cubicBezTo>
                                  <a:pt x="35" y="0"/>
                                  <a:pt x="36" y="0"/>
                                  <a:pt x="38" y="0"/>
                                </a:cubicBezTo>
                                <a:cubicBezTo>
                                  <a:pt x="40" y="0"/>
                                  <a:pt x="42" y="0"/>
                                  <a:pt x="43" y="0"/>
                                </a:cubicBezTo>
                                <a:cubicBezTo>
                                  <a:pt x="44" y="0"/>
                                  <a:pt x="46" y="1"/>
                                  <a:pt x="47" y="1"/>
                                </a:cubicBezTo>
                                <a:cubicBezTo>
                                  <a:pt x="47" y="1"/>
                                  <a:pt x="48" y="1"/>
                                  <a:pt x="48" y="1"/>
                                </a:cubicBezTo>
                                <a:cubicBezTo>
                                  <a:pt x="48" y="1"/>
                                  <a:pt x="48" y="2"/>
                                  <a:pt x="48" y="3"/>
                                </a:cubicBezTo>
                                <a:lnTo>
                                  <a:pt x="48" y="97"/>
                                </a:lnTo>
                                <a:lnTo>
                                  <a:pt x="67" y="97"/>
                                </a:lnTo>
                                <a:cubicBezTo>
                                  <a:pt x="68" y="97"/>
                                  <a:pt x="68" y="97"/>
                                  <a:pt x="68" y="97"/>
                                </a:cubicBezTo>
                                <a:cubicBezTo>
                                  <a:pt x="68" y="98"/>
                                  <a:pt x="69" y="98"/>
                                  <a:pt x="69" y="99"/>
                                </a:cubicBezTo>
                                <a:cubicBezTo>
                                  <a:pt x="69" y="100"/>
                                  <a:pt x="70" y="101"/>
                                  <a:pt x="70" y="102"/>
                                </a:cubicBezTo>
                                <a:cubicBezTo>
                                  <a:pt x="71" y="103"/>
                                  <a:pt x="70" y="104"/>
                                  <a:pt x="70" y="106"/>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98" name="Freeform 186"/>
                        <wps:cNvSpPr>
                          <a:spLocks noChangeArrowheads="1"/>
                        </wps:cNvSpPr>
                        <wps:spPr bwMode="auto">
                          <a:xfrm>
                            <a:off x="5260" y="1736"/>
                            <a:ext cx="31" cy="47"/>
                          </a:xfrm>
                          <a:custGeom>
                            <a:avLst/>
                            <a:gdLst>
                              <a:gd name="T0" fmla="*/ 35 w 36"/>
                              <a:gd name="T1" fmla="*/ 9 h 52"/>
                              <a:gd name="T2" fmla="*/ 34 w 36"/>
                              <a:gd name="T3" fmla="*/ 16 h 52"/>
                              <a:gd name="T4" fmla="*/ 33 w 36"/>
                              <a:gd name="T5" fmla="*/ 21 h 52"/>
                              <a:gd name="T6" fmla="*/ 31 w 36"/>
                              <a:gd name="T7" fmla="*/ 26 h 52"/>
                              <a:gd name="T8" fmla="*/ 28 w 36"/>
                              <a:gd name="T9" fmla="*/ 31 h 52"/>
                              <a:gd name="T10" fmla="*/ 16 w 36"/>
                              <a:gd name="T11" fmla="*/ 48 h 52"/>
                              <a:gd name="T12" fmla="*/ 15 w 36"/>
                              <a:gd name="T13" fmla="*/ 49 h 52"/>
                              <a:gd name="T14" fmla="*/ 13 w 36"/>
                              <a:gd name="T15" fmla="*/ 50 h 52"/>
                              <a:gd name="T16" fmla="*/ 11 w 36"/>
                              <a:gd name="T17" fmla="*/ 51 h 52"/>
                              <a:gd name="T18" fmla="*/ 7 w 36"/>
                              <a:gd name="T19" fmla="*/ 51 h 52"/>
                              <a:gd name="T20" fmla="*/ 3 w 36"/>
                              <a:gd name="T21" fmla="*/ 51 h 52"/>
                              <a:gd name="T22" fmla="*/ 0 w 36"/>
                              <a:gd name="T23" fmla="*/ 50 h 52"/>
                              <a:gd name="T24" fmla="*/ 0 w 36"/>
                              <a:gd name="T25" fmla="*/ 49 h 52"/>
                              <a:gd name="T26" fmla="*/ 0 w 36"/>
                              <a:gd name="T27" fmla="*/ 48 h 52"/>
                              <a:gd name="T28" fmla="*/ 11 w 36"/>
                              <a:gd name="T29" fmla="*/ 23 h 52"/>
                              <a:gd name="T30" fmla="*/ 11 w 36"/>
                              <a:gd name="T31" fmla="*/ 9 h 52"/>
                              <a:gd name="T32" fmla="*/ 12 w 36"/>
                              <a:gd name="T33" fmla="*/ 4 h 52"/>
                              <a:gd name="T34" fmla="*/ 14 w 36"/>
                              <a:gd name="T35" fmla="*/ 2 h 52"/>
                              <a:gd name="T36" fmla="*/ 17 w 36"/>
                              <a:gd name="T37" fmla="*/ 1 h 52"/>
                              <a:gd name="T38" fmla="*/ 23 w 36"/>
                              <a:gd name="T39" fmla="*/ 0 h 52"/>
                              <a:gd name="T40" fmla="*/ 28 w 36"/>
                              <a:gd name="T41" fmla="*/ 1 h 52"/>
                              <a:gd name="T42" fmla="*/ 32 w 36"/>
                              <a:gd name="T43" fmla="*/ 2 h 52"/>
                              <a:gd name="T44" fmla="*/ 34 w 36"/>
                              <a:gd name="T45" fmla="*/ 4 h 52"/>
                              <a:gd name="T46" fmla="*/ 35 w 36"/>
                              <a:gd name="T47" fmla="*/ 9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6" h="52">
                                <a:moveTo>
                                  <a:pt x="35" y="9"/>
                                </a:moveTo>
                                <a:cubicBezTo>
                                  <a:pt x="35" y="11"/>
                                  <a:pt x="34" y="14"/>
                                  <a:pt x="34" y="16"/>
                                </a:cubicBezTo>
                                <a:cubicBezTo>
                                  <a:pt x="34" y="18"/>
                                  <a:pt x="34" y="19"/>
                                  <a:pt x="33" y="21"/>
                                </a:cubicBezTo>
                                <a:cubicBezTo>
                                  <a:pt x="33" y="23"/>
                                  <a:pt x="32" y="24"/>
                                  <a:pt x="31" y="26"/>
                                </a:cubicBezTo>
                                <a:cubicBezTo>
                                  <a:pt x="30" y="28"/>
                                  <a:pt x="29" y="29"/>
                                  <a:pt x="28" y="31"/>
                                </a:cubicBezTo>
                                <a:lnTo>
                                  <a:pt x="16" y="48"/>
                                </a:lnTo>
                                <a:cubicBezTo>
                                  <a:pt x="16" y="48"/>
                                  <a:pt x="16" y="49"/>
                                  <a:pt x="15" y="49"/>
                                </a:cubicBezTo>
                                <a:cubicBezTo>
                                  <a:pt x="15" y="50"/>
                                  <a:pt x="14" y="50"/>
                                  <a:pt x="13" y="50"/>
                                </a:cubicBezTo>
                                <a:cubicBezTo>
                                  <a:pt x="13" y="50"/>
                                  <a:pt x="12" y="50"/>
                                  <a:pt x="11" y="51"/>
                                </a:cubicBezTo>
                                <a:cubicBezTo>
                                  <a:pt x="10" y="51"/>
                                  <a:pt x="8" y="51"/>
                                  <a:pt x="7" y="51"/>
                                </a:cubicBezTo>
                                <a:cubicBezTo>
                                  <a:pt x="6" y="51"/>
                                  <a:pt x="4" y="51"/>
                                  <a:pt x="3" y="51"/>
                                </a:cubicBezTo>
                                <a:cubicBezTo>
                                  <a:pt x="2" y="50"/>
                                  <a:pt x="1" y="50"/>
                                  <a:pt x="0" y="50"/>
                                </a:cubicBezTo>
                                <a:cubicBezTo>
                                  <a:pt x="0" y="49"/>
                                  <a:pt x="0" y="49"/>
                                  <a:pt x="0" y="49"/>
                                </a:cubicBezTo>
                                <a:cubicBezTo>
                                  <a:pt x="0" y="49"/>
                                  <a:pt x="0" y="48"/>
                                  <a:pt x="0" y="48"/>
                                </a:cubicBezTo>
                                <a:lnTo>
                                  <a:pt x="11" y="23"/>
                                </a:lnTo>
                                <a:lnTo>
                                  <a:pt x="11" y="9"/>
                                </a:lnTo>
                                <a:cubicBezTo>
                                  <a:pt x="11" y="7"/>
                                  <a:pt x="11" y="6"/>
                                  <a:pt x="12" y="4"/>
                                </a:cubicBezTo>
                                <a:cubicBezTo>
                                  <a:pt x="12" y="3"/>
                                  <a:pt x="13" y="2"/>
                                  <a:pt x="14" y="2"/>
                                </a:cubicBezTo>
                                <a:cubicBezTo>
                                  <a:pt x="15" y="1"/>
                                  <a:pt x="16" y="1"/>
                                  <a:pt x="17" y="1"/>
                                </a:cubicBezTo>
                                <a:cubicBezTo>
                                  <a:pt x="19" y="1"/>
                                  <a:pt x="21" y="0"/>
                                  <a:pt x="23" y="0"/>
                                </a:cubicBezTo>
                                <a:cubicBezTo>
                                  <a:pt x="25" y="0"/>
                                  <a:pt x="27" y="0"/>
                                  <a:pt x="28" y="1"/>
                                </a:cubicBezTo>
                                <a:cubicBezTo>
                                  <a:pt x="29" y="1"/>
                                  <a:pt x="31" y="1"/>
                                  <a:pt x="32" y="2"/>
                                </a:cubicBezTo>
                                <a:cubicBezTo>
                                  <a:pt x="33" y="2"/>
                                  <a:pt x="34" y="3"/>
                                  <a:pt x="34" y="4"/>
                                </a:cubicBezTo>
                                <a:cubicBezTo>
                                  <a:pt x="35" y="6"/>
                                  <a:pt x="35" y="7"/>
                                  <a:pt x="35" y="9"/>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99" name="AutoShape 187"/>
                        <wps:cNvSpPr>
                          <a:spLocks noChangeArrowheads="1"/>
                        </wps:cNvSpPr>
                        <wps:spPr bwMode="auto">
                          <a:xfrm>
                            <a:off x="5357" y="1647"/>
                            <a:ext cx="78" cy="110"/>
                          </a:xfrm>
                          <a:custGeom>
                            <a:avLst/>
                            <a:gdLst>
                              <a:gd name="T0" fmla="*/ 82 w 83"/>
                              <a:gd name="T1" fmla="*/ 80 h 115"/>
                              <a:gd name="T2" fmla="*/ 80 w 83"/>
                              <a:gd name="T3" fmla="*/ 91 h 115"/>
                              <a:gd name="T4" fmla="*/ 76 w 83"/>
                              <a:gd name="T5" fmla="*/ 100 h 115"/>
                              <a:gd name="T6" fmla="*/ 69 w 83"/>
                              <a:gd name="T7" fmla="*/ 107 h 115"/>
                              <a:gd name="T8" fmla="*/ 60 w 83"/>
                              <a:gd name="T9" fmla="*/ 111 h 115"/>
                              <a:gd name="T10" fmla="*/ 49 w 83"/>
                              <a:gd name="T11" fmla="*/ 114 h 115"/>
                              <a:gd name="T12" fmla="*/ 37 w 83"/>
                              <a:gd name="T13" fmla="*/ 114 h 115"/>
                              <a:gd name="T14" fmla="*/ 7 w 83"/>
                              <a:gd name="T15" fmla="*/ 114 h 115"/>
                              <a:gd name="T16" fmla="*/ 2 w 83"/>
                              <a:gd name="T17" fmla="*/ 113 h 115"/>
                              <a:gd name="T18" fmla="*/ 0 w 83"/>
                              <a:gd name="T19" fmla="*/ 107 h 115"/>
                              <a:gd name="T20" fmla="*/ 0 w 83"/>
                              <a:gd name="T21" fmla="*/ 8 h 115"/>
                              <a:gd name="T22" fmla="*/ 2 w 83"/>
                              <a:gd name="T23" fmla="*/ 2 h 115"/>
                              <a:gd name="T24" fmla="*/ 7 w 83"/>
                              <a:gd name="T25" fmla="*/ 0 h 115"/>
                              <a:gd name="T26" fmla="*/ 35 w 83"/>
                              <a:gd name="T27" fmla="*/ 0 h 115"/>
                              <a:gd name="T28" fmla="*/ 53 w 83"/>
                              <a:gd name="T29" fmla="*/ 2 h 115"/>
                              <a:gd name="T30" fmla="*/ 65 w 83"/>
                              <a:gd name="T31" fmla="*/ 8 h 115"/>
                              <a:gd name="T32" fmla="*/ 72 w 83"/>
                              <a:gd name="T33" fmla="*/ 17 h 115"/>
                              <a:gd name="T34" fmla="*/ 75 w 83"/>
                              <a:gd name="T35" fmla="*/ 29 h 115"/>
                              <a:gd name="T36" fmla="*/ 74 w 83"/>
                              <a:gd name="T37" fmla="*/ 37 h 115"/>
                              <a:gd name="T38" fmla="*/ 71 w 83"/>
                              <a:gd name="T39" fmla="*/ 44 h 115"/>
                              <a:gd name="T40" fmla="*/ 66 w 83"/>
                              <a:gd name="T41" fmla="*/ 49 h 115"/>
                              <a:gd name="T42" fmla="*/ 59 w 83"/>
                              <a:gd name="T43" fmla="*/ 53 h 115"/>
                              <a:gd name="T44" fmla="*/ 68 w 83"/>
                              <a:gd name="T45" fmla="*/ 56 h 115"/>
                              <a:gd name="T46" fmla="*/ 75 w 83"/>
                              <a:gd name="T47" fmla="*/ 62 h 115"/>
                              <a:gd name="T48" fmla="*/ 80 w 83"/>
                              <a:gd name="T49" fmla="*/ 70 h 115"/>
                              <a:gd name="T50" fmla="*/ 82 w 83"/>
                              <a:gd name="T51" fmla="*/ 80 h 115"/>
                              <a:gd name="T52" fmla="*/ 55 w 83"/>
                              <a:gd name="T53" fmla="*/ 32 h 115"/>
                              <a:gd name="T54" fmla="*/ 54 w 83"/>
                              <a:gd name="T55" fmla="*/ 27 h 115"/>
                              <a:gd name="T56" fmla="*/ 51 w 83"/>
                              <a:gd name="T57" fmla="*/ 22 h 115"/>
                              <a:gd name="T58" fmla="*/ 45 w 83"/>
                              <a:gd name="T59" fmla="*/ 19 h 115"/>
                              <a:gd name="T60" fmla="*/ 37 w 83"/>
                              <a:gd name="T61" fmla="*/ 18 h 115"/>
                              <a:gd name="T62" fmla="*/ 26 w 83"/>
                              <a:gd name="T63" fmla="*/ 18 h 115"/>
                              <a:gd name="T64" fmla="*/ 26 w 83"/>
                              <a:gd name="T65" fmla="*/ 48 h 115"/>
                              <a:gd name="T66" fmla="*/ 39 w 83"/>
                              <a:gd name="T67" fmla="*/ 48 h 115"/>
                              <a:gd name="T68" fmla="*/ 46 w 83"/>
                              <a:gd name="T69" fmla="*/ 46 h 115"/>
                              <a:gd name="T70" fmla="*/ 51 w 83"/>
                              <a:gd name="T71" fmla="*/ 43 h 115"/>
                              <a:gd name="T72" fmla="*/ 54 w 83"/>
                              <a:gd name="T73" fmla="*/ 38 h 115"/>
                              <a:gd name="T74" fmla="*/ 55 w 83"/>
                              <a:gd name="T75" fmla="*/ 32 h 115"/>
                              <a:gd name="T76" fmla="*/ 61 w 83"/>
                              <a:gd name="T77" fmla="*/ 81 h 115"/>
                              <a:gd name="T78" fmla="*/ 60 w 83"/>
                              <a:gd name="T79" fmla="*/ 74 h 115"/>
                              <a:gd name="T80" fmla="*/ 56 w 83"/>
                              <a:gd name="T81" fmla="*/ 69 h 115"/>
                              <a:gd name="T82" fmla="*/ 49 w 83"/>
                              <a:gd name="T83" fmla="*/ 66 h 115"/>
                              <a:gd name="T84" fmla="*/ 39 w 83"/>
                              <a:gd name="T85" fmla="*/ 65 h 115"/>
                              <a:gd name="T86" fmla="*/ 26 w 83"/>
                              <a:gd name="T87" fmla="*/ 65 h 115"/>
                              <a:gd name="T88" fmla="*/ 26 w 83"/>
                              <a:gd name="T89" fmla="*/ 97 h 115"/>
                              <a:gd name="T90" fmla="*/ 42 w 83"/>
                              <a:gd name="T91" fmla="*/ 97 h 115"/>
                              <a:gd name="T92" fmla="*/ 50 w 83"/>
                              <a:gd name="T93" fmla="*/ 96 h 115"/>
                              <a:gd name="T94" fmla="*/ 56 w 83"/>
                              <a:gd name="T95" fmla="*/ 93 h 115"/>
                              <a:gd name="T96" fmla="*/ 60 w 83"/>
                              <a:gd name="T97" fmla="*/ 88 h 115"/>
                              <a:gd name="T98" fmla="*/ 61 w 83"/>
                              <a:gd name="T99" fmla="*/ 81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3" h="115">
                                <a:moveTo>
                                  <a:pt x="82" y="80"/>
                                </a:moveTo>
                                <a:cubicBezTo>
                                  <a:pt x="82" y="84"/>
                                  <a:pt x="81" y="88"/>
                                  <a:pt x="80" y="91"/>
                                </a:cubicBezTo>
                                <a:cubicBezTo>
                                  <a:pt x="79" y="95"/>
                                  <a:pt x="77" y="97"/>
                                  <a:pt x="76" y="100"/>
                                </a:cubicBezTo>
                                <a:cubicBezTo>
                                  <a:pt x="74" y="103"/>
                                  <a:pt x="71" y="105"/>
                                  <a:pt x="69" y="107"/>
                                </a:cubicBezTo>
                                <a:cubicBezTo>
                                  <a:pt x="67" y="108"/>
                                  <a:pt x="63" y="110"/>
                                  <a:pt x="60" y="111"/>
                                </a:cubicBezTo>
                                <a:cubicBezTo>
                                  <a:pt x="57" y="112"/>
                                  <a:pt x="53" y="113"/>
                                  <a:pt x="49" y="114"/>
                                </a:cubicBezTo>
                                <a:cubicBezTo>
                                  <a:pt x="45" y="114"/>
                                  <a:pt x="41" y="114"/>
                                  <a:pt x="37" y="114"/>
                                </a:cubicBezTo>
                                <a:lnTo>
                                  <a:pt x="7" y="114"/>
                                </a:lnTo>
                                <a:cubicBezTo>
                                  <a:pt x="5" y="114"/>
                                  <a:pt x="3" y="114"/>
                                  <a:pt x="2" y="113"/>
                                </a:cubicBezTo>
                                <a:cubicBezTo>
                                  <a:pt x="0" y="112"/>
                                  <a:pt x="0" y="110"/>
                                  <a:pt x="0" y="107"/>
                                </a:cubicBezTo>
                                <a:lnTo>
                                  <a:pt x="0" y="8"/>
                                </a:lnTo>
                                <a:cubicBezTo>
                                  <a:pt x="0" y="5"/>
                                  <a:pt x="0" y="3"/>
                                  <a:pt x="2" y="2"/>
                                </a:cubicBezTo>
                                <a:cubicBezTo>
                                  <a:pt x="3" y="1"/>
                                  <a:pt x="5" y="0"/>
                                  <a:pt x="7" y="0"/>
                                </a:cubicBezTo>
                                <a:lnTo>
                                  <a:pt x="35" y="0"/>
                                </a:lnTo>
                                <a:cubicBezTo>
                                  <a:pt x="42" y="0"/>
                                  <a:pt x="48" y="1"/>
                                  <a:pt x="53" y="2"/>
                                </a:cubicBezTo>
                                <a:cubicBezTo>
                                  <a:pt x="57" y="3"/>
                                  <a:pt x="62" y="5"/>
                                  <a:pt x="65" y="8"/>
                                </a:cubicBezTo>
                                <a:cubicBezTo>
                                  <a:pt x="68" y="11"/>
                                  <a:pt x="71" y="13"/>
                                  <a:pt x="72" y="17"/>
                                </a:cubicBezTo>
                                <a:cubicBezTo>
                                  <a:pt x="74" y="21"/>
                                  <a:pt x="75" y="25"/>
                                  <a:pt x="75" y="29"/>
                                </a:cubicBezTo>
                                <a:cubicBezTo>
                                  <a:pt x="75" y="32"/>
                                  <a:pt x="75" y="35"/>
                                  <a:pt x="74" y="37"/>
                                </a:cubicBezTo>
                                <a:cubicBezTo>
                                  <a:pt x="74" y="40"/>
                                  <a:pt x="72" y="42"/>
                                  <a:pt x="71" y="44"/>
                                </a:cubicBezTo>
                                <a:cubicBezTo>
                                  <a:pt x="70" y="46"/>
                                  <a:pt x="68" y="48"/>
                                  <a:pt x="66" y="49"/>
                                </a:cubicBezTo>
                                <a:cubicBezTo>
                                  <a:pt x="64" y="51"/>
                                  <a:pt x="62" y="52"/>
                                  <a:pt x="59" y="53"/>
                                </a:cubicBezTo>
                                <a:cubicBezTo>
                                  <a:pt x="63" y="54"/>
                                  <a:pt x="66" y="55"/>
                                  <a:pt x="68" y="56"/>
                                </a:cubicBezTo>
                                <a:cubicBezTo>
                                  <a:pt x="71" y="57"/>
                                  <a:pt x="74" y="59"/>
                                  <a:pt x="75" y="62"/>
                                </a:cubicBezTo>
                                <a:cubicBezTo>
                                  <a:pt x="77" y="64"/>
                                  <a:pt x="79" y="67"/>
                                  <a:pt x="80" y="70"/>
                                </a:cubicBezTo>
                                <a:cubicBezTo>
                                  <a:pt x="81" y="72"/>
                                  <a:pt x="82" y="76"/>
                                  <a:pt x="82" y="80"/>
                                </a:cubicBezTo>
                                <a:close/>
                                <a:moveTo>
                                  <a:pt x="55" y="32"/>
                                </a:moveTo>
                                <a:cubicBezTo>
                                  <a:pt x="55" y="30"/>
                                  <a:pt x="54" y="28"/>
                                  <a:pt x="54" y="27"/>
                                </a:cubicBezTo>
                                <a:cubicBezTo>
                                  <a:pt x="53" y="25"/>
                                  <a:pt x="52" y="23"/>
                                  <a:pt x="51" y="22"/>
                                </a:cubicBezTo>
                                <a:cubicBezTo>
                                  <a:pt x="50" y="21"/>
                                  <a:pt x="48" y="20"/>
                                  <a:pt x="45" y="19"/>
                                </a:cubicBezTo>
                                <a:cubicBezTo>
                                  <a:pt x="43" y="19"/>
                                  <a:pt x="41" y="18"/>
                                  <a:pt x="37" y="18"/>
                                </a:cubicBezTo>
                                <a:lnTo>
                                  <a:pt x="26" y="18"/>
                                </a:lnTo>
                                <a:lnTo>
                                  <a:pt x="26" y="48"/>
                                </a:lnTo>
                                <a:lnTo>
                                  <a:pt x="39" y="48"/>
                                </a:lnTo>
                                <a:cubicBezTo>
                                  <a:pt x="41" y="48"/>
                                  <a:pt x="44" y="47"/>
                                  <a:pt x="46" y="46"/>
                                </a:cubicBezTo>
                                <a:cubicBezTo>
                                  <a:pt x="49" y="46"/>
                                  <a:pt x="50" y="45"/>
                                  <a:pt x="51" y="43"/>
                                </a:cubicBezTo>
                                <a:cubicBezTo>
                                  <a:pt x="52" y="41"/>
                                  <a:pt x="53" y="40"/>
                                  <a:pt x="54" y="38"/>
                                </a:cubicBezTo>
                                <a:cubicBezTo>
                                  <a:pt x="54" y="37"/>
                                  <a:pt x="55" y="35"/>
                                  <a:pt x="55" y="32"/>
                                </a:cubicBezTo>
                                <a:close/>
                                <a:moveTo>
                                  <a:pt x="61" y="81"/>
                                </a:moveTo>
                                <a:cubicBezTo>
                                  <a:pt x="61" y="79"/>
                                  <a:pt x="61" y="76"/>
                                  <a:pt x="60" y="74"/>
                                </a:cubicBezTo>
                                <a:cubicBezTo>
                                  <a:pt x="60" y="72"/>
                                  <a:pt x="58" y="70"/>
                                  <a:pt x="56" y="69"/>
                                </a:cubicBezTo>
                                <a:cubicBezTo>
                                  <a:pt x="54" y="68"/>
                                  <a:pt x="52" y="66"/>
                                  <a:pt x="49" y="66"/>
                                </a:cubicBezTo>
                                <a:cubicBezTo>
                                  <a:pt x="46" y="65"/>
                                  <a:pt x="44" y="65"/>
                                  <a:pt x="39" y="65"/>
                                </a:cubicBezTo>
                                <a:lnTo>
                                  <a:pt x="26" y="65"/>
                                </a:lnTo>
                                <a:lnTo>
                                  <a:pt x="26" y="97"/>
                                </a:lnTo>
                                <a:lnTo>
                                  <a:pt x="42" y="97"/>
                                </a:lnTo>
                                <a:cubicBezTo>
                                  <a:pt x="45" y="97"/>
                                  <a:pt x="48" y="96"/>
                                  <a:pt x="50" y="96"/>
                                </a:cubicBezTo>
                                <a:cubicBezTo>
                                  <a:pt x="53" y="95"/>
                                  <a:pt x="54" y="94"/>
                                  <a:pt x="56" y="93"/>
                                </a:cubicBezTo>
                                <a:cubicBezTo>
                                  <a:pt x="58" y="92"/>
                                  <a:pt x="59" y="90"/>
                                  <a:pt x="60" y="88"/>
                                </a:cubicBezTo>
                                <a:cubicBezTo>
                                  <a:pt x="61" y="86"/>
                                  <a:pt x="61" y="84"/>
                                  <a:pt x="61" y="81"/>
                                </a:cubicBez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00" name="Freeform 188"/>
                        <wps:cNvSpPr>
                          <a:spLocks noChangeArrowheads="1"/>
                        </wps:cNvSpPr>
                        <wps:spPr bwMode="auto">
                          <a:xfrm>
                            <a:off x="5452" y="1646"/>
                            <a:ext cx="81" cy="113"/>
                          </a:xfrm>
                          <a:custGeom>
                            <a:avLst/>
                            <a:gdLst>
                              <a:gd name="T0" fmla="*/ 85 w 86"/>
                              <a:gd name="T1" fmla="*/ 98 h 118"/>
                              <a:gd name="T2" fmla="*/ 85 w 86"/>
                              <a:gd name="T3" fmla="*/ 102 h 118"/>
                              <a:gd name="T4" fmla="*/ 84 w 86"/>
                              <a:gd name="T5" fmla="*/ 104 h 118"/>
                              <a:gd name="T6" fmla="*/ 83 w 86"/>
                              <a:gd name="T7" fmla="*/ 106 h 118"/>
                              <a:gd name="T8" fmla="*/ 82 w 86"/>
                              <a:gd name="T9" fmla="*/ 108 h 118"/>
                              <a:gd name="T10" fmla="*/ 78 w 86"/>
                              <a:gd name="T11" fmla="*/ 110 h 118"/>
                              <a:gd name="T12" fmla="*/ 72 w 86"/>
                              <a:gd name="T13" fmla="*/ 114 h 118"/>
                              <a:gd name="T14" fmla="*/ 62 w 86"/>
                              <a:gd name="T15" fmla="*/ 116 h 118"/>
                              <a:gd name="T16" fmla="*/ 51 w 86"/>
                              <a:gd name="T17" fmla="*/ 117 h 118"/>
                              <a:gd name="T18" fmla="*/ 30 w 86"/>
                              <a:gd name="T19" fmla="*/ 114 h 118"/>
                              <a:gd name="T20" fmla="*/ 14 w 86"/>
                              <a:gd name="T21" fmla="*/ 103 h 118"/>
                              <a:gd name="T22" fmla="*/ 3 w 86"/>
                              <a:gd name="T23" fmla="*/ 85 h 118"/>
                              <a:gd name="T24" fmla="*/ 0 w 86"/>
                              <a:gd name="T25" fmla="*/ 60 h 118"/>
                              <a:gd name="T26" fmla="*/ 4 w 86"/>
                              <a:gd name="T27" fmla="*/ 34 h 118"/>
                              <a:gd name="T28" fmla="*/ 15 w 86"/>
                              <a:gd name="T29" fmla="*/ 15 h 118"/>
                              <a:gd name="T30" fmla="*/ 31 w 86"/>
                              <a:gd name="T31" fmla="*/ 4 h 118"/>
                              <a:gd name="T32" fmla="*/ 53 w 86"/>
                              <a:gd name="T33" fmla="*/ 0 h 118"/>
                              <a:gd name="T34" fmla="*/ 62 w 86"/>
                              <a:gd name="T35" fmla="*/ 0 h 118"/>
                              <a:gd name="T36" fmla="*/ 70 w 86"/>
                              <a:gd name="T37" fmla="*/ 3 h 118"/>
                              <a:gd name="T38" fmla="*/ 77 w 86"/>
                              <a:gd name="T39" fmla="*/ 6 h 118"/>
                              <a:gd name="T40" fmla="*/ 81 w 86"/>
                              <a:gd name="T41" fmla="*/ 9 h 118"/>
                              <a:gd name="T42" fmla="*/ 83 w 86"/>
                              <a:gd name="T43" fmla="*/ 11 h 118"/>
                              <a:gd name="T44" fmla="*/ 83 w 86"/>
                              <a:gd name="T45" fmla="*/ 13 h 118"/>
                              <a:gd name="T46" fmla="*/ 84 w 86"/>
                              <a:gd name="T47" fmla="*/ 16 h 118"/>
                              <a:gd name="T48" fmla="*/ 84 w 86"/>
                              <a:gd name="T49" fmla="*/ 20 h 118"/>
                              <a:gd name="T50" fmla="*/ 84 w 86"/>
                              <a:gd name="T51" fmla="*/ 24 h 118"/>
                              <a:gd name="T52" fmla="*/ 83 w 86"/>
                              <a:gd name="T53" fmla="*/ 27 h 118"/>
                              <a:gd name="T54" fmla="*/ 82 w 86"/>
                              <a:gd name="T55" fmla="*/ 29 h 118"/>
                              <a:gd name="T56" fmla="*/ 81 w 86"/>
                              <a:gd name="T57" fmla="*/ 29 h 118"/>
                              <a:gd name="T58" fmla="*/ 77 w 86"/>
                              <a:gd name="T59" fmla="*/ 28 h 118"/>
                              <a:gd name="T60" fmla="*/ 72 w 86"/>
                              <a:gd name="T61" fmla="*/ 24 h 118"/>
                              <a:gd name="T62" fmla="*/ 65 w 86"/>
                              <a:gd name="T63" fmla="*/ 21 h 118"/>
                              <a:gd name="T64" fmla="*/ 54 w 86"/>
                              <a:gd name="T65" fmla="*/ 19 h 118"/>
                              <a:gd name="T66" fmla="*/ 41 w 86"/>
                              <a:gd name="T67" fmla="*/ 22 h 118"/>
                              <a:gd name="T68" fmla="*/ 32 w 86"/>
                              <a:gd name="T69" fmla="*/ 30 h 118"/>
                              <a:gd name="T70" fmla="*/ 27 w 86"/>
                              <a:gd name="T71" fmla="*/ 42 h 118"/>
                              <a:gd name="T72" fmla="*/ 25 w 86"/>
                              <a:gd name="T73" fmla="*/ 59 h 118"/>
                              <a:gd name="T74" fmla="*/ 27 w 86"/>
                              <a:gd name="T75" fmla="*/ 76 h 118"/>
                              <a:gd name="T76" fmla="*/ 33 w 86"/>
                              <a:gd name="T77" fmla="*/ 88 h 118"/>
                              <a:gd name="T78" fmla="*/ 43 w 86"/>
                              <a:gd name="T79" fmla="*/ 95 h 118"/>
                              <a:gd name="T80" fmla="*/ 54 w 86"/>
                              <a:gd name="T81" fmla="*/ 97 h 118"/>
                              <a:gd name="T82" fmla="*/ 65 w 86"/>
                              <a:gd name="T83" fmla="*/ 96 h 118"/>
                              <a:gd name="T84" fmla="*/ 73 w 86"/>
                              <a:gd name="T85" fmla="*/ 93 h 118"/>
                              <a:gd name="T86" fmla="*/ 78 w 86"/>
                              <a:gd name="T87" fmla="*/ 89 h 118"/>
                              <a:gd name="T88" fmla="*/ 82 w 86"/>
                              <a:gd name="T89" fmla="*/ 88 h 118"/>
                              <a:gd name="T90" fmla="*/ 83 w 86"/>
                              <a:gd name="T91" fmla="*/ 89 h 118"/>
                              <a:gd name="T92" fmla="*/ 84 w 86"/>
                              <a:gd name="T93" fmla="*/ 90 h 118"/>
                              <a:gd name="T94" fmla="*/ 85 w 86"/>
                              <a:gd name="T95" fmla="*/ 93 h 118"/>
                              <a:gd name="T96" fmla="*/ 85 w 86"/>
                              <a:gd name="T97" fmla="*/ 98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86" h="118">
                                <a:moveTo>
                                  <a:pt x="85" y="98"/>
                                </a:moveTo>
                                <a:cubicBezTo>
                                  <a:pt x="85" y="100"/>
                                  <a:pt x="85" y="101"/>
                                  <a:pt x="85" y="102"/>
                                </a:cubicBezTo>
                                <a:cubicBezTo>
                                  <a:pt x="85" y="103"/>
                                  <a:pt x="84" y="104"/>
                                  <a:pt x="84" y="104"/>
                                </a:cubicBezTo>
                                <a:cubicBezTo>
                                  <a:pt x="84" y="105"/>
                                  <a:pt x="83" y="106"/>
                                  <a:pt x="83" y="106"/>
                                </a:cubicBezTo>
                                <a:cubicBezTo>
                                  <a:pt x="83" y="107"/>
                                  <a:pt x="82" y="108"/>
                                  <a:pt x="82" y="108"/>
                                </a:cubicBezTo>
                                <a:cubicBezTo>
                                  <a:pt x="81" y="109"/>
                                  <a:pt x="80" y="110"/>
                                  <a:pt x="78" y="110"/>
                                </a:cubicBezTo>
                                <a:cubicBezTo>
                                  <a:pt x="77" y="111"/>
                                  <a:pt x="74" y="113"/>
                                  <a:pt x="72" y="114"/>
                                </a:cubicBezTo>
                                <a:cubicBezTo>
                                  <a:pt x="69" y="115"/>
                                  <a:pt x="66" y="115"/>
                                  <a:pt x="62" y="116"/>
                                </a:cubicBezTo>
                                <a:cubicBezTo>
                                  <a:pt x="59" y="117"/>
                                  <a:pt x="55" y="117"/>
                                  <a:pt x="51" y="117"/>
                                </a:cubicBezTo>
                                <a:cubicBezTo>
                                  <a:pt x="43" y="117"/>
                                  <a:pt x="36" y="116"/>
                                  <a:pt x="30" y="114"/>
                                </a:cubicBezTo>
                                <a:cubicBezTo>
                                  <a:pt x="23" y="111"/>
                                  <a:pt x="18" y="108"/>
                                  <a:pt x="14" y="103"/>
                                </a:cubicBezTo>
                                <a:cubicBezTo>
                                  <a:pt x="9" y="98"/>
                                  <a:pt x="6" y="92"/>
                                  <a:pt x="3" y="85"/>
                                </a:cubicBezTo>
                                <a:cubicBezTo>
                                  <a:pt x="1" y="77"/>
                                  <a:pt x="0" y="70"/>
                                  <a:pt x="0" y="60"/>
                                </a:cubicBezTo>
                                <a:cubicBezTo>
                                  <a:pt x="0" y="50"/>
                                  <a:pt x="1" y="42"/>
                                  <a:pt x="4" y="34"/>
                                </a:cubicBezTo>
                                <a:cubicBezTo>
                                  <a:pt x="7" y="27"/>
                                  <a:pt x="10" y="20"/>
                                  <a:pt x="15" y="15"/>
                                </a:cubicBezTo>
                                <a:cubicBezTo>
                                  <a:pt x="19" y="10"/>
                                  <a:pt x="25" y="7"/>
                                  <a:pt x="31" y="4"/>
                                </a:cubicBezTo>
                                <a:cubicBezTo>
                                  <a:pt x="37" y="1"/>
                                  <a:pt x="45" y="0"/>
                                  <a:pt x="53" y="0"/>
                                </a:cubicBezTo>
                                <a:cubicBezTo>
                                  <a:pt x="56" y="0"/>
                                  <a:pt x="59" y="0"/>
                                  <a:pt x="62" y="0"/>
                                </a:cubicBezTo>
                                <a:cubicBezTo>
                                  <a:pt x="65" y="1"/>
                                  <a:pt x="68" y="2"/>
                                  <a:pt x="70" y="3"/>
                                </a:cubicBezTo>
                                <a:cubicBezTo>
                                  <a:pt x="73" y="3"/>
                                  <a:pt x="75" y="5"/>
                                  <a:pt x="77" y="6"/>
                                </a:cubicBezTo>
                                <a:cubicBezTo>
                                  <a:pt x="79" y="7"/>
                                  <a:pt x="81" y="8"/>
                                  <a:pt x="81" y="9"/>
                                </a:cubicBezTo>
                                <a:cubicBezTo>
                                  <a:pt x="82" y="10"/>
                                  <a:pt x="82" y="10"/>
                                  <a:pt x="83" y="11"/>
                                </a:cubicBezTo>
                                <a:cubicBezTo>
                                  <a:pt x="83" y="11"/>
                                  <a:pt x="83" y="12"/>
                                  <a:pt x="83" y="13"/>
                                </a:cubicBezTo>
                                <a:cubicBezTo>
                                  <a:pt x="83" y="14"/>
                                  <a:pt x="84" y="15"/>
                                  <a:pt x="84" y="16"/>
                                </a:cubicBezTo>
                                <a:cubicBezTo>
                                  <a:pt x="84" y="17"/>
                                  <a:pt x="84" y="18"/>
                                  <a:pt x="84" y="20"/>
                                </a:cubicBezTo>
                                <a:cubicBezTo>
                                  <a:pt x="84" y="21"/>
                                  <a:pt x="84" y="23"/>
                                  <a:pt x="84" y="24"/>
                                </a:cubicBezTo>
                                <a:cubicBezTo>
                                  <a:pt x="84" y="25"/>
                                  <a:pt x="83" y="26"/>
                                  <a:pt x="83" y="27"/>
                                </a:cubicBezTo>
                                <a:cubicBezTo>
                                  <a:pt x="83" y="28"/>
                                  <a:pt x="82" y="28"/>
                                  <a:pt x="82" y="29"/>
                                </a:cubicBezTo>
                                <a:cubicBezTo>
                                  <a:pt x="82" y="29"/>
                                  <a:pt x="81" y="29"/>
                                  <a:pt x="81" y="29"/>
                                </a:cubicBezTo>
                                <a:cubicBezTo>
                                  <a:pt x="80" y="29"/>
                                  <a:pt x="79" y="29"/>
                                  <a:pt x="77" y="28"/>
                                </a:cubicBezTo>
                                <a:cubicBezTo>
                                  <a:pt x="75" y="26"/>
                                  <a:pt x="74" y="25"/>
                                  <a:pt x="72" y="24"/>
                                </a:cubicBezTo>
                                <a:cubicBezTo>
                                  <a:pt x="70" y="23"/>
                                  <a:pt x="68" y="22"/>
                                  <a:pt x="65" y="21"/>
                                </a:cubicBezTo>
                                <a:cubicBezTo>
                                  <a:pt x="62" y="20"/>
                                  <a:pt x="58" y="19"/>
                                  <a:pt x="54" y="19"/>
                                </a:cubicBezTo>
                                <a:cubicBezTo>
                                  <a:pt x="49" y="19"/>
                                  <a:pt x="45" y="20"/>
                                  <a:pt x="41" y="22"/>
                                </a:cubicBezTo>
                                <a:cubicBezTo>
                                  <a:pt x="37" y="24"/>
                                  <a:pt x="35" y="26"/>
                                  <a:pt x="32" y="30"/>
                                </a:cubicBezTo>
                                <a:cubicBezTo>
                                  <a:pt x="30" y="33"/>
                                  <a:pt x="28" y="37"/>
                                  <a:pt x="27" y="42"/>
                                </a:cubicBezTo>
                                <a:cubicBezTo>
                                  <a:pt x="25" y="47"/>
                                  <a:pt x="25" y="53"/>
                                  <a:pt x="25" y="59"/>
                                </a:cubicBezTo>
                                <a:cubicBezTo>
                                  <a:pt x="25" y="65"/>
                                  <a:pt x="26" y="71"/>
                                  <a:pt x="27" y="76"/>
                                </a:cubicBezTo>
                                <a:cubicBezTo>
                                  <a:pt x="29" y="80"/>
                                  <a:pt x="31" y="85"/>
                                  <a:pt x="33" y="88"/>
                                </a:cubicBezTo>
                                <a:cubicBezTo>
                                  <a:pt x="35" y="91"/>
                                  <a:pt x="39" y="93"/>
                                  <a:pt x="43" y="95"/>
                                </a:cubicBezTo>
                                <a:cubicBezTo>
                                  <a:pt x="47" y="97"/>
                                  <a:pt x="50" y="97"/>
                                  <a:pt x="54" y="97"/>
                                </a:cubicBezTo>
                                <a:cubicBezTo>
                                  <a:pt x="58" y="97"/>
                                  <a:pt x="62" y="97"/>
                                  <a:pt x="65" y="96"/>
                                </a:cubicBezTo>
                                <a:cubicBezTo>
                                  <a:pt x="68" y="94"/>
                                  <a:pt x="71" y="94"/>
                                  <a:pt x="73" y="93"/>
                                </a:cubicBezTo>
                                <a:cubicBezTo>
                                  <a:pt x="75" y="92"/>
                                  <a:pt x="77" y="91"/>
                                  <a:pt x="78" y="89"/>
                                </a:cubicBezTo>
                                <a:cubicBezTo>
                                  <a:pt x="79" y="88"/>
                                  <a:pt x="81" y="88"/>
                                  <a:pt x="82" y="88"/>
                                </a:cubicBezTo>
                                <a:cubicBezTo>
                                  <a:pt x="82" y="88"/>
                                  <a:pt x="83" y="88"/>
                                  <a:pt x="83" y="89"/>
                                </a:cubicBezTo>
                                <a:cubicBezTo>
                                  <a:pt x="83" y="89"/>
                                  <a:pt x="83" y="89"/>
                                  <a:pt x="84" y="90"/>
                                </a:cubicBezTo>
                                <a:cubicBezTo>
                                  <a:pt x="85" y="91"/>
                                  <a:pt x="84" y="92"/>
                                  <a:pt x="85" y="93"/>
                                </a:cubicBezTo>
                                <a:cubicBezTo>
                                  <a:pt x="85" y="94"/>
                                  <a:pt x="85" y="96"/>
                                  <a:pt x="85" y="98"/>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01" name="AutoShape 189"/>
                        <wps:cNvSpPr>
                          <a:spLocks noChangeArrowheads="1"/>
                        </wps:cNvSpPr>
                        <wps:spPr bwMode="auto">
                          <a:xfrm>
                            <a:off x="5554" y="1647"/>
                            <a:ext cx="81" cy="111"/>
                          </a:xfrm>
                          <a:custGeom>
                            <a:avLst/>
                            <a:gdLst>
                              <a:gd name="T0" fmla="*/ 85 w 86"/>
                              <a:gd name="T1" fmla="*/ 112 h 117"/>
                              <a:gd name="T2" fmla="*/ 84 w 86"/>
                              <a:gd name="T3" fmla="*/ 113 h 117"/>
                              <a:gd name="T4" fmla="*/ 82 w 86"/>
                              <a:gd name="T5" fmla="*/ 114 h 117"/>
                              <a:gd name="T6" fmla="*/ 79 w 86"/>
                              <a:gd name="T7" fmla="*/ 115 h 117"/>
                              <a:gd name="T8" fmla="*/ 72 w 86"/>
                              <a:gd name="T9" fmla="*/ 115 h 117"/>
                              <a:gd name="T10" fmla="*/ 66 w 86"/>
                              <a:gd name="T11" fmla="*/ 115 h 117"/>
                              <a:gd name="T12" fmla="*/ 62 w 86"/>
                              <a:gd name="T13" fmla="*/ 114 h 117"/>
                              <a:gd name="T14" fmla="*/ 61 w 86"/>
                              <a:gd name="T15" fmla="*/ 113 h 117"/>
                              <a:gd name="T16" fmla="*/ 60 w 86"/>
                              <a:gd name="T17" fmla="*/ 111 h 117"/>
                              <a:gd name="T18" fmla="*/ 49 w 86"/>
                              <a:gd name="T19" fmla="*/ 86 h 117"/>
                              <a:gd name="T20" fmla="*/ 46 w 86"/>
                              <a:gd name="T21" fmla="*/ 78 h 117"/>
                              <a:gd name="T22" fmla="*/ 42 w 86"/>
                              <a:gd name="T23" fmla="*/ 72 h 117"/>
                              <a:gd name="T24" fmla="*/ 37 w 86"/>
                              <a:gd name="T25" fmla="*/ 69 h 117"/>
                              <a:gd name="T26" fmla="*/ 31 w 86"/>
                              <a:gd name="T27" fmla="*/ 68 h 117"/>
                              <a:gd name="T28" fmla="*/ 23 w 86"/>
                              <a:gd name="T29" fmla="*/ 68 h 117"/>
                              <a:gd name="T30" fmla="*/ 23 w 86"/>
                              <a:gd name="T31" fmla="*/ 111 h 117"/>
                              <a:gd name="T32" fmla="*/ 23 w 86"/>
                              <a:gd name="T33" fmla="*/ 113 h 117"/>
                              <a:gd name="T34" fmla="*/ 21 w 86"/>
                              <a:gd name="T35" fmla="*/ 114 h 117"/>
                              <a:gd name="T36" fmla="*/ 17 w 86"/>
                              <a:gd name="T37" fmla="*/ 115 h 117"/>
                              <a:gd name="T38" fmla="*/ 11 w 86"/>
                              <a:gd name="T39" fmla="*/ 115 h 117"/>
                              <a:gd name="T40" fmla="*/ 6 w 86"/>
                              <a:gd name="T41" fmla="*/ 115 h 117"/>
                              <a:gd name="T42" fmla="*/ 2 w 86"/>
                              <a:gd name="T43" fmla="*/ 114 h 117"/>
                              <a:gd name="T44" fmla="*/ 1 w 86"/>
                              <a:gd name="T45" fmla="*/ 113 h 117"/>
                              <a:gd name="T46" fmla="*/ 0 w 86"/>
                              <a:gd name="T47" fmla="*/ 111 h 117"/>
                              <a:gd name="T48" fmla="*/ 0 w 86"/>
                              <a:gd name="T49" fmla="*/ 8 h 117"/>
                              <a:gd name="T50" fmla="*/ 2 w 86"/>
                              <a:gd name="T51" fmla="*/ 2 h 117"/>
                              <a:gd name="T52" fmla="*/ 7 w 86"/>
                              <a:gd name="T53" fmla="*/ 0 h 117"/>
                              <a:gd name="T54" fmla="*/ 36 w 86"/>
                              <a:gd name="T55" fmla="*/ 0 h 117"/>
                              <a:gd name="T56" fmla="*/ 44 w 86"/>
                              <a:gd name="T57" fmla="*/ 0 h 117"/>
                              <a:gd name="T58" fmla="*/ 49 w 86"/>
                              <a:gd name="T59" fmla="*/ 1 h 117"/>
                              <a:gd name="T60" fmla="*/ 62 w 86"/>
                              <a:gd name="T61" fmla="*/ 4 h 117"/>
                              <a:gd name="T62" fmla="*/ 71 w 86"/>
                              <a:gd name="T63" fmla="*/ 11 h 117"/>
                              <a:gd name="T64" fmla="*/ 77 w 86"/>
                              <a:gd name="T65" fmla="*/ 20 h 117"/>
                              <a:gd name="T66" fmla="*/ 79 w 86"/>
                              <a:gd name="T67" fmla="*/ 32 h 117"/>
                              <a:gd name="T68" fmla="*/ 77 w 86"/>
                              <a:gd name="T69" fmla="*/ 42 h 117"/>
                              <a:gd name="T70" fmla="*/ 73 w 86"/>
                              <a:gd name="T71" fmla="*/ 50 h 117"/>
                              <a:gd name="T72" fmla="*/ 66 w 86"/>
                              <a:gd name="T73" fmla="*/ 57 h 117"/>
                              <a:gd name="T74" fmla="*/ 57 w 86"/>
                              <a:gd name="T75" fmla="*/ 62 h 117"/>
                              <a:gd name="T76" fmla="*/ 61 w 86"/>
                              <a:gd name="T77" fmla="*/ 65 h 117"/>
                              <a:gd name="T78" fmla="*/ 66 w 86"/>
                              <a:gd name="T79" fmla="*/ 69 h 117"/>
                              <a:gd name="T80" fmla="*/ 69 w 86"/>
                              <a:gd name="T81" fmla="*/ 74 h 117"/>
                              <a:gd name="T82" fmla="*/ 73 w 86"/>
                              <a:gd name="T83" fmla="*/ 82 h 117"/>
                              <a:gd name="T84" fmla="*/ 82 w 86"/>
                              <a:gd name="T85" fmla="*/ 104 h 117"/>
                              <a:gd name="T86" fmla="*/ 84 w 86"/>
                              <a:gd name="T87" fmla="*/ 109 h 117"/>
                              <a:gd name="T88" fmla="*/ 85 w 86"/>
                              <a:gd name="T89" fmla="*/ 112 h 117"/>
                              <a:gd name="T90" fmla="*/ 55 w 86"/>
                              <a:gd name="T91" fmla="*/ 34 h 117"/>
                              <a:gd name="T92" fmla="*/ 52 w 86"/>
                              <a:gd name="T93" fmla="*/ 24 h 117"/>
                              <a:gd name="T94" fmla="*/ 44 w 86"/>
                              <a:gd name="T95" fmla="*/ 19 h 117"/>
                              <a:gd name="T96" fmla="*/ 40 w 86"/>
                              <a:gd name="T97" fmla="*/ 18 h 117"/>
                              <a:gd name="T98" fmla="*/ 34 w 86"/>
                              <a:gd name="T99" fmla="*/ 18 h 117"/>
                              <a:gd name="T100" fmla="*/ 23 w 86"/>
                              <a:gd name="T101" fmla="*/ 18 h 117"/>
                              <a:gd name="T102" fmla="*/ 23 w 86"/>
                              <a:gd name="T103" fmla="*/ 50 h 117"/>
                              <a:gd name="T104" fmla="*/ 35 w 86"/>
                              <a:gd name="T105" fmla="*/ 50 h 117"/>
                              <a:gd name="T106" fmla="*/ 44 w 86"/>
                              <a:gd name="T107" fmla="*/ 49 h 117"/>
                              <a:gd name="T108" fmla="*/ 50 w 86"/>
                              <a:gd name="T109" fmla="*/ 46 h 117"/>
                              <a:gd name="T110" fmla="*/ 54 w 86"/>
                              <a:gd name="T111" fmla="*/ 41 h 117"/>
                              <a:gd name="T112" fmla="*/ 55 w 86"/>
                              <a:gd name="T113" fmla="*/ 34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6" h="117">
                                <a:moveTo>
                                  <a:pt x="85" y="112"/>
                                </a:moveTo>
                                <a:cubicBezTo>
                                  <a:pt x="85" y="112"/>
                                  <a:pt x="85" y="113"/>
                                  <a:pt x="84" y="113"/>
                                </a:cubicBezTo>
                                <a:cubicBezTo>
                                  <a:pt x="83" y="114"/>
                                  <a:pt x="83" y="114"/>
                                  <a:pt x="82" y="114"/>
                                </a:cubicBezTo>
                                <a:cubicBezTo>
                                  <a:pt x="82" y="114"/>
                                  <a:pt x="81" y="114"/>
                                  <a:pt x="79" y="115"/>
                                </a:cubicBezTo>
                                <a:cubicBezTo>
                                  <a:pt x="77" y="115"/>
                                  <a:pt x="74" y="115"/>
                                  <a:pt x="72" y="115"/>
                                </a:cubicBezTo>
                                <a:cubicBezTo>
                                  <a:pt x="69" y="115"/>
                                  <a:pt x="67" y="115"/>
                                  <a:pt x="66" y="115"/>
                                </a:cubicBezTo>
                                <a:cubicBezTo>
                                  <a:pt x="64" y="114"/>
                                  <a:pt x="63" y="114"/>
                                  <a:pt x="62" y="114"/>
                                </a:cubicBezTo>
                                <a:cubicBezTo>
                                  <a:pt x="61" y="114"/>
                                  <a:pt x="61" y="113"/>
                                  <a:pt x="61" y="113"/>
                                </a:cubicBezTo>
                                <a:cubicBezTo>
                                  <a:pt x="61" y="112"/>
                                  <a:pt x="60" y="112"/>
                                  <a:pt x="60" y="111"/>
                                </a:cubicBezTo>
                                <a:lnTo>
                                  <a:pt x="49" y="86"/>
                                </a:lnTo>
                                <a:cubicBezTo>
                                  <a:pt x="48" y="83"/>
                                  <a:pt x="47" y="80"/>
                                  <a:pt x="46" y="78"/>
                                </a:cubicBezTo>
                                <a:cubicBezTo>
                                  <a:pt x="45" y="76"/>
                                  <a:pt x="43" y="74"/>
                                  <a:pt x="42" y="72"/>
                                </a:cubicBezTo>
                                <a:cubicBezTo>
                                  <a:pt x="41" y="71"/>
                                  <a:pt x="39" y="70"/>
                                  <a:pt x="37" y="69"/>
                                </a:cubicBezTo>
                                <a:cubicBezTo>
                                  <a:pt x="35" y="69"/>
                                  <a:pt x="33" y="68"/>
                                  <a:pt x="31" y="68"/>
                                </a:cubicBezTo>
                                <a:lnTo>
                                  <a:pt x="23" y="68"/>
                                </a:lnTo>
                                <a:lnTo>
                                  <a:pt x="23" y="111"/>
                                </a:lnTo>
                                <a:cubicBezTo>
                                  <a:pt x="23" y="112"/>
                                  <a:pt x="23" y="112"/>
                                  <a:pt x="23" y="113"/>
                                </a:cubicBezTo>
                                <a:cubicBezTo>
                                  <a:pt x="22" y="113"/>
                                  <a:pt x="22" y="114"/>
                                  <a:pt x="21" y="114"/>
                                </a:cubicBezTo>
                                <a:cubicBezTo>
                                  <a:pt x="21" y="114"/>
                                  <a:pt x="19" y="114"/>
                                  <a:pt x="17" y="115"/>
                                </a:cubicBezTo>
                                <a:cubicBezTo>
                                  <a:pt x="15" y="116"/>
                                  <a:pt x="14" y="115"/>
                                  <a:pt x="11" y="115"/>
                                </a:cubicBezTo>
                                <a:cubicBezTo>
                                  <a:pt x="9" y="115"/>
                                  <a:pt x="7" y="115"/>
                                  <a:pt x="6" y="115"/>
                                </a:cubicBezTo>
                                <a:cubicBezTo>
                                  <a:pt x="5" y="115"/>
                                  <a:pt x="4" y="114"/>
                                  <a:pt x="2" y="114"/>
                                </a:cubicBezTo>
                                <a:cubicBezTo>
                                  <a:pt x="1" y="113"/>
                                  <a:pt x="1" y="113"/>
                                  <a:pt x="1" y="113"/>
                                </a:cubicBezTo>
                                <a:cubicBezTo>
                                  <a:pt x="0" y="112"/>
                                  <a:pt x="0" y="112"/>
                                  <a:pt x="0" y="111"/>
                                </a:cubicBezTo>
                                <a:lnTo>
                                  <a:pt x="0" y="8"/>
                                </a:lnTo>
                                <a:cubicBezTo>
                                  <a:pt x="0" y="5"/>
                                  <a:pt x="1" y="3"/>
                                  <a:pt x="2" y="2"/>
                                </a:cubicBezTo>
                                <a:cubicBezTo>
                                  <a:pt x="4" y="1"/>
                                  <a:pt x="5" y="0"/>
                                  <a:pt x="7" y="0"/>
                                </a:cubicBezTo>
                                <a:lnTo>
                                  <a:pt x="36" y="0"/>
                                </a:lnTo>
                                <a:cubicBezTo>
                                  <a:pt x="40" y="0"/>
                                  <a:pt x="42" y="0"/>
                                  <a:pt x="44" y="0"/>
                                </a:cubicBezTo>
                                <a:cubicBezTo>
                                  <a:pt x="45" y="0"/>
                                  <a:pt x="48" y="1"/>
                                  <a:pt x="49" y="1"/>
                                </a:cubicBezTo>
                                <a:cubicBezTo>
                                  <a:pt x="54" y="2"/>
                                  <a:pt x="58" y="3"/>
                                  <a:pt x="62" y="4"/>
                                </a:cubicBezTo>
                                <a:cubicBezTo>
                                  <a:pt x="66" y="6"/>
                                  <a:pt x="69" y="8"/>
                                  <a:pt x="71" y="11"/>
                                </a:cubicBezTo>
                                <a:cubicBezTo>
                                  <a:pt x="73" y="14"/>
                                  <a:pt x="76" y="16"/>
                                  <a:pt x="77" y="20"/>
                                </a:cubicBezTo>
                                <a:cubicBezTo>
                                  <a:pt x="78" y="23"/>
                                  <a:pt x="79" y="27"/>
                                  <a:pt x="79" y="32"/>
                                </a:cubicBezTo>
                                <a:cubicBezTo>
                                  <a:pt x="79" y="36"/>
                                  <a:pt x="78" y="39"/>
                                  <a:pt x="77" y="42"/>
                                </a:cubicBezTo>
                                <a:cubicBezTo>
                                  <a:pt x="76" y="46"/>
                                  <a:pt x="75" y="48"/>
                                  <a:pt x="73" y="50"/>
                                </a:cubicBezTo>
                                <a:cubicBezTo>
                                  <a:pt x="72" y="53"/>
                                  <a:pt x="69" y="55"/>
                                  <a:pt x="66" y="57"/>
                                </a:cubicBezTo>
                                <a:cubicBezTo>
                                  <a:pt x="64" y="59"/>
                                  <a:pt x="60" y="61"/>
                                  <a:pt x="57" y="62"/>
                                </a:cubicBezTo>
                                <a:cubicBezTo>
                                  <a:pt x="59" y="62"/>
                                  <a:pt x="60" y="63"/>
                                  <a:pt x="61" y="65"/>
                                </a:cubicBezTo>
                                <a:cubicBezTo>
                                  <a:pt x="62" y="66"/>
                                  <a:pt x="64" y="67"/>
                                  <a:pt x="66" y="69"/>
                                </a:cubicBezTo>
                                <a:cubicBezTo>
                                  <a:pt x="68" y="70"/>
                                  <a:pt x="68" y="72"/>
                                  <a:pt x="69" y="74"/>
                                </a:cubicBezTo>
                                <a:cubicBezTo>
                                  <a:pt x="70" y="76"/>
                                  <a:pt x="72" y="79"/>
                                  <a:pt x="73" y="82"/>
                                </a:cubicBezTo>
                                <a:lnTo>
                                  <a:pt x="82" y="104"/>
                                </a:lnTo>
                                <a:cubicBezTo>
                                  <a:pt x="83" y="107"/>
                                  <a:pt x="84" y="108"/>
                                  <a:pt x="84" y="109"/>
                                </a:cubicBezTo>
                                <a:cubicBezTo>
                                  <a:pt x="84" y="110"/>
                                  <a:pt x="85" y="111"/>
                                  <a:pt x="85" y="112"/>
                                </a:cubicBezTo>
                                <a:close/>
                                <a:moveTo>
                                  <a:pt x="55" y="34"/>
                                </a:moveTo>
                                <a:cubicBezTo>
                                  <a:pt x="55" y="30"/>
                                  <a:pt x="54" y="27"/>
                                  <a:pt x="52" y="24"/>
                                </a:cubicBezTo>
                                <a:cubicBezTo>
                                  <a:pt x="51" y="21"/>
                                  <a:pt x="48" y="20"/>
                                  <a:pt x="44" y="19"/>
                                </a:cubicBezTo>
                                <a:cubicBezTo>
                                  <a:pt x="43" y="19"/>
                                  <a:pt x="42" y="19"/>
                                  <a:pt x="40" y="18"/>
                                </a:cubicBezTo>
                                <a:cubicBezTo>
                                  <a:pt x="38" y="18"/>
                                  <a:pt x="36" y="18"/>
                                  <a:pt x="34" y="18"/>
                                </a:cubicBezTo>
                                <a:lnTo>
                                  <a:pt x="23" y="18"/>
                                </a:lnTo>
                                <a:lnTo>
                                  <a:pt x="23" y="50"/>
                                </a:lnTo>
                                <a:lnTo>
                                  <a:pt x="35" y="50"/>
                                </a:lnTo>
                                <a:cubicBezTo>
                                  <a:pt x="39" y="50"/>
                                  <a:pt x="42" y="50"/>
                                  <a:pt x="44" y="49"/>
                                </a:cubicBezTo>
                                <a:cubicBezTo>
                                  <a:pt x="46" y="49"/>
                                  <a:pt x="48" y="48"/>
                                  <a:pt x="50" y="46"/>
                                </a:cubicBezTo>
                                <a:cubicBezTo>
                                  <a:pt x="52" y="44"/>
                                  <a:pt x="53" y="42"/>
                                  <a:pt x="54" y="41"/>
                                </a:cubicBezTo>
                                <a:cubicBezTo>
                                  <a:pt x="55" y="39"/>
                                  <a:pt x="55" y="36"/>
                                  <a:pt x="55" y="34"/>
                                </a:cubicBez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02" name="Freeform 190"/>
                        <wps:cNvSpPr>
                          <a:spLocks noChangeArrowheads="1"/>
                        </wps:cNvSpPr>
                        <wps:spPr bwMode="auto">
                          <a:xfrm>
                            <a:off x="5688" y="1645"/>
                            <a:ext cx="71" cy="115"/>
                          </a:xfrm>
                          <a:custGeom>
                            <a:avLst/>
                            <a:gdLst>
                              <a:gd name="T0" fmla="*/ 75 w 76"/>
                              <a:gd name="T1" fmla="*/ 82 h 120"/>
                              <a:gd name="T2" fmla="*/ 71 w 76"/>
                              <a:gd name="T3" fmla="*/ 98 h 120"/>
                              <a:gd name="T4" fmla="*/ 62 w 76"/>
                              <a:gd name="T5" fmla="*/ 110 h 120"/>
                              <a:gd name="T6" fmla="*/ 49 w 76"/>
                              <a:gd name="T7" fmla="*/ 116 h 120"/>
                              <a:gd name="T8" fmla="*/ 33 w 76"/>
                              <a:gd name="T9" fmla="*/ 119 h 120"/>
                              <a:gd name="T10" fmla="*/ 21 w 76"/>
                              <a:gd name="T11" fmla="*/ 118 h 120"/>
                              <a:gd name="T12" fmla="*/ 13 w 76"/>
                              <a:gd name="T13" fmla="*/ 115 h 120"/>
                              <a:gd name="T14" fmla="*/ 6 w 76"/>
                              <a:gd name="T15" fmla="*/ 112 h 120"/>
                              <a:gd name="T16" fmla="*/ 3 w 76"/>
                              <a:gd name="T17" fmla="*/ 110 h 120"/>
                              <a:gd name="T18" fmla="*/ 1 w 76"/>
                              <a:gd name="T19" fmla="*/ 106 h 120"/>
                              <a:gd name="T20" fmla="*/ 0 w 76"/>
                              <a:gd name="T21" fmla="*/ 100 h 120"/>
                              <a:gd name="T22" fmla="*/ 0 w 76"/>
                              <a:gd name="T23" fmla="*/ 95 h 120"/>
                              <a:gd name="T24" fmla="*/ 1 w 76"/>
                              <a:gd name="T25" fmla="*/ 93 h 120"/>
                              <a:gd name="T26" fmla="*/ 2 w 76"/>
                              <a:gd name="T27" fmla="*/ 91 h 120"/>
                              <a:gd name="T28" fmla="*/ 4 w 76"/>
                              <a:gd name="T29" fmla="*/ 90 h 120"/>
                              <a:gd name="T30" fmla="*/ 7 w 76"/>
                              <a:gd name="T31" fmla="*/ 92 h 120"/>
                              <a:gd name="T32" fmla="*/ 13 w 76"/>
                              <a:gd name="T33" fmla="*/ 95 h 120"/>
                              <a:gd name="T34" fmla="*/ 21 w 76"/>
                              <a:gd name="T35" fmla="*/ 98 h 120"/>
                              <a:gd name="T36" fmla="*/ 33 w 76"/>
                              <a:gd name="T37" fmla="*/ 100 h 120"/>
                              <a:gd name="T38" fmla="*/ 40 w 76"/>
                              <a:gd name="T39" fmla="*/ 99 h 120"/>
                              <a:gd name="T40" fmla="*/ 46 w 76"/>
                              <a:gd name="T41" fmla="*/ 96 h 120"/>
                              <a:gd name="T42" fmla="*/ 50 w 76"/>
                              <a:gd name="T43" fmla="*/ 92 h 120"/>
                              <a:gd name="T44" fmla="*/ 51 w 76"/>
                              <a:gd name="T45" fmla="*/ 85 h 120"/>
                              <a:gd name="T46" fmla="*/ 49 w 76"/>
                              <a:gd name="T47" fmla="*/ 78 h 120"/>
                              <a:gd name="T48" fmla="*/ 43 w 76"/>
                              <a:gd name="T49" fmla="*/ 74 h 120"/>
                              <a:gd name="T50" fmla="*/ 36 w 76"/>
                              <a:gd name="T51" fmla="*/ 70 h 120"/>
                              <a:gd name="T52" fmla="*/ 27 w 76"/>
                              <a:gd name="T53" fmla="*/ 65 h 120"/>
                              <a:gd name="T54" fmla="*/ 17 w 76"/>
                              <a:gd name="T55" fmla="*/ 61 h 120"/>
                              <a:gd name="T56" fmla="*/ 10 w 76"/>
                              <a:gd name="T57" fmla="*/ 55 h 120"/>
                              <a:gd name="T58" fmla="*/ 4 w 76"/>
                              <a:gd name="T59" fmla="*/ 46 h 120"/>
                              <a:gd name="T60" fmla="*/ 2 w 76"/>
                              <a:gd name="T61" fmla="*/ 33 h 120"/>
                              <a:gd name="T62" fmla="*/ 5 w 76"/>
                              <a:gd name="T63" fmla="*/ 19 h 120"/>
                              <a:gd name="T64" fmla="*/ 14 w 76"/>
                              <a:gd name="T65" fmla="*/ 8 h 120"/>
                              <a:gd name="T66" fmla="*/ 25 w 76"/>
                              <a:gd name="T67" fmla="*/ 2 h 120"/>
                              <a:gd name="T68" fmla="*/ 40 w 76"/>
                              <a:gd name="T69" fmla="*/ 0 h 120"/>
                              <a:gd name="T70" fmla="*/ 49 w 76"/>
                              <a:gd name="T71" fmla="*/ 1 h 120"/>
                              <a:gd name="T72" fmla="*/ 56 w 76"/>
                              <a:gd name="T73" fmla="*/ 2 h 120"/>
                              <a:gd name="T74" fmla="*/ 62 w 76"/>
                              <a:gd name="T75" fmla="*/ 5 h 120"/>
                              <a:gd name="T76" fmla="*/ 66 w 76"/>
                              <a:gd name="T77" fmla="*/ 7 h 120"/>
                              <a:gd name="T78" fmla="*/ 67 w 76"/>
                              <a:gd name="T79" fmla="*/ 9 h 120"/>
                              <a:gd name="T80" fmla="*/ 67 w 76"/>
                              <a:gd name="T81" fmla="*/ 10 h 120"/>
                              <a:gd name="T82" fmla="*/ 68 w 76"/>
                              <a:gd name="T83" fmla="*/ 13 h 120"/>
                              <a:gd name="T84" fmla="*/ 68 w 76"/>
                              <a:gd name="T85" fmla="*/ 17 h 120"/>
                              <a:gd name="T86" fmla="*/ 68 w 76"/>
                              <a:gd name="T87" fmla="*/ 21 h 120"/>
                              <a:gd name="T88" fmla="*/ 67 w 76"/>
                              <a:gd name="T89" fmla="*/ 24 h 120"/>
                              <a:gd name="T90" fmla="*/ 66 w 76"/>
                              <a:gd name="T91" fmla="*/ 26 h 120"/>
                              <a:gd name="T92" fmla="*/ 65 w 76"/>
                              <a:gd name="T93" fmla="*/ 26 h 120"/>
                              <a:gd name="T94" fmla="*/ 62 w 76"/>
                              <a:gd name="T95" fmla="*/ 25 h 120"/>
                              <a:gd name="T96" fmla="*/ 57 w 76"/>
                              <a:gd name="T97" fmla="*/ 22 h 120"/>
                              <a:gd name="T98" fmla="*/ 49 w 76"/>
                              <a:gd name="T99" fmla="*/ 20 h 120"/>
                              <a:gd name="T100" fmla="*/ 41 w 76"/>
                              <a:gd name="T101" fmla="*/ 18 h 120"/>
                              <a:gd name="T102" fmla="*/ 34 w 76"/>
                              <a:gd name="T103" fmla="*/ 20 h 120"/>
                              <a:gd name="T104" fmla="*/ 29 w 76"/>
                              <a:gd name="T105" fmla="*/ 22 h 120"/>
                              <a:gd name="T106" fmla="*/ 27 w 76"/>
                              <a:gd name="T107" fmla="*/ 26 h 120"/>
                              <a:gd name="T108" fmla="*/ 25 w 76"/>
                              <a:gd name="T109" fmla="*/ 31 h 120"/>
                              <a:gd name="T110" fmla="*/ 28 w 76"/>
                              <a:gd name="T111" fmla="*/ 37 h 120"/>
                              <a:gd name="T112" fmla="*/ 33 w 76"/>
                              <a:gd name="T113" fmla="*/ 42 h 120"/>
                              <a:gd name="T114" fmla="*/ 41 w 76"/>
                              <a:gd name="T115" fmla="*/ 46 h 120"/>
                              <a:gd name="T116" fmla="*/ 50 w 76"/>
                              <a:gd name="T117" fmla="*/ 50 h 120"/>
                              <a:gd name="T118" fmla="*/ 59 w 76"/>
                              <a:gd name="T119" fmla="*/ 55 h 120"/>
                              <a:gd name="T120" fmla="*/ 67 w 76"/>
                              <a:gd name="T121" fmla="*/ 61 h 120"/>
                              <a:gd name="T122" fmla="*/ 72 w 76"/>
                              <a:gd name="T123" fmla="*/ 71 h 120"/>
                              <a:gd name="T124" fmla="*/ 75 w 76"/>
                              <a:gd name="T125" fmla="*/ 82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6" h="120">
                                <a:moveTo>
                                  <a:pt x="75" y="82"/>
                                </a:moveTo>
                                <a:cubicBezTo>
                                  <a:pt x="75" y="89"/>
                                  <a:pt x="74" y="94"/>
                                  <a:pt x="71" y="98"/>
                                </a:cubicBezTo>
                                <a:cubicBezTo>
                                  <a:pt x="69" y="103"/>
                                  <a:pt x="66" y="107"/>
                                  <a:pt x="62" y="110"/>
                                </a:cubicBezTo>
                                <a:cubicBezTo>
                                  <a:pt x="58" y="112"/>
                                  <a:pt x="54" y="115"/>
                                  <a:pt x="49" y="116"/>
                                </a:cubicBezTo>
                                <a:cubicBezTo>
                                  <a:pt x="44" y="118"/>
                                  <a:pt x="38" y="119"/>
                                  <a:pt x="33" y="119"/>
                                </a:cubicBezTo>
                                <a:cubicBezTo>
                                  <a:pt x="29" y="119"/>
                                  <a:pt x="25" y="118"/>
                                  <a:pt x="21" y="118"/>
                                </a:cubicBezTo>
                                <a:cubicBezTo>
                                  <a:pt x="19" y="117"/>
                                  <a:pt x="15" y="116"/>
                                  <a:pt x="13" y="115"/>
                                </a:cubicBezTo>
                                <a:cubicBezTo>
                                  <a:pt x="11" y="114"/>
                                  <a:pt x="8" y="114"/>
                                  <a:pt x="6" y="112"/>
                                </a:cubicBezTo>
                                <a:cubicBezTo>
                                  <a:pt x="4" y="111"/>
                                  <a:pt x="3" y="110"/>
                                  <a:pt x="3" y="110"/>
                                </a:cubicBezTo>
                                <a:cubicBezTo>
                                  <a:pt x="2" y="109"/>
                                  <a:pt x="1" y="108"/>
                                  <a:pt x="1" y="106"/>
                                </a:cubicBezTo>
                                <a:cubicBezTo>
                                  <a:pt x="1" y="105"/>
                                  <a:pt x="0" y="103"/>
                                  <a:pt x="0" y="100"/>
                                </a:cubicBezTo>
                                <a:cubicBezTo>
                                  <a:pt x="0" y="98"/>
                                  <a:pt x="0" y="97"/>
                                  <a:pt x="0" y="95"/>
                                </a:cubicBezTo>
                                <a:cubicBezTo>
                                  <a:pt x="0" y="94"/>
                                  <a:pt x="1" y="93"/>
                                  <a:pt x="1" y="93"/>
                                </a:cubicBezTo>
                                <a:cubicBezTo>
                                  <a:pt x="1" y="92"/>
                                  <a:pt x="2" y="91"/>
                                  <a:pt x="2" y="91"/>
                                </a:cubicBezTo>
                                <a:cubicBezTo>
                                  <a:pt x="3" y="91"/>
                                  <a:pt x="3" y="90"/>
                                  <a:pt x="4" y="90"/>
                                </a:cubicBezTo>
                                <a:cubicBezTo>
                                  <a:pt x="4" y="90"/>
                                  <a:pt x="6" y="91"/>
                                  <a:pt x="7" y="92"/>
                                </a:cubicBezTo>
                                <a:cubicBezTo>
                                  <a:pt x="9" y="93"/>
                                  <a:pt x="11" y="94"/>
                                  <a:pt x="13" y="95"/>
                                </a:cubicBezTo>
                                <a:cubicBezTo>
                                  <a:pt x="15" y="97"/>
                                  <a:pt x="18" y="98"/>
                                  <a:pt x="21" y="98"/>
                                </a:cubicBezTo>
                                <a:cubicBezTo>
                                  <a:pt x="25" y="99"/>
                                  <a:pt x="29" y="100"/>
                                  <a:pt x="33" y="100"/>
                                </a:cubicBezTo>
                                <a:cubicBezTo>
                                  <a:pt x="36" y="100"/>
                                  <a:pt x="38" y="99"/>
                                  <a:pt x="40" y="99"/>
                                </a:cubicBezTo>
                                <a:cubicBezTo>
                                  <a:pt x="42" y="98"/>
                                  <a:pt x="45" y="97"/>
                                  <a:pt x="46" y="96"/>
                                </a:cubicBezTo>
                                <a:cubicBezTo>
                                  <a:pt x="48" y="95"/>
                                  <a:pt x="49" y="93"/>
                                  <a:pt x="50" y="92"/>
                                </a:cubicBezTo>
                                <a:cubicBezTo>
                                  <a:pt x="51" y="90"/>
                                  <a:pt x="51" y="88"/>
                                  <a:pt x="51" y="85"/>
                                </a:cubicBezTo>
                                <a:cubicBezTo>
                                  <a:pt x="51" y="83"/>
                                  <a:pt x="50" y="81"/>
                                  <a:pt x="49" y="78"/>
                                </a:cubicBezTo>
                                <a:cubicBezTo>
                                  <a:pt x="47" y="76"/>
                                  <a:pt x="45" y="75"/>
                                  <a:pt x="43" y="74"/>
                                </a:cubicBezTo>
                                <a:cubicBezTo>
                                  <a:pt x="41" y="73"/>
                                  <a:pt x="38" y="71"/>
                                  <a:pt x="36" y="70"/>
                                </a:cubicBezTo>
                                <a:cubicBezTo>
                                  <a:pt x="33" y="69"/>
                                  <a:pt x="29" y="67"/>
                                  <a:pt x="27" y="65"/>
                                </a:cubicBezTo>
                                <a:cubicBezTo>
                                  <a:pt x="24" y="64"/>
                                  <a:pt x="20" y="63"/>
                                  <a:pt x="17" y="61"/>
                                </a:cubicBezTo>
                                <a:cubicBezTo>
                                  <a:pt x="15" y="59"/>
                                  <a:pt x="12" y="57"/>
                                  <a:pt x="10" y="55"/>
                                </a:cubicBezTo>
                                <a:cubicBezTo>
                                  <a:pt x="8" y="52"/>
                                  <a:pt x="6" y="49"/>
                                  <a:pt x="4" y="46"/>
                                </a:cubicBezTo>
                                <a:cubicBezTo>
                                  <a:pt x="3" y="42"/>
                                  <a:pt x="2" y="38"/>
                                  <a:pt x="2" y="33"/>
                                </a:cubicBezTo>
                                <a:cubicBezTo>
                                  <a:pt x="2" y="28"/>
                                  <a:pt x="3" y="23"/>
                                  <a:pt x="5" y="19"/>
                                </a:cubicBezTo>
                                <a:cubicBezTo>
                                  <a:pt x="7" y="15"/>
                                  <a:pt x="10" y="11"/>
                                  <a:pt x="14" y="8"/>
                                </a:cubicBezTo>
                                <a:cubicBezTo>
                                  <a:pt x="17" y="5"/>
                                  <a:pt x="21" y="4"/>
                                  <a:pt x="25" y="2"/>
                                </a:cubicBezTo>
                                <a:cubicBezTo>
                                  <a:pt x="30" y="1"/>
                                  <a:pt x="35" y="0"/>
                                  <a:pt x="40" y="0"/>
                                </a:cubicBezTo>
                                <a:cubicBezTo>
                                  <a:pt x="43" y="0"/>
                                  <a:pt x="46" y="0"/>
                                  <a:pt x="49" y="1"/>
                                </a:cubicBezTo>
                                <a:cubicBezTo>
                                  <a:pt x="52" y="1"/>
                                  <a:pt x="54" y="2"/>
                                  <a:pt x="56" y="2"/>
                                </a:cubicBezTo>
                                <a:cubicBezTo>
                                  <a:pt x="58" y="3"/>
                                  <a:pt x="61" y="4"/>
                                  <a:pt x="62" y="5"/>
                                </a:cubicBezTo>
                                <a:cubicBezTo>
                                  <a:pt x="64" y="5"/>
                                  <a:pt x="65" y="6"/>
                                  <a:pt x="66" y="7"/>
                                </a:cubicBezTo>
                                <a:cubicBezTo>
                                  <a:pt x="66" y="8"/>
                                  <a:pt x="67" y="8"/>
                                  <a:pt x="67" y="9"/>
                                </a:cubicBezTo>
                                <a:cubicBezTo>
                                  <a:pt x="67" y="9"/>
                                  <a:pt x="67" y="10"/>
                                  <a:pt x="67" y="10"/>
                                </a:cubicBezTo>
                                <a:cubicBezTo>
                                  <a:pt x="67" y="11"/>
                                  <a:pt x="68" y="12"/>
                                  <a:pt x="68" y="13"/>
                                </a:cubicBezTo>
                                <a:cubicBezTo>
                                  <a:pt x="68" y="14"/>
                                  <a:pt x="68" y="16"/>
                                  <a:pt x="68" y="17"/>
                                </a:cubicBezTo>
                                <a:cubicBezTo>
                                  <a:pt x="68" y="18"/>
                                  <a:pt x="68" y="20"/>
                                  <a:pt x="68" y="21"/>
                                </a:cubicBezTo>
                                <a:cubicBezTo>
                                  <a:pt x="68" y="22"/>
                                  <a:pt x="67" y="23"/>
                                  <a:pt x="67" y="24"/>
                                </a:cubicBezTo>
                                <a:cubicBezTo>
                                  <a:pt x="67" y="25"/>
                                  <a:pt x="67" y="25"/>
                                  <a:pt x="66" y="26"/>
                                </a:cubicBezTo>
                                <a:cubicBezTo>
                                  <a:pt x="66" y="26"/>
                                  <a:pt x="66" y="26"/>
                                  <a:pt x="65" y="26"/>
                                </a:cubicBezTo>
                                <a:cubicBezTo>
                                  <a:pt x="65" y="26"/>
                                  <a:pt x="63" y="26"/>
                                  <a:pt x="62" y="25"/>
                                </a:cubicBezTo>
                                <a:cubicBezTo>
                                  <a:pt x="60" y="25"/>
                                  <a:pt x="59" y="23"/>
                                  <a:pt x="57" y="22"/>
                                </a:cubicBezTo>
                                <a:cubicBezTo>
                                  <a:pt x="54" y="21"/>
                                  <a:pt x="52" y="21"/>
                                  <a:pt x="49" y="20"/>
                                </a:cubicBezTo>
                                <a:cubicBezTo>
                                  <a:pt x="46" y="18"/>
                                  <a:pt x="44" y="18"/>
                                  <a:pt x="41" y="18"/>
                                </a:cubicBezTo>
                                <a:cubicBezTo>
                                  <a:pt x="38" y="18"/>
                                  <a:pt x="36" y="19"/>
                                  <a:pt x="34" y="20"/>
                                </a:cubicBezTo>
                                <a:cubicBezTo>
                                  <a:pt x="32" y="20"/>
                                  <a:pt x="31" y="21"/>
                                  <a:pt x="29" y="22"/>
                                </a:cubicBezTo>
                                <a:cubicBezTo>
                                  <a:pt x="28" y="23"/>
                                  <a:pt x="27" y="24"/>
                                  <a:pt x="27" y="26"/>
                                </a:cubicBezTo>
                                <a:cubicBezTo>
                                  <a:pt x="26" y="27"/>
                                  <a:pt x="25" y="29"/>
                                  <a:pt x="25" y="31"/>
                                </a:cubicBezTo>
                                <a:cubicBezTo>
                                  <a:pt x="25" y="33"/>
                                  <a:pt x="26" y="35"/>
                                  <a:pt x="28" y="37"/>
                                </a:cubicBezTo>
                                <a:cubicBezTo>
                                  <a:pt x="29" y="39"/>
                                  <a:pt x="31" y="40"/>
                                  <a:pt x="33" y="42"/>
                                </a:cubicBezTo>
                                <a:cubicBezTo>
                                  <a:pt x="36" y="44"/>
                                  <a:pt x="38" y="45"/>
                                  <a:pt x="41" y="46"/>
                                </a:cubicBezTo>
                                <a:cubicBezTo>
                                  <a:pt x="45" y="47"/>
                                  <a:pt x="47" y="49"/>
                                  <a:pt x="50" y="50"/>
                                </a:cubicBezTo>
                                <a:cubicBezTo>
                                  <a:pt x="54" y="51"/>
                                  <a:pt x="56" y="54"/>
                                  <a:pt x="59" y="55"/>
                                </a:cubicBezTo>
                                <a:cubicBezTo>
                                  <a:pt x="62" y="57"/>
                                  <a:pt x="65" y="59"/>
                                  <a:pt x="67" y="61"/>
                                </a:cubicBezTo>
                                <a:cubicBezTo>
                                  <a:pt x="69" y="64"/>
                                  <a:pt x="71" y="67"/>
                                  <a:pt x="72" y="71"/>
                                </a:cubicBezTo>
                                <a:cubicBezTo>
                                  <a:pt x="74" y="74"/>
                                  <a:pt x="75" y="78"/>
                                  <a:pt x="75" y="82"/>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03" name="Freeform 191"/>
                        <wps:cNvSpPr>
                          <a:spLocks noChangeArrowheads="1"/>
                        </wps:cNvSpPr>
                        <wps:spPr bwMode="auto">
                          <a:xfrm>
                            <a:off x="5777" y="1676"/>
                            <a:ext cx="71" cy="84"/>
                          </a:xfrm>
                          <a:custGeom>
                            <a:avLst/>
                            <a:gdLst>
                              <a:gd name="T0" fmla="*/ 75 w 76"/>
                              <a:gd name="T1" fmla="*/ 83 h 89"/>
                              <a:gd name="T2" fmla="*/ 75 w 76"/>
                              <a:gd name="T3" fmla="*/ 85 h 89"/>
                              <a:gd name="T4" fmla="*/ 73 w 76"/>
                              <a:gd name="T5" fmla="*/ 85 h 89"/>
                              <a:gd name="T6" fmla="*/ 70 w 76"/>
                              <a:gd name="T7" fmla="*/ 86 h 89"/>
                              <a:gd name="T8" fmla="*/ 66 w 76"/>
                              <a:gd name="T9" fmla="*/ 86 h 89"/>
                              <a:gd name="T10" fmla="*/ 61 w 76"/>
                              <a:gd name="T11" fmla="*/ 86 h 89"/>
                              <a:gd name="T12" fmla="*/ 58 w 76"/>
                              <a:gd name="T13" fmla="*/ 85 h 89"/>
                              <a:gd name="T14" fmla="*/ 57 w 76"/>
                              <a:gd name="T15" fmla="*/ 85 h 89"/>
                              <a:gd name="T16" fmla="*/ 56 w 76"/>
                              <a:gd name="T17" fmla="*/ 83 h 89"/>
                              <a:gd name="T18" fmla="*/ 56 w 76"/>
                              <a:gd name="T19" fmla="*/ 74 h 89"/>
                              <a:gd name="T20" fmla="*/ 43 w 76"/>
                              <a:gd name="T21" fmla="*/ 85 h 89"/>
                              <a:gd name="T22" fmla="*/ 29 w 76"/>
                              <a:gd name="T23" fmla="*/ 88 h 89"/>
                              <a:gd name="T24" fmla="*/ 16 w 76"/>
                              <a:gd name="T25" fmla="*/ 85 h 89"/>
                              <a:gd name="T26" fmla="*/ 7 w 76"/>
                              <a:gd name="T27" fmla="*/ 78 h 89"/>
                              <a:gd name="T28" fmla="*/ 2 w 76"/>
                              <a:gd name="T29" fmla="*/ 68 h 89"/>
                              <a:gd name="T30" fmla="*/ 0 w 76"/>
                              <a:gd name="T31" fmla="*/ 52 h 89"/>
                              <a:gd name="T32" fmla="*/ 0 w 76"/>
                              <a:gd name="T33" fmla="*/ 4 h 89"/>
                              <a:gd name="T34" fmla="*/ 1 w 76"/>
                              <a:gd name="T35" fmla="*/ 3 h 89"/>
                              <a:gd name="T36" fmla="*/ 3 w 76"/>
                              <a:gd name="T37" fmla="*/ 2 h 89"/>
                              <a:gd name="T38" fmla="*/ 6 w 76"/>
                              <a:gd name="T39" fmla="*/ 1 h 89"/>
                              <a:gd name="T40" fmla="*/ 11 w 76"/>
                              <a:gd name="T41" fmla="*/ 1 h 89"/>
                              <a:gd name="T42" fmla="*/ 17 w 76"/>
                              <a:gd name="T43" fmla="*/ 1 h 89"/>
                              <a:gd name="T44" fmla="*/ 20 w 76"/>
                              <a:gd name="T45" fmla="*/ 2 h 89"/>
                              <a:gd name="T46" fmla="*/ 22 w 76"/>
                              <a:gd name="T47" fmla="*/ 3 h 89"/>
                              <a:gd name="T48" fmla="*/ 23 w 76"/>
                              <a:gd name="T49" fmla="*/ 4 h 89"/>
                              <a:gd name="T50" fmla="*/ 23 w 76"/>
                              <a:gd name="T51" fmla="*/ 49 h 89"/>
                              <a:gd name="T52" fmla="*/ 23 w 76"/>
                              <a:gd name="T53" fmla="*/ 58 h 89"/>
                              <a:gd name="T54" fmla="*/ 26 w 76"/>
                              <a:gd name="T55" fmla="*/ 64 h 89"/>
                              <a:gd name="T56" fmla="*/ 30 w 76"/>
                              <a:gd name="T57" fmla="*/ 68 h 89"/>
                              <a:gd name="T58" fmla="*/ 36 w 76"/>
                              <a:gd name="T59" fmla="*/ 69 h 89"/>
                              <a:gd name="T60" fmla="*/ 44 w 76"/>
                              <a:gd name="T61" fmla="*/ 65 h 89"/>
                              <a:gd name="T62" fmla="*/ 53 w 76"/>
                              <a:gd name="T63" fmla="*/ 56 h 89"/>
                              <a:gd name="T64" fmla="*/ 53 w 76"/>
                              <a:gd name="T65" fmla="*/ 4 h 89"/>
                              <a:gd name="T66" fmla="*/ 54 w 76"/>
                              <a:gd name="T67" fmla="*/ 2 h 89"/>
                              <a:gd name="T68" fmla="*/ 55 w 76"/>
                              <a:gd name="T69" fmla="*/ 2 h 89"/>
                              <a:gd name="T70" fmla="*/ 59 w 76"/>
                              <a:gd name="T71" fmla="*/ 1 h 89"/>
                              <a:gd name="T72" fmla="*/ 65 w 76"/>
                              <a:gd name="T73" fmla="*/ 1 h 89"/>
                              <a:gd name="T74" fmla="*/ 70 w 76"/>
                              <a:gd name="T75" fmla="*/ 1 h 89"/>
                              <a:gd name="T76" fmla="*/ 73 w 76"/>
                              <a:gd name="T77" fmla="*/ 2 h 89"/>
                              <a:gd name="T78" fmla="*/ 75 w 76"/>
                              <a:gd name="T79" fmla="*/ 2 h 89"/>
                              <a:gd name="T80" fmla="*/ 75 w 76"/>
                              <a:gd name="T81" fmla="*/ 4 h 89"/>
                              <a:gd name="T82" fmla="*/ 75 w 76"/>
                              <a:gd name="T83" fmla="*/ 83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6" h="89">
                                <a:moveTo>
                                  <a:pt x="75" y="83"/>
                                </a:moveTo>
                                <a:cubicBezTo>
                                  <a:pt x="75" y="83"/>
                                  <a:pt x="75" y="84"/>
                                  <a:pt x="75" y="85"/>
                                </a:cubicBezTo>
                                <a:cubicBezTo>
                                  <a:pt x="74" y="85"/>
                                  <a:pt x="74" y="85"/>
                                  <a:pt x="73" y="85"/>
                                </a:cubicBezTo>
                                <a:cubicBezTo>
                                  <a:pt x="72" y="85"/>
                                  <a:pt x="71" y="86"/>
                                  <a:pt x="70" y="86"/>
                                </a:cubicBezTo>
                                <a:cubicBezTo>
                                  <a:pt x="69" y="86"/>
                                  <a:pt x="68" y="86"/>
                                  <a:pt x="66" y="86"/>
                                </a:cubicBezTo>
                                <a:cubicBezTo>
                                  <a:pt x="64" y="86"/>
                                  <a:pt x="62" y="86"/>
                                  <a:pt x="61" y="86"/>
                                </a:cubicBezTo>
                                <a:cubicBezTo>
                                  <a:pt x="60" y="86"/>
                                  <a:pt x="59" y="86"/>
                                  <a:pt x="58" y="85"/>
                                </a:cubicBezTo>
                                <a:cubicBezTo>
                                  <a:pt x="58" y="85"/>
                                  <a:pt x="57" y="85"/>
                                  <a:pt x="57" y="85"/>
                                </a:cubicBezTo>
                                <a:cubicBezTo>
                                  <a:pt x="56" y="85"/>
                                  <a:pt x="56" y="83"/>
                                  <a:pt x="56" y="83"/>
                                </a:cubicBezTo>
                                <a:lnTo>
                                  <a:pt x="56" y="74"/>
                                </a:lnTo>
                                <a:cubicBezTo>
                                  <a:pt x="52" y="78"/>
                                  <a:pt x="48" y="82"/>
                                  <a:pt x="43" y="85"/>
                                </a:cubicBezTo>
                                <a:cubicBezTo>
                                  <a:pt x="38" y="87"/>
                                  <a:pt x="34" y="88"/>
                                  <a:pt x="29" y="88"/>
                                </a:cubicBezTo>
                                <a:cubicBezTo>
                                  <a:pt x="24" y="88"/>
                                  <a:pt x="19" y="87"/>
                                  <a:pt x="16" y="85"/>
                                </a:cubicBezTo>
                                <a:cubicBezTo>
                                  <a:pt x="12" y="83"/>
                                  <a:pt x="9" y="81"/>
                                  <a:pt x="7" y="78"/>
                                </a:cubicBezTo>
                                <a:cubicBezTo>
                                  <a:pt x="4" y="75"/>
                                  <a:pt x="3" y="72"/>
                                  <a:pt x="2" y="68"/>
                                </a:cubicBezTo>
                                <a:cubicBezTo>
                                  <a:pt x="2" y="64"/>
                                  <a:pt x="0" y="58"/>
                                  <a:pt x="0" y="52"/>
                                </a:cubicBezTo>
                                <a:lnTo>
                                  <a:pt x="0" y="4"/>
                                </a:lnTo>
                                <a:cubicBezTo>
                                  <a:pt x="0" y="3"/>
                                  <a:pt x="0" y="3"/>
                                  <a:pt x="1" y="3"/>
                                </a:cubicBezTo>
                                <a:cubicBezTo>
                                  <a:pt x="2" y="3"/>
                                  <a:pt x="2" y="2"/>
                                  <a:pt x="3" y="2"/>
                                </a:cubicBezTo>
                                <a:cubicBezTo>
                                  <a:pt x="4" y="2"/>
                                  <a:pt x="4" y="1"/>
                                  <a:pt x="6" y="1"/>
                                </a:cubicBezTo>
                                <a:cubicBezTo>
                                  <a:pt x="8" y="0"/>
                                  <a:pt x="10" y="1"/>
                                  <a:pt x="11" y="1"/>
                                </a:cubicBezTo>
                                <a:cubicBezTo>
                                  <a:pt x="14" y="1"/>
                                  <a:pt x="15" y="1"/>
                                  <a:pt x="17" y="1"/>
                                </a:cubicBezTo>
                                <a:cubicBezTo>
                                  <a:pt x="19" y="1"/>
                                  <a:pt x="19" y="1"/>
                                  <a:pt x="20" y="2"/>
                                </a:cubicBezTo>
                                <a:cubicBezTo>
                                  <a:pt x="21" y="2"/>
                                  <a:pt x="21" y="2"/>
                                  <a:pt x="22" y="3"/>
                                </a:cubicBezTo>
                                <a:cubicBezTo>
                                  <a:pt x="23" y="3"/>
                                  <a:pt x="23" y="3"/>
                                  <a:pt x="23" y="4"/>
                                </a:cubicBezTo>
                                <a:lnTo>
                                  <a:pt x="23" y="49"/>
                                </a:lnTo>
                                <a:cubicBezTo>
                                  <a:pt x="23" y="53"/>
                                  <a:pt x="23" y="56"/>
                                  <a:pt x="23" y="58"/>
                                </a:cubicBezTo>
                                <a:cubicBezTo>
                                  <a:pt x="24" y="60"/>
                                  <a:pt x="25" y="62"/>
                                  <a:pt x="26" y="64"/>
                                </a:cubicBezTo>
                                <a:cubicBezTo>
                                  <a:pt x="27" y="65"/>
                                  <a:pt x="28" y="66"/>
                                  <a:pt x="30" y="68"/>
                                </a:cubicBezTo>
                                <a:cubicBezTo>
                                  <a:pt x="32" y="69"/>
                                  <a:pt x="33" y="69"/>
                                  <a:pt x="36" y="69"/>
                                </a:cubicBezTo>
                                <a:cubicBezTo>
                                  <a:pt x="38" y="69"/>
                                  <a:pt x="41" y="68"/>
                                  <a:pt x="44" y="65"/>
                                </a:cubicBezTo>
                                <a:cubicBezTo>
                                  <a:pt x="47" y="63"/>
                                  <a:pt x="50" y="60"/>
                                  <a:pt x="53" y="56"/>
                                </a:cubicBezTo>
                                <a:lnTo>
                                  <a:pt x="53" y="4"/>
                                </a:lnTo>
                                <a:cubicBezTo>
                                  <a:pt x="53" y="3"/>
                                  <a:pt x="53" y="3"/>
                                  <a:pt x="54" y="2"/>
                                </a:cubicBezTo>
                                <a:cubicBezTo>
                                  <a:pt x="54" y="2"/>
                                  <a:pt x="54" y="2"/>
                                  <a:pt x="55" y="2"/>
                                </a:cubicBezTo>
                                <a:cubicBezTo>
                                  <a:pt x="57" y="2"/>
                                  <a:pt x="57" y="1"/>
                                  <a:pt x="59" y="1"/>
                                </a:cubicBezTo>
                                <a:cubicBezTo>
                                  <a:pt x="61" y="0"/>
                                  <a:pt x="62" y="1"/>
                                  <a:pt x="65" y="1"/>
                                </a:cubicBezTo>
                                <a:cubicBezTo>
                                  <a:pt x="67" y="1"/>
                                  <a:pt x="69" y="1"/>
                                  <a:pt x="70" y="1"/>
                                </a:cubicBezTo>
                                <a:cubicBezTo>
                                  <a:pt x="71" y="1"/>
                                  <a:pt x="72" y="1"/>
                                  <a:pt x="73" y="2"/>
                                </a:cubicBezTo>
                                <a:cubicBezTo>
                                  <a:pt x="74" y="2"/>
                                  <a:pt x="74" y="2"/>
                                  <a:pt x="75" y="2"/>
                                </a:cubicBezTo>
                                <a:cubicBezTo>
                                  <a:pt x="75" y="2"/>
                                  <a:pt x="75" y="3"/>
                                  <a:pt x="75" y="4"/>
                                </a:cubicBezTo>
                                <a:lnTo>
                                  <a:pt x="75" y="83"/>
                                </a:ln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04" name="Freeform 192"/>
                        <wps:cNvSpPr>
                          <a:spLocks noChangeArrowheads="1"/>
                        </wps:cNvSpPr>
                        <wps:spPr bwMode="auto">
                          <a:xfrm>
                            <a:off x="5869" y="1675"/>
                            <a:ext cx="61" cy="84"/>
                          </a:xfrm>
                          <a:custGeom>
                            <a:avLst/>
                            <a:gdLst>
                              <a:gd name="T0" fmla="*/ 64 w 66"/>
                              <a:gd name="T1" fmla="*/ 70 h 89"/>
                              <a:gd name="T2" fmla="*/ 64 w 66"/>
                              <a:gd name="T3" fmla="*/ 74 h 89"/>
                              <a:gd name="T4" fmla="*/ 64 w 66"/>
                              <a:gd name="T5" fmla="*/ 77 h 89"/>
                              <a:gd name="T6" fmla="*/ 63 w 66"/>
                              <a:gd name="T7" fmla="*/ 79 h 89"/>
                              <a:gd name="T8" fmla="*/ 62 w 66"/>
                              <a:gd name="T9" fmla="*/ 80 h 89"/>
                              <a:gd name="T10" fmla="*/ 58 w 66"/>
                              <a:gd name="T11" fmla="*/ 82 h 89"/>
                              <a:gd name="T12" fmla="*/ 52 w 66"/>
                              <a:gd name="T13" fmla="*/ 85 h 89"/>
                              <a:gd name="T14" fmla="*/ 46 w 66"/>
                              <a:gd name="T15" fmla="*/ 88 h 89"/>
                              <a:gd name="T16" fmla="*/ 38 w 66"/>
                              <a:gd name="T17" fmla="*/ 88 h 89"/>
                              <a:gd name="T18" fmla="*/ 22 w 66"/>
                              <a:gd name="T19" fmla="*/ 85 h 89"/>
                              <a:gd name="T20" fmla="*/ 10 w 66"/>
                              <a:gd name="T21" fmla="*/ 77 h 89"/>
                              <a:gd name="T22" fmla="*/ 3 w 66"/>
                              <a:gd name="T23" fmla="*/ 64 h 89"/>
                              <a:gd name="T24" fmla="*/ 0 w 66"/>
                              <a:gd name="T25" fmla="*/ 46 h 89"/>
                              <a:gd name="T26" fmla="*/ 3 w 66"/>
                              <a:gd name="T27" fmla="*/ 25 h 89"/>
                              <a:gd name="T28" fmla="*/ 12 w 66"/>
                              <a:gd name="T29" fmla="*/ 11 h 89"/>
                              <a:gd name="T30" fmla="*/ 24 w 66"/>
                              <a:gd name="T31" fmla="*/ 3 h 89"/>
                              <a:gd name="T32" fmla="*/ 40 w 66"/>
                              <a:gd name="T33" fmla="*/ 0 h 89"/>
                              <a:gd name="T34" fmla="*/ 47 w 66"/>
                              <a:gd name="T35" fmla="*/ 1 h 89"/>
                              <a:gd name="T36" fmla="*/ 53 w 66"/>
                              <a:gd name="T37" fmla="*/ 3 h 89"/>
                              <a:gd name="T38" fmla="*/ 58 w 66"/>
                              <a:gd name="T39" fmla="*/ 5 h 89"/>
                              <a:gd name="T40" fmla="*/ 62 w 66"/>
                              <a:gd name="T41" fmla="*/ 7 h 89"/>
                              <a:gd name="T42" fmla="*/ 63 w 66"/>
                              <a:gd name="T43" fmla="*/ 9 h 89"/>
                              <a:gd name="T44" fmla="*/ 64 w 66"/>
                              <a:gd name="T45" fmla="*/ 10 h 89"/>
                              <a:gd name="T46" fmla="*/ 64 w 66"/>
                              <a:gd name="T47" fmla="*/ 13 h 89"/>
                              <a:gd name="T48" fmla="*/ 64 w 66"/>
                              <a:gd name="T49" fmla="*/ 17 h 89"/>
                              <a:gd name="T50" fmla="*/ 63 w 66"/>
                              <a:gd name="T51" fmla="*/ 24 h 89"/>
                              <a:gd name="T52" fmla="*/ 61 w 66"/>
                              <a:gd name="T53" fmla="*/ 26 h 89"/>
                              <a:gd name="T54" fmla="*/ 58 w 66"/>
                              <a:gd name="T55" fmla="*/ 25 h 89"/>
                              <a:gd name="T56" fmla="*/ 54 w 66"/>
                              <a:gd name="T57" fmla="*/ 22 h 89"/>
                              <a:gd name="T58" fmla="*/ 49 w 66"/>
                              <a:gd name="T59" fmla="*/ 20 h 89"/>
                              <a:gd name="T60" fmla="*/ 41 w 66"/>
                              <a:gd name="T61" fmla="*/ 18 h 89"/>
                              <a:gd name="T62" fmla="*/ 28 w 66"/>
                              <a:gd name="T63" fmla="*/ 25 h 89"/>
                              <a:gd name="T64" fmla="*/ 23 w 66"/>
                              <a:gd name="T65" fmla="*/ 44 h 89"/>
                              <a:gd name="T66" fmla="*/ 24 w 66"/>
                              <a:gd name="T67" fmla="*/ 55 h 89"/>
                              <a:gd name="T68" fmla="*/ 28 w 66"/>
                              <a:gd name="T69" fmla="*/ 63 h 89"/>
                              <a:gd name="T70" fmla="*/ 33 w 66"/>
                              <a:gd name="T71" fmla="*/ 68 h 89"/>
                              <a:gd name="T72" fmla="*/ 41 w 66"/>
                              <a:gd name="T73" fmla="*/ 69 h 89"/>
                              <a:gd name="T74" fmla="*/ 49 w 66"/>
                              <a:gd name="T75" fmla="*/ 68 h 89"/>
                              <a:gd name="T76" fmla="*/ 55 w 66"/>
                              <a:gd name="T77" fmla="*/ 65 h 89"/>
                              <a:gd name="T78" fmla="*/ 59 w 66"/>
                              <a:gd name="T79" fmla="*/ 62 h 89"/>
                              <a:gd name="T80" fmla="*/ 62 w 66"/>
                              <a:gd name="T81" fmla="*/ 60 h 89"/>
                              <a:gd name="T82" fmla="*/ 63 w 66"/>
                              <a:gd name="T83" fmla="*/ 61 h 89"/>
                              <a:gd name="T84" fmla="*/ 64 w 66"/>
                              <a:gd name="T85" fmla="*/ 63 h 89"/>
                              <a:gd name="T86" fmla="*/ 64 w 66"/>
                              <a:gd name="T87" fmla="*/ 65 h 89"/>
                              <a:gd name="T88" fmla="*/ 64 w 66"/>
                              <a:gd name="T89" fmla="*/ 7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6" h="89">
                                <a:moveTo>
                                  <a:pt x="64" y="70"/>
                                </a:moveTo>
                                <a:cubicBezTo>
                                  <a:pt x="64" y="72"/>
                                  <a:pt x="64" y="73"/>
                                  <a:pt x="64" y="74"/>
                                </a:cubicBezTo>
                                <a:cubicBezTo>
                                  <a:pt x="64" y="75"/>
                                  <a:pt x="64" y="76"/>
                                  <a:pt x="64" y="77"/>
                                </a:cubicBezTo>
                                <a:cubicBezTo>
                                  <a:pt x="64" y="77"/>
                                  <a:pt x="64" y="78"/>
                                  <a:pt x="63" y="79"/>
                                </a:cubicBezTo>
                                <a:cubicBezTo>
                                  <a:pt x="63" y="79"/>
                                  <a:pt x="63" y="80"/>
                                  <a:pt x="62" y="80"/>
                                </a:cubicBezTo>
                                <a:cubicBezTo>
                                  <a:pt x="62" y="81"/>
                                  <a:pt x="60" y="82"/>
                                  <a:pt x="58" y="82"/>
                                </a:cubicBezTo>
                                <a:cubicBezTo>
                                  <a:pt x="56" y="83"/>
                                  <a:pt x="55" y="85"/>
                                  <a:pt x="52" y="85"/>
                                </a:cubicBezTo>
                                <a:cubicBezTo>
                                  <a:pt x="50" y="86"/>
                                  <a:pt x="48" y="87"/>
                                  <a:pt x="46" y="88"/>
                                </a:cubicBezTo>
                                <a:cubicBezTo>
                                  <a:pt x="43" y="88"/>
                                  <a:pt x="41" y="88"/>
                                  <a:pt x="38" y="88"/>
                                </a:cubicBezTo>
                                <a:cubicBezTo>
                                  <a:pt x="32" y="88"/>
                                  <a:pt x="26" y="87"/>
                                  <a:pt x="22" y="85"/>
                                </a:cubicBezTo>
                                <a:cubicBezTo>
                                  <a:pt x="17" y="84"/>
                                  <a:pt x="13" y="81"/>
                                  <a:pt x="10" y="77"/>
                                </a:cubicBezTo>
                                <a:cubicBezTo>
                                  <a:pt x="7" y="73"/>
                                  <a:pt x="4" y="69"/>
                                  <a:pt x="3" y="64"/>
                                </a:cubicBezTo>
                                <a:cubicBezTo>
                                  <a:pt x="1" y="59"/>
                                  <a:pt x="0" y="52"/>
                                  <a:pt x="0" y="46"/>
                                </a:cubicBezTo>
                                <a:cubicBezTo>
                                  <a:pt x="0" y="38"/>
                                  <a:pt x="1" y="31"/>
                                  <a:pt x="3" y="25"/>
                                </a:cubicBezTo>
                                <a:cubicBezTo>
                                  <a:pt x="5" y="20"/>
                                  <a:pt x="8" y="15"/>
                                  <a:pt x="12" y="11"/>
                                </a:cubicBezTo>
                                <a:cubicBezTo>
                                  <a:pt x="16" y="7"/>
                                  <a:pt x="19" y="5"/>
                                  <a:pt x="24" y="3"/>
                                </a:cubicBezTo>
                                <a:cubicBezTo>
                                  <a:pt x="29" y="1"/>
                                  <a:pt x="34" y="0"/>
                                  <a:pt x="40" y="0"/>
                                </a:cubicBezTo>
                                <a:cubicBezTo>
                                  <a:pt x="42" y="0"/>
                                  <a:pt x="45" y="0"/>
                                  <a:pt x="47" y="1"/>
                                </a:cubicBezTo>
                                <a:cubicBezTo>
                                  <a:pt x="49" y="1"/>
                                  <a:pt x="51" y="2"/>
                                  <a:pt x="53" y="3"/>
                                </a:cubicBezTo>
                                <a:cubicBezTo>
                                  <a:pt x="55" y="3"/>
                                  <a:pt x="56" y="4"/>
                                  <a:pt x="58" y="5"/>
                                </a:cubicBezTo>
                                <a:cubicBezTo>
                                  <a:pt x="60" y="5"/>
                                  <a:pt x="61" y="7"/>
                                  <a:pt x="62" y="7"/>
                                </a:cubicBezTo>
                                <a:cubicBezTo>
                                  <a:pt x="62" y="8"/>
                                  <a:pt x="63" y="8"/>
                                  <a:pt x="63" y="9"/>
                                </a:cubicBezTo>
                                <a:cubicBezTo>
                                  <a:pt x="63" y="9"/>
                                  <a:pt x="63" y="10"/>
                                  <a:pt x="64" y="10"/>
                                </a:cubicBezTo>
                                <a:cubicBezTo>
                                  <a:pt x="64" y="11"/>
                                  <a:pt x="64" y="12"/>
                                  <a:pt x="64" y="13"/>
                                </a:cubicBezTo>
                                <a:cubicBezTo>
                                  <a:pt x="64" y="14"/>
                                  <a:pt x="64" y="16"/>
                                  <a:pt x="64" y="17"/>
                                </a:cubicBezTo>
                                <a:cubicBezTo>
                                  <a:pt x="64" y="21"/>
                                  <a:pt x="64" y="23"/>
                                  <a:pt x="63" y="24"/>
                                </a:cubicBezTo>
                                <a:cubicBezTo>
                                  <a:pt x="63" y="25"/>
                                  <a:pt x="62" y="26"/>
                                  <a:pt x="61" y="26"/>
                                </a:cubicBezTo>
                                <a:cubicBezTo>
                                  <a:pt x="60" y="26"/>
                                  <a:pt x="59" y="26"/>
                                  <a:pt x="58" y="25"/>
                                </a:cubicBezTo>
                                <a:cubicBezTo>
                                  <a:pt x="56" y="25"/>
                                  <a:pt x="55" y="24"/>
                                  <a:pt x="54" y="22"/>
                                </a:cubicBezTo>
                                <a:cubicBezTo>
                                  <a:pt x="52" y="21"/>
                                  <a:pt x="50" y="21"/>
                                  <a:pt x="49" y="20"/>
                                </a:cubicBezTo>
                                <a:cubicBezTo>
                                  <a:pt x="47" y="18"/>
                                  <a:pt x="43" y="18"/>
                                  <a:pt x="41" y="18"/>
                                </a:cubicBezTo>
                                <a:cubicBezTo>
                                  <a:pt x="35" y="18"/>
                                  <a:pt x="30" y="21"/>
                                  <a:pt x="28" y="25"/>
                                </a:cubicBezTo>
                                <a:cubicBezTo>
                                  <a:pt x="25" y="30"/>
                                  <a:pt x="23" y="35"/>
                                  <a:pt x="23" y="44"/>
                                </a:cubicBezTo>
                                <a:cubicBezTo>
                                  <a:pt x="23" y="48"/>
                                  <a:pt x="24" y="52"/>
                                  <a:pt x="24" y="55"/>
                                </a:cubicBezTo>
                                <a:cubicBezTo>
                                  <a:pt x="25" y="59"/>
                                  <a:pt x="26" y="61"/>
                                  <a:pt x="28" y="63"/>
                                </a:cubicBezTo>
                                <a:cubicBezTo>
                                  <a:pt x="29" y="65"/>
                                  <a:pt x="31" y="67"/>
                                  <a:pt x="33" y="68"/>
                                </a:cubicBezTo>
                                <a:cubicBezTo>
                                  <a:pt x="35" y="69"/>
                                  <a:pt x="38" y="69"/>
                                  <a:pt x="41" y="69"/>
                                </a:cubicBezTo>
                                <a:cubicBezTo>
                                  <a:pt x="44" y="69"/>
                                  <a:pt x="47" y="69"/>
                                  <a:pt x="49" y="68"/>
                                </a:cubicBezTo>
                                <a:cubicBezTo>
                                  <a:pt x="51" y="68"/>
                                  <a:pt x="53" y="66"/>
                                  <a:pt x="55" y="65"/>
                                </a:cubicBezTo>
                                <a:cubicBezTo>
                                  <a:pt x="56" y="64"/>
                                  <a:pt x="58" y="63"/>
                                  <a:pt x="59" y="62"/>
                                </a:cubicBezTo>
                                <a:cubicBezTo>
                                  <a:pt x="60" y="60"/>
                                  <a:pt x="61" y="60"/>
                                  <a:pt x="62" y="60"/>
                                </a:cubicBezTo>
                                <a:cubicBezTo>
                                  <a:pt x="62" y="60"/>
                                  <a:pt x="63" y="60"/>
                                  <a:pt x="63" y="61"/>
                                </a:cubicBezTo>
                                <a:cubicBezTo>
                                  <a:pt x="63" y="62"/>
                                  <a:pt x="63" y="62"/>
                                  <a:pt x="64" y="63"/>
                                </a:cubicBezTo>
                                <a:cubicBezTo>
                                  <a:pt x="64" y="64"/>
                                  <a:pt x="64" y="64"/>
                                  <a:pt x="64" y="65"/>
                                </a:cubicBezTo>
                                <a:cubicBezTo>
                                  <a:pt x="65" y="67"/>
                                  <a:pt x="64" y="68"/>
                                  <a:pt x="64" y="70"/>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05" name="Freeform 193"/>
                        <wps:cNvSpPr>
                          <a:spLocks noChangeArrowheads="1"/>
                        </wps:cNvSpPr>
                        <wps:spPr bwMode="auto">
                          <a:xfrm>
                            <a:off x="5948" y="1676"/>
                            <a:ext cx="71" cy="84"/>
                          </a:xfrm>
                          <a:custGeom>
                            <a:avLst/>
                            <a:gdLst>
                              <a:gd name="T0" fmla="*/ 75 w 76"/>
                              <a:gd name="T1" fmla="*/ 83 h 89"/>
                              <a:gd name="T2" fmla="*/ 74 w 76"/>
                              <a:gd name="T3" fmla="*/ 85 h 89"/>
                              <a:gd name="T4" fmla="*/ 73 w 76"/>
                              <a:gd name="T5" fmla="*/ 85 h 89"/>
                              <a:gd name="T6" fmla="*/ 70 w 76"/>
                              <a:gd name="T7" fmla="*/ 86 h 89"/>
                              <a:gd name="T8" fmla="*/ 65 w 76"/>
                              <a:gd name="T9" fmla="*/ 86 h 89"/>
                              <a:gd name="T10" fmla="*/ 61 w 76"/>
                              <a:gd name="T11" fmla="*/ 86 h 89"/>
                              <a:gd name="T12" fmla="*/ 58 w 76"/>
                              <a:gd name="T13" fmla="*/ 85 h 89"/>
                              <a:gd name="T14" fmla="*/ 56 w 76"/>
                              <a:gd name="T15" fmla="*/ 85 h 89"/>
                              <a:gd name="T16" fmla="*/ 56 w 76"/>
                              <a:gd name="T17" fmla="*/ 83 h 89"/>
                              <a:gd name="T18" fmla="*/ 56 w 76"/>
                              <a:gd name="T19" fmla="*/ 74 h 89"/>
                              <a:gd name="T20" fmla="*/ 43 w 76"/>
                              <a:gd name="T21" fmla="*/ 85 h 89"/>
                              <a:gd name="T22" fmla="*/ 29 w 76"/>
                              <a:gd name="T23" fmla="*/ 88 h 89"/>
                              <a:gd name="T24" fmla="*/ 15 w 76"/>
                              <a:gd name="T25" fmla="*/ 85 h 89"/>
                              <a:gd name="T26" fmla="*/ 6 w 76"/>
                              <a:gd name="T27" fmla="*/ 78 h 89"/>
                              <a:gd name="T28" fmla="*/ 2 w 76"/>
                              <a:gd name="T29" fmla="*/ 68 h 89"/>
                              <a:gd name="T30" fmla="*/ 0 w 76"/>
                              <a:gd name="T31" fmla="*/ 52 h 89"/>
                              <a:gd name="T32" fmla="*/ 0 w 76"/>
                              <a:gd name="T33" fmla="*/ 4 h 89"/>
                              <a:gd name="T34" fmla="*/ 1 w 76"/>
                              <a:gd name="T35" fmla="*/ 3 h 89"/>
                              <a:gd name="T36" fmla="*/ 2 w 76"/>
                              <a:gd name="T37" fmla="*/ 2 h 89"/>
                              <a:gd name="T38" fmla="*/ 6 w 76"/>
                              <a:gd name="T39" fmla="*/ 1 h 89"/>
                              <a:gd name="T40" fmla="*/ 11 w 76"/>
                              <a:gd name="T41" fmla="*/ 1 h 89"/>
                              <a:gd name="T42" fmla="*/ 17 w 76"/>
                              <a:gd name="T43" fmla="*/ 1 h 89"/>
                              <a:gd name="T44" fmla="*/ 20 w 76"/>
                              <a:gd name="T45" fmla="*/ 2 h 89"/>
                              <a:gd name="T46" fmla="*/ 22 w 76"/>
                              <a:gd name="T47" fmla="*/ 3 h 89"/>
                              <a:gd name="T48" fmla="*/ 22 w 76"/>
                              <a:gd name="T49" fmla="*/ 4 h 89"/>
                              <a:gd name="T50" fmla="*/ 22 w 76"/>
                              <a:gd name="T51" fmla="*/ 49 h 89"/>
                              <a:gd name="T52" fmla="*/ 23 w 76"/>
                              <a:gd name="T53" fmla="*/ 58 h 89"/>
                              <a:gd name="T54" fmla="*/ 26 w 76"/>
                              <a:gd name="T55" fmla="*/ 64 h 89"/>
                              <a:gd name="T56" fmla="*/ 30 w 76"/>
                              <a:gd name="T57" fmla="*/ 68 h 89"/>
                              <a:gd name="T58" fmla="*/ 35 w 76"/>
                              <a:gd name="T59" fmla="*/ 69 h 89"/>
                              <a:gd name="T60" fmla="*/ 44 w 76"/>
                              <a:gd name="T61" fmla="*/ 65 h 89"/>
                              <a:gd name="T62" fmla="*/ 53 w 76"/>
                              <a:gd name="T63" fmla="*/ 56 h 89"/>
                              <a:gd name="T64" fmla="*/ 53 w 76"/>
                              <a:gd name="T65" fmla="*/ 4 h 89"/>
                              <a:gd name="T66" fmla="*/ 53 w 76"/>
                              <a:gd name="T67" fmla="*/ 2 h 89"/>
                              <a:gd name="T68" fmla="*/ 55 w 76"/>
                              <a:gd name="T69" fmla="*/ 2 h 89"/>
                              <a:gd name="T70" fmla="*/ 59 w 76"/>
                              <a:gd name="T71" fmla="*/ 1 h 89"/>
                              <a:gd name="T72" fmla="*/ 64 w 76"/>
                              <a:gd name="T73" fmla="*/ 1 h 89"/>
                              <a:gd name="T74" fmla="*/ 69 w 76"/>
                              <a:gd name="T75" fmla="*/ 1 h 89"/>
                              <a:gd name="T76" fmla="*/ 73 w 76"/>
                              <a:gd name="T77" fmla="*/ 2 h 89"/>
                              <a:gd name="T78" fmla="*/ 74 w 76"/>
                              <a:gd name="T79" fmla="*/ 2 h 89"/>
                              <a:gd name="T80" fmla="*/ 75 w 76"/>
                              <a:gd name="T81" fmla="*/ 4 h 89"/>
                              <a:gd name="T82" fmla="*/ 75 w 76"/>
                              <a:gd name="T83" fmla="*/ 83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6" h="89">
                                <a:moveTo>
                                  <a:pt x="75" y="83"/>
                                </a:moveTo>
                                <a:cubicBezTo>
                                  <a:pt x="75" y="83"/>
                                  <a:pt x="75" y="84"/>
                                  <a:pt x="74" y="85"/>
                                </a:cubicBezTo>
                                <a:cubicBezTo>
                                  <a:pt x="74" y="85"/>
                                  <a:pt x="74" y="85"/>
                                  <a:pt x="73" y="85"/>
                                </a:cubicBezTo>
                                <a:cubicBezTo>
                                  <a:pt x="72" y="85"/>
                                  <a:pt x="71" y="86"/>
                                  <a:pt x="70" y="86"/>
                                </a:cubicBezTo>
                                <a:cubicBezTo>
                                  <a:pt x="69" y="86"/>
                                  <a:pt x="68" y="86"/>
                                  <a:pt x="65" y="86"/>
                                </a:cubicBezTo>
                                <a:cubicBezTo>
                                  <a:pt x="64" y="86"/>
                                  <a:pt x="62" y="86"/>
                                  <a:pt x="61" y="86"/>
                                </a:cubicBezTo>
                                <a:cubicBezTo>
                                  <a:pt x="60" y="86"/>
                                  <a:pt x="59" y="86"/>
                                  <a:pt x="58" y="85"/>
                                </a:cubicBezTo>
                                <a:cubicBezTo>
                                  <a:pt x="57" y="85"/>
                                  <a:pt x="57" y="85"/>
                                  <a:pt x="56" y="85"/>
                                </a:cubicBezTo>
                                <a:cubicBezTo>
                                  <a:pt x="56" y="85"/>
                                  <a:pt x="56" y="83"/>
                                  <a:pt x="56" y="83"/>
                                </a:cubicBezTo>
                                <a:lnTo>
                                  <a:pt x="56" y="74"/>
                                </a:lnTo>
                                <a:cubicBezTo>
                                  <a:pt x="52" y="78"/>
                                  <a:pt x="47" y="82"/>
                                  <a:pt x="43" y="85"/>
                                </a:cubicBezTo>
                                <a:cubicBezTo>
                                  <a:pt x="38" y="87"/>
                                  <a:pt x="34" y="88"/>
                                  <a:pt x="29" y="88"/>
                                </a:cubicBezTo>
                                <a:cubicBezTo>
                                  <a:pt x="23" y="88"/>
                                  <a:pt x="19" y="87"/>
                                  <a:pt x="15" y="85"/>
                                </a:cubicBezTo>
                                <a:cubicBezTo>
                                  <a:pt x="11" y="83"/>
                                  <a:pt x="9" y="81"/>
                                  <a:pt x="6" y="78"/>
                                </a:cubicBezTo>
                                <a:cubicBezTo>
                                  <a:pt x="4" y="75"/>
                                  <a:pt x="2" y="72"/>
                                  <a:pt x="2" y="68"/>
                                </a:cubicBezTo>
                                <a:cubicBezTo>
                                  <a:pt x="1" y="64"/>
                                  <a:pt x="0" y="58"/>
                                  <a:pt x="0" y="52"/>
                                </a:cubicBezTo>
                                <a:lnTo>
                                  <a:pt x="0" y="4"/>
                                </a:lnTo>
                                <a:cubicBezTo>
                                  <a:pt x="0" y="3"/>
                                  <a:pt x="0" y="3"/>
                                  <a:pt x="1" y="3"/>
                                </a:cubicBezTo>
                                <a:cubicBezTo>
                                  <a:pt x="1" y="3"/>
                                  <a:pt x="1" y="2"/>
                                  <a:pt x="2" y="2"/>
                                </a:cubicBezTo>
                                <a:cubicBezTo>
                                  <a:pt x="4" y="2"/>
                                  <a:pt x="4" y="1"/>
                                  <a:pt x="6" y="1"/>
                                </a:cubicBezTo>
                                <a:cubicBezTo>
                                  <a:pt x="8" y="0"/>
                                  <a:pt x="9" y="1"/>
                                  <a:pt x="11" y="1"/>
                                </a:cubicBezTo>
                                <a:cubicBezTo>
                                  <a:pt x="13" y="1"/>
                                  <a:pt x="15" y="1"/>
                                  <a:pt x="17" y="1"/>
                                </a:cubicBezTo>
                                <a:cubicBezTo>
                                  <a:pt x="18" y="1"/>
                                  <a:pt x="19" y="1"/>
                                  <a:pt x="20" y="2"/>
                                </a:cubicBezTo>
                                <a:cubicBezTo>
                                  <a:pt x="21" y="2"/>
                                  <a:pt x="21" y="2"/>
                                  <a:pt x="22" y="3"/>
                                </a:cubicBezTo>
                                <a:cubicBezTo>
                                  <a:pt x="22" y="3"/>
                                  <a:pt x="22" y="3"/>
                                  <a:pt x="22" y="4"/>
                                </a:cubicBezTo>
                                <a:lnTo>
                                  <a:pt x="22" y="49"/>
                                </a:lnTo>
                                <a:cubicBezTo>
                                  <a:pt x="22" y="53"/>
                                  <a:pt x="22" y="56"/>
                                  <a:pt x="23" y="58"/>
                                </a:cubicBezTo>
                                <a:cubicBezTo>
                                  <a:pt x="23" y="60"/>
                                  <a:pt x="25" y="62"/>
                                  <a:pt x="26" y="64"/>
                                </a:cubicBezTo>
                                <a:cubicBezTo>
                                  <a:pt x="27" y="65"/>
                                  <a:pt x="28" y="66"/>
                                  <a:pt x="30" y="68"/>
                                </a:cubicBezTo>
                                <a:cubicBezTo>
                                  <a:pt x="31" y="69"/>
                                  <a:pt x="33" y="69"/>
                                  <a:pt x="35" y="69"/>
                                </a:cubicBezTo>
                                <a:cubicBezTo>
                                  <a:pt x="38" y="69"/>
                                  <a:pt x="41" y="68"/>
                                  <a:pt x="44" y="65"/>
                                </a:cubicBezTo>
                                <a:cubicBezTo>
                                  <a:pt x="47" y="63"/>
                                  <a:pt x="49" y="60"/>
                                  <a:pt x="53" y="56"/>
                                </a:cubicBezTo>
                                <a:lnTo>
                                  <a:pt x="53" y="4"/>
                                </a:lnTo>
                                <a:cubicBezTo>
                                  <a:pt x="53" y="3"/>
                                  <a:pt x="53" y="3"/>
                                  <a:pt x="53" y="2"/>
                                </a:cubicBezTo>
                                <a:cubicBezTo>
                                  <a:pt x="54" y="2"/>
                                  <a:pt x="54" y="2"/>
                                  <a:pt x="55" y="2"/>
                                </a:cubicBezTo>
                                <a:cubicBezTo>
                                  <a:pt x="56" y="2"/>
                                  <a:pt x="57" y="1"/>
                                  <a:pt x="59" y="1"/>
                                </a:cubicBezTo>
                                <a:cubicBezTo>
                                  <a:pt x="60" y="0"/>
                                  <a:pt x="62" y="1"/>
                                  <a:pt x="64" y="1"/>
                                </a:cubicBezTo>
                                <a:cubicBezTo>
                                  <a:pt x="66" y="1"/>
                                  <a:pt x="68" y="1"/>
                                  <a:pt x="69" y="1"/>
                                </a:cubicBezTo>
                                <a:cubicBezTo>
                                  <a:pt x="70" y="1"/>
                                  <a:pt x="72" y="1"/>
                                  <a:pt x="73" y="2"/>
                                </a:cubicBezTo>
                                <a:cubicBezTo>
                                  <a:pt x="74" y="2"/>
                                  <a:pt x="74" y="2"/>
                                  <a:pt x="74" y="2"/>
                                </a:cubicBezTo>
                                <a:cubicBezTo>
                                  <a:pt x="75" y="2"/>
                                  <a:pt x="75" y="3"/>
                                  <a:pt x="75" y="4"/>
                                </a:cubicBezTo>
                                <a:lnTo>
                                  <a:pt x="75" y="83"/>
                                </a:ln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06" name="Freeform 194"/>
                        <wps:cNvSpPr>
                          <a:spLocks noChangeArrowheads="1"/>
                        </wps:cNvSpPr>
                        <wps:spPr bwMode="auto">
                          <a:xfrm>
                            <a:off x="6045" y="1675"/>
                            <a:ext cx="46" cy="83"/>
                          </a:xfrm>
                          <a:custGeom>
                            <a:avLst/>
                            <a:gdLst>
                              <a:gd name="T0" fmla="*/ 50 w 51"/>
                              <a:gd name="T1" fmla="*/ 12 h 88"/>
                              <a:gd name="T2" fmla="*/ 50 w 51"/>
                              <a:gd name="T3" fmla="*/ 17 h 88"/>
                              <a:gd name="T4" fmla="*/ 49 w 51"/>
                              <a:gd name="T5" fmla="*/ 21 h 88"/>
                              <a:gd name="T6" fmla="*/ 48 w 51"/>
                              <a:gd name="T7" fmla="*/ 22 h 88"/>
                              <a:gd name="T8" fmla="*/ 47 w 51"/>
                              <a:gd name="T9" fmla="*/ 22 h 88"/>
                              <a:gd name="T10" fmla="*/ 45 w 51"/>
                              <a:gd name="T11" fmla="*/ 22 h 88"/>
                              <a:gd name="T12" fmla="*/ 43 w 51"/>
                              <a:gd name="T13" fmla="*/ 22 h 88"/>
                              <a:gd name="T14" fmla="*/ 41 w 51"/>
                              <a:gd name="T15" fmla="*/ 21 h 88"/>
                              <a:gd name="T16" fmla="*/ 38 w 51"/>
                              <a:gd name="T17" fmla="*/ 21 h 88"/>
                              <a:gd name="T18" fmla="*/ 34 w 51"/>
                              <a:gd name="T19" fmla="*/ 21 h 88"/>
                              <a:gd name="T20" fmla="*/ 31 w 51"/>
                              <a:gd name="T21" fmla="*/ 24 h 88"/>
                              <a:gd name="T22" fmla="*/ 26 w 51"/>
                              <a:gd name="T23" fmla="*/ 28 h 88"/>
                              <a:gd name="T24" fmla="*/ 22 w 51"/>
                              <a:gd name="T25" fmla="*/ 34 h 88"/>
                              <a:gd name="T26" fmla="*/ 22 w 51"/>
                              <a:gd name="T27" fmla="*/ 84 h 88"/>
                              <a:gd name="T28" fmla="*/ 21 w 51"/>
                              <a:gd name="T29" fmla="*/ 85 h 88"/>
                              <a:gd name="T30" fmla="*/ 19 w 51"/>
                              <a:gd name="T31" fmla="*/ 86 h 88"/>
                              <a:gd name="T32" fmla="*/ 16 w 51"/>
                              <a:gd name="T33" fmla="*/ 87 h 88"/>
                              <a:gd name="T34" fmla="*/ 11 w 51"/>
                              <a:gd name="T35" fmla="*/ 87 h 88"/>
                              <a:gd name="T36" fmla="*/ 5 w 51"/>
                              <a:gd name="T37" fmla="*/ 87 h 88"/>
                              <a:gd name="T38" fmla="*/ 2 w 51"/>
                              <a:gd name="T39" fmla="*/ 86 h 88"/>
                              <a:gd name="T40" fmla="*/ 0 w 51"/>
                              <a:gd name="T41" fmla="*/ 85 h 88"/>
                              <a:gd name="T42" fmla="*/ 0 w 51"/>
                              <a:gd name="T43" fmla="*/ 84 h 88"/>
                              <a:gd name="T44" fmla="*/ 0 w 51"/>
                              <a:gd name="T45" fmla="*/ 5 h 88"/>
                              <a:gd name="T46" fmla="*/ 0 w 51"/>
                              <a:gd name="T47" fmla="*/ 3 h 88"/>
                              <a:gd name="T48" fmla="*/ 2 w 51"/>
                              <a:gd name="T49" fmla="*/ 3 h 88"/>
                              <a:gd name="T50" fmla="*/ 5 w 51"/>
                              <a:gd name="T51" fmla="*/ 1 h 88"/>
                              <a:gd name="T52" fmla="*/ 9 w 51"/>
                              <a:gd name="T53" fmla="*/ 1 h 88"/>
                              <a:gd name="T54" fmla="*/ 14 w 51"/>
                              <a:gd name="T55" fmla="*/ 1 h 88"/>
                              <a:gd name="T56" fmla="*/ 17 w 51"/>
                              <a:gd name="T57" fmla="*/ 3 h 88"/>
                              <a:gd name="T58" fmla="*/ 18 w 51"/>
                              <a:gd name="T59" fmla="*/ 3 h 88"/>
                              <a:gd name="T60" fmla="*/ 18 w 51"/>
                              <a:gd name="T61" fmla="*/ 5 h 88"/>
                              <a:gd name="T62" fmla="*/ 18 w 51"/>
                              <a:gd name="T63" fmla="*/ 14 h 88"/>
                              <a:gd name="T64" fmla="*/ 24 w 51"/>
                              <a:gd name="T65" fmla="*/ 7 h 88"/>
                              <a:gd name="T66" fmla="*/ 30 w 51"/>
                              <a:gd name="T67" fmla="*/ 3 h 88"/>
                              <a:gd name="T68" fmla="*/ 34 w 51"/>
                              <a:gd name="T69" fmla="*/ 0 h 88"/>
                              <a:gd name="T70" fmla="*/ 39 w 51"/>
                              <a:gd name="T71" fmla="*/ 0 h 88"/>
                              <a:gd name="T72" fmla="*/ 42 w 51"/>
                              <a:gd name="T73" fmla="*/ 0 h 88"/>
                              <a:gd name="T74" fmla="*/ 44 w 51"/>
                              <a:gd name="T75" fmla="*/ 0 h 88"/>
                              <a:gd name="T76" fmla="*/ 47 w 51"/>
                              <a:gd name="T77" fmla="*/ 1 h 88"/>
                              <a:gd name="T78" fmla="*/ 48 w 51"/>
                              <a:gd name="T79" fmla="*/ 2 h 88"/>
                              <a:gd name="T80" fmla="*/ 49 w 51"/>
                              <a:gd name="T81" fmla="*/ 3 h 88"/>
                              <a:gd name="T82" fmla="*/ 49 w 51"/>
                              <a:gd name="T83" fmla="*/ 4 h 88"/>
                              <a:gd name="T84" fmla="*/ 50 w 51"/>
                              <a:gd name="T85" fmla="*/ 7 h 88"/>
                              <a:gd name="T86" fmla="*/ 50 w 51"/>
                              <a:gd name="T87" fmla="*/ 12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1" h="88">
                                <a:moveTo>
                                  <a:pt x="50" y="12"/>
                                </a:moveTo>
                                <a:cubicBezTo>
                                  <a:pt x="50" y="14"/>
                                  <a:pt x="50" y="16"/>
                                  <a:pt x="50" y="17"/>
                                </a:cubicBezTo>
                                <a:cubicBezTo>
                                  <a:pt x="50" y="18"/>
                                  <a:pt x="49" y="20"/>
                                  <a:pt x="49" y="21"/>
                                </a:cubicBezTo>
                                <a:cubicBezTo>
                                  <a:pt x="49" y="22"/>
                                  <a:pt x="49" y="22"/>
                                  <a:pt x="48" y="22"/>
                                </a:cubicBezTo>
                                <a:cubicBezTo>
                                  <a:pt x="48" y="23"/>
                                  <a:pt x="48" y="22"/>
                                  <a:pt x="47" y="22"/>
                                </a:cubicBezTo>
                                <a:cubicBezTo>
                                  <a:pt x="47" y="22"/>
                                  <a:pt x="46" y="22"/>
                                  <a:pt x="45" y="22"/>
                                </a:cubicBezTo>
                                <a:cubicBezTo>
                                  <a:pt x="45" y="22"/>
                                  <a:pt x="44" y="22"/>
                                  <a:pt x="43" y="22"/>
                                </a:cubicBezTo>
                                <a:cubicBezTo>
                                  <a:pt x="42" y="22"/>
                                  <a:pt x="42" y="21"/>
                                  <a:pt x="41" y="21"/>
                                </a:cubicBezTo>
                                <a:cubicBezTo>
                                  <a:pt x="40" y="21"/>
                                  <a:pt x="39" y="21"/>
                                  <a:pt x="38" y="21"/>
                                </a:cubicBezTo>
                                <a:cubicBezTo>
                                  <a:pt x="37" y="21"/>
                                  <a:pt x="35" y="21"/>
                                  <a:pt x="34" y="21"/>
                                </a:cubicBezTo>
                                <a:cubicBezTo>
                                  <a:pt x="33" y="22"/>
                                  <a:pt x="32" y="23"/>
                                  <a:pt x="31" y="24"/>
                                </a:cubicBezTo>
                                <a:cubicBezTo>
                                  <a:pt x="30" y="24"/>
                                  <a:pt x="28" y="26"/>
                                  <a:pt x="26" y="28"/>
                                </a:cubicBezTo>
                                <a:cubicBezTo>
                                  <a:pt x="24" y="30"/>
                                  <a:pt x="23" y="32"/>
                                  <a:pt x="22" y="34"/>
                                </a:cubicBezTo>
                                <a:lnTo>
                                  <a:pt x="22" y="84"/>
                                </a:lnTo>
                                <a:cubicBezTo>
                                  <a:pt x="22" y="84"/>
                                  <a:pt x="22" y="85"/>
                                  <a:pt x="21" y="85"/>
                                </a:cubicBezTo>
                                <a:cubicBezTo>
                                  <a:pt x="20" y="86"/>
                                  <a:pt x="20" y="86"/>
                                  <a:pt x="19" y="86"/>
                                </a:cubicBezTo>
                                <a:cubicBezTo>
                                  <a:pt x="19" y="86"/>
                                  <a:pt x="17" y="86"/>
                                  <a:pt x="16" y="87"/>
                                </a:cubicBezTo>
                                <a:cubicBezTo>
                                  <a:pt x="14" y="87"/>
                                  <a:pt x="13" y="87"/>
                                  <a:pt x="11" y="87"/>
                                </a:cubicBezTo>
                                <a:cubicBezTo>
                                  <a:pt x="9" y="87"/>
                                  <a:pt x="7" y="87"/>
                                  <a:pt x="5" y="87"/>
                                </a:cubicBezTo>
                                <a:cubicBezTo>
                                  <a:pt x="4" y="86"/>
                                  <a:pt x="3" y="86"/>
                                  <a:pt x="2" y="86"/>
                                </a:cubicBezTo>
                                <a:cubicBezTo>
                                  <a:pt x="1" y="85"/>
                                  <a:pt x="1" y="85"/>
                                  <a:pt x="0" y="85"/>
                                </a:cubicBezTo>
                                <a:cubicBezTo>
                                  <a:pt x="0" y="85"/>
                                  <a:pt x="0" y="84"/>
                                  <a:pt x="0" y="84"/>
                                </a:cubicBezTo>
                                <a:lnTo>
                                  <a:pt x="0" y="5"/>
                                </a:lnTo>
                                <a:cubicBezTo>
                                  <a:pt x="0" y="4"/>
                                  <a:pt x="0" y="4"/>
                                  <a:pt x="0" y="3"/>
                                </a:cubicBezTo>
                                <a:cubicBezTo>
                                  <a:pt x="1" y="3"/>
                                  <a:pt x="1" y="3"/>
                                  <a:pt x="2" y="3"/>
                                </a:cubicBezTo>
                                <a:cubicBezTo>
                                  <a:pt x="3" y="3"/>
                                  <a:pt x="3" y="2"/>
                                  <a:pt x="5" y="1"/>
                                </a:cubicBezTo>
                                <a:cubicBezTo>
                                  <a:pt x="6" y="1"/>
                                  <a:pt x="7" y="1"/>
                                  <a:pt x="9" y="1"/>
                                </a:cubicBezTo>
                                <a:cubicBezTo>
                                  <a:pt x="11" y="1"/>
                                  <a:pt x="13" y="1"/>
                                  <a:pt x="14" y="1"/>
                                </a:cubicBezTo>
                                <a:cubicBezTo>
                                  <a:pt x="15" y="1"/>
                                  <a:pt x="16" y="2"/>
                                  <a:pt x="17" y="3"/>
                                </a:cubicBezTo>
                                <a:cubicBezTo>
                                  <a:pt x="17" y="3"/>
                                  <a:pt x="18" y="3"/>
                                  <a:pt x="18" y="3"/>
                                </a:cubicBezTo>
                                <a:cubicBezTo>
                                  <a:pt x="19" y="3"/>
                                  <a:pt x="18" y="4"/>
                                  <a:pt x="18" y="5"/>
                                </a:cubicBezTo>
                                <a:lnTo>
                                  <a:pt x="18" y="14"/>
                                </a:lnTo>
                                <a:cubicBezTo>
                                  <a:pt x="20" y="12"/>
                                  <a:pt x="22" y="9"/>
                                  <a:pt x="24" y="7"/>
                                </a:cubicBezTo>
                                <a:cubicBezTo>
                                  <a:pt x="27" y="5"/>
                                  <a:pt x="28" y="4"/>
                                  <a:pt x="30" y="3"/>
                                </a:cubicBezTo>
                                <a:cubicBezTo>
                                  <a:pt x="31" y="1"/>
                                  <a:pt x="33" y="1"/>
                                  <a:pt x="34" y="0"/>
                                </a:cubicBezTo>
                                <a:cubicBezTo>
                                  <a:pt x="35" y="0"/>
                                  <a:pt x="37" y="0"/>
                                  <a:pt x="39" y="0"/>
                                </a:cubicBezTo>
                                <a:cubicBezTo>
                                  <a:pt x="40" y="0"/>
                                  <a:pt x="41" y="0"/>
                                  <a:pt x="42" y="0"/>
                                </a:cubicBezTo>
                                <a:cubicBezTo>
                                  <a:pt x="43" y="0"/>
                                  <a:pt x="44" y="0"/>
                                  <a:pt x="44" y="0"/>
                                </a:cubicBezTo>
                                <a:cubicBezTo>
                                  <a:pt x="45" y="0"/>
                                  <a:pt x="46" y="1"/>
                                  <a:pt x="47" y="1"/>
                                </a:cubicBezTo>
                                <a:cubicBezTo>
                                  <a:pt x="48" y="1"/>
                                  <a:pt x="48" y="1"/>
                                  <a:pt x="48" y="2"/>
                                </a:cubicBezTo>
                                <a:cubicBezTo>
                                  <a:pt x="48" y="3"/>
                                  <a:pt x="49" y="3"/>
                                  <a:pt x="49" y="3"/>
                                </a:cubicBezTo>
                                <a:cubicBezTo>
                                  <a:pt x="50" y="3"/>
                                  <a:pt x="49" y="4"/>
                                  <a:pt x="49" y="4"/>
                                </a:cubicBezTo>
                                <a:cubicBezTo>
                                  <a:pt x="49" y="5"/>
                                  <a:pt x="50" y="6"/>
                                  <a:pt x="50" y="7"/>
                                </a:cubicBezTo>
                                <a:cubicBezTo>
                                  <a:pt x="50" y="8"/>
                                  <a:pt x="50" y="10"/>
                                  <a:pt x="50" y="12"/>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07" name="Freeform 195"/>
                        <wps:cNvSpPr>
                          <a:spLocks noChangeArrowheads="1"/>
                        </wps:cNvSpPr>
                        <wps:spPr bwMode="auto">
                          <a:xfrm>
                            <a:off x="6102" y="1675"/>
                            <a:ext cx="56" cy="85"/>
                          </a:xfrm>
                          <a:custGeom>
                            <a:avLst/>
                            <a:gdLst>
                              <a:gd name="T0" fmla="*/ 60 w 61"/>
                              <a:gd name="T1" fmla="*/ 62 h 90"/>
                              <a:gd name="T2" fmla="*/ 58 w 61"/>
                              <a:gd name="T3" fmla="*/ 73 h 90"/>
                              <a:gd name="T4" fmla="*/ 50 w 61"/>
                              <a:gd name="T5" fmla="*/ 82 h 90"/>
                              <a:gd name="T6" fmla="*/ 39 w 61"/>
                              <a:gd name="T7" fmla="*/ 87 h 90"/>
                              <a:gd name="T8" fmla="*/ 26 w 61"/>
                              <a:gd name="T9" fmla="*/ 89 h 90"/>
                              <a:gd name="T10" fmla="*/ 17 w 61"/>
                              <a:gd name="T11" fmla="*/ 88 h 90"/>
                              <a:gd name="T12" fmla="*/ 10 w 61"/>
                              <a:gd name="T13" fmla="*/ 86 h 90"/>
                              <a:gd name="T14" fmla="*/ 5 w 61"/>
                              <a:gd name="T15" fmla="*/ 84 h 90"/>
                              <a:gd name="T16" fmla="*/ 2 w 61"/>
                              <a:gd name="T17" fmla="*/ 82 h 90"/>
                              <a:gd name="T18" fmla="*/ 0 w 61"/>
                              <a:gd name="T19" fmla="*/ 80 h 90"/>
                              <a:gd name="T20" fmla="*/ 0 w 61"/>
                              <a:gd name="T21" fmla="*/ 73 h 90"/>
                              <a:gd name="T22" fmla="*/ 0 w 61"/>
                              <a:gd name="T23" fmla="*/ 69 h 90"/>
                              <a:gd name="T24" fmla="*/ 0 w 61"/>
                              <a:gd name="T25" fmla="*/ 67 h 90"/>
                              <a:gd name="T26" fmla="*/ 1 w 61"/>
                              <a:gd name="T27" fmla="*/ 66 h 90"/>
                              <a:gd name="T28" fmla="*/ 3 w 61"/>
                              <a:gd name="T29" fmla="*/ 65 h 90"/>
                              <a:gd name="T30" fmla="*/ 5 w 61"/>
                              <a:gd name="T31" fmla="*/ 67 h 90"/>
                              <a:gd name="T32" fmla="*/ 11 w 61"/>
                              <a:gd name="T33" fmla="*/ 69 h 90"/>
                              <a:gd name="T34" fmla="*/ 17 w 61"/>
                              <a:gd name="T35" fmla="*/ 72 h 90"/>
                              <a:gd name="T36" fmla="*/ 25 w 61"/>
                              <a:gd name="T37" fmla="*/ 73 h 90"/>
                              <a:gd name="T38" fmla="*/ 31 w 61"/>
                              <a:gd name="T39" fmla="*/ 72 h 90"/>
                              <a:gd name="T40" fmla="*/ 35 w 61"/>
                              <a:gd name="T41" fmla="*/ 71 h 90"/>
                              <a:gd name="T42" fmla="*/ 37 w 61"/>
                              <a:gd name="T43" fmla="*/ 67 h 90"/>
                              <a:gd name="T44" fmla="*/ 38 w 61"/>
                              <a:gd name="T45" fmla="*/ 63 h 90"/>
                              <a:gd name="T46" fmla="*/ 37 w 61"/>
                              <a:gd name="T47" fmla="*/ 59 h 90"/>
                              <a:gd name="T48" fmla="*/ 33 w 61"/>
                              <a:gd name="T49" fmla="*/ 55 h 90"/>
                              <a:gd name="T50" fmla="*/ 26 w 61"/>
                              <a:gd name="T51" fmla="*/ 52 h 90"/>
                              <a:gd name="T52" fmla="*/ 20 w 61"/>
                              <a:gd name="T53" fmla="*/ 50 h 90"/>
                              <a:gd name="T54" fmla="*/ 12 w 61"/>
                              <a:gd name="T55" fmla="*/ 46 h 90"/>
                              <a:gd name="T56" fmla="*/ 6 w 61"/>
                              <a:gd name="T57" fmla="*/ 42 h 90"/>
                              <a:gd name="T58" fmla="*/ 2 w 61"/>
                              <a:gd name="T59" fmla="*/ 35 h 90"/>
                              <a:gd name="T60" fmla="*/ 0 w 61"/>
                              <a:gd name="T61" fmla="*/ 25 h 90"/>
                              <a:gd name="T62" fmla="*/ 3 w 61"/>
                              <a:gd name="T63" fmla="*/ 15 h 90"/>
                              <a:gd name="T64" fmla="*/ 9 w 61"/>
                              <a:gd name="T65" fmla="*/ 7 h 90"/>
                              <a:gd name="T66" fmla="*/ 19 w 61"/>
                              <a:gd name="T67" fmla="*/ 1 h 90"/>
                              <a:gd name="T68" fmla="*/ 32 w 61"/>
                              <a:gd name="T69" fmla="*/ 0 h 90"/>
                              <a:gd name="T70" fmla="*/ 39 w 61"/>
                              <a:gd name="T71" fmla="*/ 0 h 90"/>
                              <a:gd name="T72" fmla="*/ 46 w 61"/>
                              <a:gd name="T73" fmla="*/ 1 h 90"/>
                              <a:gd name="T74" fmla="*/ 50 w 61"/>
                              <a:gd name="T75" fmla="*/ 3 h 90"/>
                              <a:gd name="T76" fmla="*/ 53 w 61"/>
                              <a:gd name="T77" fmla="*/ 5 h 90"/>
                              <a:gd name="T78" fmla="*/ 54 w 61"/>
                              <a:gd name="T79" fmla="*/ 6 h 90"/>
                              <a:gd name="T80" fmla="*/ 55 w 61"/>
                              <a:gd name="T81" fmla="*/ 8 h 90"/>
                              <a:gd name="T82" fmla="*/ 55 w 61"/>
                              <a:gd name="T83" fmla="*/ 10 h 90"/>
                              <a:gd name="T84" fmla="*/ 55 w 61"/>
                              <a:gd name="T85" fmla="*/ 13 h 90"/>
                              <a:gd name="T86" fmla="*/ 55 w 61"/>
                              <a:gd name="T87" fmla="*/ 17 h 90"/>
                              <a:gd name="T88" fmla="*/ 55 w 61"/>
                              <a:gd name="T89" fmla="*/ 20 h 90"/>
                              <a:gd name="T90" fmla="*/ 54 w 61"/>
                              <a:gd name="T91" fmla="*/ 21 h 90"/>
                              <a:gd name="T92" fmla="*/ 52 w 61"/>
                              <a:gd name="T93" fmla="*/ 21 h 90"/>
                              <a:gd name="T94" fmla="*/ 50 w 61"/>
                              <a:gd name="T95" fmla="*/ 20 h 90"/>
                              <a:gd name="T96" fmla="*/ 46 w 61"/>
                              <a:gd name="T97" fmla="*/ 18 h 90"/>
                              <a:gd name="T98" fmla="*/ 41 w 61"/>
                              <a:gd name="T99" fmla="*/ 17 h 90"/>
                              <a:gd name="T100" fmla="*/ 33 w 61"/>
                              <a:gd name="T101" fmla="*/ 16 h 90"/>
                              <a:gd name="T102" fmla="*/ 28 w 61"/>
                              <a:gd name="T103" fmla="*/ 16 h 90"/>
                              <a:gd name="T104" fmla="*/ 24 w 61"/>
                              <a:gd name="T105" fmla="*/ 18 h 90"/>
                              <a:gd name="T106" fmla="*/ 22 w 61"/>
                              <a:gd name="T107" fmla="*/ 21 h 90"/>
                              <a:gd name="T108" fmla="*/ 21 w 61"/>
                              <a:gd name="T109" fmla="*/ 24 h 90"/>
                              <a:gd name="T110" fmla="*/ 23 w 61"/>
                              <a:gd name="T111" fmla="*/ 29 h 90"/>
                              <a:gd name="T112" fmla="*/ 28 w 61"/>
                              <a:gd name="T113" fmla="*/ 32 h 90"/>
                              <a:gd name="T114" fmla="*/ 34 w 61"/>
                              <a:gd name="T115" fmla="*/ 34 h 90"/>
                              <a:gd name="T116" fmla="*/ 41 w 61"/>
                              <a:gd name="T117" fmla="*/ 37 h 90"/>
                              <a:gd name="T118" fmla="*/ 47 w 61"/>
                              <a:gd name="T119" fmla="*/ 41 h 90"/>
                              <a:gd name="T120" fmla="*/ 54 w 61"/>
                              <a:gd name="T121" fmla="*/ 45 h 90"/>
                              <a:gd name="T122" fmla="*/ 58 w 61"/>
                              <a:gd name="T123" fmla="*/ 52 h 90"/>
                              <a:gd name="T124" fmla="*/ 60 w 61"/>
                              <a:gd name="T125" fmla="*/ 62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1" h="90">
                                <a:moveTo>
                                  <a:pt x="60" y="62"/>
                                </a:moveTo>
                                <a:cubicBezTo>
                                  <a:pt x="60" y="66"/>
                                  <a:pt x="59" y="70"/>
                                  <a:pt x="58" y="73"/>
                                </a:cubicBezTo>
                                <a:cubicBezTo>
                                  <a:pt x="56" y="77"/>
                                  <a:pt x="53" y="80"/>
                                  <a:pt x="50" y="82"/>
                                </a:cubicBezTo>
                                <a:cubicBezTo>
                                  <a:pt x="47" y="84"/>
                                  <a:pt x="43" y="86"/>
                                  <a:pt x="39" y="87"/>
                                </a:cubicBezTo>
                                <a:cubicBezTo>
                                  <a:pt x="35" y="88"/>
                                  <a:pt x="31" y="89"/>
                                  <a:pt x="26" y="89"/>
                                </a:cubicBezTo>
                                <a:cubicBezTo>
                                  <a:pt x="23" y="89"/>
                                  <a:pt x="20" y="89"/>
                                  <a:pt x="17" y="88"/>
                                </a:cubicBezTo>
                                <a:cubicBezTo>
                                  <a:pt x="15" y="88"/>
                                  <a:pt x="12" y="87"/>
                                  <a:pt x="10" y="86"/>
                                </a:cubicBezTo>
                                <a:cubicBezTo>
                                  <a:pt x="8" y="86"/>
                                  <a:pt x="7" y="85"/>
                                  <a:pt x="5" y="84"/>
                                </a:cubicBezTo>
                                <a:cubicBezTo>
                                  <a:pt x="3" y="84"/>
                                  <a:pt x="3" y="83"/>
                                  <a:pt x="2" y="82"/>
                                </a:cubicBezTo>
                                <a:cubicBezTo>
                                  <a:pt x="1" y="82"/>
                                  <a:pt x="1" y="81"/>
                                  <a:pt x="0" y="80"/>
                                </a:cubicBezTo>
                                <a:cubicBezTo>
                                  <a:pt x="0" y="79"/>
                                  <a:pt x="0" y="76"/>
                                  <a:pt x="0" y="73"/>
                                </a:cubicBezTo>
                                <a:cubicBezTo>
                                  <a:pt x="0" y="72"/>
                                  <a:pt x="0" y="71"/>
                                  <a:pt x="0" y="69"/>
                                </a:cubicBezTo>
                                <a:cubicBezTo>
                                  <a:pt x="0" y="68"/>
                                  <a:pt x="0" y="68"/>
                                  <a:pt x="0" y="67"/>
                                </a:cubicBezTo>
                                <a:cubicBezTo>
                                  <a:pt x="0" y="67"/>
                                  <a:pt x="1" y="66"/>
                                  <a:pt x="1" y="66"/>
                                </a:cubicBezTo>
                                <a:cubicBezTo>
                                  <a:pt x="2" y="66"/>
                                  <a:pt x="2" y="65"/>
                                  <a:pt x="3" y="65"/>
                                </a:cubicBezTo>
                                <a:cubicBezTo>
                                  <a:pt x="3" y="65"/>
                                  <a:pt x="4" y="66"/>
                                  <a:pt x="5" y="67"/>
                                </a:cubicBezTo>
                                <a:cubicBezTo>
                                  <a:pt x="7" y="67"/>
                                  <a:pt x="8" y="68"/>
                                  <a:pt x="11" y="69"/>
                                </a:cubicBezTo>
                                <a:cubicBezTo>
                                  <a:pt x="13" y="69"/>
                                  <a:pt x="15" y="71"/>
                                  <a:pt x="17" y="72"/>
                                </a:cubicBezTo>
                                <a:cubicBezTo>
                                  <a:pt x="19" y="72"/>
                                  <a:pt x="22" y="73"/>
                                  <a:pt x="25" y="73"/>
                                </a:cubicBezTo>
                                <a:cubicBezTo>
                                  <a:pt x="28" y="73"/>
                                  <a:pt x="29" y="73"/>
                                  <a:pt x="31" y="72"/>
                                </a:cubicBezTo>
                                <a:cubicBezTo>
                                  <a:pt x="33" y="72"/>
                                  <a:pt x="34" y="71"/>
                                  <a:pt x="35" y="71"/>
                                </a:cubicBezTo>
                                <a:cubicBezTo>
                                  <a:pt x="36" y="70"/>
                                  <a:pt x="37" y="68"/>
                                  <a:pt x="37" y="67"/>
                                </a:cubicBezTo>
                                <a:cubicBezTo>
                                  <a:pt x="38" y="66"/>
                                  <a:pt x="38" y="65"/>
                                  <a:pt x="38" y="63"/>
                                </a:cubicBezTo>
                                <a:cubicBezTo>
                                  <a:pt x="38" y="62"/>
                                  <a:pt x="38" y="60"/>
                                  <a:pt x="37" y="59"/>
                                </a:cubicBezTo>
                                <a:cubicBezTo>
                                  <a:pt x="35" y="58"/>
                                  <a:pt x="34" y="56"/>
                                  <a:pt x="33" y="55"/>
                                </a:cubicBezTo>
                                <a:cubicBezTo>
                                  <a:pt x="31" y="54"/>
                                  <a:pt x="29" y="54"/>
                                  <a:pt x="26" y="52"/>
                                </a:cubicBezTo>
                                <a:cubicBezTo>
                                  <a:pt x="24" y="51"/>
                                  <a:pt x="22" y="51"/>
                                  <a:pt x="20" y="50"/>
                                </a:cubicBezTo>
                                <a:cubicBezTo>
                                  <a:pt x="17" y="48"/>
                                  <a:pt x="15" y="48"/>
                                  <a:pt x="12" y="46"/>
                                </a:cubicBezTo>
                                <a:cubicBezTo>
                                  <a:pt x="10" y="44"/>
                                  <a:pt x="8" y="43"/>
                                  <a:pt x="6" y="42"/>
                                </a:cubicBezTo>
                                <a:cubicBezTo>
                                  <a:pt x="4" y="40"/>
                                  <a:pt x="3" y="38"/>
                                  <a:pt x="2" y="35"/>
                                </a:cubicBezTo>
                                <a:cubicBezTo>
                                  <a:pt x="1" y="32"/>
                                  <a:pt x="0" y="29"/>
                                  <a:pt x="0" y="25"/>
                                </a:cubicBezTo>
                                <a:cubicBezTo>
                                  <a:pt x="0" y="21"/>
                                  <a:pt x="1" y="18"/>
                                  <a:pt x="3" y="15"/>
                                </a:cubicBezTo>
                                <a:cubicBezTo>
                                  <a:pt x="4" y="12"/>
                                  <a:pt x="6" y="9"/>
                                  <a:pt x="9" y="7"/>
                                </a:cubicBezTo>
                                <a:cubicBezTo>
                                  <a:pt x="12" y="4"/>
                                  <a:pt x="15" y="3"/>
                                  <a:pt x="19" y="1"/>
                                </a:cubicBezTo>
                                <a:cubicBezTo>
                                  <a:pt x="23" y="0"/>
                                  <a:pt x="28" y="0"/>
                                  <a:pt x="32" y="0"/>
                                </a:cubicBezTo>
                                <a:cubicBezTo>
                                  <a:pt x="35" y="0"/>
                                  <a:pt x="37" y="0"/>
                                  <a:pt x="39" y="0"/>
                                </a:cubicBezTo>
                                <a:cubicBezTo>
                                  <a:pt x="42" y="1"/>
                                  <a:pt x="44" y="1"/>
                                  <a:pt x="46" y="1"/>
                                </a:cubicBezTo>
                                <a:cubicBezTo>
                                  <a:pt x="47" y="2"/>
                                  <a:pt x="49" y="3"/>
                                  <a:pt x="50" y="3"/>
                                </a:cubicBezTo>
                                <a:cubicBezTo>
                                  <a:pt x="51" y="4"/>
                                  <a:pt x="52" y="4"/>
                                  <a:pt x="53" y="5"/>
                                </a:cubicBezTo>
                                <a:cubicBezTo>
                                  <a:pt x="54" y="5"/>
                                  <a:pt x="54" y="5"/>
                                  <a:pt x="54" y="6"/>
                                </a:cubicBezTo>
                                <a:cubicBezTo>
                                  <a:pt x="54" y="7"/>
                                  <a:pt x="55" y="7"/>
                                  <a:pt x="55" y="8"/>
                                </a:cubicBezTo>
                                <a:cubicBezTo>
                                  <a:pt x="55" y="8"/>
                                  <a:pt x="55" y="9"/>
                                  <a:pt x="55" y="10"/>
                                </a:cubicBezTo>
                                <a:cubicBezTo>
                                  <a:pt x="55" y="11"/>
                                  <a:pt x="55" y="12"/>
                                  <a:pt x="55" y="13"/>
                                </a:cubicBezTo>
                                <a:cubicBezTo>
                                  <a:pt x="55" y="15"/>
                                  <a:pt x="55" y="16"/>
                                  <a:pt x="55" y="17"/>
                                </a:cubicBezTo>
                                <a:cubicBezTo>
                                  <a:pt x="55" y="18"/>
                                  <a:pt x="55" y="19"/>
                                  <a:pt x="55" y="20"/>
                                </a:cubicBezTo>
                                <a:cubicBezTo>
                                  <a:pt x="55" y="20"/>
                                  <a:pt x="54" y="21"/>
                                  <a:pt x="54" y="21"/>
                                </a:cubicBezTo>
                                <a:cubicBezTo>
                                  <a:pt x="54" y="21"/>
                                  <a:pt x="53" y="21"/>
                                  <a:pt x="52" y="21"/>
                                </a:cubicBezTo>
                                <a:cubicBezTo>
                                  <a:pt x="52" y="21"/>
                                  <a:pt x="51" y="21"/>
                                  <a:pt x="50" y="20"/>
                                </a:cubicBezTo>
                                <a:cubicBezTo>
                                  <a:pt x="49" y="20"/>
                                  <a:pt x="48" y="19"/>
                                  <a:pt x="46" y="18"/>
                                </a:cubicBezTo>
                                <a:cubicBezTo>
                                  <a:pt x="45" y="18"/>
                                  <a:pt x="42" y="17"/>
                                  <a:pt x="41" y="17"/>
                                </a:cubicBezTo>
                                <a:cubicBezTo>
                                  <a:pt x="39" y="16"/>
                                  <a:pt x="35" y="16"/>
                                  <a:pt x="33" y="16"/>
                                </a:cubicBezTo>
                                <a:cubicBezTo>
                                  <a:pt x="31" y="16"/>
                                  <a:pt x="29" y="16"/>
                                  <a:pt x="28" y="16"/>
                                </a:cubicBezTo>
                                <a:cubicBezTo>
                                  <a:pt x="26" y="17"/>
                                  <a:pt x="25" y="17"/>
                                  <a:pt x="24" y="18"/>
                                </a:cubicBezTo>
                                <a:cubicBezTo>
                                  <a:pt x="23" y="18"/>
                                  <a:pt x="22" y="20"/>
                                  <a:pt x="22" y="21"/>
                                </a:cubicBezTo>
                                <a:cubicBezTo>
                                  <a:pt x="21" y="22"/>
                                  <a:pt x="21" y="23"/>
                                  <a:pt x="21" y="24"/>
                                </a:cubicBezTo>
                                <a:cubicBezTo>
                                  <a:pt x="21" y="26"/>
                                  <a:pt x="22" y="27"/>
                                  <a:pt x="23" y="29"/>
                                </a:cubicBezTo>
                                <a:cubicBezTo>
                                  <a:pt x="24" y="30"/>
                                  <a:pt x="25" y="31"/>
                                  <a:pt x="28" y="32"/>
                                </a:cubicBezTo>
                                <a:cubicBezTo>
                                  <a:pt x="30" y="33"/>
                                  <a:pt x="32" y="34"/>
                                  <a:pt x="34" y="34"/>
                                </a:cubicBezTo>
                                <a:cubicBezTo>
                                  <a:pt x="36" y="35"/>
                                  <a:pt x="38" y="36"/>
                                  <a:pt x="41" y="37"/>
                                </a:cubicBezTo>
                                <a:cubicBezTo>
                                  <a:pt x="43" y="38"/>
                                  <a:pt x="45" y="39"/>
                                  <a:pt x="47" y="41"/>
                                </a:cubicBezTo>
                                <a:cubicBezTo>
                                  <a:pt x="50" y="42"/>
                                  <a:pt x="52" y="43"/>
                                  <a:pt x="54" y="45"/>
                                </a:cubicBezTo>
                                <a:cubicBezTo>
                                  <a:pt x="55" y="47"/>
                                  <a:pt x="57" y="50"/>
                                  <a:pt x="58" y="52"/>
                                </a:cubicBezTo>
                                <a:cubicBezTo>
                                  <a:pt x="59" y="54"/>
                                  <a:pt x="60" y="58"/>
                                  <a:pt x="60" y="62"/>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08" name="AutoShape 196"/>
                        <wps:cNvSpPr>
                          <a:spLocks noChangeArrowheads="1"/>
                        </wps:cNvSpPr>
                        <wps:spPr bwMode="auto">
                          <a:xfrm>
                            <a:off x="6174" y="1675"/>
                            <a:ext cx="68" cy="85"/>
                          </a:xfrm>
                          <a:custGeom>
                            <a:avLst/>
                            <a:gdLst>
                              <a:gd name="T0" fmla="*/ 72 w 73"/>
                              <a:gd name="T1" fmla="*/ 84 h 90"/>
                              <a:gd name="T2" fmla="*/ 71 w 73"/>
                              <a:gd name="T3" fmla="*/ 86 h 90"/>
                              <a:gd name="T4" fmla="*/ 68 w 73"/>
                              <a:gd name="T5" fmla="*/ 86 h 90"/>
                              <a:gd name="T6" fmla="*/ 63 w 73"/>
                              <a:gd name="T7" fmla="*/ 87 h 90"/>
                              <a:gd name="T8" fmla="*/ 57 w 73"/>
                              <a:gd name="T9" fmla="*/ 86 h 90"/>
                              <a:gd name="T10" fmla="*/ 54 w 73"/>
                              <a:gd name="T11" fmla="*/ 86 h 90"/>
                              <a:gd name="T12" fmla="*/ 54 w 73"/>
                              <a:gd name="T13" fmla="*/ 84 h 90"/>
                              <a:gd name="T14" fmla="*/ 54 w 73"/>
                              <a:gd name="T15" fmla="*/ 77 h 90"/>
                              <a:gd name="T16" fmla="*/ 42 w 73"/>
                              <a:gd name="T17" fmla="*/ 86 h 90"/>
                              <a:gd name="T18" fmla="*/ 29 w 73"/>
                              <a:gd name="T19" fmla="*/ 89 h 90"/>
                              <a:gd name="T20" fmla="*/ 17 w 73"/>
                              <a:gd name="T21" fmla="*/ 87 h 90"/>
                              <a:gd name="T22" fmla="*/ 8 w 73"/>
                              <a:gd name="T23" fmla="*/ 82 h 90"/>
                              <a:gd name="T24" fmla="*/ 2 w 73"/>
                              <a:gd name="T25" fmla="*/ 74 h 90"/>
                              <a:gd name="T26" fmla="*/ 0 w 73"/>
                              <a:gd name="T27" fmla="*/ 63 h 90"/>
                              <a:gd name="T28" fmla="*/ 3 w 73"/>
                              <a:gd name="T29" fmla="*/ 51 h 90"/>
                              <a:gd name="T30" fmla="*/ 11 w 73"/>
                              <a:gd name="T31" fmla="*/ 43 h 90"/>
                              <a:gd name="T32" fmla="*/ 24 w 73"/>
                              <a:gd name="T33" fmla="*/ 38 h 90"/>
                              <a:gd name="T34" fmla="*/ 42 w 73"/>
                              <a:gd name="T35" fmla="*/ 36 h 90"/>
                              <a:gd name="T36" fmla="*/ 50 w 73"/>
                              <a:gd name="T37" fmla="*/ 36 h 90"/>
                              <a:gd name="T38" fmla="*/ 50 w 73"/>
                              <a:gd name="T39" fmla="*/ 31 h 90"/>
                              <a:gd name="T40" fmla="*/ 50 w 73"/>
                              <a:gd name="T41" fmla="*/ 25 h 90"/>
                              <a:gd name="T42" fmla="*/ 47 w 73"/>
                              <a:gd name="T43" fmla="*/ 20 h 90"/>
                              <a:gd name="T44" fmla="*/ 42 w 73"/>
                              <a:gd name="T45" fmla="*/ 18 h 90"/>
                              <a:gd name="T46" fmla="*/ 35 w 73"/>
                              <a:gd name="T47" fmla="*/ 17 h 90"/>
                              <a:gd name="T48" fmla="*/ 25 w 73"/>
                              <a:gd name="T49" fmla="*/ 18 h 90"/>
                              <a:gd name="T50" fmla="*/ 17 w 73"/>
                              <a:gd name="T51" fmla="*/ 21 h 90"/>
                              <a:gd name="T52" fmla="*/ 12 w 73"/>
                              <a:gd name="T53" fmla="*/ 24 h 90"/>
                              <a:gd name="T54" fmla="*/ 8 w 73"/>
                              <a:gd name="T55" fmla="*/ 25 h 90"/>
                              <a:gd name="T56" fmla="*/ 7 w 73"/>
                              <a:gd name="T57" fmla="*/ 24 h 90"/>
                              <a:gd name="T58" fmla="*/ 5 w 73"/>
                              <a:gd name="T59" fmla="*/ 22 h 90"/>
                              <a:gd name="T60" fmla="*/ 4 w 73"/>
                              <a:gd name="T61" fmla="*/ 20 h 90"/>
                              <a:gd name="T62" fmla="*/ 4 w 73"/>
                              <a:gd name="T63" fmla="*/ 16 h 90"/>
                              <a:gd name="T64" fmla="*/ 5 w 73"/>
                              <a:gd name="T65" fmla="*/ 11 h 90"/>
                              <a:gd name="T66" fmla="*/ 7 w 73"/>
                              <a:gd name="T67" fmla="*/ 8 h 90"/>
                              <a:gd name="T68" fmla="*/ 11 w 73"/>
                              <a:gd name="T69" fmla="*/ 5 h 90"/>
                              <a:gd name="T70" fmla="*/ 18 w 73"/>
                              <a:gd name="T71" fmla="*/ 3 h 90"/>
                              <a:gd name="T72" fmla="*/ 27 w 73"/>
                              <a:gd name="T73" fmla="*/ 0 h 90"/>
                              <a:gd name="T74" fmla="*/ 37 w 73"/>
                              <a:gd name="T75" fmla="*/ 0 h 90"/>
                              <a:gd name="T76" fmla="*/ 53 w 73"/>
                              <a:gd name="T77" fmla="*/ 1 h 90"/>
                              <a:gd name="T78" fmla="*/ 64 w 73"/>
                              <a:gd name="T79" fmla="*/ 7 h 90"/>
                              <a:gd name="T80" fmla="*/ 70 w 73"/>
                              <a:gd name="T81" fmla="*/ 17 h 90"/>
                              <a:gd name="T82" fmla="*/ 72 w 73"/>
                              <a:gd name="T83" fmla="*/ 31 h 90"/>
                              <a:gd name="T84" fmla="*/ 72 w 73"/>
                              <a:gd name="T85" fmla="*/ 84 h 90"/>
                              <a:gd name="T86" fmla="*/ 52 w 73"/>
                              <a:gd name="T87" fmla="*/ 50 h 90"/>
                              <a:gd name="T88" fmla="*/ 44 w 73"/>
                              <a:gd name="T89" fmla="*/ 50 h 90"/>
                              <a:gd name="T90" fmla="*/ 34 w 73"/>
                              <a:gd name="T91" fmla="*/ 51 h 90"/>
                              <a:gd name="T92" fmla="*/ 28 w 73"/>
                              <a:gd name="T93" fmla="*/ 54 h 90"/>
                              <a:gd name="T94" fmla="*/ 24 w 73"/>
                              <a:gd name="T95" fmla="*/ 57 h 90"/>
                              <a:gd name="T96" fmla="*/ 23 w 73"/>
                              <a:gd name="T97" fmla="*/ 62 h 90"/>
                              <a:gd name="T98" fmla="*/ 27 w 73"/>
                              <a:gd name="T99" fmla="*/ 70 h 90"/>
                              <a:gd name="T100" fmla="*/ 35 w 73"/>
                              <a:gd name="T101" fmla="*/ 73 h 90"/>
                              <a:gd name="T102" fmla="*/ 44 w 73"/>
                              <a:gd name="T103" fmla="*/ 71 h 90"/>
                              <a:gd name="T104" fmla="*/ 52 w 73"/>
                              <a:gd name="T105" fmla="*/ 64 h 90"/>
                              <a:gd name="T106" fmla="*/ 52 w 73"/>
                              <a:gd name="T107" fmla="*/ 5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3" h="90">
                                <a:moveTo>
                                  <a:pt x="72" y="84"/>
                                </a:moveTo>
                                <a:cubicBezTo>
                                  <a:pt x="72" y="85"/>
                                  <a:pt x="71" y="85"/>
                                  <a:pt x="71" y="86"/>
                                </a:cubicBezTo>
                                <a:cubicBezTo>
                                  <a:pt x="70" y="86"/>
                                  <a:pt x="70" y="86"/>
                                  <a:pt x="68" y="86"/>
                                </a:cubicBezTo>
                                <a:cubicBezTo>
                                  <a:pt x="67" y="87"/>
                                  <a:pt x="65" y="87"/>
                                  <a:pt x="63" y="87"/>
                                </a:cubicBezTo>
                                <a:cubicBezTo>
                                  <a:pt x="60" y="87"/>
                                  <a:pt x="58" y="87"/>
                                  <a:pt x="57" y="86"/>
                                </a:cubicBezTo>
                                <a:cubicBezTo>
                                  <a:pt x="56" y="86"/>
                                  <a:pt x="55" y="86"/>
                                  <a:pt x="54" y="86"/>
                                </a:cubicBezTo>
                                <a:cubicBezTo>
                                  <a:pt x="54" y="86"/>
                                  <a:pt x="54" y="85"/>
                                  <a:pt x="54" y="84"/>
                                </a:cubicBezTo>
                                <a:lnTo>
                                  <a:pt x="54" y="77"/>
                                </a:lnTo>
                                <a:cubicBezTo>
                                  <a:pt x="50" y="81"/>
                                  <a:pt x="47" y="84"/>
                                  <a:pt x="42" y="86"/>
                                </a:cubicBezTo>
                                <a:cubicBezTo>
                                  <a:pt x="38" y="88"/>
                                  <a:pt x="34" y="89"/>
                                  <a:pt x="29" y="89"/>
                                </a:cubicBezTo>
                                <a:cubicBezTo>
                                  <a:pt x="24" y="89"/>
                                  <a:pt x="21" y="88"/>
                                  <a:pt x="17" y="87"/>
                                </a:cubicBezTo>
                                <a:cubicBezTo>
                                  <a:pt x="13" y="86"/>
                                  <a:pt x="11" y="84"/>
                                  <a:pt x="8" y="82"/>
                                </a:cubicBezTo>
                                <a:cubicBezTo>
                                  <a:pt x="5" y="80"/>
                                  <a:pt x="3" y="77"/>
                                  <a:pt x="2" y="74"/>
                                </a:cubicBezTo>
                                <a:cubicBezTo>
                                  <a:pt x="1" y="71"/>
                                  <a:pt x="0" y="67"/>
                                  <a:pt x="0" y="63"/>
                                </a:cubicBezTo>
                                <a:cubicBezTo>
                                  <a:pt x="0" y="58"/>
                                  <a:pt x="1" y="54"/>
                                  <a:pt x="3" y="51"/>
                                </a:cubicBezTo>
                                <a:cubicBezTo>
                                  <a:pt x="4" y="47"/>
                                  <a:pt x="7" y="44"/>
                                  <a:pt x="11" y="43"/>
                                </a:cubicBezTo>
                                <a:cubicBezTo>
                                  <a:pt x="14" y="41"/>
                                  <a:pt x="18" y="39"/>
                                  <a:pt x="24" y="38"/>
                                </a:cubicBezTo>
                                <a:cubicBezTo>
                                  <a:pt x="30" y="37"/>
                                  <a:pt x="35" y="36"/>
                                  <a:pt x="42" y="36"/>
                                </a:cubicBezTo>
                                <a:lnTo>
                                  <a:pt x="50" y="36"/>
                                </a:lnTo>
                                <a:lnTo>
                                  <a:pt x="50" y="31"/>
                                </a:lnTo>
                                <a:cubicBezTo>
                                  <a:pt x="50" y="29"/>
                                  <a:pt x="50" y="27"/>
                                  <a:pt x="50" y="25"/>
                                </a:cubicBezTo>
                                <a:cubicBezTo>
                                  <a:pt x="49" y="22"/>
                                  <a:pt x="48" y="21"/>
                                  <a:pt x="47" y="20"/>
                                </a:cubicBezTo>
                                <a:cubicBezTo>
                                  <a:pt x="46" y="19"/>
                                  <a:pt x="45" y="18"/>
                                  <a:pt x="42" y="18"/>
                                </a:cubicBezTo>
                                <a:cubicBezTo>
                                  <a:pt x="40" y="17"/>
                                  <a:pt x="38" y="17"/>
                                  <a:pt x="35" y="17"/>
                                </a:cubicBezTo>
                                <a:cubicBezTo>
                                  <a:pt x="32" y="17"/>
                                  <a:pt x="28" y="17"/>
                                  <a:pt x="25" y="18"/>
                                </a:cubicBezTo>
                                <a:cubicBezTo>
                                  <a:pt x="22" y="18"/>
                                  <a:pt x="20" y="20"/>
                                  <a:pt x="17" y="21"/>
                                </a:cubicBezTo>
                                <a:cubicBezTo>
                                  <a:pt x="15" y="22"/>
                                  <a:pt x="13" y="22"/>
                                  <a:pt x="12" y="24"/>
                                </a:cubicBezTo>
                                <a:cubicBezTo>
                                  <a:pt x="11" y="25"/>
                                  <a:pt x="9" y="25"/>
                                  <a:pt x="8" y="25"/>
                                </a:cubicBezTo>
                                <a:cubicBezTo>
                                  <a:pt x="8" y="25"/>
                                  <a:pt x="7" y="25"/>
                                  <a:pt x="7" y="24"/>
                                </a:cubicBezTo>
                                <a:cubicBezTo>
                                  <a:pt x="6" y="24"/>
                                  <a:pt x="5" y="23"/>
                                  <a:pt x="5" y="22"/>
                                </a:cubicBezTo>
                                <a:cubicBezTo>
                                  <a:pt x="5" y="22"/>
                                  <a:pt x="5" y="21"/>
                                  <a:pt x="4" y="20"/>
                                </a:cubicBezTo>
                                <a:cubicBezTo>
                                  <a:pt x="4" y="18"/>
                                  <a:pt x="4" y="17"/>
                                  <a:pt x="4" y="16"/>
                                </a:cubicBezTo>
                                <a:cubicBezTo>
                                  <a:pt x="4" y="14"/>
                                  <a:pt x="4" y="12"/>
                                  <a:pt x="5" y="11"/>
                                </a:cubicBezTo>
                                <a:cubicBezTo>
                                  <a:pt x="5" y="10"/>
                                  <a:pt x="5" y="9"/>
                                  <a:pt x="7" y="8"/>
                                </a:cubicBezTo>
                                <a:cubicBezTo>
                                  <a:pt x="8" y="7"/>
                                  <a:pt x="9" y="7"/>
                                  <a:pt x="11" y="5"/>
                                </a:cubicBezTo>
                                <a:cubicBezTo>
                                  <a:pt x="12" y="4"/>
                                  <a:pt x="15" y="4"/>
                                  <a:pt x="18" y="3"/>
                                </a:cubicBezTo>
                                <a:cubicBezTo>
                                  <a:pt x="21" y="1"/>
                                  <a:pt x="24" y="1"/>
                                  <a:pt x="27" y="0"/>
                                </a:cubicBezTo>
                                <a:cubicBezTo>
                                  <a:pt x="30" y="0"/>
                                  <a:pt x="34" y="0"/>
                                  <a:pt x="37" y="0"/>
                                </a:cubicBezTo>
                                <a:cubicBezTo>
                                  <a:pt x="43" y="0"/>
                                  <a:pt x="49" y="0"/>
                                  <a:pt x="53" y="1"/>
                                </a:cubicBezTo>
                                <a:cubicBezTo>
                                  <a:pt x="58" y="3"/>
                                  <a:pt x="61" y="5"/>
                                  <a:pt x="64" y="7"/>
                                </a:cubicBezTo>
                                <a:cubicBezTo>
                                  <a:pt x="67" y="9"/>
                                  <a:pt x="68" y="13"/>
                                  <a:pt x="70" y="17"/>
                                </a:cubicBezTo>
                                <a:cubicBezTo>
                                  <a:pt x="72" y="21"/>
                                  <a:pt x="72" y="25"/>
                                  <a:pt x="72" y="31"/>
                                </a:cubicBezTo>
                                <a:lnTo>
                                  <a:pt x="72" y="84"/>
                                </a:lnTo>
                                <a:close/>
                                <a:moveTo>
                                  <a:pt x="52" y="50"/>
                                </a:moveTo>
                                <a:lnTo>
                                  <a:pt x="44" y="50"/>
                                </a:lnTo>
                                <a:cubicBezTo>
                                  <a:pt x="40" y="50"/>
                                  <a:pt x="37" y="50"/>
                                  <a:pt x="34" y="51"/>
                                </a:cubicBezTo>
                                <a:cubicBezTo>
                                  <a:pt x="31" y="51"/>
                                  <a:pt x="30" y="52"/>
                                  <a:pt x="28" y="54"/>
                                </a:cubicBezTo>
                                <a:cubicBezTo>
                                  <a:pt x="26" y="55"/>
                                  <a:pt x="25" y="56"/>
                                  <a:pt x="24" y="57"/>
                                </a:cubicBezTo>
                                <a:cubicBezTo>
                                  <a:pt x="24" y="58"/>
                                  <a:pt x="23" y="60"/>
                                  <a:pt x="23" y="62"/>
                                </a:cubicBezTo>
                                <a:cubicBezTo>
                                  <a:pt x="23" y="65"/>
                                  <a:pt x="24" y="68"/>
                                  <a:pt x="27" y="70"/>
                                </a:cubicBezTo>
                                <a:cubicBezTo>
                                  <a:pt x="29" y="72"/>
                                  <a:pt x="32" y="73"/>
                                  <a:pt x="35" y="73"/>
                                </a:cubicBezTo>
                                <a:cubicBezTo>
                                  <a:pt x="39" y="73"/>
                                  <a:pt x="41" y="72"/>
                                  <a:pt x="44" y="71"/>
                                </a:cubicBezTo>
                                <a:cubicBezTo>
                                  <a:pt x="47" y="69"/>
                                  <a:pt x="49" y="67"/>
                                  <a:pt x="52" y="64"/>
                                </a:cubicBezTo>
                                <a:lnTo>
                                  <a:pt x="52" y="50"/>
                                </a:ln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09" name="Freeform 197"/>
                        <wps:cNvSpPr>
                          <a:spLocks noChangeArrowheads="1"/>
                        </wps:cNvSpPr>
                        <wps:spPr bwMode="auto">
                          <a:xfrm>
                            <a:off x="6268" y="1639"/>
                            <a:ext cx="18" cy="119"/>
                          </a:xfrm>
                          <a:custGeom>
                            <a:avLst/>
                            <a:gdLst>
                              <a:gd name="T0" fmla="*/ 22 w 23"/>
                              <a:gd name="T1" fmla="*/ 120 h 124"/>
                              <a:gd name="T2" fmla="*/ 21 w 23"/>
                              <a:gd name="T3" fmla="*/ 122 h 124"/>
                              <a:gd name="T4" fmla="*/ 20 w 23"/>
                              <a:gd name="T5" fmla="*/ 122 h 124"/>
                              <a:gd name="T6" fmla="*/ 16 w 23"/>
                              <a:gd name="T7" fmla="*/ 123 h 124"/>
                              <a:gd name="T8" fmla="*/ 11 w 23"/>
                              <a:gd name="T9" fmla="*/ 123 h 124"/>
                              <a:gd name="T10" fmla="*/ 6 w 23"/>
                              <a:gd name="T11" fmla="*/ 123 h 124"/>
                              <a:gd name="T12" fmla="*/ 2 w 23"/>
                              <a:gd name="T13" fmla="*/ 122 h 124"/>
                              <a:gd name="T14" fmla="*/ 0 w 23"/>
                              <a:gd name="T15" fmla="*/ 122 h 124"/>
                              <a:gd name="T16" fmla="*/ 0 w 23"/>
                              <a:gd name="T17" fmla="*/ 120 h 124"/>
                              <a:gd name="T18" fmla="*/ 0 w 23"/>
                              <a:gd name="T19" fmla="*/ 4 h 124"/>
                              <a:gd name="T20" fmla="*/ 0 w 23"/>
                              <a:gd name="T21" fmla="*/ 3 h 124"/>
                              <a:gd name="T22" fmla="*/ 2 w 23"/>
                              <a:gd name="T23" fmla="*/ 1 h 124"/>
                              <a:gd name="T24" fmla="*/ 6 w 23"/>
                              <a:gd name="T25" fmla="*/ 0 h 124"/>
                              <a:gd name="T26" fmla="*/ 11 w 23"/>
                              <a:gd name="T27" fmla="*/ 0 h 124"/>
                              <a:gd name="T28" fmla="*/ 16 w 23"/>
                              <a:gd name="T29" fmla="*/ 0 h 124"/>
                              <a:gd name="T30" fmla="*/ 20 w 23"/>
                              <a:gd name="T31" fmla="*/ 1 h 124"/>
                              <a:gd name="T32" fmla="*/ 21 w 23"/>
                              <a:gd name="T33" fmla="*/ 3 h 124"/>
                              <a:gd name="T34" fmla="*/ 22 w 23"/>
                              <a:gd name="T35" fmla="*/ 4 h 124"/>
                              <a:gd name="T36" fmla="*/ 22 w 23"/>
                              <a:gd name="T37" fmla="*/ 120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3" h="124">
                                <a:moveTo>
                                  <a:pt x="22" y="120"/>
                                </a:moveTo>
                                <a:cubicBezTo>
                                  <a:pt x="22" y="120"/>
                                  <a:pt x="22" y="121"/>
                                  <a:pt x="21" y="122"/>
                                </a:cubicBezTo>
                                <a:cubicBezTo>
                                  <a:pt x="21" y="122"/>
                                  <a:pt x="20" y="122"/>
                                  <a:pt x="20" y="122"/>
                                </a:cubicBezTo>
                                <a:cubicBezTo>
                                  <a:pt x="19" y="122"/>
                                  <a:pt x="17" y="123"/>
                                  <a:pt x="16" y="123"/>
                                </a:cubicBezTo>
                                <a:cubicBezTo>
                                  <a:pt x="15" y="123"/>
                                  <a:pt x="13" y="123"/>
                                  <a:pt x="11" y="123"/>
                                </a:cubicBezTo>
                                <a:cubicBezTo>
                                  <a:pt x="9" y="123"/>
                                  <a:pt x="7" y="123"/>
                                  <a:pt x="6" y="123"/>
                                </a:cubicBezTo>
                                <a:cubicBezTo>
                                  <a:pt x="4" y="123"/>
                                  <a:pt x="3" y="123"/>
                                  <a:pt x="2" y="122"/>
                                </a:cubicBezTo>
                                <a:cubicBezTo>
                                  <a:pt x="1" y="122"/>
                                  <a:pt x="1" y="122"/>
                                  <a:pt x="0" y="122"/>
                                </a:cubicBezTo>
                                <a:cubicBezTo>
                                  <a:pt x="0" y="122"/>
                                  <a:pt x="0" y="120"/>
                                  <a:pt x="0" y="120"/>
                                </a:cubicBezTo>
                                <a:lnTo>
                                  <a:pt x="0" y="4"/>
                                </a:lnTo>
                                <a:cubicBezTo>
                                  <a:pt x="0" y="4"/>
                                  <a:pt x="0" y="3"/>
                                  <a:pt x="0" y="3"/>
                                </a:cubicBezTo>
                                <a:cubicBezTo>
                                  <a:pt x="1" y="2"/>
                                  <a:pt x="2" y="1"/>
                                  <a:pt x="2" y="1"/>
                                </a:cubicBezTo>
                                <a:cubicBezTo>
                                  <a:pt x="3" y="1"/>
                                  <a:pt x="4" y="1"/>
                                  <a:pt x="6" y="0"/>
                                </a:cubicBezTo>
                                <a:cubicBezTo>
                                  <a:pt x="7" y="0"/>
                                  <a:pt x="9" y="0"/>
                                  <a:pt x="11" y="0"/>
                                </a:cubicBezTo>
                                <a:cubicBezTo>
                                  <a:pt x="13" y="0"/>
                                  <a:pt x="15" y="0"/>
                                  <a:pt x="16" y="0"/>
                                </a:cubicBezTo>
                                <a:cubicBezTo>
                                  <a:pt x="18" y="0"/>
                                  <a:pt x="19" y="1"/>
                                  <a:pt x="20" y="1"/>
                                </a:cubicBezTo>
                                <a:cubicBezTo>
                                  <a:pt x="21" y="2"/>
                                  <a:pt x="21" y="2"/>
                                  <a:pt x="21" y="3"/>
                                </a:cubicBezTo>
                                <a:cubicBezTo>
                                  <a:pt x="22" y="3"/>
                                  <a:pt x="22" y="4"/>
                                  <a:pt x="22" y="4"/>
                                </a:cubicBezTo>
                                <a:lnTo>
                                  <a:pt x="22" y="120"/>
                                </a:ln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10" name="AutoShape 198"/>
                        <wps:cNvSpPr>
                          <a:spLocks noChangeArrowheads="1"/>
                        </wps:cNvSpPr>
                        <wps:spPr bwMode="auto">
                          <a:xfrm>
                            <a:off x="6306" y="1675"/>
                            <a:ext cx="68" cy="85"/>
                          </a:xfrm>
                          <a:custGeom>
                            <a:avLst/>
                            <a:gdLst>
                              <a:gd name="T0" fmla="*/ 72 w 73"/>
                              <a:gd name="T1" fmla="*/ 84 h 90"/>
                              <a:gd name="T2" fmla="*/ 71 w 73"/>
                              <a:gd name="T3" fmla="*/ 86 h 90"/>
                              <a:gd name="T4" fmla="*/ 68 w 73"/>
                              <a:gd name="T5" fmla="*/ 86 h 90"/>
                              <a:gd name="T6" fmla="*/ 63 w 73"/>
                              <a:gd name="T7" fmla="*/ 87 h 90"/>
                              <a:gd name="T8" fmla="*/ 57 w 73"/>
                              <a:gd name="T9" fmla="*/ 86 h 90"/>
                              <a:gd name="T10" fmla="*/ 54 w 73"/>
                              <a:gd name="T11" fmla="*/ 86 h 90"/>
                              <a:gd name="T12" fmla="*/ 54 w 73"/>
                              <a:gd name="T13" fmla="*/ 84 h 90"/>
                              <a:gd name="T14" fmla="*/ 54 w 73"/>
                              <a:gd name="T15" fmla="*/ 77 h 90"/>
                              <a:gd name="T16" fmla="*/ 42 w 73"/>
                              <a:gd name="T17" fmla="*/ 86 h 90"/>
                              <a:gd name="T18" fmla="*/ 29 w 73"/>
                              <a:gd name="T19" fmla="*/ 89 h 90"/>
                              <a:gd name="T20" fmla="*/ 17 w 73"/>
                              <a:gd name="T21" fmla="*/ 87 h 90"/>
                              <a:gd name="T22" fmla="*/ 8 w 73"/>
                              <a:gd name="T23" fmla="*/ 82 h 90"/>
                              <a:gd name="T24" fmla="*/ 2 w 73"/>
                              <a:gd name="T25" fmla="*/ 74 h 90"/>
                              <a:gd name="T26" fmla="*/ 0 w 73"/>
                              <a:gd name="T27" fmla="*/ 63 h 90"/>
                              <a:gd name="T28" fmla="*/ 3 w 73"/>
                              <a:gd name="T29" fmla="*/ 51 h 90"/>
                              <a:gd name="T30" fmla="*/ 11 w 73"/>
                              <a:gd name="T31" fmla="*/ 43 h 90"/>
                              <a:gd name="T32" fmla="*/ 24 w 73"/>
                              <a:gd name="T33" fmla="*/ 38 h 90"/>
                              <a:gd name="T34" fmla="*/ 42 w 73"/>
                              <a:gd name="T35" fmla="*/ 36 h 90"/>
                              <a:gd name="T36" fmla="*/ 50 w 73"/>
                              <a:gd name="T37" fmla="*/ 36 h 90"/>
                              <a:gd name="T38" fmla="*/ 50 w 73"/>
                              <a:gd name="T39" fmla="*/ 31 h 90"/>
                              <a:gd name="T40" fmla="*/ 50 w 73"/>
                              <a:gd name="T41" fmla="*/ 25 h 90"/>
                              <a:gd name="T42" fmla="*/ 47 w 73"/>
                              <a:gd name="T43" fmla="*/ 20 h 90"/>
                              <a:gd name="T44" fmla="*/ 42 w 73"/>
                              <a:gd name="T45" fmla="*/ 18 h 90"/>
                              <a:gd name="T46" fmla="*/ 36 w 73"/>
                              <a:gd name="T47" fmla="*/ 17 h 90"/>
                              <a:gd name="T48" fmla="*/ 25 w 73"/>
                              <a:gd name="T49" fmla="*/ 18 h 90"/>
                              <a:gd name="T50" fmla="*/ 17 w 73"/>
                              <a:gd name="T51" fmla="*/ 21 h 90"/>
                              <a:gd name="T52" fmla="*/ 12 w 73"/>
                              <a:gd name="T53" fmla="*/ 24 h 90"/>
                              <a:gd name="T54" fmla="*/ 8 w 73"/>
                              <a:gd name="T55" fmla="*/ 25 h 90"/>
                              <a:gd name="T56" fmla="*/ 7 w 73"/>
                              <a:gd name="T57" fmla="*/ 24 h 90"/>
                              <a:gd name="T58" fmla="*/ 6 w 73"/>
                              <a:gd name="T59" fmla="*/ 22 h 90"/>
                              <a:gd name="T60" fmla="*/ 4 w 73"/>
                              <a:gd name="T61" fmla="*/ 20 h 90"/>
                              <a:gd name="T62" fmla="*/ 4 w 73"/>
                              <a:gd name="T63" fmla="*/ 16 h 90"/>
                              <a:gd name="T64" fmla="*/ 5 w 73"/>
                              <a:gd name="T65" fmla="*/ 11 h 90"/>
                              <a:gd name="T66" fmla="*/ 7 w 73"/>
                              <a:gd name="T67" fmla="*/ 8 h 90"/>
                              <a:gd name="T68" fmla="*/ 11 w 73"/>
                              <a:gd name="T69" fmla="*/ 5 h 90"/>
                              <a:gd name="T70" fmla="*/ 18 w 73"/>
                              <a:gd name="T71" fmla="*/ 3 h 90"/>
                              <a:gd name="T72" fmla="*/ 27 w 73"/>
                              <a:gd name="T73" fmla="*/ 0 h 90"/>
                              <a:gd name="T74" fmla="*/ 37 w 73"/>
                              <a:gd name="T75" fmla="*/ 0 h 90"/>
                              <a:gd name="T76" fmla="*/ 53 w 73"/>
                              <a:gd name="T77" fmla="*/ 1 h 90"/>
                              <a:gd name="T78" fmla="*/ 64 w 73"/>
                              <a:gd name="T79" fmla="*/ 7 h 90"/>
                              <a:gd name="T80" fmla="*/ 70 w 73"/>
                              <a:gd name="T81" fmla="*/ 17 h 90"/>
                              <a:gd name="T82" fmla="*/ 72 w 73"/>
                              <a:gd name="T83" fmla="*/ 31 h 90"/>
                              <a:gd name="T84" fmla="*/ 72 w 73"/>
                              <a:gd name="T85" fmla="*/ 84 h 90"/>
                              <a:gd name="T86" fmla="*/ 52 w 73"/>
                              <a:gd name="T87" fmla="*/ 50 h 90"/>
                              <a:gd name="T88" fmla="*/ 44 w 73"/>
                              <a:gd name="T89" fmla="*/ 50 h 90"/>
                              <a:gd name="T90" fmla="*/ 34 w 73"/>
                              <a:gd name="T91" fmla="*/ 51 h 90"/>
                              <a:gd name="T92" fmla="*/ 28 w 73"/>
                              <a:gd name="T93" fmla="*/ 54 h 90"/>
                              <a:gd name="T94" fmla="*/ 25 w 73"/>
                              <a:gd name="T95" fmla="*/ 57 h 90"/>
                              <a:gd name="T96" fmla="*/ 23 w 73"/>
                              <a:gd name="T97" fmla="*/ 62 h 90"/>
                              <a:gd name="T98" fmla="*/ 27 w 73"/>
                              <a:gd name="T99" fmla="*/ 70 h 90"/>
                              <a:gd name="T100" fmla="*/ 35 w 73"/>
                              <a:gd name="T101" fmla="*/ 73 h 90"/>
                              <a:gd name="T102" fmla="*/ 44 w 73"/>
                              <a:gd name="T103" fmla="*/ 71 h 90"/>
                              <a:gd name="T104" fmla="*/ 52 w 73"/>
                              <a:gd name="T105" fmla="*/ 64 h 90"/>
                              <a:gd name="T106" fmla="*/ 52 w 73"/>
                              <a:gd name="T107" fmla="*/ 5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3" h="90">
                                <a:moveTo>
                                  <a:pt x="72" y="84"/>
                                </a:moveTo>
                                <a:cubicBezTo>
                                  <a:pt x="72" y="85"/>
                                  <a:pt x="71" y="85"/>
                                  <a:pt x="71" y="86"/>
                                </a:cubicBezTo>
                                <a:cubicBezTo>
                                  <a:pt x="70" y="86"/>
                                  <a:pt x="70" y="86"/>
                                  <a:pt x="68" y="86"/>
                                </a:cubicBezTo>
                                <a:cubicBezTo>
                                  <a:pt x="67" y="87"/>
                                  <a:pt x="65" y="87"/>
                                  <a:pt x="63" y="87"/>
                                </a:cubicBezTo>
                                <a:cubicBezTo>
                                  <a:pt x="60" y="87"/>
                                  <a:pt x="58" y="87"/>
                                  <a:pt x="57" y="86"/>
                                </a:cubicBezTo>
                                <a:cubicBezTo>
                                  <a:pt x="56" y="86"/>
                                  <a:pt x="55" y="86"/>
                                  <a:pt x="54" y="86"/>
                                </a:cubicBezTo>
                                <a:cubicBezTo>
                                  <a:pt x="54" y="86"/>
                                  <a:pt x="54" y="85"/>
                                  <a:pt x="54" y="84"/>
                                </a:cubicBezTo>
                                <a:lnTo>
                                  <a:pt x="54" y="77"/>
                                </a:lnTo>
                                <a:cubicBezTo>
                                  <a:pt x="50" y="81"/>
                                  <a:pt x="47" y="84"/>
                                  <a:pt x="42" y="86"/>
                                </a:cubicBezTo>
                                <a:cubicBezTo>
                                  <a:pt x="38" y="88"/>
                                  <a:pt x="34" y="89"/>
                                  <a:pt x="29" y="89"/>
                                </a:cubicBezTo>
                                <a:cubicBezTo>
                                  <a:pt x="24" y="89"/>
                                  <a:pt x="21" y="88"/>
                                  <a:pt x="17" y="87"/>
                                </a:cubicBezTo>
                                <a:cubicBezTo>
                                  <a:pt x="13" y="86"/>
                                  <a:pt x="11" y="84"/>
                                  <a:pt x="8" y="82"/>
                                </a:cubicBezTo>
                                <a:cubicBezTo>
                                  <a:pt x="5" y="80"/>
                                  <a:pt x="3" y="77"/>
                                  <a:pt x="2" y="74"/>
                                </a:cubicBezTo>
                                <a:cubicBezTo>
                                  <a:pt x="1" y="71"/>
                                  <a:pt x="0" y="67"/>
                                  <a:pt x="0" y="63"/>
                                </a:cubicBezTo>
                                <a:cubicBezTo>
                                  <a:pt x="0" y="58"/>
                                  <a:pt x="1" y="54"/>
                                  <a:pt x="3" y="51"/>
                                </a:cubicBezTo>
                                <a:cubicBezTo>
                                  <a:pt x="4" y="47"/>
                                  <a:pt x="7" y="44"/>
                                  <a:pt x="11" y="43"/>
                                </a:cubicBezTo>
                                <a:cubicBezTo>
                                  <a:pt x="14" y="41"/>
                                  <a:pt x="19" y="39"/>
                                  <a:pt x="24" y="38"/>
                                </a:cubicBezTo>
                                <a:cubicBezTo>
                                  <a:pt x="30" y="37"/>
                                  <a:pt x="36" y="36"/>
                                  <a:pt x="42" y="36"/>
                                </a:cubicBezTo>
                                <a:lnTo>
                                  <a:pt x="50" y="36"/>
                                </a:lnTo>
                                <a:lnTo>
                                  <a:pt x="50" y="31"/>
                                </a:lnTo>
                                <a:cubicBezTo>
                                  <a:pt x="50" y="29"/>
                                  <a:pt x="50" y="27"/>
                                  <a:pt x="50" y="25"/>
                                </a:cubicBezTo>
                                <a:cubicBezTo>
                                  <a:pt x="49" y="22"/>
                                  <a:pt x="48" y="21"/>
                                  <a:pt x="47" y="20"/>
                                </a:cubicBezTo>
                                <a:cubicBezTo>
                                  <a:pt x="46" y="19"/>
                                  <a:pt x="45" y="18"/>
                                  <a:pt x="42" y="18"/>
                                </a:cubicBezTo>
                                <a:cubicBezTo>
                                  <a:pt x="40" y="17"/>
                                  <a:pt x="38" y="17"/>
                                  <a:pt x="36" y="17"/>
                                </a:cubicBezTo>
                                <a:cubicBezTo>
                                  <a:pt x="32" y="17"/>
                                  <a:pt x="28" y="17"/>
                                  <a:pt x="25" y="18"/>
                                </a:cubicBezTo>
                                <a:cubicBezTo>
                                  <a:pt x="23" y="18"/>
                                  <a:pt x="20" y="20"/>
                                  <a:pt x="17" y="21"/>
                                </a:cubicBezTo>
                                <a:cubicBezTo>
                                  <a:pt x="15" y="22"/>
                                  <a:pt x="13" y="22"/>
                                  <a:pt x="12" y="24"/>
                                </a:cubicBezTo>
                                <a:cubicBezTo>
                                  <a:pt x="11" y="25"/>
                                  <a:pt x="10" y="25"/>
                                  <a:pt x="8" y="25"/>
                                </a:cubicBezTo>
                                <a:cubicBezTo>
                                  <a:pt x="8" y="25"/>
                                  <a:pt x="7" y="25"/>
                                  <a:pt x="7" y="24"/>
                                </a:cubicBezTo>
                                <a:cubicBezTo>
                                  <a:pt x="6" y="24"/>
                                  <a:pt x="6" y="23"/>
                                  <a:pt x="6" y="22"/>
                                </a:cubicBezTo>
                                <a:cubicBezTo>
                                  <a:pt x="6" y="22"/>
                                  <a:pt x="5" y="21"/>
                                  <a:pt x="4" y="20"/>
                                </a:cubicBezTo>
                                <a:cubicBezTo>
                                  <a:pt x="4" y="18"/>
                                  <a:pt x="4" y="17"/>
                                  <a:pt x="4" y="16"/>
                                </a:cubicBezTo>
                                <a:cubicBezTo>
                                  <a:pt x="4" y="14"/>
                                  <a:pt x="4" y="12"/>
                                  <a:pt x="5" y="11"/>
                                </a:cubicBezTo>
                                <a:cubicBezTo>
                                  <a:pt x="6" y="10"/>
                                  <a:pt x="6" y="9"/>
                                  <a:pt x="7" y="8"/>
                                </a:cubicBezTo>
                                <a:cubicBezTo>
                                  <a:pt x="8" y="7"/>
                                  <a:pt x="9" y="7"/>
                                  <a:pt x="11" y="5"/>
                                </a:cubicBezTo>
                                <a:cubicBezTo>
                                  <a:pt x="12" y="4"/>
                                  <a:pt x="15" y="4"/>
                                  <a:pt x="18" y="3"/>
                                </a:cubicBezTo>
                                <a:cubicBezTo>
                                  <a:pt x="21" y="1"/>
                                  <a:pt x="24" y="1"/>
                                  <a:pt x="27" y="0"/>
                                </a:cubicBezTo>
                                <a:cubicBezTo>
                                  <a:pt x="30" y="0"/>
                                  <a:pt x="34" y="0"/>
                                  <a:pt x="37" y="0"/>
                                </a:cubicBezTo>
                                <a:cubicBezTo>
                                  <a:pt x="44" y="0"/>
                                  <a:pt x="49" y="0"/>
                                  <a:pt x="53" y="1"/>
                                </a:cubicBezTo>
                                <a:cubicBezTo>
                                  <a:pt x="58" y="3"/>
                                  <a:pt x="61" y="5"/>
                                  <a:pt x="64" y="7"/>
                                </a:cubicBezTo>
                                <a:cubicBezTo>
                                  <a:pt x="67" y="9"/>
                                  <a:pt x="68" y="13"/>
                                  <a:pt x="70" y="17"/>
                                </a:cubicBezTo>
                                <a:cubicBezTo>
                                  <a:pt x="72" y="21"/>
                                  <a:pt x="72" y="25"/>
                                  <a:pt x="72" y="31"/>
                                </a:cubicBezTo>
                                <a:lnTo>
                                  <a:pt x="72" y="84"/>
                                </a:lnTo>
                                <a:close/>
                                <a:moveTo>
                                  <a:pt x="52" y="50"/>
                                </a:moveTo>
                                <a:lnTo>
                                  <a:pt x="44" y="50"/>
                                </a:lnTo>
                                <a:cubicBezTo>
                                  <a:pt x="40" y="50"/>
                                  <a:pt x="37" y="50"/>
                                  <a:pt x="34" y="51"/>
                                </a:cubicBezTo>
                                <a:cubicBezTo>
                                  <a:pt x="31" y="51"/>
                                  <a:pt x="30" y="52"/>
                                  <a:pt x="28" y="54"/>
                                </a:cubicBezTo>
                                <a:cubicBezTo>
                                  <a:pt x="26" y="55"/>
                                  <a:pt x="25" y="56"/>
                                  <a:pt x="25" y="57"/>
                                </a:cubicBezTo>
                                <a:cubicBezTo>
                                  <a:pt x="24" y="58"/>
                                  <a:pt x="23" y="60"/>
                                  <a:pt x="23" y="62"/>
                                </a:cubicBezTo>
                                <a:cubicBezTo>
                                  <a:pt x="23" y="65"/>
                                  <a:pt x="25" y="68"/>
                                  <a:pt x="27" y="70"/>
                                </a:cubicBezTo>
                                <a:cubicBezTo>
                                  <a:pt x="29" y="72"/>
                                  <a:pt x="32" y="73"/>
                                  <a:pt x="35" y="73"/>
                                </a:cubicBezTo>
                                <a:cubicBezTo>
                                  <a:pt x="39" y="73"/>
                                  <a:pt x="42" y="72"/>
                                  <a:pt x="44" y="71"/>
                                </a:cubicBezTo>
                                <a:cubicBezTo>
                                  <a:pt x="47" y="69"/>
                                  <a:pt x="49" y="67"/>
                                  <a:pt x="52" y="64"/>
                                </a:cubicBezTo>
                                <a:lnTo>
                                  <a:pt x="52" y="50"/>
                                </a:ln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11" name="Freeform 199"/>
                        <wps:cNvSpPr>
                          <a:spLocks noChangeArrowheads="1"/>
                        </wps:cNvSpPr>
                        <wps:spPr bwMode="auto">
                          <a:xfrm>
                            <a:off x="6435" y="1645"/>
                            <a:ext cx="70" cy="115"/>
                          </a:xfrm>
                          <a:custGeom>
                            <a:avLst/>
                            <a:gdLst>
                              <a:gd name="T0" fmla="*/ 74 w 75"/>
                              <a:gd name="T1" fmla="*/ 82 h 120"/>
                              <a:gd name="T2" fmla="*/ 71 w 75"/>
                              <a:gd name="T3" fmla="*/ 98 h 120"/>
                              <a:gd name="T4" fmla="*/ 62 w 75"/>
                              <a:gd name="T5" fmla="*/ 110 h 120"/>
                              <a:gd name="T6" fmla="*/ 49 w 75"/>
                              <a:gd name="T7" fmla="*/ 116 h 120"/>
                              <a:gd name="T8" fmla="*/ 32 w 75"/>
                              <a:gd name="T9" fmla="*/ 119 h 120"/>
                              <a:gd name="T10" fmla="*/ 21 w 75"/>
                              <a:gd name="T11" fmla="*/ 118 h 120"/>
                              <a:gd name="T12" fmla="*/ 13 w 75"/>
                              <a:gd name="T13" fmla="*/ 115 h 120"/>
                              <a:gd name="T14" fmla="*/ 6 w 75"/>
                              <a:gd name="T15" fmla="*/ 112 h 120"/>
                              <a:gd name="T16" fmla="*/ 2 w 75"/>
                              <a:gd name="T17" fmla="*/ 110 h 120"/>
                              <a:gd name="T18" fmla="*/ 1 w 75"/>
                              <a:gd name="T19" fmla="*/ 106 h 120"/>
                              <a:gd name="T20" fmla="*/ 0 w 75"/>
                              <a:gd name="T21" fmla="*/ 100 h 120"/>
                              <a:gd name="T22" fmla="*/ 0 w 75"/>
                              <a:gd name="T23" fmla="*/ 95 h 120"/>
                              <a:gd name="T24" fmla="*/ 1 w 75"/>
                              <a:gd name="T25" fmla="*/ 93 h 120"/>
                              <a:gd name="T26" fmla="*/ 2 w 75"/>
                              <a:gd name="T27" fmla="*/ 91 h 120"/>
                              <a:gd name="T28" fmla="*/ 4 w 75"/>
                              <a:gd name="T29" fmla="*/ 90 h 120"/>
                              <a:gd name="T30" fmla="*/ 7 w 75"/>
                              <a:gd name="T31" fmla="*/ 92 h 120"/>
                              <a:gd name="T32" fmla="*/ 13 w 75"/>
                              <a:gd name="T33" fmla="*/ 95 h 120"/>
                              <a:gd name="T34" fmla="*/ 21 w 75"/>
                              <a:gd name="T35" fmla="*/ 98 h 120"/>
                              <a:gd name="T36" fmla="*/ 32 w 75"/>
                              <a:gd name="T37" fmla="*/ 100 h 120"/>
                              <a:gd name="T38" fmla="*/ 40 w 75"/>
                              <a:gd name="T39" fmla="*/ 99 h 120"/>
                              <a:gd name="T40" fmla="*/ 46 w 75"/>
                              <a:gd name="T41" fmla="*/ 96 h 120"/>
                              <a:gd name="T42" fmla="*/ 49 w 75"/>
                              <a:gd name="T43" fmla="*/ 92 h 120"/>
                              <a:gd name="T44" fmla="*/ 51 w 75"/>
                              <a:gd name="T45" fmla="*/ 85 h 120"/>
                              <a:gd name="T46" fmla="*/ 48 w 75"/>
                              <a:gd name="T47" fmla="*/ 78 h 120"/>
                              <a:gd name="T48" fmla="*/ 43 w 75"/>
                              <a:gd name="T49" fmla="*/ 74 h 120"/>
                              <a:gd name="T50" fmla="*/ 35 w 75"/>
                              <a:gd name="T51" fmla="*/ 70 h 120"/>
                              <a:gd name="T52" fmla="*/ 26 w 75"/>
                              <a:gd name="T53" fmla="*/ 65 h 120"/>
                              <a:gd name="T54" fmla="*/ 17 w 75"/>
                              <a:gd name="T55" fmla="*/ 61 h 120"/>
                              <a:gd name="T56" fmla="*/ 10 w 75"/>
                              <a:gd name="T57" fmla="*/ 55 h 120"/>
                              <a:gd name="T58" fmla="*/ 4 w 75"/>
                              <a:gd name="T59" fmla="*/ 46 h 120"/>
                              <a:gd name="T60" fmla="*/ 2 w 75"/>
                              <a:gd name="T61" fmla="*/ 33 h 120"/>
                              <a:gd name="T62" fmla="*/ 5 w 75"/>
                              <a:gd name="T63" fmla="*/ 19 h 120"/>
                              <a:gd name="T64" fmla="*/ 13 w 75"/>
                              <a:gd name="T65" fmla="*/ 8 h 120"/>
                              <a:gd name="T66" fmla="*/ 25 w 75"/>
                              <a:gd name="T67" fmla="*/ 2 h 120"/>
                              <a:gd name="T68" fmla="*/ 40 w 75"/>
                              <a:gd name="T69" fmla="*/ 0 h 120"/>
                              <a:gd name="T70" fmla="*/ 48 w 75"/>
                              <a:gd name="T71" fmla="*/ 1 h 120"/>
                              <a:gd name="T72" fmla="*/ 56 w 75"/>
                              <a:gd name="T73" fmla="*/ 2 h 120"/>
                              <a:gd name="T74" fmla="*/ 62 w 75"/>
                              <a:gd name="T75" fmla="*/ 5 h 120"/>
                              <a:gd name="T76" fmla="*/ 65 w 75"/>
                              <a:gd name="T77" fmla="*/ 7 h 120"/>
                              <a:gd name="T78" fmla="*/ 66 w 75"/>
                              <a:gd name="T79" fmla="*/ 9 h 120"/>
                              <a:gd name="T80" fmla="*/ 67 w 75"/>
                              <a:gd name="T81" fmla="*/ 10 h 120"/>
                              <a:gd name="T82" fmla="*/ 68 w 75"/>
                              <a:gd name="T83" fmla="*/ 13 h 120"/>
                              <a:gd name="T84" fmla="*/ 68 w 75"/>
                              <a:gd name="T85" fmla="*/ 17 h 120"/>
                              <a:gd name="T86" fmla="*/ 68 w 75"/>
                              <a:gd name="T87" fmla="*/ 21 h 120"/>
                              <a:gd name="T88" fmla="*/ 67 w 75"/>
                              <a:gd name="T89" fmla="*/ 24 h 120"/>
                              <a:gd name="T90" fmla="*/ 66 w 75"/>
                              <a:gd name="T91" fmla="*/ 26 h 120"/>
                              <a:gd name="T92" fmla="*/ 65 w 75"/>
                              <a:gd name="T93" fmla="*/ 26 h 120"/>
                              <a:gd name="T94" fmla="*/ 61 w 75"/>
                              <a:gd name="T95" fmla="*/ 25 h 120"/>
                              <a:gd name="T96" fmla="*/ 56 w 75"/>
                              <a:gd name="T97" fmla="*/ 22 h 120"/>
                              <a:gd name="T98" fmla="*/ 49 w 75"/>
                              <a:gd name="T99" fmla="*/ 20 h 120"/>
                              <a:gd name="T100" fmla="*/ 40 w 75"/>
                              <a:gd name="T101" fmla="*/ 18 h 120"/>
                              <a:gd name="T102" fmla="*/ 34 w 75"/>
                              <a:gd name="T103" fmla="*/ 20 h 120"/>
                              <a:gd name="T104" fmla="*/ 29 w 75"/>
                              <a:gd name="T105" fmla="*/ 22 h 120"/>
                              <a:gd name="T106" fmla="*/ 26 w 75"/>
                              <a:gd name="T107" fmla="*/ 26 h 120"/>
                              <a:gd name="T108" fmla="*/ 25 w 75"/>
                              <a:gd name="T109" fmla="*/ 31 h 120"/>
                              <a:gd name="T110" fmla="*/ 27 w 75"/>
                              <a:gd name="T111" fmla="*/ 37 h 120"/>
                              <a:gd name="T112" fmla="*/ 33 w 75"/>
                              <a:gd name="T113" fmla="*/ 42 h 120"/>
                              <a:gd name="T114" fmla="*/ 41 w 75"/>
                              <a:gd name="T115" fmla="*/ 46 h 120"/>
                              <a:gd name="T116" fmla="*/ 50 w 75"/>
                              <a:gd name="T117" fmla="*/ 50 h 120"/>
                              <a:gd name="T118" fmla="*/ 59 w 75"/>
                              <a:gd name="T119" fmla="*/ 55 h 120"/>
                              <a:gd name="T120" fmla="*/ 66 w 75"/>
                              <a:gd name="T121" fmla="*/ 61 h 120"/>
                              <a:gd name="T122" fmla="*/ 72 w 75"/>
                              <a:gd name="T123" fmla="*/ 71 h 120"/>
                              <a:gd name="T124" fmla="*/ 74 w 75"/>
                              <a:gd name="T125" fmla="*/ 82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5" h="120">
                                <a:moveTo>
                                  <a:pt x="74" y="82"/>
                                </a:moveTo>
                                <a:cubicBezTo>
                                  <a:pt x="74" y="89"/>
                                  <a:pt x="73" y="94"/>
                                  <a:pt x="71" y="98"/>
                                </a:cubicBezTo>
                                <a:cubicBezTo>
                                  <a:pt x="69" y="103"/>
                                  <a:pt x="66" y="107"/>
                                  <a:pt x="62" y="110"/>
                                </a:cubicBezTo>
                                <a:cubicBezTo>
                                  <a:pt x="58" y="112"/>
                                  <a:pt x="54" y="115"/>
                                  <a:pt x="49" y="116"/>
                                </a:cubicBezTo>
                                <a:cubicBezTo>
                                  <a:pt x="44" y="118"/>
                                  <a:pt x="38" y="119"/>
                                  <a:pt x="32" y="119"/>
                                </a:cubicBezTo>
                                <a:cubicBezTo>
                                  <a:pt x="28" y="119"/>
                                  <a:pt x="25" y="118"/>
                                  <a:pt x="21" y="118"/>
                                </a:cubicBezTo>
                                <a:cubicBezTo>
                                  <a:pt x="18" y="117"/>
                                  <a:pt x="15" y="116"/>
                                  <a:pt x="13" y="115"/>
                                </a:cubicBezTo>
                                <a:cubicBezTo>
                                  <a:pt x="10" y="114"/>
                                  <a:pt x="7" y="114"/>
                                  <a:pt x="6" y="112"/>
                                </a:cubicBezTo>
                                <a:cubicBezTo>
                                  <a:pt x="4" y="111"/>
                                  <a:pt x="3" y="110"/>
                                  <a:pt x="2" y="110"/>
                                </a:cubicBezTo>
                                <a:cubicBezTo>
                                  <a:pt x="2" y="109"/>
                                  <a:pt x="1" y="108"/>
                                  <a:pt x="1" y="106"/>
                                </a:cubicBezTo>
                                <a:cubicBezTo>
                                  <a:pt x="1" y="105"/>
                                  <a:pt x="0" y="103"/>
                                  <a:pt x="0" y="100"/>
                                </a:cubicBezTo>
                                <a:cubicBezTo>
                                  <a:pt x="0" y="98"/>
                                  <a:pt x="0" y="97"/>
                                  <a:pt x="0" y="95"/>
                                </a:cubicBezTo>
                                <a:cubicBezTo>
                                  <a:pt x="0" y="94"/>
                                  <a:pt x="1" y="93"/>
                                  <a:pt x="1" y="93"/>
                                </a:cubicBezTo>
                                <a:cubicBezTo>
                                  <a:pt x="1" y="92"/>
                                  <a:pt x="1" y="91"/>
                                  <a:pt x="2" y="91"/>
                                </a:cubicBezTo>
                                <a:cubicBezTo>
                                  <a:pt x="2" y="91"/>
                                  <a:pt x="3" y="90"/>
                                  <a:pt x="4" y="90"/>
                                </a:cubicBezTo>
                                <a:cubicBezTo>
                                  <a:pt x="4" y="90"/>
                                  <a:pt x="5" y="91"/>
                                  <a:pt x="7" y="92"/>
                                </a:cubicBezTo>
                                <a:cubicBezTo>
                                  <a:pt x="9" y="93"/>
                                  <a:pt x="10" y="94"/>
                                  <a:pt x="13" y="95"/>
                                </a:cubicBezTo>
                                <a:cubicBezTo>
                                  <a:pt x="15" y="97"/>
                                  <a:pt x="18" y="98"/>
                                  <a:pt x="21" y="98"/>
                                </a:cubicBezTo>
                                <a:cubicBezTo>
                                  <a:pt x="25" y="99"/>
                                  <a:pt x="28" y="100"/>
                                  <a:pt x="32" y="100"/>
                                </a:cubicBezTo>
                                <a:cubicBezTo>
                                  <a:pt x="35" y="100"/>
                                  <a:pt x="38" y="99"/>
                                  <a:pt x="40" y="99"/>
                                </a:cubicBezTo>
                                <a:cubicBezTo>
                                  <a:pt x="42" y="98"/>
                                  <a:pt x="44" y="97"/>
                                  <a:pt x="46" y="96"/>
                                </a:cubicBezTo>
                                <a:cubicBezTo>
                                  <a:pt x="48" y="95"/>
                                  <a:pt x="48" y="93"/>
                                  <a:pt x="49" y="92"/>
                                </a:cubicBezTo>
                                <a:cubicBezTo>
                                  <a:pt x="51" y="90"/>
                                  <a:pt x="51" y="88"/>
                                  <a:pt x="51" y="85"/>
                                </a:cubicBezTo>
                                <a:cubicBezTo>
                                  <a:pt x="51" y="83"/>
                                  <a:pt x="50" y="81"/>
                                  <a:pt x="48" y="78"/>
                                </a:cubicBezTo>
                                <a:cubicBezTo>
                                  <a:pt x="47" y="76"/>
                                  <a:pt x="45" y="75"/>
                                  <a:pt x="43" y="74"/>
                                </a:cubicBezTo>
                                <a:cubicBezTo>
                                  <a:pt x="40" y="73"/>
                                  <a:pt x="38" y="71"/>
                                  <a:pt x="35" y="70"/>
                                </a:cubicBezTo>
                                <a:cubicBezTo>
                                  <a:pt x="32" y="69"/>
                                  <a:pt x="29" y="67"/>
                                  <a:pt x="26" y="65"/>
                                </a:cubicBezTo>
                                <a:cubicBezTo>
                                  <a:pt x="23" y="64"/>
                                  <a:pt x="20" y="63"/>
                                  <a:pt x="17" y="61"/>
                                </a:cubicBezTo>
                                <a:cubicBezTo>
                                  <a:pt x="14" y="59"/>
                                  <a:pt x="12" y="57"/>
                                  <a:pt x="10" y="55"/>
                                </a:cubicBezTo>
                                <a:cubicBezTo>
                                  <a:pt x="7" y="52"/>
                                  <a:pt x="5" y="49"/>
                                  <a:pt x="4" y="46"/>
                                </a:cubicBezTo>
                                <a:cubicBezTo>
                                  <a:pt x="3" y="42"/>
                                  <a:pt x="2" y="38"/>
                                  <a:pt x="2" y="33"/>
                                </a:cubicBezTo>
                                <a:cubicBezTo>
                                  <a:pt x="2" y="28"/>
                                  <a:pt x="3" y="23"/>
                                  <a:pt x="5" y="19"/>
                                </a:cubicBezTo>
                                <a:cubicBezTo>
                                  <a:pt x="6" y="15"/>
                                  <a:pt x="10" y="11"/>
                                  <a:pt x="13" y="8"/>
                                </a:cubicBezTo>
                                <a:cubicBezTo>
                                  <a:pt x="17" y="5"/>
                                  <a:pt x="21" y="4"/>
                                  <a:pt x="25" y="2"/>
                                </a:cubicBezTo>
                                <a:cubicBezTo>
                                  <a:pt x="30" y="1"/>
                                  <a:pt x="35" y="0"/>
                                  <a:pt x="40" y="0"/>
                                </a:cubicBezTo>
                                <a:cubicBezTo>
                                  <a:pt x="43" y="0"/>
                                  <a:pt x="45" y="0"/>
                                  <a:pt x="48" y="1"/>
                                </a:cubicBezTo>
                                <a:cubicBezTo>
                                  <a:pt x="51" y="1"/>
                                  <a:pt x="53" y="2"/>
                                  <a:pt x="56" y="2"/>
                                </a:cubicBezTo>
                                <a:cubicBezTo>
                                  <a:pt x="58" y="3"/>
                                  <a:pt x="60" y="4"/>
                                  <a:pt x="62" y="5"/>
                                </a:cubicBezTo>
                                <a:cubicBezTo>
                                  <a:pt x="64" y="5"/>
                                  <a:pt x="65" y="6"/>
                                  <a:pt x="65" y="7"/>
                                </a:cubicBezTo>
                                <a:cubicBezTo>
                                  <a:pt x="66" y="8"/>
                                  <a:pt x="66" y="8"/>
                                  <a:pt x="66" y="9"/>
                                </a:cubicBezTo>
                                <a:cubicBezTo>
                                  <a:pt x="66" y="9"/>
                                  <a:pt x="67" y="10"/>
                                  <a:pt x="67" y="10"/>
                                </a:cubicBezTo>
                                <a:cubicBezTo>
                                  <a:pt x="67" y="11"/>
                                  <a:pt x="68" y="12"/>
                                  <a:pt x="68" y="13"/>
                                </a:cubicBezTo>
                                <a:cubicBezTo>
                                  <a:pt x="68" y="14"/>
                                  <a:pt x="68" y="16"/>
                                  <a:pt x="68" y="17"/>
                                </a:cubicBezTo>
                                <a:cubicBezTo>
                                  <a:pt x="68" y="18"/>
                                  <a:pt x="68" y="20"/>
                                  <a:pt x="68" y="21"/>
                                </a:cubicBezTo>
                                <a:cubicBezTo>
                                  <a:pt x="68" y="22"/>
                                  <a:pt x="67" y="23"/>
                                  <a:pt x="67" y="24"/>
                                </a:cubicBezTo>
                                <a:cubicBezTo>
                                  <a:pt x="67" y="25"/>
                                  <a:pt x="66" y="25"/>
                                  <a:pt x="66" y="26"/>
                                </a:cubicBezTo>
                                <a:cubicBezTo>
                                  <a:pt x="65" y="26"/>
                                  <a:pt x="65" y="26"/>
                                  <a:pt x="65" y="26"/>
                                </a:cubicBezTo>
                                <a:cubicBezTo>
                                  <a:pt x="64" y="26"/>
                                  <a:pt x="63" y="26"/>
                                  <a:pt x="61" y="25"/>
                                </a:cubicBezTo>
                                <a:cubicBezTo>
                                  <a:pt x="60" y="25"/>
                                  <a:pt x="59" y="23"/>
                                  <a:pt x="56" y="22"/>
                                </a:cubicBezTo>
                                <a:cubicBezTo>
                                  <a:pt x="54" y="21"/>
                                  <a:pt x="52" y="21"/>
                                  <a:pt x="49" y="20"/>
                                </a:cubicBezTo>
                                <a:cubicBezTo>
                                  <a:pt x="46" y="18"/>
                                  <a:pt x="43" y="18"/>
                                  <a:pt x="40" y="18"/>
                                </a:cubicBezTo>
                                <a:cubicBezTo>
                                  <a:pt x="38" y="18"/>
                                  <a:pt x="35" y="19"/>
                                  <a:pt x="34" y="20"/>
                                </a:cubicBezTo>
                                <a:cubicBezTo>
                                  <a:pt x="32" y="20"/>
                                  <a:pt x="30" y="21"/>
                                  <a:pt x="29" y="22"/>
                                </a:cubicBezTo>
                                <a:cubicBezTo>
                                  <a:pt x="28" y="23"/>
                                  <a:pt x="27" y="24"/>
                                  <a:pt x="26" y="26"/>
                                </a:cubicBezTo>
                                <a:cubicBezTo>
                                  <a:pt x="26" y="27"/>
                                  <a:pt x="25" y="29"/>
                                  <a:pt x="25" y="31"/>
                                </a:cubicBezTo>
                                <a:cubicBezTo>
                                  <a:pt x="25" y="33"/>
                                  <a:pt x="26" y="35"/>
                                  <a:pt x="27" y="37"/>
                                </a:cubicBezTo>
                                <a:cubicBezTo>
                                  <a:pt x="29" y="39"/>
                                  <a:pt x="30" y="40"/>
                                  <a:pt x="33" y="42"/>
                                </a:cubicBezTo>
                                <a:cubicBezTo>
                                  <a:pt x="36" y="44"/>
                                  <a:pt x="38" y="45"/>
                                  <a:pt x="41" y="46"/>
                                </a:cubicBezTo>
                                <a:cubicBezTo>
                                  <a:pt x="44" y="47"/>
                                  <a:pt x="47" y="49"/>
                                  <a:pt x="50" y="50"/>
                                </a:cubicBezTo>
                                <a:cubicBezTo>
                                  <a:pt x="53" y="51"/>
                                  <a:pt x="56" y="54"/>
                                  <a:pt x="59" y="55"/>
                                </a:cubicBezTo>
                                <a:cubicBezTo>
                                  <a:pt x="61" y="57"/>
                                  <a:pt x="64" y="59"/>
                                  <a:pt x="66" y="61"/>
                                </a:cubicBezTo>
                                <a:cubicBezTo>
                                  <a:pt x="69" y="64"/>
                                  <a:pt x="71" y="67"/>
                                  <a:pt x="72" y="71"/>
                                </a:cubicBezTo>
                                <a:cubicBezTo>
                                  <a:pt x="73" y="74"/>
                                  <a:pt x="74" y="78"/>
                                  <a:pt x="74" y="82"/>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12" name="AutoShape 200"/>
                        <wps:cNvSpPr>
                          <a:spLocks noChangeArrowheads="1"/>
                        </wps:cNvSpPr>
                        <wps:spPr bwMode="auto">
                          <a:xfrm>
                            <a:off x="6520" y="1675"/>
                            <a:ext cx="73" cy="85"/>
                          </a:xfrm>
                          <a:custGeom>
                            <a:avLst/>
                            <a:gdLst>
                              <a:gd name="T0" fmla="*/ 77 w 78"/>
                              <a:gd name="T1" fmla="*/ 42 h 90"/>
                              <a:gd name="T2" fmla="*/ 75 w 78"/>
                              <a:gd name="T3" fmla="*/ 48 h 90"/>
                              <a:gd name="T4" fmla="*/ 70 w 78"/>
                              <a:gd name="T5" fmla="*/ 50 h 90"/>
                              <a:gd name="T6" fmla="*/ 22 w 78"/>
                              <a:gd name="T7" fmla="*/ 50 h 90"/>
                              <a:gd name="T8" fmla="*/ 23 w 78"/>
                              <a:gd name="T9" fmla="*/ 59 h 90"/>
                              <a:gd name="T10" fmla="*/ 27 w 78"/>
                              <a:gd name="T11" fmla="*/ 66 h 90"/>
                              <a:gd name="T12" fmla="*/ 34 w 78"/>
                              <a:gd name="T13" fmla="*/ 70 h 90"/>
                              <a:gd name="T14" fmla="*/ 44 w 78"/>
                              <a:gd name="T15" fmla="*/ 72 h 90"/>
                              <a:gd name="T16" fmla="*/ 53 w 78"/>
                              <a:gd name="T17" fmla="*/ 71 h 90"/>
                              <a:gd name="T18" fmla="*/ 61 w 78"/>
                              <a:gd name="T19" fmla="*/ 69 h 90"/>
                              <a:gd name="T20" fmla="*/ 66 w 78"/>
                              <a:gd name="T21" fmla="*/ 67 h 90"/>
                              <a:gd name="T22" fmla="*/ 70 w 78"/>
                              <a:gd name="T23" fmla="*/ 67 h 90"/>
                              <a:gd name="T24" fmla="*/ 71 w 78"/>
                              <a:gd name="T25" fmla="*/ 67 h 90"/>
                              <a:gd name="T26" fmla="*/ 72 w 78"/>
                              <a:gd name="T27" fmla="*/ 68 h 90"/>
                              <a:gd name="T28" fmla="*/ 73 w 78"/>
                              <a:gd name="T29" fmla="*/ 70 h 90"/>
                              <a:gd name="T30" fmla="*/ 73 w 78"/>
                              <a:gd name="T31" fmla="*/ 74 h 90"/>
                              <a:gd name="T32" fmla="*/ 73 w 78"/>
                              <a:gd name="T33" fmla="*/ 77 h 90"/>
                              <a:gd name="T34" fmla="*/ 72 w 78"/>
                              <a:gd name="T35" fmla="*/ 80 h 90"/>
                              <a:gd name="T36" fmla="*/ 72 w 78"/>
                              <a:gd name="T37" fmla="*/ 81 h 90"/>
                              <a:gd name="T38" fmla="*/ 71 w 78"/>
                              <a:gd name="T39" fmla="*/ 82 h 90"/>
                              <a:gd name="T40" fmla="*/ 68 w 78"/>
                              <a:gd name="T41" fmla="*/ 84 h 90"/>
                              <a:gd name="T42" fmla="*/ 61 w 78"/>
                              <a:gd name="T43" fmla="*/ 86 h 90"/>
                              <a:gd name="T44" fmla="*/ 52 w 78"/>
                              <a:gd name="T45" fmla="*/ 88 h 90"/>
                              <a:gd name="T46" fmla="*/ 42 w 78"/>
                              <a:gd name="T47" fmla="*/ 89 h 90"/>
                              <a:gd name="T48" fmla="*/ 23 w 78"/>
                              <a:gd name="T49" fmla="*/ 86 h 90"/>
                              <a:gd name="T50" fmla="*/ 10 w 78"/>
                              <a:gd name="T51" fmla="*/ 78 h 90"/>
                              <a:gd name="T52" fmla="*/ 2 w 78"/>
                              <a:gd name="T53" fmla="*/ 64 h 90"/>
                              <a:gd name="T54" fmla="*/ 0 w 78"/>
                              <a:gd name="T55" fmla="*/ 45 h 90"/>
                              <a:gd name="T56" fmla="*/ 2 w 78"/>
                              <a:gd name="T57" fmla="*/ 26 h 90"/>
                              <a:gd name="T58" fmla="*/ 10 w 78"/>
                              <a:gd name="T59" fmla="*/ 12 h 90"/>
                              <a:gd name="T60" fmla="*/ 23 w 78"/>
                              <a:gd name="T61" fmla="*/ 3 h 90"/>
                              <a:gd name="T62" fmla="*/ 40 w 78"/>
                              <a:gd name="T63" fmla="*/ 0 h 90"/>
                              <a:gd name="T64" fmla="*/ 56 w 78"/>
                              <a:gd name="T65" fmla="*/ 3 h 90"/>
                              <a:gd name="T66" fmla="*/ 68 w 78"/>
                              <a:gd name="T67" fmla="*/ 10 h 90"/>
                              <a:gd name="T68" fmla="*/ 74 w 78"/>
                              <a:gd name="T69" fmla="*/ 23 h 90"/>
                              <a:gd name="T70" fmla="*/ 77 w 78"/>
                              <a:gd name="T71" fmla="*/ 38 h 90"/>
                              <a:gd name="T72" fmla="*/ 77 w 78"/>
                              <a:gd name="T73" fmla="*/ 42 h 90"/>
                              <a:gd name="T74" fmla="*/ 55 w 78"/>
                              <a:gd name="T75" fmla="*/ 35 h 90"/>
                              <a:gd name="T76" fmla="*/ 51 w 78"/>
                              <a:gd name="T77" fmla="*/ 21 h 90"/>
                              <a:gd name="T78" fmla="*/ 39 w 78"/>
                              <a:gd name="T79" fmla="*/ 16 h 90"/>
                              <a:gd name="T80" fmla="*/ 32 w 78"/>
                              <a:gd name="T81" fmla="*/ 17 h 90"/>
                              <a:gd name="T82" fmla="*/ 27 w 78"/>
                              <a:gd name="T83" fmla="*/ 21 h 90"/>
                              <a:gd name="T84" fmla="*/ 23 w 78"/>
                              <a:gd name="T85" fmla="*/ 27 h 90"/>
                              <a:gd name="T86" fmla="*/ 22 w 78"/>
                              <a:gd name="T87" fmla="*/ 35 h 90"/>
                              <a:gd name="T88" fmla="*/ 55 w 78"/>
                              <a:gd name="T89" fmla="*/ 35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8" h="90">
                                <a:moveTo>
                                  <a:pt x="77" y="42"/>
                                </a:moveTo>
                                <a:cubicBezTo>
                                  <a:pt x="77" y="44"/>
                                  <a:pt x="76" y="46"/>
                                  <a:pt x="75" y="48"/>
                                </a:cubicBezTo>
                                <a:cubicBezTo>
                                  <a:pt x="74" y="50"/>
                                  <a:pt x="72" y="50"/>
                                  <a:pt x="70" y="50"/>
                                </a:cubicBezTo>
                                <a:lnTo>
                                  <a:pt x="22" y="50"/>
                                </a:lnTo>
                                <a:cubicBezTo>
                                  <a:pt x="22" y="53"/>
                                  <a:pt x="23" y="56"/>
                                  <a:pt x="23" y="59"/>
                                </a:cubicBezTo>
                                <a:cubicBezTo>
                                  <a:pt x="24" y="62"/>
                                  <a:pt x="26" y="64"/>
                                  <a:pt x="27" y="66"/>
                                </a:cubicBezTo>
                                <a:cubicBezTo>
                                  <a:pt x="29" y="68"/>
                                  <a:pt x="31" y="69"/>
                                  <a:pt x="34" y="70"/>
                                </a:cubicBezTo>
                                <a:cubicBezTo>
                                  <a:pt x="36" y="71"/>
                                  <a:pt x="40" y="72"/>
                                  <a:pt x="44" y="72"/>
                                </a:cubicBezTo>
                                <a:cubicBezTo>
                                  <a:pt x="47" y="72"/>
                                  <a:pt x="51" y="72"/>
                                  <a:pt x="53" y="71"/>
                                </a:cubicBezTo>
                                <a:cubicBezTo>
                                  <a:pt x="56" y="71"/>
                                  <a:pt x="59" y="70"/>
                                  <a:pt x="61" y="69"/>
                                </a:cubicBezTo>
                                <a:cubicBezTo>
                                  <a:pt x="64" y="69"/>
                                  <a:pt x="65" y="68"/>
                                  <a:pt x="66" y="67"/>
                                </a:cubicBezTo>
                                <a:cubicBezTo>
                                  <a:pt x="68" y="67"/>
                                  <a:pt x="69" y="67"/>
                                  <a:pt x="70" y="67"/>
                                </a:cubicBezTo>
                                <a:cubicBezTo>
                                  <a:pt x="70" y="67"/>
                                  <a:pt x="71" y="67"/>
                                  <a:pt x="71" y="67"/>
                                </a:cubicBezTo>
                                <a:cubicBezTo>
                                  <a:pt x="71" y="68"/>
                                  <a:pt x="72" y="68"/>
                                  <a:pt x="72" y="68"/>
                                </a:cubicBezTo>
                                <a:cubicBezTo>
                                  <a:pt x="72" y="68"/>
                                  <a:pt x="73" y="69"/>
                                  <a:pt x="73" y="70"/>
                                </a:cubicBezTo>
                                <a:cubicBezTo>
                                  <a:pt x="73" y="71"/>
                                  <a:pt x="73" y="72"/>
                                  <a:pt x="73" y="74"/>
                                </a:cubicBezTo>
                                <a:cubicBezTo>
                                  <a:pt x="73" y="75"/>
                                  <a:pt x="73" y="76"/>
                                  <a:pt x="73" y="77"/>
                                </a:cubicBezTo>
                                <a:cubicBezTo>
                                  <a:pt x="73" y="79"/>
                                  <a:pt x="73" y="79"/>
                                  <a:pt x="72" y="80"/>
                                </a:cubicBezTo>
                                <a:cubicBezTo>
                                  <a:pt x="72" y="80"/>
                                  <a:pt x="72" y="81"/>
                                  <a:pt x="72" y="81"/>
                                </a:cubicBezTo>
                                <a:cubicBezTo>
                                  <a:pt x="71" y="82"/>
                                  <a:pt x="71" y="82"/>
                                  <a:pt x="71" y="82"/>
                                </a:cubicBezTo>
                                <a:cubicBezTo>
                                  <a:pt x="71" y="83"/>
                                  <a:pt x="69" y="84"/>
                                  <a:pt x="68" y="84"/>
                                </a:cubicBezTo>
                                <a:cubicBezTo>
                                  <a:pt x="66" y="85"/>
                                  <a:pt x="64" y="85"/>
                                  <a:pt x="61" y="86"/>
                                </a:cubicBezTo>
                                <a:cubicBezTo>
                                  <a:pt x="59" y="87"/>
                                  <a:pt x="56" y="88"/>
                                  <a:pt x="52" y="88"/>
                                </a:cubicBezTo>
                                <a:cubicBezTo>
                                  <a:pt x="49" y="89"/>
                                  <a:pt x="46" y="89"/>
                                  <a:pt x="42" y="89"/>
                                </a:cubicBezTo>
                                <a:cubicBezTo>
                                  <a:pt x="35" y="89"/>
                                  <a:pt x="29" y="88"/>
                                  <a:pt x="23" y="86"/>
                                </a:cubicBezTo>
                                <a:cubicBezTo>
                                  <a:pt x="18" y="84"/>
                                  <a:pt x="14" y="81"/>
                                  <a:pt x="10" y="78"/>
                                </a:cubicBezTo>
                                <a:cubicBezTo>
                                  <a:pt x="6" y="75"/>
                                  <a:pt x="4" y="70"/>
                                  <a:pt x="2" y="64"/>
                                </a:cubicBezTo>
                                <a:cubicBezTo>
                                  <a:pt x="1" y="59"/>
                                  <a:pt x="0" y="52"/>
                                  <a:pt x="0" y="45"/>
                                </a:cubicBezTo>
                                <a:cubicBezTo>
                                  <a:pt x="0" y="38"/>
                                  <a:pt x="1" y="32"/>
                                  <a:pt x="2" y="26"/>
                                </a:cubicBezTo>
                                <a:cubicBezTo>
                                  <a:pt x="4" y="21"/>
                                  <a:pt x="7" y="16"/>
                                  <a:pt x="10" y="12"/>
                                </a:cubicBezTo>
                                <a:cubicBezTo>
                                  <a:pt x="14" y="8"/>
                                  <a:pt x="18" y="5"/>
                                  <a:pt x="23" y="3"/>
                                </a:cubicBezTo>
                                <a:cubicBezTo>
                                  <a:pt x="28" y="0"/>
                                  <a:pt x="34" y="0"/>
                                  <a:pt x="40" y="0"/>
                                </a:cubicBezTo>
                                <a:cubicBezTo>
                                  <a:pt x="46" y="0"/>
                                  <a:pt x="52" y="1"/>
                                  <a:pt x="56" y="3"/>
                                </a:cubicBezTo>
                                <a:cubicBezTo>
                                  <a:pt x="61" y="4"/>
                                  <a:pt x="65" y="7"/>
                                  <a:pt x="68" y="10"/>
                                </a:cubicBezTo>
                                <a:cubicBezTo>
                                  <a:pt x="72" y="14"/>
                                  <a:pt x="73" y="18"/>
                                  <a:pt x="74" y="23"/>
                                </a:cubicBezTo>
                                <a:cubicBezTo>
                                  <a:pt x="76" y="27"/>
                                  <a:pt x="77" y="33"/>
                                  <a:pt x="77" y="38"/>
                                </a:cubicBezTo>
                                <a:lnTo>
                                  <a:pt x="77" y="42"/>
                                </a:lnTo>
                                <a:close/>
                                <a:moveTo>
                                  <a:pt x="55" y="35"/>
                                </a:moveTo>
                                <a:cubicBezTo>
                                  <a:pt x="55" y="29"/>
                                  <a:pt x="54" y="25"/>
                                  <a:pt x="51" y="21"/>
                                </a:cubicBezTo>
                                <a:cubicBezTo>
                                  <a:pt x="48" y="17"/>
                                  <a:pt x="45" y="16"/>
                                  <a:pt x="39" y="16"/>
                                </a:cubicBezTo>
                                <a:cubicBezTo>
                                  <a:pt x="36" y="16"/>
                                  <a:pt x="34" y="16"/>
                                  <a:pt x="32" y="17"/>
                                </a:cubicBezTo>
                                <a:cubicBezTo>
                                  <a:pt x="30" y="18"/>
                                  <a:pt x="28" y="20"/>
                                  <a:pt x="27" y="21"/>
                                </a:cubicBezTo>
                                <a:cubicBezTo>
                                  <a:pt x="26" y="23"/>
                                  <a:pt x="25" y="25"/>
                                  <a:pt x="23" y="27"/>
                                </a:cubicBezTo>
                                <a:cubicBezTo>
                                  <a:pt x="22" y="30"/>
                                  <a:pt x="22" y="33"/>
                                  <a:pt x="22" y="35"/>
                                </a:cubicBezTo>
                                <a:lnTo>
                                  <a:pt x="55" y="35"/>
                                </a:ln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13" name="Freeform 201"/>
                        <wps:cNvSpPr>
                          <a:spLocks noChangeArrowheads="1"/>
                        </wps:cNvSpPr>
                        <wps:spPr bwMode="auto">
                          <a:xfrm>
                            <a:off x="6611" y="1675"/>
                            <a:ext cx="60" cy="84"/>
                          </a:xfrm>
                          <a:custGeom>
                            <a:avLst/>
                            <a:gdLst>
                              <a:gd name="T0" fmla="*/ 64 w 66"/>
                              <a:gd name="T1" fmla="*/ 70 h 89"/>
                              <a:gd name="T2" fmla="*/ 64 w 66"/>
                              <a:gd name="T3" fmla="*/ 74 h 89"/>
                              <a:gd name="T4" fmla="*/ 63 w 66"/>
                              <a:gd name="T5" fmla="*/ 77 h 89"/>
                              <a:gd name="T6" fmla="*/ 63 w 66"/>
                              <a:gd name="T7" fmla="*/ 79 h 89"/>
                              <a:gd name="T8" fmla="*/ 62 w 66"/>
                              <a:gd name="T9" fmla="*/ 80 h 89"/>
                              <a:gd name="T10" fmla="*/ 58 w 66"/>
                              <a:gd name="T11" fmla="*/ 82 h 89"/>
                              <a:gd name="T12" fmla="*/ 52 w 66"/>
                              <a:gd name="T13" fmla="*/ 85 h 89"/>
                              <a:gd name="T14" fmla="*/ 45 w 66"/>
                              <a:gd name="T15" fmla="*/ 88 h 89"/>
                              <a:gd name="T16" fmla="*/ 37 w 66"/>
                              <a:gd name="T17" fmla="*/ 88 h 89"/>
                              <a:gd name="T18" fmla="*/ 21 w 66"/>
                              <a:gd name="T19" fmla="*/ 85 h 89"/>
                              <a:gd name="T20" fmla="*/ 10 w 66"/>
                              <a:gd name="T21" fmla="*/ 77 h 89"/>
                              <a:gd name="T22" fmla="*/ 2 w 66"/>
                              <a:gd name="T23" fmla="*/ 64 h 89"/>
                              <a:gd name="T24" fmla="*/ 0 w 66"/>
                              <a:gd name="T25" fmla="*/ 46 h 89"/>
                              <a:gd name="T26" fmla="*/ 3 w 66"/>
                              <a:gd name="T27" fmla="*/ 25 h 89"/>
                              <a:gd name="T28" fmla="*/ 11 w 66"/>
                              <a:gd name="T29" fmla="*/ 11 h 89"/>
                              <a:gd name="T30" fmla="*/ 24 w 66"/>
                              <a:gd name="T31" fmla="*/ 3 h 89"/>
                              <a:gd name="T32" fmla="*/ 40 w 66"/>
                              <a:gd name="T33" fmla="*/ 0 h 89"/>
                              <a:gd name="T34" fmla="*/ 46 w 66"/>
                              <a:gd name="T35" fmla="*/ 1 h 89"/>
                              <a:gd name="T36" fmla="*/ 53 w 66"/>
                              <a:gd name="T37" fmla="*/ 3 h 89"/>
                              <a:gd name="T38" fmla="*/ 58 w 66"/>
                              <a:gd name="T39" fmla="*/ 5 h 89"/>
                              <a:gd name="T40" fmla="*/ 61 w 66"/>
                              <a:gd name="T41" fmla="*/ 7 h 89"/>
                              <a:gd name="T42" fmla="*/ 62 w 66"/>
                              <a:gd name="T43" fmla="*/ 9 h 89"/>
                              <a:gd name="T44" fmla="*/ 63 w 66"/>
                              <a:gd name="T45" fmla="*/ 10 h 89"/>
                              <a:gd name="T46" fmla="*/ 63 w 66"/>
                              <a:gd name="T47" fmla="*/ 13 h 89"/>
                              <a:gd name="T48" fmla="*/ 63 w 66"/>
                              <a:gd name="T49" fmla="*/ 17 h 89"/>
                              <a:gd name="T50" fmla="*/ 63 w 66"/>
                              <a:gd name="T51" fmla="*/ 24 h 89"/>
                              <a:gd name="T52" fmla="*/ 61 w 66"/>
                              <a:gd name="T53" fmla="*/ 26 h 89"/>
                              <a:gd name="T54" fmla="*/ 57 w 66"/>
                              <a:gd name="T55" fmla="*/ 25 h 89"/>
                              <a:gd name="T56" fmla="*/ 53 w 66"/>
                              <a:gd name="T57" fmla="*/ 22 h 89"/>
                              <a:gd name="T58" fmla="*/ 48 w 66"/>
                              <a:gd name="T59" fmla="*/ 20 h 89"/>
                              <a:gd name="T60" fmla="*/ 40 w 66"/>
                              <a:gd name="T61" fmla="*/ 18 h 89"/>
                              <a:gd name="T62" fmla="*/ 27 w 66"/>
                              <a:gd name="T63" fmla="*/ 25 h 89"/>
                              <a:gd name="T64" fmla="*/ 23 w 66"/>
                              <a:gd name="T65" fmla="*/ 44 h 89"/>
                              <a:gd name="T66" fmla="*/ 24 w 66"/>
                              <a:gd name="T67" fmla="*/ 55 h 89"/>
                              <a:gd name="T68" fmla="*/ 27 w 66"/>
                              <a:gd name="T69" fmla="*/ 63 h 89"/>
                              <a:gd name="T70" fmla="*/ 33 w 66"/>
                              <a:gd name="T71" fmla="*/ 68 h 89"/>
                              <a:gd name="T72" fmla="*/ 41 w 66"/>
                              <a:gd name="T73" fmla="*/ 69 h 89"/>
                              <a:gd name="T74" fmla="*/ 49 w 66"/>
                              <a:gd name="T75" fmla="*/ 68 h 89"/>
                              <a:gd name="T76" fmla="*/ 54 w 66"/>
                              <a:gd name="T77" fmla="*/ 65 h 89"/>
                              <a:gd name="T78" fmla="*/ 58 w 66"/>
                              <a:gd name="T79" fmla="*/ 62 h 89"/>
                              <a:gd name="T80" fmla="*/ 61 w 66"/>
                              <a:gd name="T81" fmla="*/ 60 h 89"/>
                              <a:gd name="T82" fmla="*/ 62 w 66"/>
                              <a:gd name="T83" fmla="*/ 61 h 89"/>
                              <a:gd name="T84" fmla="*/ 63 w 66"/>
                              <a:gd name="T85" fmla="*/ 63 h 89"/>
                              <a:gd name="T86" fmla="*/ 64 w 66"/>
                              <a:gd name="T87" fmla="*/ 65 h 89"/>
                              <a:gd name="T88" fmla="*/ 64 w 66"/>
                              <a:gd name="T89" fmla="*/ 7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6" h="89">
                                <a:moveTo>
                                  <a:pt x="64" y="70"/>
                                </a:moveTo>
                                <a:cubicBezTo>
                                  <a:pt x="64" y="72"/>
                                  <a:pt x="64" y="73"/>
                                  <a:pt x="64" y="74"/>
                                </a:cubicBezTo>
                                <a:cubicBezTo>
                                  <a:pt x="64" y="75"/>
                                  <a:pt x="63" y="76"/>
                                  <a:pt x="63" y="77"/>
                                </a:cubicBezTo>
                                <a:cubicBezTo>
                                  <a:pt x="63" y="77"/>
                                  <a:pt x="63" y="78"/>
                                  <a:pt x="63" y="79"/>
                                </a:cubicBezTo>
                                <a:cubicBezTo>
                                  <a:pt x="62" y="79"/>
                                  <a:pt x="62" y="80"/>
                                  <a:pt x="62" y="80"/>
                                </a:cubicBezTo>
                                <a:cubicBezTo>
                                  <a:pt x="61" y="81"/>
                                  <a:pt x="59" y="82"/>
                                  <a:pt x="58" y="82"/>
                                </a:cubicBezTo>
                                <a:cubicBezTo>
                                  <a:pt x="56" y="83"/>
                                  <a:pt x="54" y="85"/>
                                  <a:pt x="52" y="85"/>
                                </a:cubicBezTo>
                                <a:cubicBezTo>
                                  <a:pt x="50" y="86"/>
                                  <a:pt x="47" y="87"/>
                                  <a:pt x="45" y="88"/>
                                </a:cubicBezTo>
                                <a:cubicBezTo>
                                  <a:pt x="42" y="88"/>
                                  <a:pt x="40" y="88"/>
                                  <a:pt x="37" y="88"/>
                                </a:cubicBezTo>
                                <a:cubicBezTo>
                                  <a:pt x="31" y="88"/>
                                  <a:pt x="26" y="87"/>
                                  <a:pt x="21" y="85"/>
                                </a:cubicBezTo>
                                <a:cubicBezTo>
                                  <a:pt x="16" y="84"/>
                                  <a:pt x="12" y="81"/>
                                  <a:pt x="10" y="77"/>
                                </a:cubicBezTo>
                                <a:cubicBezTo>
                                  <a:pt x="7" y="73"/>
                                  <a:pt x="4" y="69"/>
                                  <a:pt x="2" y="64"/>
                                </a:cubicBezTo>
                                <a:cubicBezTo>
                                  <a:pt x="0" y="59"/>
                                  <a:pt x="0" y="52"/>
                                  <a:pt x="0" y="46"/>
                                </a:cubicBezTo>
                                <a:cubicBezTo>
                                  <a:pt x="0" y="38"/>
                                  <a:pt x="1" y="31"/>
                                  <a:pt x="3" y="25"/>
                                </a:cubicBezTo>
                                <a:cubicBezTo>
                                  <a:pt x="4" y="20"/>
                                  <a:pt x="7" y="15"/>
                                  <a:pt x="11" y="11"/>
                                </a:cubicBezTo>
                                <a:cubicBezTo>
                                  <a:pt x="15" y="7"/>
                                  <a:pt x="19" y="5"/>
                                  <a:pt x="24" y="3"/>
                                </a:cubicBezTo>
                                <a:cubicBezTo>
                                  <a:pt x="29" y="1"/>
                                  <a:pt x="33" y="0"/>
                                  <a:pt x="40" y="0"/>
                                </a:cubicBezTo>
                                <a:cubicBezTo>
                                  <a:pt x="42" y="0"/>
                                  <a:pt x="44" y="0"/>
                                  <a:pt x="46" y="1"/>
                                </a:cubicBezTo>
                                <a:cubicBezTo>
                                  <a:pt x="49" y="1"/>
                                  <a:pt x="50" y="2"/>
                                  <a:pt x="53" y="3"/>
                                </a:cubicBezTo>
                                <a:cubicBezTo>
                                  <a:pt x="55" y="3"/>
                                  <a:pt x="56" y="4"/>
                                  <a:pt x="58" y="5"/>
                                </a:cubicBezTo>
                                <a:cubicBezTo>
                                  <a:pt x="59" y="5"/>
                                  <a:pt x="61" y="7"/>
                                  <a:pt x="61" y="7"/>
                                </a:cubicBezTo>
                                <a:cubicBezTo>
                                  <a:pt x="62" y="8"/>
                                  <a:pt x="62" y="8"/>
                                  <a:pt x="62" y="9"/>
                                </a:cubicBezTo>
                                <a:cubicBezTo>
                                  <a:pt x="62" y="9"/>
                                  <a:pt x="63" y="10"/>
                                  <a:pt x="63" y="10"/>
                                </a:cubicBezTo>
                                <a:cubicBezTo>
                                  <a:pt x="64" y="11"/>
                                  <a:pt x="63" y="12"/>
                                  <a:pt x="63" y="13"/>
                                </a:cubicBezTo>
                                <a:cubicBezTo>
                                  <a:pt x="63" y="14"/>
                                  <a:pt x="63" y="16"/>
                                  <a:pt x="63" y="17"/>
                                </a:cubicBezTo>
                                <a:cubicBezTo>
                                  <a:pt x="63" y="21"/>
                                  <a:pt x="63" y="23"/>
                                  <a:pt x="63" y="24"/>
                                </a:cubicBezTo>
                                <a:cubicBezTo>
                                  <a:pt x="62" y="25"/>
                                  <a:pt x="61" y="26"/>
                                  <a:pt x="61" y="26"/>
                                </a:cubicBezTo>
                                <a:cubicBezTo>
                                  <a:pt x="59" y="26"/>
                                  <a:pt x="58" y="26"/>
                                  <a:pt x="57" y="25"/>
                                </a:cubicBezTo>
                                <a:cubicBezTo>
                                  <a:pt x="56" y="25"/>
                                  <a:pt x="55" y="24"/>
                                  <a:pt x="53" y="22"/>
                                </a:cubicBezTo>
                                <a:cubicBezTo>
                                  <a:pt x="51" y="21"/>
                                  <a:pt x="50" y="21"/>
                                  <a:pt x="48" y="20"/>
                                </a:cubicBezTo>
                                <a:cubicBezTo>
                                  <a:pt x="46" y="18"/>
                                  <a:pt x="43" y="18"/>
                                  <a:pt x="40" y="18"/>
                                </a:cubicBezTo>
                                <a:cubicBezTo>
                                  <a:pt x="34" y="18"/>
                                  <a:pt x="30" y="21"/>
                                  <a:pt x="27" y="25"/>
                                </a:cubicBezTo>
                                <a:cubicBezTo>
                                  <a:pt x="24" y="30"/>
                                  <a:pt x="23" y="35"/>
                                  <a:pt x="23" y="44"/>
                                </a:cubicBezTo>
                                <a:cubicBezTo>
                                  <a:pt x="23" y="48"/>
                                  <a:pt x="23" y="52"/>
                                  <a:pt x="24" y="55"/>
                                </a:cubicBezTo>
                                <a:cubicBezTo>
                                  <a:pt x="24" y="59"/>
                                  <a:pt x="25" y="61"/>
                                  <a:pt x="27" y="63"/>
                                </a:cubicBezTo>
                                <a:cubicBezTo>
                                  <a:pt x="29" y="65"/>
                                  <a:pt x="30" y="67"/>
                                  <a:pt x="33" y="68"/>
                                </a:cubicBezTo>
                                <a:cubicBezTo>
                                  <a:pt x="35" y="69"/>
                                  <a:pt x="38" y="69"/>
                                  <a:pt x="41" y="69"/>
                                </a:cubicBezTo>
                                <a:cubicBezTo>
                                  <a:pt x="44" y="69"/>
                                  <a:pt x="46" y="69"/>
                                  <a:pt x="49" y="68"/>
                                </a:cubicBezTo>
                                <a:cubicBezTo>
                                  <a:pt x="51" y="68"/>
                                  <a:pt x="53" y="66"/>
                                  <a:pt x="54" y="65"/>
                                </a:cubicBezTo>
                                <a:cubicBezTo>
                                  <a:pt x="56" y="64"/>
                                  <a:pt x="57" y="63"/>
                                  <a:pt x="58" y="62"/>
                                </a:cubicBezTo>
                                <a:cubicBezTo>
                                  <a:pt x="59" y="60"/>
                                  <a:pt x="61" y="60"/>
                                  <a:pt x="61" y="60"/>
                                </a:cubicBezTo>
                                <a:cubicBezTo>
                                  <a:pt x="62" y="60"/>
                                  <a:pt x="62" y="60"/>
                                  <a:pt x="62" y="61"/>
                                </a:cubicBezTo>
                                <a:cubicBezTo>
                                  <a:pt x="62" y="62"/>
                                  <a:pt x="63" y="62"/>
                                  <a:pt x="63" y="63"/>
                                </a:cubicBezTo>
                                <a:cubicBezTo>
                                  <a:pt x="64" y="64"/>
                                  <a:pt x="63" y="64"/>
                                  <a:pt x="64" y="65"/>
                                </a:cubicBezTo>
                                <a:cubicBezTo>
                                  <a:pt x="65" y="67"/>
                                  <a:pt x="64" y="68"/>
                                  <a:pt x="64" y="70"/>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14" name="Freeform 202"/>
                        <wps:cNvSpPr>
                          <a:spLocks noChangeArrowheads="1"/>
                        </wps:cNvSpPr>
                        <wps:spPr bwMode="auto">
                          <a:xfrm>
                            <a:off x="6681" y="1656"/>
                            <a:ext cx="51" cy="104"/>
                          </a:xfrm>
                          <a:custGeom>
                            <a:avLst/>
                            <a:gdLst>
                              <a:gd name="T0" fmla="*/ 55 w 57"/>
                              <a:gd name="T1" fmla="*/ 95 h 109"/>
                              <a:gd name="T2" fmla="*/ 55 w 57"/>
                              <a:gd name="T3" fmla="*/ 101 h 109"/>
                              <a:gd name="T4" fmla="*/ 53 w 57"/>
                              <a:gd name="T5" fmla="*/ 104 h 109"/>
                              <a:gd name="T6" fmla="*/ 51 w 57"/>
                              <a:gd name="T7" fmla="*/ 105 h 109"/>
                              <a:gd name="T8" fmla="*/ 47 w 57"/>
                              <a:gd name="T9" fmla="*/ 106 h 109"/>
                              <a:gd name="T10" fmla="*/ 43 w 57"/>
                              <a:gd name="T11" fmla="*/ 107 h 109"/>
                              <a:gd name="T12" fmla="*/ 38 w 57"/>
                              <a:gd name="T13" fmla="*/ 107 h 109"/>
                              <a:gd name="T14" fmla="*/ 27 w 57"/>
                              <a:gd name="T15" fmla="*/ 106 h 109"/>
                              <a:gd name="T16" fmla="*/ 19 w 57"/>
                              <a:gd name="T17" fmla="*/ 101 h 109"/>
                              <a:gd name="T18" fmla="*/ 14 w 57"/>
                              <a:gd name="T19" fmla="*/ 92 h 109"/>
                              <a:gd name="T20" fmla="*/ 13 w 57"/>
                              <a:gd name="T21" fmla="*/ 80 h 109"/>
                              <a:gd name="T22" fmla="*/ 13 w 57"/>
                              <a:gd name="T23" fmla="*/ 39 h 109"/>
                              <a:gd name="T24" fmla="*/ 4 w 57"/>
                              <a:gd name="T25" fmla="*/ 39 h 109"/>
                              <a:gd name="T26" fmla="*/ 1 w 57"/>
                              <a:gd name="T27" fmla="*/ 37 h 109"/>
                              <a:gd name="T28" fmla="*/ 0 w 57"/>
                              <a:gd name="T29" fmla="*/ 30 h 109"/>
                              <a:gd name="T30" fmla="*/ 0 w 57"/>
                              <a:gd name="T31" fmla="*/ 26 h 109"/>
                              <a:gd name="T32" fmla="*/ 1 w 57"/>
                              <a:gd name="T33" fmla="*/ 23 h 109"/>
                              <a:gd name="T34" fmla="*/ 2 w 57"/>
                              <a:gd name="T35" fmla="*/ 22 h 109"/>
                              <a:gd name="T36" fmla="*/ 4 w 57"/>
                              <a:gd name="T37" fmla="*/ 21 h 109"/>
                              <a:gd name="T38" fmla="*/ 13 w 57"/>
                              <a:gd name="T39" fmla="*/ 21 h 109"/>
                              <a:gd name="T40" fmla="*/ 13 w 57"/>
                              <a:gd name="T41" fmla="*/ 4 h 109"/>
                              <a:gd name="T42" fmla="*/ 13 w 57"/>
                              <a:gd name="T43" fmla="*/ 3 h 109"/>
                              <a:gd name="T44" fmla="*/ 15 w 57"/>
                              <a:gd name="T45" fmla="*/ 1 h 109"/>
                              <a:gd name="T46" fmla="*/ 18 w 57"/>
                              <a:gd name="T47" fmla="*/ 0 h 109"/>
                              <a:gd name="T48" fmla="*/ 23 w 57"/>
                              <a:gd name="T49" fmla="*/ 0 h 109"/>
                              <a:gd name="T50" fmla="*/ 29 w 57"/>
                              <a:gd name="T51" fmla="*/ 0 h 109"/>
                              <a:gd name="T52" fmla="*/ 32 w 57"/>
                              <a:gd name="T53" fmla="*/ 1 h 109"/>
                              <a:gd name="T54" fmla="*/ 34 w 57"/>
                              <a:gd name="T55" fmla="*/ 3 h 109"/>
                              <a:gd name="T56" fmla="*/ 35 w 57"/>
                              <a:gd name="T57" fmla="*/ 4 h 109"/>
                              <a:gd name="T58" fmla="*/ 35 w 57"/>
                              <a:gd name="T59" fmla="*/ 21 h 109"/>
                              <a:gd name="T60" fmla="*/ 52 w 57"/>
                              <a:gd name="T61" fmla="*/ 21 h 109"/>
                              <a:gd name="T62" fmla="*/ 53 w 57"/>
                              <a:gd name="T63" fmla="*/ 22 h 109"/>
                              <a:gd name="T64" fmla="*/ 54 w 57"/>
                              <a:gd name="T65" fmla="*/ 23 h 109"/>
                              <a:gd name="T66" fmla="*/ 55 w 57"/>
                              <a:gd name="T67" fmla="*/ 26 h 109"/>
                              <a:gd name="T68" fmla="*/ 55 w 57"/>
                              <a:gd name="T69" fmla="*/ 30 h 109"/>
                              <a:gd name="T70" fmla="*/ 54 w 57"/>
                              <a:gd name="T71" fmla="*/ 37 h 109"/>
                              <a:gd name="T72" fmla="*/ 52 w 57"/>
                              <a:gd name="T73" fmla="*/ 39 h 109"/>
                              <a:gd name="T74" fmla="*/ 35 w 57"/>
                              <a:gd name="T75" fmla="*/ 39 h 109"/>
                              <a:gd name="T76" fmla="*/ 35 w 57"/>
                              <a:gd name="T77" fmla="*/ 76 h 109"/>
                              <a:gd name="T78" fmla="*/ 37 w 57"/>
                              <a:gd name="T79" fmla="*/ 85 h 109"/>
                              <a:gd name="T80" fmla="*/ 44 w 57"/>
                              <a:gd name="T81" fmla="*/ 89 h 109"/>
                              <a:gd name="T82" fmla="*/ 47 w 57"/>
                              <a:gd name="T83" fmla="*/ 88 h 109"/>
                              <a:gd name="T84" fmla="*/ 49 w 57"/>
                              <a:gd name="T85" fmla="*/ 88 h 109"/>
                              <a:gd name="T86" fmla="*/ 51 w 57"/>
                              <a:gd name="T87" fmla="*/ 87 h 109"/>
                              <a:gd name="T88" fmla="*/ 53 w 57"/>
                              <a:gd name="T89" fmla="*/ 86 h 109"/>
                              <a:gd name="T90" fmla="*/ 53 w 57"/>
                              <a:gd name="T91" fmla="*/ 87 h 109"/>
                              <a:gd name="T92" fmla="*/ 55 w 57"/>
                              <a:gd name="T93" fmla="*/ 88 h 109"/>
                              <a:gd name="T94" fmla="*/ 55 w 57"/>
                              <a:gd name="T95" fmla="*/ 91 h 109"/>
                              <a:gd name="T96" fmla="*/ 55 w 57"/>
                              <a:gd name="T97" fmla="*/ 95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7" h="109">
                                <a:moveTo>
                                  <a:pt x="55" y="95"/>
                                </a:moveTo>
                                <a:cubicBezTo>
                                  <a:pt x="55" y="97"/>
                                  <a:pt x="55" y="99"/>
                                  <a:pt x="55" y="101"/>
                                </a:cubicBezTo>
                                <a:cubicBezTo>
                                  <a:pt x="54" y="102"/>
                                  <a:pt x="54" y="103"/>
                                  <a:pt x="53" y="104"/>
                                </a:cubicBezTo>
                                <a:cubicBezTo>
                                  <a:pt x="53" y="105"/>
                                  <a:pt x="52" y="105"/>
                                  <a:pt x="51" y="105"/>
                                </a:cubicBezTo>
                                <a:cubicBezTo>
                                  <a:pt x="50" y="106"/>
                                  <a:pt x="49" y="106"/>
                                  <a:pt x="47" y="106"/>
                                </a:cubicBezTo>
                                <a:cubicBezTo>
                                  <a:pt x="46" y="107"/>
                                  <a:pt x="44" y="107"/>
                                  <a:pt x="43" y="107"/>
                                </a:cubicBezTo>
                                <a:cubicBezTo>
                                  <a:pt x="42" y="108"/>
                                  <a:pt x="40" y="107"/>
                                  <a:pt x="38" y="107"/>
                                </a:cubicBezTo>
                                <a:cubicBezTo>
                                  <a:pt x="34" y="107"/>
                                  <a:pt x="30" y="107"/>
                                  <a:pt x="27" y="106"/>
                                </a:cubicBezTo>
                                <a:cubicBezTo>
                                  <a:pt x="23" y="105"/>
                                  <a:pt x="21" y="103"/>
                                  <a:pt x="19" y="101"/>
                                </a:cubicBezTo>
                                <a:cubicBezTo>
                                  <a:pt x="17" y="98"/>
                                  <a:pt x="15" y="95"/>
                                  <a:pt x="14" y="92"/>
                                </a:cubicBezTo>
                                <a:cubicBezTo>
                                  <a:pt x="14" y="89"/>
                                  <a:pt x="13" y="84"/>
                                  <a:pt x="13" y="80"/>
                                </a:cubicBezTo>
                                <a:lnTo>
                                  <a:pt x="13" y="39"/>
                                </a:lnTo>
                                <a:lnTo>
                                  <a:pt x="4" y="39"/>
                                </a:lnTo>
                                <a:cubicBezTo>
                                  <a:pt x="2" y="39"/>
                                  <a:pt x="2" y="39"/>
                                  <a:pt x="1" y="37"/>
                                </a:cubicBezTo>
                                <a:cubicBezTo>
                                  <a:pt x="1" y="35"/>
                                  <a:pt x="0" y="34"/>
                                  <a:pt x="0" y="30"/>
                                </a:cubicBezTo>
                                <a:cubicBezTo>
                                  <a:pt x="0" y="29"/>
                                  <a:pt x="0" y="27"/>
                                  <a:pt x="0" y="26"/>
                                </a:cubicBezTo>
                                <a:cubicBezTo>
                                  <a:pt x="0" y="25"/>
                                  <a:pt x="1" y="24"/>
                                  <a:pt x="1" y="23"/>
                                </a:cubicBezTo>
                                <a:cubicBezTo>
                                  <a:pt x="2" y="22"/>
                                  <a:pt x="2" y="22"/>
                                  <a:pt x="2" y="22"/>
                                </a:cubicBezTo>
                                <a:cubicBezTo>
                                  <a:pt x="2" y="22"/>
                                  <a:pt x="3" y="21"/>
                                  <a:pt x="4" y="21"/>
                                </a:cubicBezTo>
                                <a:lnTo>
                                  <a:pt x="13" y="21"/>
                                </a:lnTo>
                                <a:lnTo>
                                  <a:pt x="13" y="4"/>
                                </a:lnTo>
                                <a:cubicBezTo>
                                  <a:pt x="13" y="3"/>
                                  <a:pt x="13" y="3"/>
                                  <a:pt x="13" y="3"/>
                                </a:cubicBezTo>
                                <a:cubicBezTo>
                                  <a:pt x="14" y="3"/>
                                  <a:pt x="14" y="1"/>
                                  <a:pt x="15" y="1"/>
                                </a:cubicBezTo>
                                <a:cubicBezTo>
                                  <a:pt x="16" y="1"/>
                                  <a:pt x="17" y="1"/>
                                  <a:pt x="18" y="0"/>
                                </a:cubicBezTo>
                                <a:cubicBezTo>
                                  <a:pt x="20" y="0"/>
                                  <a:pt x="22" y="0"/>
                                  <a:pt x="23" y="0"/>
                                </a:cubicBezTo>
                                <a:cubicBezTo>
                                  <a:pt x="26" y="0"/>
                                  <a:pt x="27" y="0"/>
                                  <a:pt x="29" y="0"/>
                                </a:cubicBezTo>
                                <a:cubicBezTo>
                                  <a:pt x="31" y="0"/>
                                  <a:pt x="32" y="1"/>
                                  <a:pt x="32" y="1"/>
                                </a:cubicBezTo>
                                <a:cubicBezTo>
                                  <a:pt x="33" y="2"/>
                                  <a:pt x="34" y="2"/>
                                  <a:pt x="34" y="3"/>
                                </a:cubicBezTo>
                                <a:cubicBezTo>
                                  <a:pt x="35" y="3"/>
                                  <a:pt x="35" y="3"/>
                                  <a:pt x="35" y="4"/>
                                </a:cubicBezTo>
                                <a:lnTo>
                                  <a:pt x="35" y="21"/>
                                </a:lnTo>
                                <a:lnTo>
                                  <a:pt x="52" y="21"/>
                                </a:lnTo>
                                <a:cubicBezTo>
                                  <a:pt x="52" y="21"/>
                                  <a:pt x="53" y="21"/>
                                  <a:pt x="53" y="22"/>
                                </a:cubicBezTo>
                                <a:cubicBezTo>
                                  <a:pt x="54" y="22"/>
                                  <a:pt x="54" y="22"/>
                                  <a:pt x="54" y="23"/>
                                </a:cubicBezTo>
                                <a:cubicBezTo>
                                  <a:pt x="54" y="23"/>
                                  <a:pt x="55" y="25"/>
                                  <a:pt x="55" y="26"/>
                                </a:cubicBezTo>
                                <a:cubicBezTo>
                                  <a:pt x="56" y="27"/>
                                  <a:pt x="55" y="29"/>
                                  <a:pt x="55" y="30"/>
                                </a:cubicBezTo>
                                <a:cubicBezTo>
                                  <a:pt x="55" y="34"/>
                                  <a:pt x="55" y="36"/>
                                  <a:pt x="54" y="37"/>
                                </a:cubicBezTo>
                                <a:cubicBezTo>
                                  <a:pt x="53" y="38"/>
                                  <a:pt x="53" y="39"/>
                                  <a:pt x="52" y="39"/>
                                </a:cubicBezTo>
                                <a:lnTo>
                                  <a:pt x="35" y="39"/>
                                </a:lnTo>
                                <a:lnTo>
                                  <a:pt x="35" y="76"/>
                                </a:lnTo>
                                <a:cubicBezTo>
                                  <a:pt x="35" y="80"/>
                                  <a:pt x="35" y="84"/>
                                  <a:pt x="37" y="85"/>
                                </a:cubicBezTo>
                                <a:cubicBezTo>
                                  <a:pt x="39" y="87"/>
                                  <a:pt x="40" y="89"/>
                                  <a:pt x="44" y="89"/>
                                </a:cubicBezTo>
                                <a:cubicBezTo>
                                  <a:pt x="45" y="89"/>
                                  <a:pt x="46" y="89"/>
                                  <a:pt x="47" y="88"/>
                                </a:cubicBezTo>
                                <a:cubicBezTo>
                                  <a:pt x="48" y="88"/>
                                  <a:pt x="49" y="88"/>
                                  <a:pt x="49" y="88"/>
                                </a:cubicBezTo>
                                <a:cubicBezTo>
                                  <a:pt x="50" y="87"/>
                                  <a:pt x="51" y="87"/>
                                  <a:pt x="51" y="87"/>
                                </a:cubicBezTo>
                                <a:cubicBezTo>
                                  <a:pt x="52" y="87"/>
                                  <a:pt x="52" y="86"/>
                                  <a:pt x="53" y="86"/>
                                </a:cubicBezTo>
                                <a:lnTo>
                                  <a:pt x="53" y="87"/>
                                </a:lnTo>
                                <a:cubicBezTo>
                                  <a:pt x="53" y="87"/>
                                  <a:pt x="54" y="88"/>
                                  <a:pt x="55" y="88"/>
                                </a:cubicBezTo>
                                <a:cubicBezTo>
                                  <a:pt x="55" y="89"/>
                                  <a:pt x="55" y="90"/>
                                  <a:pt x="55" y="91"/>
                                </a:cubicBezTo>
                                <a:cubicBezTo>
                                  <a:pt x="56" y="92"/>
                                  <a:pt x="55" y="93"/>
                                  <a:pt x="55" y="95"/>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15" name="AutoShape 203"/>
                        <wps:cNvSpPr>
                          <a:spLocks noChangeArrowheads="1"/>
                        </wps:cNvSpPr>
                        <wps:spPr bwMode="auto">
                          <a:xfrm>
                            <a:off x="6745" y="1675"/>
                            <a:ext cx="80" cy="85"/>
                          </a:xfrm>
                          <a:custGeom>
                            <a:avLst/>
                            <a:gdLst>
                              <a:gd name="T0" fmla="*/ 84 w 85"/>
                              <a:gd name="T1" fmla="*/ 43 h 90"/>
                              <a:gd name="T2" fmla="*/ 81 w 85"/>
                              <a:gd name="T3" fmla="*/ 62 h 90"/>
                              <a:gd name="T4" fmla="*/ 73 w 85"/>
                              <a:gd name="T5" fmla="*/ 76 h 90"/>
                              <a:gd name="T6" fmla="*/ 60 w 85"/>
                              <a:gd name="T7" fmla="*/ 85 h 90"/>
                              <a:gd name="T8" fmla="*/ 41 w 85"/>
                              <a:gd name="T9" fmla="*/ 89 h 90"/>
                              <a:gd name="T10" fmla="*/ 23 w 85"/>
                              <a:gd name="T11" fmla="*/ 86 h 90"/>
                              <a:gd name="T12" fmla="*/ 10 w 85"/>
                              <a:gd name="T13" fmla="*/ 77 h 90"/>
                              <a:gd name="T14" fmla="*/ 3 w 85"/>
                              <a:gd name="T15" fmla="*/ 64 h 90"/>
                              <a:gd name="T16" fmla="*/ 0 w 85"/>
                              <a:gd name="T17" fmla="*/ 45 h 90"/>
                              <a:gd name="T18" fmla="*/ 3 w 85"/>
                              <a:gd name="T19" fmla="*/ 26 h 90"/>
                              <a:gd name="T20" fmla="*/ 11 w 85"/>
                              <a:gd name="T21" fmla="*/ 12 h 90"/>
                              <a:gd name="T22" fmla="*/ 24 w 85"/>
                              <a:gd name="T23" fmla="*/ 3 h 90"/>
                              <a:gd name="T24" fmla="*/ 43 w 85"/>
                              <a:gd name="T25" fmla="*/ 0 h 90"/>
                              <a:gd name="T26" fmla="*/ 61 w 85"/>
                              <a:gd name="T27" fmla="*/ 3 h 90"/>
                              <a:gd name="T28" fmla="*/ 74 w 85"/>
                              <a:gd name="T29" fmla="*/ 11 h 90"/>
                              <a:gd name="T30" fmla="*/ 82 w 85"/>
                              <a:gd name="T31" fmla="*/ 25 h 90"/>
                              <a:gd name="T32" fmla="*/ 84 w 85"/>
                              <a:gd name="T33" fmla="*/ 43 h 90"/>
                              <a:gd name="T34" fmla="*/ 61 w 85"/>
                              <a:gd name="T35" fmla="*/ 44 h 90"/>
                              <a:gd name="T36" fmla="*/ 60 w 85"/>
                              <a:gd name="T37" fmla="*/ 34 h 90"/>
                              <a:gd name="T38" fmla="*/ 57 w 85"/>
                              <a:gd name="T39" fmla="*/ 25 h 90"/>
                              <a:gd name="T40" fmla="*/ 52 w 85"/>
                              <a:gd name="T41" fmla="*/ 20 h 90"/>
                              <a:gd name="T42" fmla="*/ 42 w 85"/>
                              <a:gd name="T43" fmla="*/ 17 h 90"/>
                              <a:gd name="T44" fmla="*/ 34 w 85"/>
                              <a:gd name="T45" fmla="*/ 19 h 90"/>
                              <a:gd name="T46" fmla="*/ 27 w 85"/>
                              <a:gd name="T47" fmla="*/ 25 h 90"/>
                              <a:gd name="T48" fmla="*/ 24 w 85"/>
                              <a:gd name="T49" fmla="*/ 33 h 90"/>
                              <a:gd name="T50" fmla="*/ 23 w 85"/>
                              <a:gd name="T51" fmla="*/ 44 h 90"/>
                              <a:gd name="T52" fmla="*/ 24 w 85"/>
                              <a:gd name="T53" fmla="*/ 55 h 90"/>
                              <a:gd name="T54" fmla="*/ 27 w 85"/>
                              <a:gd name="T55" fmla="*/ 64 h 90"/>
                              <a:gd name="T56" fmla="*/ 33 w 85"/>
                              <a:gd name="T57" fmla="*/ 69 h 90"/>
                              <a:gd name="T58" fmla="*/ 42 w 85"/>
                              <a:gd name="T59" fmla="*/ 71 h 90"/>
                              <a:gd name="T60" fmla="*/ 51 w 85"/>
                              <a:gd name="T61" fmla="*/ 69 h 90"/>
                              <a:gd name="T62" fmla="*/ 57 w 85"/>
                              <a:gd name="T63" fmla="*/ 64 h 90"/>
                              <a:gd name="T64" fmla="*/ 60 w 85"/>
                              <a:gd name="T65" fmla="*/ 56 h 90"/>
                              <a:gd name="T66" fmla="*/ 61 w 85"/>
                              <a:gd name="T67" fmla="*/ 44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5" h="90">
                                <a:moveTo>
                                  <a:pt x="84" y="43"/>
                                </a:moveTo>
                                <a:cubicBezTo>
                                  <a:pt x="84" y="50"/>
                                  <a:pt x="83" y="56"/>
                                  <a:pt x="81" y="62"/>
                                </a:cubicBezTo>
                                <a:cubicBezTo>
                                  <a:pt x="80" y="68"/>
                                  <a:pt x="77" y="72"/>
                                  <a:pt x="73" y="76"/>
                                </a:cubicBezTo>
                                <a:cubicBezTo>
                                  <a:pt x="69" y="80"/>
                                  <a:pt x="65" y="83"/>
                                  <a:pt x="60" y="85"/>
                                </a:cubicBezTo>
                                <a:cubicBezTo>
                                  <a:pt x="55" y="88"/>
                                  <a:pt x="48" y="89"/>
                                  <a:pt x="41" y="89"/>
                                </a:cubicBezTo>
                                <a:cubicBezTo>
                                  <a:pt x="34" y="89"/>
                                  <a:pt x="28" y="88"/>
                                  <a:pt x="23" y="86"/>
                                </a:cubicBezTo>
                                <a:cubicBezTo>
                                  <a:pt x="18" y="84"/>
                                  <a:pt x="14" y="81"/>
                                  <a:pt x="10" y="77"/>
                                </a:cubicBezTo>
                                <a:cubicBezTo>
                                  <a:pt x="7" y="74"/>
                                  <a:pt x="4" y="69"/>
                                  <a:pt x="3" y="64"/>
                                </a:cubicBezTo>
                                <a:cubicBezTo>
                                  <a:pt x="1" y="59"/>
                                  <a:pt x="0" y="52"/>
                                  <a:pt x="0" y="45"/>
                                </a:cubicBezTo>
                                <a:cubicBezTo>
                                  <a:pt x="0" y="38"/>
                                  <a:pt x="1" y="32"/>
                                  <a:pt x="3" y="26"/>
                                </a:cubicBezTo>
                                <a:cubicBezTo>
                                  <a:pt x="5" y="21"/>
                                  <a:pt x="8" y="16"/>
                                  <a:pt x="11" y="12"/>
                                </a:cubicBezTo>
                                <a:cubicBezTo>
                                  <a:pt x="14" y="8"/>
                                  <a:pt x="19" y="5"/>
                                  <a:pt x="24" y="3"/>
                                </a:cubicBezTo>
                                <a:cubicBezTo>
                                  <a:pt x="29" y="1"/>
                                  <a:pt x="36" y="0"/>
                                  <a:pt x="43" y="0"/>
                                </a:cubicBezTo>
                                <a:cubicBezTo>
                                  <a:pt x="50" y="0"/>
                                  <a:pt x="56" y="1"/>
                                  <a:pt x="61" y="3"/>
                                </a:cubicBezTo>
                                <a:cubicBezTo>
                                  <a:pt x="67" y="4"/>
                                  <a:pt x="71" y="7"/>
                                  <a:pt x="74" y="11"/>
                                </a:cubicBezTo>
                                <a:cubicBezTo>
                                  <a:pt x="77" y="15"/>
                                  <a:pt x="80" y="20"/>
                                  <a:pt x="82" y="25"/>
                                </a:cubicBezTo>
                                <a:cubicBezTo>
                                  <a:pt x="84" y="30"/>
                                  <a:pt x="84" y="37"/>
                                  <a:pt x="84" y="43"/>
                                </a:cubicBezTo>
                                <a:close/>
                                <a:moveTo>
                                  <a:pt x="61" y="44"/>
                                </a:moveTo>
                                <a:cubicBezTo>
                                  <a:pt x="61" y="41"/>
                                  <a:pt x="61" y="37"/>
                                  <a:pt x="60" y="34"/>
                                </a:cubicBezTo>
                                <a:cubicBezTo>
                                  <a:pt x="60" y="30"/>
                                  <a:pt x="59" y="27"/>
                                  <a:pt x="57" y="25"/>
                                </a:cubicBezTo>
                                <a:cubicBezTo>
                                  <a:pt x="56" y="23"/>
                                  <a:pt x="54" y="21"/>
                                  <a:pt x="52" y="20"/>
                                </a:cubicBezTo>
                                <a:cubicBezTo>
                                  <a:pt x="50" y="18"/>
                                  <a:pt x="46" y="17"/>
                                  <a:pt x="42" y="17"/>
                                </a:cubicBezTo>
                                <a:cubicBezTo>
                                  <a:pt x="39" y="17"/>
                                  <a:pt x="36" y="18"/>
                                  <a:pt x="34" y="19"/>
                                </a:cubicBezTo>
                                <a:cubicBezTo>
                                  <a:pt x="31" y="20"/>
                                  <a:pt x="29" y="22"/>
                                  <a:pt x="27" y="25"/>
                                </a:cubicBezTo>
                                <a:cubicBezTo>
                                  <a:pt x="26" y="27"/>
                                  <a:pt x="25" y="30"/>
                                  <a:pt x="24" y="33"/>
                                </a:cubicBezTo>
                                <a:cubicBezTo>
                                  <a:pt x="23" y="37"/>
                                  <a:pt x="23" y="40"/>
                                  <a:pt x="23" y="44"/>
                                </a:cubicBezTo>
                                <a:cubicBezTo>
                                  <a:pt x="23" y="48"/>
                                  <a:pt x="23" y="52"/>
                                  <a:pt x="24" y="55"/>
                                </a:cubicBezTo>
                                <a:cubicBezTo>
                                  <a:pt x="25" y="58"/>
                                  <a:pt x="26" y="61"/>
                                  <a:pt x="27" y="64"/>
                                </a:cubicBezTo>
                                <a:cubicBezTo>
                                  <a:pt x="28" y="67"/>
                                  <a:pt x="30" y="68"/>
                                  <a:pt x="33" y="69"/>
                                </a:cubicBezTo>
                                <a:cubicBezTo>
                                  <a:pt x="36" y="70"/>
                                  <a:pt x="38" y="71"/>
                                  <a:pt x="42" y="71"/>
                                </a:cubicBezTo>
                                <a:cubicBezTo>
                                  <a:pt x="46" y="71"/>
                                  <a:pt x="48" y="71"/>
                                  <a:pt x="51" y="69"/>
                                </a:cubicBezTo>
                                <a:cubicBezTo>
                                  <a:pt x="53" y="68"/>
                                  <a:pt x="55" y="67"/>
                                  <a:pt x="57" y="64"/>
                                </a:cubicBezTo>
                                <a:cubicBezTo>
                                  <a:pt x="59" y="61"/>
                                  <a:pt x="60" y="59"/>
                                  <a:pt x="60" y="56"/>
                                </a:cubicBezTo>
                                <a:cubicBezTo>
                                  <a:pt x="61" y="53"/>
                                  <a:pt x="61" y="48"/>
                                  <a:pt x="61" y="44"/>
                                </a:cubicBez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16" name="Freeform 204"/>
                        <wps:cNvSpPr>
                          <a:spLocks noChangeArrowheads="1"/>
                        </wps:cNvSpPr>
                        <wps:spPr bwMode="auto">
                          <a:xfrm>
                            <a:off x="6846" y="1675"/>
                            <a:ext cx="47" cy="83"/>
                          </a:xfrm>
                          <a:custGeom>
                            <a:avLst/>
                            <a:gdLst>
                              <a:gd name="T0" fmla="*/ 51 w 52"/>
                              <a:gd name="T1" fmla="*/ 12 h 88"/>
                              <a:gd name="T2" fmla="*/ 51 w 52"/>
                              <a:gd name="T3" fmla="*/ 17 h 88"/>
                              <a:gd name="T4" fmla="*/ 50 w 52"/>
                              <a:gd name="T5" fmla="*/ 21 h 88"/>
                              <a:gd name="T6" fmla="*/ 49 w 52"/>
                              <a:gd name="T7" fmla="*/ 22 h 88"/>
                              <a:gd name="T8" fmla="*/ 48 w 52"/>
                              <a:gd name="T9" fmla="*/ 22 h 88"/>
                              <a:gd name="T10" fmla="*/ 46 w 52"/>
                              <a:gd name="T11" fmla="*/ 22 h 88"/>
                              <a:gd name="T12" fmla="*/ 44 w 52"/>
                              <a:gd name="T13" fmla="*/ 22 h 88"/>
                              <a:gd name="T14" fmla="*/ 42 w 52"/>
                              <a:gd name="T15" fmla="*/ 21 h 88"/>
                              <a:gd name="T16" fmla="*/ 39 w 52"/>
                              <a:gd name="T17" fmla="*/ 21 h 88"/>
                              <a:gd name="T18" fmla="*/ 35 w 52"/>
                              <a:gd name="T19" fmla="*/ 21 h 88"/>
                              <a:gd name="T20" fmla="*/ 31 w 52"/>
                              <a:gd name="T21" fmla="*/ 24 h 88"/>
                              <a:gd name="T22" fmla="*/ 27 w 52"/>
                              <a:gd name="T23" fmla="*/ 28 h 88"/>
                              <a:gd name="T24" fmla="*/ 22 w 52"/>
                              <a:gd name="T25" fmla="*/ 34 h 88"/>
                              <a:gd name="T26" fmla="*/ 22 w 52"/>
                              <a:gd name="T27" fmla="*/ 84 h 88"/>
                              <a:gd name="T28" fmla="*/ 22 w 52"/>
                              <a:gd name="T29" fmla="*/ 85 h 88"/>
                              <a:gd name="T30" fmla="*/ 20 w 52"/>
                              <a:gd name="T31" fmla="*/ 86 h 88"/>
                              <a:gd name="T32" fmla="*/ 17 w 52"/>
                              <a:gd name="T33" fmla="*/ 87 h 88"/>
                              <a:gd name="T34" fmla="*/ 11 w 52"/>
                              <a:gd name="T35" fmla="*/ 87 h 88"/>
                              <a:gd name="T36" fmla="*/ 6 w 52"/>
                              <a:gd name="T37" fmla="*/ 87 h 88"/>
                              <a:gd name="T38" fmla="*/ 2 w 52"/>
                              <a:gd name="T39" fmla="*/ 86 h 88"/>
                              <a:gd name="T40" fmla="*/ 1 w 52"/>
                              <a:gd name="T41" fmla="*/ 85 h 88"/>
                              <a:gd name="T42" fmla="*/ 0 w 52"/>
                              <a:gd name="T43" fmla="*/ 84 h 88"/>
                              <a:gd name="T44" fmla="*/ 0 w 52"/>
                              <a:gd name="T45" fmla="*/ 5 h 88"/>
                              <a:gd name="T46" fmla="*/ 1 w 52"/>
                              <a:gd name="T47" fmla="*/ 3 h 88"/>
                              <a:gd name="T48" fmla="*/ 2 w 52"/>
                              <a:gd name="T49" fmla="*/ 3 h 88"/>
                              <a:gd name="T50" fmla="*/ 5 w 52"/>
                              <a:gd name="T51" fmla="*/ 1 h 88"/>
                              <a:gd name="T52" fmla="*/ 10 w 52"/>
                              <a:gd name="T53" fmla="*/ 1 h 88"/>
                              <a:gd name="T54" fmla="*/ 14 w 52"/>
                              <a:gd name="T55" fmla="*/ 1 h 88"/>
                              <a:gd name="T56" fmla="*/ 17 w 52"/>
                              <a:gd name="T57" fmla="*/ 3 h 88"/>
                              <a:gd name="T58" fmla="*/ 19 w 52"/>
                              <a:gd name="T59" fmla="*/ 3 h 88"/>
                              <a:gd name="T60" fmla="*/ 19 w 52"/>
                              <a:gd name="T61" fmla="*/ 5 h 88"/>
                              <a:gd name="T62" fmla="*/ 19 w 52"/>
                              <a:gd name="T63" fmla="*/ 14 h 88"/>
                              <a:gd name="T64" fmla="*/ 25 w 52"/>
                              <a:gd name="T65" fmla="*/ 7 h 88"/>
                              <a:gd name="T66" fmla="*/ 30 w 52"/>
                              <a:gd name="T67" fmla="*/ 3 h 88"/>
                              <a:gd name="T68" fmla="*/ 35 w 52"/>
                              <a:gd name="T69" fmla="*/ 0 h 88"/>
                              <a:gd name="T70" fmla="*/ 40 w 52"/>
                              <a:gd name="T71" fmla="*/ 0 h 88"/>
                              <a:gd name="T72" fmla="*/ 43 w 52"/>
                              <a:gd name="T73" fmla="*/ 0 h 88"/>
                              <a:gd name="T74" fmla="*/ 45 w 52"/>
                              <a:gd name="T75" fmla="*/ 0 h 88"/>
                              <a:gd name="T76" fmla="*/ 48 w 52"/>
                              <a:gd name="T77" fmla="*/ 1 h 88"/>
                              <a:gd name="T78" fmla="*/ 49 w 52"/>
                              <a:gd name="T79" fmla="*/ 2 h 88"/>
                              <a:gd name="T80" fmla="*/ 50 w 52"/>
                              <a:gd name="T81" fmla="*/ 3 h 88"/>
                              <a:gd name="T82" fmla="*/ 50 w 52"/>
                              <a:gd name="T83" fmla="*/ 4 h 88"/>
                              <a:gd name="T84" fmla="*/ 51 w 52"/>
                              <a:gd name="T85" fmla="*/ 7 h 88"/>
                              <a:gd name="T86" fmla="*/ 51 w 52"/>
                              <a:gd name="T87" fmla="*/ 12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2" h="88">
                                <a:moveTo>
                                  <a:pt x="51" y="12"/>
                                </a:moveTo>
                                <a:cubicBezTo>
                                  <a:pt x="51" y="14"/>
                                  <a:pt x="51" y="16"/>
                                  <a:pt x="51" y="17"/>
                                </a:cubicBezTo>
                                <a:cubicBezTo>
                                  <a:pt x="51" y="18"/>
                                  <a:pt x="50" y="20"/>
                                  <a:pt x="50" y="21"/>
                                </a:cubicBezTo>
                                <a:cubicBezTo>
                                  <a:pt x="50" y="22"/>
                                  <a:pt x="49" y="22"/>
                                  <a:pt x="49" y="22"/>
                                </a:cubicBezTo>
                                <a:cubicBezTo>
                                  <a:pt x="48" y="23"/>
                                  <a:pt x="48" y="22"/>
                                  <a:pt x="48" y="22"/>
                                </a:cubicBezTo>
                                <a:cubicBezTo>
                                  <a:pt x="47" y="22"/>
                                  <a:pt x="47" y="22"/>
                                  <a:pt x="46" y="22"/>
                                </a:cubicBezTo>
                                <a:cubicBezTo>
                                  <a:pt x="46" y="22"/>
                                  <a:pt x="45" y="22"/>
                                  <a:pt x="44" y="22"/>
                                </a:cubicBezTo>
                                <a:cubicBezTo>
                                  <a:pt x="43" y="22"/>
                                  <a:pt x="43" y="21"/>
                                  <a:pt x="42" y="21"/>
                                </a:cubicBezTo>
                                <a:cubicBezTo>
                                  <a:pt x="40" y="21"/>
                                  <a:pt x="40" y="21"/>
                                  <a:pt x="39" y="21"/>
                                </a:cubicBezTo>
                                <a:cubicBezTo>
                                  <a:pt x="38" y="21"/>
                                  <a:pt x="36" y="21"/>
                                  <a:pt x="35" y="21"/>
                                </a:cubicBezTo>
                                <a:cubicBezTo>
                                  <a:pt x="34" y="22"/>
                                  <a:pt x="32" y="23"/>
                                  <a:pt x="31" y="24"/>
                                </a:cubicBezTo>
                                <a:cubicBezTo>
                                  <a:pt x="30" y="24"/>
                                  <a:pt x="28" y="26"/>
                                  <a:pt x="27" y="28"/>
                                </a:cubicBezTo>
                                <a:cubicBezTo>
                                  <a:pt x="25" y="30"/>
                                  <a:pt x="24" y="32"/>
                                  <a:pt x="22" y="34"/>
                                </a:cubicBezTo>
                                <a:lnTo>
                                  <a:pt x="22" y="84"/>
                                </a:lnTo>
                                <a:cubicBezTo>
                                  <a:pt x="22" y="84"/>
                                  <a:pt x="22" y="85"/>
                                  <a:pt x="22" y="85"/>
                                </a:cubicBezTo>
                                <a:cubicBezTo>
                                  <a:pt x="21" y="86"/>
                                  <a:pt x="21" y="86"/>
                                  <a:pt x="20" y="86"/>
                                </a:cubicBezTo>
                                <a:cubicBezTo>
                                  <a:pt x="19" y="86"/>
                                  <a:pt x="18" y="86"/>
                                  <a:pt x="17" y="87"/>
                                </a:cubicBezTo>
                                <a:cubicBezTo>
                                  <a:pt x="15" y="87"/>
                                  <a:pt x="13" y="87"/>
                                  <a:pt x="11" y="87"/>
                                </a:cubicBezTo>
                                <a:cubicBezTo>
                                  <a:pt x="9" y="87"/>
                                  <a:pt x="8" y="87"/>
                                  <a:pt x="6" y="87"/>
                                </a:cubicBezTo>
                                <a:cubicBezTo>
                                  <a:pt x="5" y="86"/>
                                  <a:pt x="4" y="86"/>
                                  <a:pt x="2" y="86"/>
                                </a:cubicBezTo>
                                <a:cubicBezTo>
                                  <a:pt x="1" y="85"/>
                                  <a:pt x="1" y="85"/>
                                  <a:pt x="1" y="85"/>
                                </a:cubicBezTo>
                                <a:cubicBezTo>
                                  <a:pt x="0" y="85"/>
                                  <a:pt x="0" y="84"/>
                                  <a:pt x="0" y="84"/>
                                </a:cubicBezTo>
                                <a:lnTo>
                                  <a:pt x="0" y="5"/>
                                </a:lnTo>
                                <a:cubicBezTo>
                                  <a:pt x="0" y="4"/>
                                  <a:pt x="0" y="4"/>
                                  <a:pt x="1" y="3"/>
                                </a:cubicBezTo>
                                <a:cubicBezTo>
                                  <a:pt x="1" y="3"/>
                                  <a:pt x="1" y="3"/>
                                  <a:pt x="2" y="3"/>
                                </a:cubicBezTo>
                                <a:cubicBezTo>
                                  <a:pt x="4" y="3"/>
                                  <a:pt x="4" y="2"/>
                                  <a:pt x="5" y="1"/>
                                </a:cubicBezTo>
                                <a:cubicBezTo>
                                  <a:pt x="6" y="1"/>
                                  <a:pt x="8" y="1"/>
                                  <a:pt x="10" y="1"/>
                                </a:cubicBezTo>
                                <a:cubicBezTo>
                                  <a:pt x="11" y="1"/>
                                  <a:pt x="13" y="1"/>
                                  <a:pt x="14" y="1"/>
                                </a:cubicBezTo>
                                <a:cubicBezTo>
                                  <a:pt x="15" y="1"/>
                                  <a:pt x="17" y="2"/>
                                  <a:pt x="17" y="3"/>
                                </a:cubicBezTo>
                                <a:cubicBezTo>
                                  <a:pt x="18" y="3"/>
                                  <a:pt x="18" y="3"/>
                                  <a:pt x="19" y="3"/>
                                </a:cubicBezTo>
                                <a:cubicBezTo>
                                  <a:pt x="19" y="3"/>
                                  <a:pt x="19" y="4"/>
                                  <a:pt x="19" y="5"/>
                                </a:cubicBezTo>
                                <a:lnTo>
                                  <a:pt x="19" y="14"/>
                                </a:lnTo>
                                <a:cubicBezTo>
                                  <a:pt x="21" y="12"/>
                                  <a:pt x="23" y="9"/>
                                  <a:pt x="25" y="7"/>
                                </a:cubicBezTo>
                                <a:cubicBezTo>
                                  <a:pt x="27" y="5"/>
                                  <a:pt x="28" y="4"/>
                                  <a:pt x="30" y="3"/>
                                </a:cubicBezTo>
                                <a:cubicBezTo>
                                  <a:pt x="32" y="1"/>
                                  <a:pt x="34" y="1"/>
                                  <a:pt x="35" y="0"/>
                                </a:cubicBezTo>
                                <a:cubicBezTo>
                                  <a:pt x="36" y="0"/>
                                  <a:pt x="38" y="0"/>
                                  <a:pt x="40" y="0"/>
                                </a:cubicBezTo>
                                <a:cubicBezTo>
                                  <a:pt x="41" y="0"/>
                                  <a:pt x="42" y="0"/>
                                  <a:pt x="43" y="0"/>
                                </a:cubicBezTo>
                                <a:cubicBezTo>
                                  <a:pt x="44" y="0"/>
                                  <a:pt x="44" y="0"/>
                                  <a:pt x="45" y="0"/>
                                </a:cubicBezTo>
                                <a:cubicBezTo>
                                  <a:pt x="46" y="0"/>
                                  <a:pt x="47" y="1"/>
                                  <a:pt x="48" y="1"/>
                                </a:cubicBezTo>
                                <a:cubicBezTo>
                                  <a:pt x="49" y="1"/>
                                  <a:pt x="49" y="1"/>
                                  <a:pt x="49" y="2"/>
                                </a:cubicBezTo>
                                <a:cubicBezTo>
                                  <a:pt x="49" y="3"/>
                                  <a:pt x="49" y="3"/>
                                  <a:pt x="50" y="3"/>
                                </a:cubicBezTo>
                                <a:cubicBezTo>
                                  <a:pt x="51" y="3"/>
                                  <a:pt x="50" y="4"/>
                                  <a:pt x="50" y="4"/>
                                </a:cubicBezTo>
                                <a:cubicBezTo>
                                  <a:pt x="50" y="5"/>
                                  <a:pt x="51" y="6"/>
                                  <a:pt x="51" y="7"/>
                                </a:cubicBezTo>
                                <a:cubicBezTo>
                                  <a:pt x="51" y="8"/>
                                  <a:pt x="51" y="10"/>
                                  <a:pt x="51" y="12"/>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17" name="Freeform 205"/>
                        <wps:cNvSpPr>
                          <a:spLocks noChangeArrowheads="1"/>
                        </wps:cNvSpPr>
                        <wps:spPr bwMode="auto">
                          <a:xfrm>
                            <a:off x="6954" y="1647"/>
                            <a:ext cx="67" cy="111"/>
                          </a:xfrm>
                          <a:custGeom>
                            <a:avLst/>
                            <a:gdLst>
                              <a:gd name="T0" fmla="*/ 70 w 72"/>
                              <a:gd name="T1" fmla="*/ 106 h 116"/>
                              <a:gd name="T2" fmla="*/ 70 w 72"/>
                              <a:gd name="T3" fmla="*/ 110 h 116"/>
                              <a:gd name="T4" fmla="*/ 69 w 72"/>
                              <a:gd name="T5" fmla="*/ 113 h 116"/>
                              <a:gd name="T6" fmla="*/ 68 w 72"/>
                              <a:gd name="T7" fmla="*/ 114 h 116"/>
                              <a:gd name="T8" fmla="*/ 67 w 72"/>
                              <a:gd name="T9" fmla="*/ 115 h 116"/>
                              <a:gd name="T10" fmla="*/ 4 w 72"/>
                              <a:gd name="T11" fmla="*/ 115 h 116"/>
                              <a:gd name="T12" fmla="*/ 3 w 72"/>
                              <a:gd name="T13" fmla="*/ 114 h 116"/>
                              <a:gd name="T14" fmla="*/ 2 w 72"/>
                              <a:gd name="T15" fmla="*/ 113 h 116"/>
                              <a:gd name="T16" fmla="*/ 1 w 72"/>
                              <a:gd name="T17" fmla="*/ 110 h 116"/>
                              <a:gd name="T18" fmla="*/ 1 w 72"/>
                              <a:gd name="T19" fmla="*/ 106 h 116"/>
                              <a:gd name="T20" fmla="*/ 1 w 72"/>
                              <a:gd name="T21" fmla="*/ 102 h 116"/>
                              <a:gd name="T22" fmla="*/ 2 w 72"/>
                              <a:gd name="T23" fmla="*/ 99 h 116"/>
                              <a:gd name="T24" fmla="*/ 3 w 72"/>
                              <a:gd name="T25" fmla="*/ 97 h 116"/>
                              <a:gd name="T26" fmla="*/ 4 w 72"/>
                              <a:gd name="T27" fmla="*/ 97 h 116"/>
                              <a:gd name="T28" fmla="*/ 25 w 72"/>
                              <a:gd name="T29" fmla="*/ 97 h 116"/>
                              <a:gd name="T30" fmla="*/ 25 w 72"/>
                              <a:gd name="T31" fmla="*/ 23 h 116"/>
                              <a:gd name="T32" fmla="*/ 7 w 72"/>
                              <a:gd name="T33" fmla="*/ 33 h 116"/>
                              <a:gd name="T34" fmla="*/ 4 w 72"/>
                              <a:gd name="T35" fmla="*/ 34 h 116"/>
                              <a:gd name="T36" fmla="*/ 1 w 72"/>
                              <a:gd name="T37" fmla="*/ 34 h 116"/>
                              <a:gd name="T38" fmla="*/ 0 w 72"/>
                              <a:gd name="T39" fmla="*/ 31 h 116"/>
                              <a:gd name="T40" fmla="*/ 0 w 72"/>
                              <a:gd name="T41" fmla="*/ 26 h 116"/>
                              <a:gd name="T42" fmla="*/ 0 w 72"/>
                              <a:gd name="T43" fmla="*/ 22 h 116"/>
                              <a:gd name="T44" fmla="*/ 1 w 72"/>
                              <a:gd name="T45" fmla="*/ 20 h 116"/>
                              <a:gd name="T46" fmla="*/ 2 w 72"/>
                              <a:gd name="T47" fmla="*/ 18 h 116"/>
                              <a:gd name="T48" fmla="*/ 4 w 72"/>
                              <a:gd name="T49" fmla="*/ 17 h 116"/>
                              <a:gd name="T50" fmla="*/ 28 w 72"/>
                              <a:gd name="T51" fmla="*/ 1 h 116"/>
                              <a:gd name="T52" fmla="*/ 29 w 72"/>
                              <a:gd name="T53" fmla="*/ 1 h 116"/>
                              <a:gd name="T54" fmla="*/ 31 w 72"/>
                              <a:gd name="T55" fmla="*/ 0 h 116"/>
                              <a:gd name="T56" fmla="*/ 34 w 72"/>
                              <a:gd name="T57" fmla="*/ 0 h 116"/>
                              <a:gd name="T58" fmla="*/ 38 w 72"/>
                              <a:gd name="T59" fmla="*/ 0 h 116"/>
                              <a:gd name="T60" fmla="*/ 43 w 72"/>
                              <a:gd name="T61" fmla="*/ 0 h 116"/>
                              <a:gd name="T62" fmla="*/ 47 w 72"/>
                              <a:gd name="T63" fmla="*/ 1 h 116"/>
                              <a:gd name="T64" fmla="*/ 48 w 72"/>
                              <a:gd name="T65" fmla="*/ 1 h 116"/>
                              <a:gd name="T66" fmla="*/ 48 w 72"/>
                              <a:gd name="T67" fmla="*/ 3 h 116"/>
                              <a:gd name="T68" fmla="*/ 48 w 72"/>
                              <a:gd name="T69" fmla="*/ 97 h 116"/>
                              <a:gd name="T70" fmla="*/ 67 w 72"/>
                              <a:gd name="T71" fmla="*/ 97 h 116"/>
                              <a:gd name="T72" fmla="*/ 68 w 72"/>
                              <a:gd name="T73" fmla="*/ 97 h 116"/>
                              <a:gd name="T74" fmla="*/ 69 w 72"/>
                              <a:gd name="T75" fmla="*/ 99 h 116"/>
                              <a:gd name="T76" fmla="*/ 70 w 72"/>
                              <a:gd name="T77" fmla="*/ 102 h 116"/>
                              <a:gd name="T78" fmla="*/ 70 w 72"/>
                              <a:gd name="T79" fmla="*/ 106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2" h="116">
                                <a:moveTo>
                                  <a:pt x="70" y="106"/>
                                </a:moveTo>
                                <a:cubicBezTo>
                                  <a:pt x="70" y="107"/>
                                  <a:pt x="70" y="109"/>
                                  <a:pt x="70" y="110"/>
                                </a:cubicBezTo>
                                <a:cubicBezTo>
                                  <a:pt x="70" y="111"/>
                                  <a:pt x="70" y="112"/>
                                  <a:pt x="69" y="113"/>
                                </a:cubicBezTo>
                                <a:cubicBezTo>
                                  <a:pt x="69" y="114"/>
                                  <a:pt x="69" y="114"/>
                                  <a:pt x="68" y="114"/>
                                </a:cubicBezTo>
                                <a:cubicBezTo>
                                  <a:pt x="68" y="114"/>
                                  <a:pt x="68" y="115"/>
                                  <a:pt x="67" y="115"/>
                                </a:cubicBezTo>
                                <a:lnTo>
                                  <a:pt x="4" y="115"/>
                                </a:lnTo>
                                <a:cubicBezTo>
                                  <a:pt x="4" y="115"/>
                                  <a:pt x="3" y="115"/>
                                  <a:pt x="3" y="114"/>
                                </a:cubicBezTo>
                                <a:cubicBezTo>
                                  <a:pt x="3" y="114"/>
                                  <a:pt x="2" y="114"/>
                                  <a:pt x="2" y="113"/>
                                </a:cubicBezTo>
                                <a:cubicBezTo>
                                  <a:pt x="2" y="112"/>
                                  <a:pt x="1" y="111"/>
                                  <a:pt x="1" y="110"/>
                                </a:cubicBezTo>
                                <a:cubicBezTo>
                                  <a:pt x="0" y="109"/>
                                  <a:pt x="1" y="107"/>
                                  <a:pt x="1" y="106"/>
                                </a:cubicBezTo>
                                <a:cubicBezTo>
                                  <a:pt x="1" y="104"/>
                                  <a:pt x="1" y="103"/>
                                  <a:pt x="1" y="102"/>
                                </a:cubicBezTo>
                                <a:cubicBezTo>
                                  <a:pt x="1" y="101"/>
                                  <a:pt x="1" y="99"/>
                                  <a:pt x="2" y="99"/>
                                </a:cubicBezTo>
                                <a:cubicBezTo>
                                  <a:pt x="2" y="98"/>
                                  <a:pt x="2" y="97"/>
                                  <a:pt x="3" y="97"/>
                                </a:cubicBezTo>
                                <a:cubicBezTo>
                                  <a:pt x="4" y="97"/>
                                  <a:pt x="4" y="97"/>
                                  <a:pt x="4" y="97"/>
                                </a:cubicBezTo>
                                <a:lnTo>
                                  <a:pt x="25" y="97"/>
                                </a:lnTo>
                                <a:lnTo>
                                  <a:pt x="25" y="23"/>
                                </a:lnTo>
                                <a:lnTo>
                                  <a:pt x="7" y="33"/>
                                </a:lnTo>
                                <a:cubicBezTo>
                                  <a:pt x="5" y="34"/>
                                  <a:pt x="4" y="34"/>
                                  <a:pt x="4" y="34"/>
                                </a:cubicBezTo>
                                <a:cubicBezTo>
                                  <a:pt x="3" y="34"/>
                                  <a:pt x="2" y="34"/>
                                  <a:pt x="1" y="34"/>
                                </a:cubicBezTo>
                                <a:cubicBezTo>
                                  <a:pt x="1" y="33"/>
                                  <a:pt x="1" y="32"/>
                                  <a:pt x="0" y="31"/>
                                </a:cubicBezTo>
                                <a:cubicBezTo>
                                  <a:pt x="0" y="30"/>
                                  <a:pt x="0" y="28"/>
                                  <a:pt x="0" y="26"/>
                                </a:cubicBezTo>
                                <a:cubicBezTo>
                                  <a:pt x="0" y="25"/>
                                  <a:pt x="0" y="23"/>
                                  <a:pt x="0" y="22"/>
                                </a:cubicBezTo>
                                <a:cubicBezTo>
                                  <a:pt x="0" y="21"/>
                                  <a:pt x="1" y="21"/>
                                  <a:pt x="1" y="20"/>
                                </a:cubicBezTo>
                                <a:cubicBezTo>
                                  <a:pt x="1" y="19"/>
                                  <a:pt x="1" y="19"/>
                                  <a:pt x="2" y="18"/>
                                </a:cubicBezTo>
                                <a:cubicBezTo>
                                  <a:pt x="2" y="18"/>
                                  <a:pt x="2" y="18"/>
                                  <a:pt x="4" y="17"/>
                                </a:cubicBezTo>
                                <a:lnTo>
                                  <a:pt x="28" y="1"/>
                                </a:lnTo>
                                <a:cubicBezTo>
                                  <a:pt x="28" y="1"/>
                                  <a:pt x="28" y="1"/>
                                  <a:pt x="29" y="1"/>
                                </a:cubicBezTo>
                                <a:cubicBezTo>
                                  <a:pt x="30" y="1"/>
                                  <a:pt x="30" y="1"/>
                                  <a:pt x="31" y="0"/>
                                </a:cubicBezTo>
                                <a:cubicBezTo>
                                  <a:pt x="31" y="0"/>
                                  <a:pt x="32" y="0"/>
                                  <a:pt x="34" y="0"/>
                                </a:cubicBezTo>
                                <a:cubicBezTo>
                                  <a:pt x="35" y="0"/>
                                  <a:pt x="36" y="0"/>
                                  <a:pt x="38" y="0"/>
                                </a:cubicBezTo>
                                <a:cubicBezTo>
                                  <a:pt x="40" y="0"/>
                                  <a:pt x="42" y="0"/>
                                  <a:pt x="43" y="0"/>
                                </a:cubicBezTo>
                                <a:cubicBezTo>
                                  <a:pt x="44" y="0"/>
                                  <a:pt x="46" y="1"/>
                                  <a:pt x="47" y="1"/>
                                </a:cubicBezTo>
                                <a:cubicBezTo>
                                  <a:pt x="47" y="1"/>
                                  <a:pt x="48" y="1"/>
                                  <a:pt x="48" y="1"/>
                                </a:cubicBezTo>
                                <a:cubicBezTo>
                                  <a:pt x="48" y="1"/>
                                  <a:pt x="48" y="2"/>
                                  <a:pt x="48" y="3"/>
                                </a:cubicBezTo>
                                <a:lnTo>
                                  <a:pt x="48" y="97"/>
                                </a:lnTo>
                                <a:lnTo>
                                  <a:pt x="67" y="97"/>
                                </a:lnTo>
                                <a:cubicBezTo>
                                  <a:pt x="68" y="97"/>
                                  <a:pt x="68" y="97"/>
                                  <a:pt x="68" y="97"/>
                                </a:cubicBezTo>
                                <a:cubicBezTo>
                                  <a:pt x="68" y="98"/>
                                  <a:pt x="69" y="98"/>
                                  <a:pt x="69" y="99"/>
                                </a:cubicBezTo>
                                <a:cubicBezTo>
                                  <a:pt x="69" y="100"/>
                                  <a:pt x="70" y="101"/>
                                  <a:pt x="70" y="102"/>
                                </a:cubicBezTo>
                                <a:cubicBezTo>
                                  <a:pt x="71" y="103"/>
                                  <a:pt x="70" y="104"/>
                                  <a:pt x="70" y="106"/>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g:grpSp>
                    <wps:wsp>
                      <wps:cNvPr id="218" name="Rectangle 206"/>
                      <wps:cNvSpPr>
                        <a:spLocks noChangeArrowheads="1"/>
                      </wps:cNvSpPr>
                      <wps:spPr bwMode="auto">
                        <a:xfrm>
                          <a:off x="1198" y="1883"/>
                          <a:ext cx="7678" cy="194"/>
                        </a:xfrm>
                        <a:prstGeom prst="rect">
                          <a:avLst/>
                        </a:prstGeom>
                        <a:solidFill>
                          <a:srgbClr val="FFFFF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g:grpSp>
                      <wpg:cNvPr id="219" name="Group 207"/>
                      <wpg:cNvGrpSpPr>
                        <a:grpSpLocks/>
                      </wpg:cNvGrpSpPr>
                      <wpg:grpSpPr bwMode="auto">
                        <a:xfrm>
                          <a:off x="592" y="1912"/>
                          <a:ext cx="8767" cy="159"/>
                          <a:chOff x="592" y="1912"/>
                          <a:chExt cx="8767" cy="159"/>
                        </a:xfrm>
                      </wpg:grpSpPr>
                      <wps:wsp>
                        <wps:cNvPr id="220" name="Freeform 208"/>
                        <wps:cNvSpPr>
                          <a:spLocks noChangeArrowheads="1"/>
                        </wps:cNvSpPr>
                        <wps:spPr bwMode="auto">
                          <a:xfrm>
                            <a:off x="592" y="1929"/>
                            <a:ext cx="83" cy="110"/>
                          </a:xfrm>
                          <a:custGeom>
                            <a:avLst/>
                            <a:gdLst>
                              <a:gd name="T0" fmla="*/ 87 w 89"/>
                              <a:gd name="T1" fmla="*/ 9 h 116"/>
                              <a:gd name="T2" fmla="*/ 87 w 89"/>
                              <a:gd name="T3" fmla="*/ 13 h 116"/>
                              <a:gd name="T4" fmla="*/ 86 w 89"/>
                              <a:gd name="T5" fmla="*/ 16 h 116"/>
                              <a:gd name="T6" fmla="*/ 85 w 89"/>
                              <a:gd name="T7" fmla="*/ 18 h 116"/>
                              <a:gd name="T8" fmla="*/ 84 w 89"/>
                              <a:gd name="T9" fmla="*/ 18 h 116"/>
                              <a:gd name="T10" fmla="*/ 55 w 89"/>
                              <a:gd name="T11" fmla="*/ 18 h 116"/>
                              <a:gd name="T12" fmla="*/ 55 w 89"/>
                              <a:gd name="T13" fmla="*/ 110 h 116"/>
                              <a:gd name="T14" fmla="*/ 55 w 89"/>
                              <a:gd name="T15" fmla="*/ 112 h 116"/>
                              <a:gd name="T16" fmla="*/ 53 w 89"/>
                              <a:gd name="T17" fmla="*/ 113 h 116"/>
                              <a:gd name="T18" fmla="*/ 49 w 89"/>
                              <a:gd name="T19" fmla="*/ 114 h 116"/>
                              <a:gd name="T20" fmla="*/ 44 w 89"/>
                              <a:gd name="T21" fmla="*/ 114 h 116"/>
                              <a:gd name="T22" fmla="*/ 38 w 89"/>
                              <a:gd name="T23" fmla="*/ 114 h 116"/>
                              <a:gd name="T24" fmla="*/ 34 w 89"/>
                              <a:gd name="T25" fmla="*/ 113 h 116"/>
                              <a:gd name="T26" fmla="*/ 33 w 89"/>
                              <a:gd name="T27" fmla="*/ 112 h 116"/>
                              <a:gd name="T28" fmla="*/ 32 w 89"/>
                              <a:gd name="T29" fmla="*/ 110 h 116"/>
                              <a:gd name="T30" fmla="*/ 32 w 89"/>
                              <a:gd name="T31" fmla="*/ 18 h 116"/>
                              <a:gd name="T32" fmla="*/ 4 w 89"/>
                              <a:gd name="T33" fmla="*/ 18 h 116"/>
                              <a:gd name="T34" fmla="*/ 2 w 89"/>
                              <a:gd name="T35" fmla="*/ 18 h 116"/>
                              <a:gd name="T36" fmla="*/ 1 w 89"/>
                              <a:gd name="T37" fmla="*/ 16 h 116"/>
                              <a:gd name="T38" fmla="*/ 0 w 89"/>
                              <a:gd name="T39" fmla="*/ 13 h 116"/>
                              <a:gd name="T40" fmla="*/ 0 w 89"/>
                              <a:gd name="T41" fmla="*/ 9 h 116"/>
                              <a:gd name="T42" fmla="*/ 0 w 89"/>
                              <a:gd name="T43" fmla="*/ 5 h 116"/>
                              <a:gd name="T44" fmla="*/ 1 w 89"/>
                              <a:gd name="T45" fmla="*/ 2 h 116"/>
                              <a:gd name="T46" fmla="*/ 2 w 89"/>
                              <a:gd name="T47" fmla="*/ 0 h 116"/>
                              <a:gd name="T48" fmla="*/ 4 w 89"/>
                              <a:gd name="T49" fmla="*/ 0 h 116"/>
                              <a:gd name="T50" fmla="*/ 84 w 89"/>
                              <a:gd name="T51" fmla="*/ 0 h 116"/>
                              <a:gd name="T52" fmla="*/ 85 w 89"/>
                              <a:gd name="T53" fmla="*/ 0 h 116"/>
                              <a:gd name="T54" fmla="*/ 86 w 89"/>
                              <a:gd name="T55" fmla="*/ 2 h 116"/>
                              <a:gd name="T56" fmla="*/ 87 w 89"/>
                              <a:gd name="T57" fmla="*/ 5 h 116"/>
                              <a:gd name="T58" fmla="*/ 87 w 89"/>
                              <a:gd name="T59" fmla="*/ 9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89" h="116">
                                <a:moveTo>
                                  <a:pt x="87" y="9"/>
                                </a:moveTo>
                                <a:cubicBezTo>
                                  <a:pt x="87" y="11"/>
                                  <a:pt x="87" y="12"/>
                                  <a:pt x="87" y="13"/>
                                </a:cubicBezTo>
                                <a:cubicBezTo>
                                  <a:pt x="87" y="14"/>
                                  <a:pt x="86" y="16"/>
                                  <a:pt x="86" y="16"/>
                                </a:cubicBezTo>
                                <a:cubicBezTo>
                                  <a:pt x="85" y="17"/>
                                  <a:pt x="85" y="17"/>
                                  <a:pt x="85" y="18"/>
                                </a:cubicBezTo>
                                <a:cubicBezTo>
                                  <a:pt x="85" y="18"/>
                                  <a:pt x="84" y="18"/>
                                  <a:pt x="84" y="18"/>
                                </a:cubicBezTo>
                                <a:lnTo>
                                  <a:pt x="55" y="18"/>
                                </a:lnTo>
                                <a:lnTo>
                                  <a:pt x="55" y="110"/>
                                </a:lnTo>
                                <a:cubicBezTo>
                                  <a:pt x="55" y="111"/>
                                  <a:pt x="55" y="111"/>
                                  <a:pt x="55" y="112"/>
                                </a:cubicBezTo>
                                <a:cubicBezTo>
                                  <a:pt x="54" y="113"/>
                                  <a:pt x="54" y="113"/>
                                  <a:pt x="53" y="113"/>
                                </a:cubicBezTo>
                                <a:cubicBezTo>
                                  <a:pt x="52" y="113"/>
                                  <a:pt x="51" y="114"/>
                                  <a:pt x="49" y="114"/>
                                </a:cubicBezTo>
                                <a:cubicBezTo>
                                  <a:pt x="47" y="115"/>
                                  <a:pt x="46" y="114"/>
                                  <a:pt x="44" y="114"/>
                                </a:cubicBezTo>
                                <a:cubicBezTo>
                                  <a:pt x="42" y="114"/>
                                  <a:pt x="39" y="114"/>
                                  <a:pt x="38" y="114"/>
                                </a:cubicBezTo>
                                <a:cubicBezTo>
                                  <a:pt x="37" y="114"/>
                                  <a:pt x="35" y="114"/>
                                  <a:pt x="34" y="113"/>
                                </a:cubicBezTo>
                                <a:cubicBezTo>
                                  <a:pt x="33" y="113"/>
                                  <a:pt x="33" y="113"/>
                                  <a:pt x="33" y="112"/>
                                </a:cubicBezTo>
                                <a:cubicBezTo>
                                  <a:pt x="32" y="111"/>
                                  <a:pt x="32" y="111"/>
                                  <a:pt x="32" y="110"/>
                                </a:cubicBezTo>
                                <a:lnTo>
                                  <a:pt x="32" y="18"/>
                                </a:lnTo>
                                <a:lnTo>
                                  <a:pt x="4" y="18"/>
                                </a:lnTo>
                                <a:cubicBezTo>
                                  <a:pt x="3" y="18"/>
                                  <a:pt x="3" y="18"/>
                                  <a:pt x="2" y="18"/>
                                </a:cubicBezTo>
                                <a:cubicBezTo>
                                  <a:pt x="1" y="17"/>
                                  <a:pt x="1" y="17"/>
                                  <a:pt x="1" y="16"/>
                                </a:cubicBezTo>
                                <a:cubicBezTo>
                                  <a:pt x="1" y="15"/>
                                  <a:pt x="1" y="14"/>
                                  <a:pt x="0" y="13"/>
                                </a:cubicBezTo>
                                <a:cubicBezTo>
                                  <a:pt x="0" y="12"/>
                                  <a:pt x="0" y="11"/>
                                  <a:pt x="0" y="9"/>
                                </a:cubicBezTo>
                                <a:cubicBezTo>
                                  <a:pt x="0" y="8"/>
                                  <a:pt x="0" y="6"/>
                                  <a:pt x="0" y="5"/>
                                </a:cubicBezTo>
                                <a:cubicBezTo>
                                  <a:pt x="0" y="4"/>
                                  <a:pt x="1" y="3"/>
                                  <a:pt x="1" y="2"/>
                                </a:cubicBezTo>
                                <a:cubicBezTo>
                                  <a:pt x="2" y="1"/>
                                  <a:pt x="2" y="0"/>
                                  <a:pt x="2" y="0"/>
                                </a:cubicBezTo>
                                <a:cubicBezTo>
                                  <a:pt x="2" y="0"/>
                                  <a:pt x="3" y="0"/>
                                  <a:pt x="4" y="0"/>
                                </a:cubicBezTo>
                                <a:lnTo>
                                  <a:pt x="84" y="0"/>
                                </a:lnTo>
                                <a:cubicBezTo>
                                  <a:pt x="84" y="0"/>
                                  <a:pt x="85" y="0"/>
                                  <a:pt x="85" y="0"/>
                                </a:cubicBezTo>
                                <a:cubicBezTo>
                                  <a:pt x="86" y="1"/>
                                  <a:pt x="86" y="1"/>
                                  <a:pt x="86" y="2"/>
                                </a:cubicBezTo>
                                <a:cubicBezTo>
                                  <a:pt x="86" y="3"/>
                                  <a:pt x="86" y="4"/>
                                  <a:pt x="87" y="5"/>
                                </a:cubicBezTo>
                                <a:cubicBezTo>
                                  <a:pt x="88" y="6"/>
                                  <a:pt x="87" y="8"/>
                                  <a:pt x="87" y="9"/>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21" name="AutoShape 209"/>
                        <wps:cNvSpPr>
                          <a:spLocks noChangeArrowheads="1"/>
                        </wps:cNvSpPr>
                        <wps:spPr bwMode="auto">
                          <a:xfrm>
                            <a:off x="671" y="1956"/>
                            <a:ext cx="74" cy="85"/>
                          </a:xfrm>
                          <a:custGeom>
                            <a:avLst/>
                            <a:gdLst>
                              <a:gd name="T0" fmla="*/ 78 w 79"/>
                              <a:gd name="T1" fmla="*/ 42 h 90"/>
                              <a:gd name="T2" fmla="*/ 76 w 79"/>
                              <a:gd name="T3" fmla="*/ 48 h 90"/>
                              <a:gd name="T4" fmla="*/ 71 w 79"/>
                              <a:gd name="T5" fmla="*/ 50 h 90"/>
                              <a:gd name="T6" fmla="*/ 23 w 79"/>
                              <a:gd name="T7" fmla="*/ 50 h 90"/>
                              <a:gd name="T8" fmla="*/ 24 w 79"/>
                              <a:gd name="T9" fmla="*/ 59 h 90"/>
                              <a:gd name="T10" fmla="*/ 28 w 79"/>
                              <a:gd name="T11" fmla="*/ 66 h 90"/>
                              <a:gd name="T12" fmla="*/ 34 w 79"/>
                              <a:gd name="T13" fmla="*/ 70 h 90"/>
                              <a:gd name="T14" fmla="*/ 45 w 79"/>
                              <a:gd name="T15" fmla="*/ 72 h 90"/>
                              <a:gd name="T16" fmla="*/ 54 w 79"/>
                              <a:gd name="T17" fmla="*/ 71 h 90"/>
                              <a:gd name="T18" fmla="*/ 62 w 79"/>
                              <a:gd name="T19" fmla="*/ 70 h 90"/>
                              <a:gd name="T20" fmla="*/ 67 w 79"/>
                              <a:gd name="T21" fmla="*/ 67 h 90"/>
                              <a:gd name="T22" fmla="*/ 71 w 79"/>
                              <a:gd name="T23" fmla="*/ 67 h 90"/>
                              <a:gd name="T24" fmla="*/ 72 w 79"/>
                              <a:gd name="T25" fmla="*/ 67 h 90"/>
                              <a:gd name="T26" fmla="*/ 73 w 79"/>
                              <a:gd name="T27" fmla="*/ 68 h 90"/>
                              <a:gd name="T28" fmla="*/ 74 w 79"/>
                              <a:gd name="T29" fmla="*/ 70 h 90"/>
                              <a:gd name="T30" fmla="*/ 74 w 79"/>
                              <a:gd name="T31" fmla="*/ 74 h 90"/>
                              <a:gd name="T32" fmla="*/ 74 w 79"/>
                              <a:gd name="T33" fmla="*/ 78 h 90"/>
                              <a:gd name="T34" fmla="*/ 73 w 79"/>
                              <a:gd name="T35" fmla="*/ 80 h 90"/>
                              <a:gd name="T36" fmla="*/ 72 w 79"/>
                              <a:gd name="T37" fmla="*/ 82 h 90"/>
                              <a:gd name="T38" fmla="*/ 72 w 79"/>
                              <a:gd name="T39" fmla="*/ 83 h 90"/>
                              <a:gd name="T40" fmla="*/ 68 w 79"/>
                              <a:gd name="T41" fmla="*/ 84 h 90"/>
                              <a:gd name="T42" fmla="*/ 62 w 79"/>
                              <a:gd name="T43" fmla="*/ 87 h 90"/>
                              <a:gd name="T44" fmla="*/ 53 w 79"/>
                              <a:gd name="T45" fmla="*/ 88 h 90"/>
                              <a:gd name="T46" fmla="*/ 42 w 79"/>
                              <a:gd name="T47" fmla="*/ 89 h 90"/>
                              <a:gd name="T48" fmla="*/ 24 w 79"/>
                              <a:gd name="T49" fmla="*/ 86 h 90"/>
                              <a:gd name="T50" fmla="*/ 11 w 79"/>
                              <a:gd name="T51" fmla="*/ 78 h 90"/>
                              <a:gd name="T52" fmla="*/ 3 w 79"/>
                              <a:gd name="T53" fmla="*/ 65 h 90"/>
                              <a:gd name="T54" fmla="*/ 0 w 79"/>
                              <a:gd name="T55" fmla="*/ 45 h 90"/>
                              <a:gd name="T56" fmla="*/ 3 w 79"/>
                              <a:gd name="T57" fmla="*/ 27 h 90"/>
                              <a:gd name="T58" fmla="*/ 11 w 79"/>
                              <a:gd name="T59" fmla="*/ 12 h 90"/>
                              <a:gd name="T60" fmla="*/ 24 w 79"/>
                              <a:gd name="T61" fmla="*/ 3 h 90"/>
                              <a:gd name="T62" fmla="*/ 41 w 79"/>
                              <a:gd name="T63" fmla="*/ 0 h 90"/>
                              <a:gd name="T64" fmla="*/ 57 w 79"/>
                              <a:gd name="T65" fmla="*/ 3 h 90"/>
                              <a:gd name="T66" fmla="*/ 69 w 79"/>
                              <a:gd name="T67" fmla="*/ 11 h 90"/>
                              <a:gd name="T68" fmla="*/ 75 w 79"/>
                              <a:gd name="T69" fmla="*/ 23 h 90"/>
                              <a:gd name="T70" fmla="*/ 78 w 79"/>
                              <a:gd name="T71" fmla="*/ 38 h 90"/>
                              <a:gd name="T72" fmla="*/ 78 w 79"/>
                              <a:gd name="T73" fmla="*/ 42 h 90"/>
                              <a:gd name="T74" fmla="*/ 58 w 79"/>
                              <a:gd name="T75" fmla="*/ 36 h 90"/>
                              <a:gd name="T76" fmla="*/ 54 w 79"/>
                              <a:gd name="T77" fmla="*/ 21 h 90"/>
                              <a:gd name="T78" fmla="*/ 42 w 79"/>
                              <a:gd name="T79" fmla="*/ 16 h 90"/>
                              <a:gd name="T80" fmla="*/ 35 w 79"/>
                              <a:gd name="T81" fmla="*/ 17 h 90"/>
                              <a:gd name="T82" fmla="*/ 30 w 79"/>
                              <a:gd name="T83" fmla="*/ 21 h 90"/>
                              <a:gd name="T84" fmla="*/ 26 w 79"/>
                              <a:gd name="T85" fmla="*/ 28 h 90"/>
                              <a:gd name="T86" fmla="*/ 25 w 79"/>
                              <a:gd name="T87" fmla="*/ 36 h 90"/>
                              <a:gd name="T88" fmla="*/ 58 w 79"/>
                              <a:gd name="T89" fmla="*/ 36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9" h="90">
                                <a:moveTo>
                                  <a:pt x="78" y="42"/>
                                </a:moveTo>
                                <a:cubicBezTo>
                                  <a:pt x="78" y="45"/>
                                  <a:pt x="77" y="46"/>
                                  <a:pt x="76" y="48"/>
                                </a:cubicBezTo>
                                <a:cubicBezTo>
                                  <a:pt x="75" y="50"/>
                                  <a:pt x="73" y="50"/>
                                  <a:pt x="71" y="50"/>
                                </a:cubicBezTo>
                                <a:lnTo>
                                  <a:pt x="23" y="50"/>
                                </a:lnTo>
                                <a:cubicBezTo>
                                  <a:pt x="23" y="53"/>
                                  <a:pt x="24" y="56"/>
                                  <a:pt x="24" y="59"/>
                                </a:cubicBezTo>
                                <a:cubicBezTo>
                                  <a:pt x="25" y="62"/>
                                  <a:pt x="27" y="64"/>
                                  <a:pt x="28" y="66"/>
                                </a:cubicBezTo>
                                <a:cubicBezTo>
                                  <a:pt x="30" y="69"/>
                                  <a:pt x="32" y="70"/>
                                  <a:pt x="34" y="70"/>
                                </a:cubicBezTo>
                                <a:cubicBezTo>
                                  <a:pt x="37" y="71"/>
                                  <a:pt x="41" y="72"/>
                                  <a:pt x="45" y="72"/>
                                </a:cubicBezTo>
                                <a:cubicBezTo>
                                  <a:pt x="48" y="72"/>
                                  <a:pt x="51" y="72"/>
                                  <a:pt x="54" y="71"/>
                                </a:cubicBezTo>
                                <a:cubicBezTo>
                                  <a:pt x="57" y="71"/>
                                  <a:pt x="60" y="70"/>
                                  <a:pt x="62" y="70"/>
                                </a:cubicBezTo>
                                <a:cubicBezTo>
                                  <a:pt x="64" y="69"/>
                                  <a:pt x="66" y="68"/>
                                  <a:pt x="67" y="67"/>
                                </a:cubicBezTo>
                                <a:cubicBezTo>
                                  <a:pt x="68" y="67"/>
                                  <a:pt x="70" y="67"/>
                                  <a:pt x="71" y="67"/>
                                </a:cubicBezTo>
                                <a:cubicBezTo>
                                  <a:pt x="71" y="67"/>
                                  <a:pt x="72" y="67"/>
                                  <a:pt x="72" y="67"/>
                                </a:cubicBezTo>
                                <a:cubicBezTo>
                                  <a:pt x="72" y="68"/>
                                  <a:pt x="73" y="68"/>
                                  <a:pt x="73" y="68"/>
                                </a:cubicBezTo>
                                <a:cubicBezTo>
                                  <a:pt x="73" y="68"/>
                                  <a:pt x="74" y="70"/>
                                  <a:pt x="74" y="70"/>
                                </a:cubicBezTo>
                                <a:cubicBezTo>
                                  <a:pt x="74" y="71"/>
                                  <a:pt x="74" y="72"/>
                                  <a:pt x="74" y="74"/>
                                </a:cubicBezTo>
                                <a:cubicBezTo>
                                  <a:pt x="74" y="75"/>
                                  <a:pt x="74" y="76"/>
                                  <a:pt x="74" y="78"/>
                                </a:cubicBezTo>
                                <a:cubicBezTo>
                                  <a:pt x="74" y="79"/>
                                  <a:pt x="74" y="79"/>
                                  <a:pt x="73" y="80"/>
                                </a:cubicBezTo>
                                <a:cubicBezTo>
                                  <a:pt x="72" y="80"/>
                                  <a:pt x="73" y="81"/>
                                  <a:pt x="72" y="82"/>
                                </a:cubicBezTo>
                                <a:cubicBezTo>
                                  <a:pt x="72" y="82"/>
                                  <a:pt x="72" y="82"/>
                                  <a:pt x="72" y="83"/>
                                </a:cubicBezTo>
                                <a:cubicBezTo>
                                  <a:pt x="72" y="83"/>
                                  <a:pt x="70" y="84"/>
                                  <a:pt x="68" y="84"/>
                                </a:cubicBezTo>
                                <a:cubicBezTo>
                                  <a:pt x="67" y="85"/>
                                  <a:pt x="65" y="86"/>
                                  <a:pt x="62" y="87"/>
                                </a:cubicBezTo>
                                <a:cubicBezTo>
                                  <a:pt x="59" y="87"/>
                                  <a:pt x="57" y="88"/>
                                  <a:pt x="53" y="88"/>
                                </a:cubicBezTo>
                                <a:cubicBezTo>
                                  <a:pt x="50" y="89"/>
                                  <a:pt x="46" y="89"/>
                                  <a:pt x="42" y="89"/>
                                </a:cubicBezTo>
                                <a:cubicBezTo>
                                  <a:pt x="36" y="89"/>
                                  <a:pt x="29" y="88"/>
                                  <a:pt x="24" y="86"/>
                                </a:cubicBezTo>
                                <a:cubicBezTo>
                                  <a:pt x="19" y="84"/>
                                  <a:pt x="15" y="82"/>
                                  <a:pt x="11" y="78"/>
                                </a:cubicBezTo>
                                <a:cubicBezTo>
                                  <a:pt x="7" y="75"/>
                                  <a:pt x="5" y="70"/>
                                  <a:pt x="3" y="65"/>
                                </a:cubicBezTo>
                                <a:cubicBezTo>
                                  <a:pt x="2" y="59"/>
                                  <a:pt x="0" y="53"/>
                                  <a:pt x="0" y="45"/>
                                </a:cubicBezTo>
                                <a:cubicBezTo>
                                  <a:pt x="0" y="38"/>
                                  <a:pt x="2" y="32"/>
                                  <a:pt x="3" y="27"/>
                                </a:cubicBezTo>
                                <a:cubicBezTo>
                                  <a:pt x="5" y="21"/>
                                  <a:pt x="8" y="16"/>
                                  <a:pt x="11" y="12"/>
                                </a:cubicBezTo>
                                <a:cubicBezTo>
                                  <a:pt x="15" y="8"/>
                                  <a:pt x="19" y="5"/>
                                  <a:pt x="24" y="3"/>
                                </a:cubicBezTo>
                                <a:cubicBezTo>
                                  <a:pt x="29" y="0"/>
                                  <a:pt x="34" y="0"/>
                                  <a:pt x="41" y="0"/>
                                </a:cubicBezTo>
                                <a:cubicBezTo>
                                  <a:pt x="47" y="0"/>
                                  <a:pt x="53" y="1"/>
                                  <a:pt x="57" y="3"/>
                                </a:cubicBezTo>
                                <a:cubicBezTo>
                                  <a:pt x="62" y="4"/>
                                  <a:pt x="66" y="7"/>
                                  <a:pt x="69" y="11"/>
                                </a:cubicBezTo>
                                <a:cubicBezTo>
                                  <a:pt x="72" y="14"/>
                                  <a:pt x="74" y="19"/>
                                  <a:pt x="75" y="23"/>
                                </a:cubicBezTo>
                                <a:cubicBezTo>
                                  <a:pt x="76" y="28"/>
                                  <a:pt x="78" y="33"/>
                                  <a:pt x="78" y="38"/>
                                </a:cubicBezTo>
                                <a:lnTo>
                                  <a:pt x="78" y="42"/>
                                </a:lnTo>
                                <a:close/>
                                <a:moveTo>
                                  <a:pt x="58" y="36"/>
                                </a:moveTo>
                                <a:cubicBezTo>
                                  <a:pt x="58" y="29"/>
                                  <a:pt x="57" y="25"/>
                                  <a:pt x="54" y="21"/>
                                </a:cubicBezTo>
                                <a:cubicBezTo>
                                  <a:pt x="51" y="17"/>
                                  <a:pt x="48" y="16"/>
                                  <a:pt x="42" y="16"/>
                                </a:cubicBezTo>
                                <a:cubicBezTo>
                                  <a:pt x="39" y="16"/>
                                  <a:pt x="37" y="16"/>
                                  <a:pt x="35" y="17"/>
                                </a:cubicBezTo>
                                <a:cubicBezTo>
                                  <a:pt x="32" y="19"/>
                                  <a:pt x="31" y="20"/>
                                  <a:pt x="30" y="21"/>
                                </a:cubicBezTo>
                                <a:cubicBezTo>
                                  <a:pt x="29" y="23"/>
                                  <a:pt x="27" y="25"/>
                                  <a:pt x="26" y="28"/>
                                </a:cubicBezTo>
                                <a:cubicBezTo>
                                  <a:pt x="25" y="30"/>
                                  <a:pt x="25" y="33"/>
                                  <a:pt x="25" y="36"/>
                                </a:cubicBezTo>
                                <a:lnTo>
                                  <a:pt x="58" y="36"/>
                                </a:ln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22" name="Freeform 210"/>
                        <wps:cNvSpPr>
                          <a:spLocks noChangeArrowheads="1"/>
                        </wps:cNvSpPr>
                        <wps:spPr bwMode="auto">
                          <a:xfrm>
                            <a:off x="768" y="1920"/>
                            <a:ext cx="18" cy="119"/>
                          </a:xfrm>
                          <a:custGeom>
                            <a:avLst/>
                            <a:gdLst>
                              <a:gd name="T0" fmla="*/ 22 w 23"/>
                              <a:gd name="T1" fmla="*/ 120 h 124"/>
                              <a:gd name="T2" fmla="*/ 21 w 23"/>
                              <a:gd name="T3" fmla="*/ 122 h 124"/>
                              <a:gd name="T4" fmla="*/ 20 w 23"/>
                              <a:gd name="T5" fmla="*/ 122 h 124"/>
                              <a:gd name="T6" fmla="*/ 16 w 23"/>
                              <a:gd name="T7" fmla="*/ 123 h 124"/>
                              <a:gd name="T8" fmla="*/ 11 w 23"/>
                              <a:gd name="T9" fmla="*/ 123 h 124"/>
                              <a:gd name="T10" fmla="*/ 5 w 23"/>
                              <a:gd name="T11" fmla="*/ 123 h 124"/>
                              <a:gd name="T12" fmla="*/ 2 w 23"/>
                              <a:gd name="T13" fmla="*/ 122 h 124"/>
                              <a:gd name="T14" fmla="*/ 0 w 23"/>
                              <a:gd name="T15" fmla="*/ 122 h 124"/>
                              <a:gd name="T16" fmla="*/ 0 w 23"/>
                              <a:gd name="T17" fmla="*/ 120 h 124"/>
                              <a:gd name="T18" fmla="*/ 0 w 23"/>
                              <a:gd name="T19" fmla="*/ 4 h 124"/>
                              <a:gd name="T20" fmla="*/ 0 w 23"/>
                              <a:gd name="T21" fmla="*/ 3 h 124"/>
                              <a:gd name="T22" fmla="*/ 2 w 23"/>
                              <a:gd name="T23" fmla="*/ 2 h 124"/>
                              <a:gd name="T24" fmla="*/ 5 w 23"/>
                              <a:gd name="T25" fmla="*/ 0 h 124"/>
                              <a:gd name="T26" fmla="*/ 11 w 23"/>
                              <a:gd name="T27" fmla="*/ 0 h 124"/>
                              <a:gd name="T28" fmla="*/ 16 w 23"/>
                              <a:gd name="T29" fmla="*/ 0 h 124"/>
                              <a:gd name="T30" fmla="*/ 20 w 23"/>
                              <a:gd name="T31" fmla="*/ 2 h 124"/>
                              <a:gd name="T32" fmla="*/ 21 w 23"/>
                              <a:gd name="T33" fmla="*/ 3 h 124"/>
                              <a:gd name="T34" fmla="*/ 22 w 23"/>
                              <a:gd name="T35" fmla="*/ 4 h 124"/>
                              <a:gd name="T36" fmla="*/ 22 w 23"/>
                              <a:gd name="T37" fmla="*/ 120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3" h="124">
                                <a:moveTo>
                                  <a:pt x="22" y="120"/>
                                </a:moveTo>
                                <a:cubicBezTo>
                                  <a:pt x="22" y="121"/>
                                  <a:pt x="22" y="121"/>
                                  <a:pt x="21" y="122"/>
                                </a:cubicBezTo>
                                <a:cubicBezTo>
                                  <a:pt x="21" y="122"/>
                                  <a:pt x="20" y="122"/>
                                  <a:pt x="20" y="122"/>
                                </a:cubicBezTo>
                                <a:cubicBezTo>
                                  <a:pt x="19" y="122"/>
                                  <a:pt x="17" y="123"/>
                                  <a:pt x="16" y="123"/>
                                </a:cubicBezTo>
                                <a:cubicBezTo>
                                  <a:pt x="15" y="123"/>
                                  <a:pt x="13" y="123"/>
                                  <a:pt x="11" y="123"/>
                                </a:cubicBezTo>
                                <a:cubicBezTo>
                                  <a:pt x="9" y="123"/>
                                  <a:pt x="7" y="123"/>
                                  <a:pt x="5" y="123"/>
                                </a:cubicBezTo>
                                <a:cubicBezTo>
                                  <a:pt x="4" y="123"/>
                                  <a:pt x="3" y="123"/>
                                  <a:pt x="2" y="122"/>
                                </a:cubicBezTo>
                                <a:cubicBezTo>
                                  <a:pt x="1" y="122"/>
                                  <a:pt x="1" y="122"/>
                                  <a:pt x="0" y="122"/>
                                </a:cubicBezTo>
                                <a:cubicBezTo>
                                  <a:pt x="0" y="122"/>
                                  <a:pt x="0" y="121"/>
                                  <a:pt x="0" y="120"/>
                                </a:cubicBezTo>
                                <a:lnTo>
                                  <a:pt x="0" y="4"/>
                                </a:lnTo>
                                <a:cubicBezTo>
                                  <a:pt x="0" y="4"/>
                                  <a:pt x="0" y="3"/>
                                  <a:pt x="0" y="3"/>
                                </a:cubicBezTo>
                                <a:cubicBezTo>
                                  <a:pt x="1" y="2"/>
                                  <a:pt x="2" y="2"/>
                                  <a:pt x="2" y="2"/>
                                </a:cubicBezTo>
                                <a:cubicBezTo>
                                  <a:pt x="3" y="2"/>
                                  <a:pt x="4" y="1"/>
                                  <a:pt x="5" y="0"/>
                                </a:cubicBezTo>
                                <a:cubicBezTo>
                                  <a:pt x="7" y="0"/>
                                  <a:pt x="9" y="0"/>
                                  <a:pt x="11" y="0"/>
                                </a:cubicBezTo>
                                <a:cubicBezTo>
                                  <a:pt x="13" y="0"/>
                                  <a:pt x="15" y="0"/>
                                  <a:pt x="16" y="0"/>
                                </a:cubicBezTo>
                                <a:cubicBezTo>
                                  <a:pt x="18" y="0"/>
                                  <a:pt x="19" y="1"/>
                                  <a:pt x="20" y="2"/>
                                </a:cubicBezTo>
                                <a:cubicBezTo>
                                  <a:pt x="21" y="2"/>
                                  <a:pt x="21" y="2"/>
                                  <a:pt x="21" y="3"/>
                                </a:cubicBezTo>
                                <a:cubicBezTo>
                                  <a:pt x="22" y="3"/>
                                  <a:pt x="22" y="4"/>
                                  <a:pt x="22" y="4"/>
                                </a:cubicBezTo>
                                <a:lnTo>
                                  <a:pt x="22" y="120"/>
                                </a:ln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23" name="AutoShape 211"/>
                        <wps:cNvSpPr>
                          <a:spLocks noChangeArrowheads="1"/>
                        </wps:cNvSpPr>
                        <wps:spPr bwMode="auto">
                          <a:xfrm>
                            <a:off x="806" y="1956"/>
                            <a:ext cx="73" cy="85"/>
                          </a:xfrm>
                          <a:custGeom>
                            <a:avLst/>
                            <a:gdLst>
                              <a:gd name="T0" fmla="*/ 77 w 78"/>
                              <a:gd name="T1" fmla="*/ 42 h 90"/>
                              <a:gd name="T2" fmla="*/ 75 w 78"/>
                              <a:gd name="T3" fmla="*/ 48 h 90"/>
                              <a:gd name="T4" fmla="*/ 70 w 78"/>
                              <a:gd name="T5" fmla="*/ 50 h 90"/>
                              <a:gd name="T6" fmla="*/ 22 w 78"/>
                              <a:gd name="T7" fmla="*/ 50 h 90"/>
                              <a:gd name="T8" fmla="*/ 24 w 78"/>
                              <a:gd name="T9" fmla="*/ 59 h 90"/>
                              <a:gd name="T10" fmla="*/ 28 w 78"/>
                              <a:gd name="T11" fmla="*/ 66 h 90"/>
                              <a:gd name="T12" fmla="*/ 34 w 78"/>
                              <a:gd name="T13" fmla="*/ 70 h 90"/>
                              <a:gd name="T14" fmla="*/ 44 w 78"/>
                              <a:gd name="T15" fmla="*/ 72 h 90"/>
                              <a:gd name="T16" fmla="*/ 54 w 78"/>
                              <a:gd name="T17" fmla="*/ 71 h 90"/>
                              <a:gd name="T18" fmla="*/ 62 w 78"/>
                              <a:gd name="T19" fmla="*/ 70 h 90"/>
                              <a:gd name="T20" fmla="*/ 67 w 78"/>
                              <a:gd name="T21" fmla="*/ 67 h 90"/>
                              <a:gd name="T22" fmla="*/ 70 w 78"/>
                              <a:gd name="T23" fmla="*/ 67 h 90"/>
                              <a:gd name="T24" fmla="*/ 71 w 78"/>
                              <a:gd name="T25" fmla="*/ 67 h 90"/>
                              <a:gd name="T26" fmla="*/ 72 w 78"/>
                              <a:gd name="T27" fmla="*/ 68 h 90"/>
                              <a:gd name="T28" fmla="*/ 73 w 78"/>
                              <a:gd name="T29" fmla="*/ 70 h 90"/>
                              <a:gd name="T30" fmla="*/ 73 w 78"/>
                              <a:gd name="T31" fmla="*/ 74 h 90"/>
                              <a:gd name="T32" fmla="*/ 73 w 78"/>
                              <a:gd name="T33" fmla="*/ 78 h 90"/>
                              <a:gd name="T34" fmla="*/ 72 w 78"/>
                              <a:gd name="T35" fmla="*/ 80 h 90"/>
                              <a:gd name="T36" fmla="*/ 72 w 78"/>
                              <a:gd name="T37" fmla="*/ 82 h 90"/>
                              <a:gd name="T38" fmla="*/ 71 w 78"/>
                              <a:gd name="T39" fmla="*/ 83 h 90"/>
                              <a:gd name="T40" fmla="*/ 68 w 78"/>
                              <a:gd name="T41" fmla="*/ 84 h 90"/>
                              <a:gd name="T42" fmla="*/ 62 w 78"/>
                              <a:gd name="T43" fmla="*/ 87 h 90"/>
                              <a:gd name="T44" fmla="*/ 53 w 78"/>
                              <a:gd name="T45" fmla="*/ 88 h 90"/>
                              <a:gd name="T46" fmla="*/ 42 w 78"/>
                              <a:gd name="T47" fmla="*/ 89 h 90"/>
                              <a:gd name="T48" fmla="*/ 24 w 78"/>
                              <a:gd name="T49" fmla="*/ 86 h 90"/>
                              <a:gd name="T50" fmla="*/ 10 w 78"/>
                              <a:gd name="T51" fmla="*/ 78 h 90"/>
                              <a:gd name="T52" fmla="*/ 3 w 78"/>
                              <a:gd name="T53" fmla="*/ 65 h 90"/>
                              <a:gd name="T54" fmla="*/ 0 w 78"/>
                              <a:gd name="T55" fmla="*/ 45 h 90"/>
                              <a:gd name="T56" fmla="*/ 3 w 78"/>
                              <a:gd name="T57" fmla="*/ 27 h 90"/>
                              <a:gd name="T58" fmla="*/ 11 w 78"/>
                              <a:gd name="T59" fmla="*/ 12 h 90"/>
                              <a:gd name="T60" fmla="*/ 23 w 78"/>
                              <a:gd name="T61" fmla="*/ 3 h 90"/>
                              <a:gd name="T62" fmla="*/ 40 w 78"/>
                              <a:gd name="T63" fmla="*/ 0 h 90"/>
                              <a:gd name="T64" fmla="*/ 56 w 78"/>
                              <a:gd name="T65" fmla="*/ 3 h 90"/>
                              <a:gd name="T66" fmla="*/ 68 w 78"/>
                              <a:gd name="T67" fmla="*/ 11 h 90"/>
                              <a:gd name="T68" fmla="*/ 75 w 78"/>
                              <a:gd name="T69" fmla="*/ 23 h 90"/>
                              <a:gd name="T70" fmla="*/ 77 w 78"/>
                              <a:gd name="T71" fmla="*/ 38 h 90"/>
                              <a:gd name="T72" fmla="*/ 77 w 78"/>
                              <a:gd name="T73" fmla="*/ 42 h 90"/>
                              <a:gd name="T74" fmla="*/ 57 w 78"/>
                              <a:gd name="T75" fmla="*/ 36 h 90"/>
                              <a:gd name="T76" fmla="*/ 53 w 78"/>
                              <a:gd name="T77" fmla="*/ 21 h 90"/>
                              <a:gd name="T78" fmla="*/ 41 w 78"/>
                              <a:gd name="T79" fmla="*/ 16 h 90"/>
                              <a:gd name="T80" fmla="*/ 34 w 78"/>
                              <a:gd name="T81" fmla="*/ 17 h 90"/>
                              <a:gd name="T82" fmla="*/ 29 w 78"/>
                              <a:gd name="T83" fmla="*/ 21 h 90"/>
                              <a:gd name="T84" fmla="*/ 26 w 78"/>
                              <a:gd name="T85" fmla="*/ 28 h 90"/>
                              <a:gd name="T86" fmla="*/ 24 w 78"/>
                              <a:gd name="T87" fmla="*/ 36 h 90"/>
                              <a:gd name="T88" fmla="*/ 57 w 78"/>
                              <a:gd name="T89" fmla="*/ 36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8" h="90">
                                <a:moveTo>
                                  <a:pt x="77" y="42"/>
                                </a:moveTo>
                                <a:cubicBezTo>
                                  <a:pt x="77" y="45"/>
                                  <a:pt x="76" y="46"/>
                                  <a:pt x="75" y="48"/>
                                </a:cubicBezTo>
                                <a:cubicBezTo>
                                  <a:pt x="74" y="50"/>
                                  <a:pt x="72" y="50"/>
                                  <a:pt x="70" y="50"/>
                                </a:cubicBezTo>
                                <a:lnTo>
                                  <a:pt x="22" y="50"/>
                                </a:lnTo>
                                <a:cubicBezTo>
                                  <a:pt x="22" y="53"/>
                                  <a:pt x="23" y="56"/>
                                  <a:pt x="24" y="59"/>
                                </a:cubicBezTo>
                                <a:cubicBezTo>
                                  <a:pt x="24" y="62"/>
                                  <a:pt x="26" y="64"/>
                                  <a:pt x="28" y="66"/>
                                </a:cubicBezTo>
                                <a:cubicBezTo>
                                  <a:pt x="29" y="69"/>
                                  <a:pt x="32" y="70"/>
                                  <a:pt x="34" y="70"/>
                                </a:cubicBezTo>
                                <a:cubicBezTo>
                                  <a:pt x="36" y="71"/>
                                  <a:pt x="40" y="72"/>
                                  <a:pt x="44" y="72"/>
                                </a:cubicBezTo>
                                <a:cubicBezTo>
                                  <a:pt x="47" y="72"/>
                                  <a:pt x="51" y="72"/>
                                  <a:pt x="54" y="71"/>
                                </a:cubicBezTo>
                                <a:cubicBezTo>
                                  <a:pt x="56" y="71"/>
                                  <a:pt x="59" y="70"/>
                                  <a:pt x="62" y="70"/>
                                </a:cubicBezTo>
                                <a:cubicBezTo>
                                  <a:pt x="64" y="69"/>
                                  <a:pt x="66" y="68"/>
                                  <a:pt x="67" y="67"/>
                                </a:cubicBezTo>
                                <a:cubicBezTo>
                                  <a:pt x="68" y="67"/>
                                  <a:pt x="70" y="67"/>
                                  <a:pt x="70" y="67"/>
                                </a:cubicBezTo>
                                <a:cubicBezTo>
                                  <a:pt x="71" y="67"/>
                                  <a:pt x="71" y="67"/>
                                  <a:pt x="71" y="67"/>
                                </a:cubicBezTo>
                                <a:cubicBezTo>
                                  <a:pt x="71" y="68"/>
                                  <a:pt x="72" y="68"/>
                                  <a:pt x="72" y="68"/>
                                </a:cubicBezTo>
                                <a:cubicBezTo>
                                  <a:pt x="72" y="68"/>
                                  <a:pt x="73" y="70"/>
                                  <a:pt x="73" y="70"/>
                                </a:cubicBezTo>
                                <a:cubicBezTo>
                                  <a:pt x="73" y="71"/>
                                  <a:pt x="73" y="72"/>
                                  <a:pt x="73" y="74"/>
                                </a:cubicBezTo>
                                <a:cubicBezTo>
                                  <a:pt x="73" y="75"/>
                                  <a:pt x="73" y="76"/>
                                  <a:pt x="73" y="78"/>
                                </a:cubicBezTo>
                                <a:cubicBezTo>
                                  <a:pt x="73" y="79"/>
                                  <a:pt x="73" y="79"/>
                                  <a:pt x="72" y="80"/>
                                </a:cubicBezTo>
                                <a:cubicBezTo>
                                  <a:pt x="72" y="80"/>
                                  <a:pt x="72" y="81"/>
                                  <a:pt x="72" y="82"/>
                                </a:cubicBezTo>
                                <a:cubicBezTo>
                                  <a:pt x="71" y="82"/>
                                  <a:pt x="71" y="82"/>
                                  <a:pt x="71" y="83"/>
                                </a:cubicBezTo>
                                <a:cubicBezTo>
                                  <a:pt x="71" y="83"/>
                                  <a:pt x="70" y="84"/>
                                  <a:pt x="68" y="84"/>
                                </a:cubicBezTo>
                                <a:cubicBezTo>
                                  <a:pt x="66" y="85"/>
                                  <a:pt x="64" y="86"/>
                                  <a:pt x="62" y="87"/>
                                </a:cubicBezTo>
                                <a:cubicBezTo>
                                  <a:pt x="59" y="87"/>
                                  <a:pt x="56" y="88"/>
                                  <a:pt x="53" y="88"/>
                                </a:cubicBezTo>
                                <a:cubicBezTo>
                                  <a:pt x="49" y="89"/>
                                  <a:pt x="46" y="89"/>
                                  <a:pt x="42" y="89"/>
                                </a:cubicBezTo>
                                <a:cubicBezTo>
                                  <a:pt x="35" y="89"/>
                                  <a:pt x="29" y="88"/>
                                  <a:pt x="24" y="86"/>
                                </a:cubicBezTo>
                                <a:cubicBezTo>
                                  <a:pt x="18" y="84"/>
                                  <a:pt x="14" y="82"/>
                                  <a:pt x="10" y="78"/>
                                </a:cubicBezTo>
                                <a:cubicBezTo>
                                  <a:pt x="6" y="75"/>
                                  <a:pt x="4" y="70"/>
                                  <a:pt x="3" y="65"/>
                                </a:cubicBezTo>
                                <a:cubicBezTo>
                                  <a:pt x="1" y="59"/>
                                  <a:pt x="0" y="53"/>
                                  <a:pt x="0" y="45"/>
                                </a:cubicBezTo>
                                <a:cubicBezTo>
                                  <a:pt x="0" y="38"/>
                                  <a:pt x="1" y="32"/>
                                  <a:pt x="3" y="27"/>
                                </a:cubicBezTo>
                                <a:cubicBezTo>
                                  <a:pt x="4" y="21"/>
                                  <a:pt x="7" y="16"/>
                                  <a:pt x="11" y="12"/>
                                </a:cubicBezTo>
                                <a:cubicBezTo>
                                  <a:pt x="14" y="8"/>
                                  <a:pt x="18" y="5"/>
                                  <a:pt x="23" y="3"/>
                                </a:cubicBezTo>
                                <a:cubicBezTo>
                                  <a:pt x="28" y="0"/>
                                  <a:pt x="34" y="0"/>
                                  <a:pt x="40" y="0"/>
                                </a:cubicBezTo>
                                <a:cubicBezTo>
                                  <a:pt x="46" y="0"/>
                                  <a:pt x="52" y="1"/>
                                  <a:pt x="56" y="3"/>
                                </a:cubicBezTo>
                                <a:cubicBezTo>
                                  <a:pt x="61" y="4"/>
                                  <a:pt x="65" y="7"/>
                                  <a:pt x="68" y="11"/>
                                </a:cubicBezTo>
                                <a:cubicBezTo>
                                  <a:pt x="72" y="14"/>
                                  <a:pt x="73" y="19"/>
                                  <a:pt x="75" y="23"/>
                                </a:cubicBezTo>
                                <a:cubicBezTo>
                                  <a:pt x="76" y="28"/>
                                  <a:pt x="77" y="33"/>
                                  <a:pt x="77" y="38"/>
                                </a:cubicBezTo>
                                <a:lnTo>
                                  <a:pt x="77" y="42"/>
                                </a:lnTo>
                                <a:close/>
                                <a:moveTo>
                                  <a:pt x="57" y="36"/>
                                </a:moveTo>
                                <a:cubicBezTo>
                                  <a:pt x="57" y="29"/>
                                  <a:pt x="56" y="25"/>
                                  <a:pt x="53" y="21"/>
                                </a:cubicBezTo>
                                <a:cubicBezTo>
                                  <a:pt x="51" y="17"/>
                                  <a:pt x="47" y="16"/>
                                  <a:pt x="41" y="16"/>
                                </a:cubicBezTo>
                                <a:cubicBezTo>
                                  <a:pt x="39" y="16"/>
                                  <a:pt x="36" y="16"/>
                                  <a:pt x="34" y="17"/>
                                </a:cubicBezTo>
                                <a:cubicBezTo>
                                  <a:pt x="32" y="19"/>
                                  <a:pt x="30" y="20"/>
                                  <a:pt x="29" y="21"/>
                                </a:cubicBezTo>
                                <a:cubicBezTo>
                                  <a:pt x="28" y="23"/>
                                  <a:pt x="27" y="25"/>
                                  <a:pt x="26" y="28"/>
                                </a:cubicBezTo>
                                <a:cubicBezTo>
                                  <a:pt x="24" y="30"/>
                                  <a:pt x="24" y="33"/>
                                  <a:pt x="24" y="36"/>
                                </a:cubicBezTo>
                                <a:lnTo>
                                  <a:pt x="57" y="36"/>
                                </a:ln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24" name="Freeform 212"/>
                        <wps:cNvSpPr>
                          <a:spLocks noChangeArrowheads="1"/>
                        </wps:cNvSpPr>
                        <wps:spPr bwMode="auto">
                          <a:xfrm>
                            <a:off x="891" y="1920"/>
                            <a:ext cx="52" cy="119"/>
                          </a:xfrm>
                          <a:custGeom>
                            <a:avLst/>
                            <a:gdLst>
                              <a:gd name="T0" fmla="*/ 56 w 58"/>
                              <a:gd name="T1" fmla="*/ 12 h 124"/>
                              <a:gd name="T2" fmla="*/ 56 w 58"/>
                              <a:gd name="T3" fmla="*/ 15 h 124"/>
                              <a:gd name="T4" fmla="*/ 55 w 58"/>
                              <a:gd name="T5" fmla="*/ 18 h 124"/>
                              <a:gd name="T6" fmla="*/ 54 w 58"/>
                              <a:gd name="T7" fmla="*/ 19 h 124"/>
                              <a:gd name="T8" fmla="*/ 54 w 58"/>
                              <a:gd name="T9" fmla="*/ 19 h 124"/>
                              <a:gd name="T10" fmla="*/ 52 w 58"/>
                              <a:gd name="T11" fmla="*/ 19 h 124"/>
                              <a:gd name="T12" fmla="*/ 50 w 58"/>
                              <a:gd name="T13" fmla="*/ 18 h 124"/>
                              <a:gd name="T14" fmla="*/ 47 w 58"/>
                              <a:gd name="T15" fmla="*/ 18 h 124"/>
                              <a:gd name="T16" fmla="*/ 44 w 58"/>
                              <a:gd name="T17" fmla="*/ 17 h 124"/>
                              <a:gd name="T18" fmla="*/ 40 w 58"/>
                              <a:gd name="T19" fmla="*/ 18 h 124"/>
                              <a:gd name="T20" fmla="*/ 37 w 58"/>
                              <a:gd name="T21" fmla="*/ 21 h 124"/>
                              <a:gd name="T22" fmla="*/ 36 w 58"/>
                              <a:gd name="T23" fmla="*/ 25 h 124"/>
                              <a:gd name="T24" fmla="*/ 35 w 58"/>
                              <a:gd name="T25" fmla="*/ 31 h 124"/>
                              <a:gd name="T26" fmla="*/ 35 w 58"/>
                              <a:gd name="T27" fmla="*/ 38 h 124"/>
                              <a:gd name="T28" fmla="*/ 49 w 58"/>
                              <a:gd name="T29" fmla="*/ 38 h 124"/>
                              <a:gd name="T30" fmla="*/ 51 w 58"/>
                              <a:gd name="T31" fmla="*/ 39 h 124"/>
                              <a:gd name="T32" fmla="*/ 51 w 58"/>
                              <a:gd name="T33" fmla="*/ 40 h 124"/>
                              <a:gd name="T34" fmla="*/ 53 w 58"/>
                              <a:gd name="T35" fmla="*/ 43 h 124"/>
                              <a:gd name="T36" fmla="*/ 53 w 58"/>
                              <a:gd name="T37" fmla="*/ 47 h 124"/>
                              <a:gd name="T38" fmla="*/ 51 w 58"/>
                              <a:gd name="T39" fmla="*/ 54 h 124"/>
                              <a:gd name="T40" fmla="*/ 49 w 58"/>
                              <a:gd name="T41" fmla="*/ 56 h 124"/>
                              <a:gd name="T42" fmla="*/ 35 w 58"/>
                              <a:gd name="T43" fmla="*/ 56 h 124"/>
                              <a:gd name="T44" fmla="*/ 35 w 58"/>
                              <a:gd name="T45" fmla="*/ 120 h 124"/>
                              <a:gd name="T46" fmla="*/ 34 w 58"/>
                              <a:gd name="T47" fmla="*/ 122 h 124"/>
                              <a:gd name="T48" fmla="*/ 33 w 58"/>
                              <a:gd name="T49" fmla="*/ 122 h 124"/>
                              <a:gd name="T50" fmla="*/ 29 w 58"/>
                              <a:gd name="T51" fmla="*/ 123 h 124"/>
                              <a:gd name="T52" fmla="*/ 24 w 58"/>
                              <a:gd name="T53" fmla="*/ 123 h 124"/>
                              <a:gd name="T54" fmla="*/ 19 w 58"/>
                              <a:gd name="T55" fmla="*/ 123 h 124"/>
                              <a:gd name="T56" fmla="*/ 15 w 58"/>
                              <a:gd name="T57" fmla="*/ 122 h 124"/>
                              <a:gd name="T58" fmla="*/ 13 w 58"/>
                              <a:gd name="T59" fmla="*/ 122 h 124"/>
                              <a:gd name="T60" fmla="*/ 13 w 58"/>
                              <a:gd name="T61" fmla="*/ 120 h 124"/>
                              <a:gd name="T62" fmla="*/ 13 w 58"/>
                              <a:gd name="T63" fmla="*/ 56 h 124"/>
                              <a:gd name="T64" fmla="*/ 3 w 58"/>
                              <a:gd name="T65" fmla="*/ 56 h 124"/>
                              <a:gd name="T66" fmla="*/ 0 w 58"/>
                              <a:gd name="T67" fmla="*/ 54 h 124"/>
                              <a:gd name="T68" fmla="*/ 0 w 58"/>
                              <a:gd name="T69" fmla="*/ 47 h 124"/>
                              <a:gd name="T70" fmla="*/ 0 w 58"/>
                              <a:gd name="T71" fmla="*/ 43 h 124"/>
                              <a:gd name="T72" fmla="*/ 0 w 58"/>
                              <a:gd name="T73" fmla="*/ 40 h 124"/>
                              <a:gd name="T74" fmla="*/ 2 w 58"/>
                              <a:gd name="T75" fmla="*/ 39 h 124"/>
                              <a:gd name="T76" fmla="*/ 3 w 58"/>
                              <a:gd name="T77" fmla="*/ 38 h 124"/>
                              <a:gd name="T78" fmla="*/ 13 w 58"/>
                              <a:gd name="T79" fmla="*/ 38 h 124"/>
                              <a:gd name="T80" fmla="*/ 13 w 58"/>
                              <a:gd name="T81" fmla="*/ 31 h 124"/>
                              <a:gd name="T82" fmla="*/ 15 w 58"/>
                              <a:gd name="T83" fmla="*/ 18 h 124"/>
                              <a:gd name="T84" fmla="*/ 20 w 58"/>
                              <a:gd name="T85" fmla="*/ 8 h 124"/>
                              <a:gd name="T86" fmla="*/ 28 w 58"/>
                              <a:gd name="T87" fmla="*/ 2 h 124"/>
                              <a:gd name="T88" fmla="*/ 41 w 58"/>
                              <a:gd name="T89" fmla="*/ 0 h 124"/>
                              <a:gd name="T90" fmla="*/ 47 w 58"/>
                              <a:gd name="T91" fmla="*/ 0 h 124"/>
                              <a:gd name="T92" fmla="*/ 52 w 58"/>
                              <a:gd name="T93" fmla="*/ 1 h 124"/>
                              <a:gd name="T94" fmla="*/ 54 w 58"/>
                              <a:gd name="T95" fmla="*/ 2 h 124"/>
                              <a:gd name="T96" fmla="*/ 55 w 58"/>
                              <a:gd name="T97" fmla="*/ 4 h 124"/>
                              <a:gd name="T98" fmla="*/ 56 w 58"/>
                              <a:gd name="T99" fmla="*/ 7 h 124"/>
                              <a:gd name="T100" fmla="*/ 56 w 58"/>
                              <a:gd name="T101" fmla="*/ 12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8" h="124">
                                <a:moveTo>
                                  <a:pt x="56" y="12"/>
                                </a:moveTo>
                                <a:cubicBezTo>
                                  <a:pt x="56" y="13"/>
                                  <a:pt x="56" y="14"/>
                                  <a:pt x="56" y="15"/>
                                </a:cubicBezTo>
                                <a:cubicBezTo>
                                  <a:pt x="56" y="17"/>
                                  <a:pt x="55" y="17"/>
                                  <a:pt x="55" y="18"/>
                                </a:cubicBezTo>
                                <a:cubicBezTo>
                                  <a:pt x="55" y="18"/>
                                  <a:pt x="55" y="19"/>
                                  <a:pt x="54" y="19"/>
                                </a:cubicBezTo>
                                <a:cubicBezTo>
                                  <a:pt x="54" y="19"/>
                                  <a:pt x="54" y="19"/>
                                  <a:pt x="54" y="19"/>
                                </a:cubicBezTo>
                                <a:cubicBezTo>
                                  <a:pt x="53" y="19"/>
                                  <a:pt x="53" y="19"/>
                                  <a:pt x="52" y="19"/>
                                </a:cubicBezTo>
                                <a:cubicBezTo>
                                  <a:pt x="51" y="19"/>
                                  <a:pt x="51" y="18"/>
                                  <a:pt x="50" y="18"/>
                                </a:cubicBezTo>
                                <a:cubicBezTo>
                                  <a:pt x="50" y="18"/>
                                  <a:pt x="49" y="18"/>
                                  <a:pt x="47" y="18"/>
                                </a:cubicBezTo>
                                <a:cubicBezTo>
                                  <a:pt x="46" y="18"/>
                                  <a:pt x="46" y="17"/>
                                  <a:pt x="44" y="17"/>
                                </a:cubicBezTo>
                                <a:cubicBezTo>
                                  <a:pt x="42" y="17"/>
                                  <a:pt x="41" y="17"/>
                                  <a:pt x="40" y="18"/>
                                </a:cubicBezTo>
                                <a:cubicBezTo>
                                  <a:pt x="39" y="18"/>
                                  <a:pt x="38" y="19"/>
                                  <a:pt x="37" y="21"/>
                                </a:cubicBezTo>
                                <a:cubicBezTo>
                                  <a:pt x="37" y="22"/>
                                  <a:pt x="36" y="23"/>
                                  <a:pt x="36" y="25"/>
                                </a:cubicBezTo>
                                <a:cubicBezTo>
                                  <a:pt x="35" y="26"/>
                                  <a:pt x="35" y="29"/>
                                  <a:pt x="35" y="31"/>
                                </a:cubicBezTo>
                                <a:lnTo>
                                  <a:pt x="35" y="38"/>
                                </a:lnTo>
                                <a:lnTo>
                                  <a:pt x="49" y="38"/>
                                </a:lnTo>
                                <a:cubicBezTo>
                                  <a:pt x="50" y="38"/>
                                  <a:pt x="50" y="38"/>
                                  <a:pt x="51" y="39"/>
                                </a:cubicBezTo>
                                <a:cubicBezTo>
                                  <a:pt x="51" y="39"/>
                                  <a:pt x="51" y="39"/>
                                  <a:pt x="51" y="40"/>
                                </a:cubicBezTo>
                                <a:cubicBezTo>
                                  <a:pt x="51" y="40"/>
                                  <a:pt x="52" y="42"/>
                                  <a:pt x="53" y="43"/>
                                </a:cubicBezTo>
                                <a:cubicBezTo>
                                  <a:pt x="53" y="44"/>
                                  <a:pt x="53" y="46"/>
                                  <a:pt x="53" y="47"/>
                                </a:cubicBezTo>
                                <a:cubicBezTo>
                                  <a:pt x="53" y="51"/>
                                  <a:pt x="52" y="53"/>
                                  <a:pt x="51" y="54"/>
                                </a:cubicBezTo>
                                <a:cubicBezTo>
                                  <a:pt x="51" y="55"/>
                                  <a:pt x="50" y="56"/>
                                  <a:pt x="49" y="56"/>
                                </a:cubicBezTo>
                                <a:lnTo>
                                  <a:pt x="35" y="56"/>
                                </a:lnTo>
                                <a:lnTo>
                                  <a:pt x="35" y="120"/>
                                </a:lnTo>
                                <a:cubicBezTo>
                                  <a:pt x="35" y="120"/>
                                  <a:pt x="35" y="121"/>
                                  <a:pt x="34" y="122"/>
                                </a:cubicBezTo>
                                <a:cubicBezTo>
                                  <a:pt x="34" y="122"/>
                                  <a:pt x="33" y="122"/>
                                  <a:pt x="33" y="122"/>
                                </a:cubicBezTo>
                                <a:cubicBezTo>
                                  <a:pt x="32" y="122"/>
                                  <a:pt x="30" y="123"/>
                                  <a:pt x="29" y="123"/>
                                </a:cubicBezTo>
                                <a:cubicBezTo>
                                  <a:pt x="28" y="123"/>
                                  <a:pt x="26" y="123"/>
                                  <a:pt x="24" y="123"/>
                                </a:cubicBezTo>
                                <a:cubicBezTo>
                                  <a:pt x="22" y="123"/>
                                  <a:pt x="20" y="123"/>
                                  <a:pt x="19" y="123"/>
                                </a:cubicBezTo>
                                <a:cubicBezTo>
                                  <a:pt x="17" y="123"/>
                                  <a:pt x="16" y="123"/>
                                  <a:pt x="15" y="122"/>
                                </a:cubicBezTo>
                                <a:cubicBezTo>
                                  <a:pt x="15" y="122"/>
                                  <a:pt x="13" y="122"/>
                                  <a:pt x="13" y="122"/>
                                </a:cubicBezTo>
                                <a:cubicBezTo>
                                  <a:pt x="13" y="122"/>
                                  <a:pt x="13" y="120"/>
                                  <a:pt x="13" y="120"/>
                                </a:cubicBezTo>
                                <a:lnTo>
                                  <a:pt x="13" y="56"/>
                                </a:lnTo>
                                <a:lnTo>
                                  <a:pt x="3" y="56"/>
                                </a:lnTo>
                                <a:cubicBezTo>
                                  <a:pt x="2" y="56"/>
                                  <a:pt x="1" y="56"/>
                                  <a:pt x="0" y="54"/>
                                </a:cubicBezTo>
                                <a:cubicBezTo>
                                  <a:pt x="0" y="52"/>
                                  <a:pt x="0" y="51"/>
                                  <a:pt x="0" y="47"/>
                                </a:cubicBezTo>
                                <a:cubicBezTo>
                                  <a:pt x="0" y="46"/>
                                  <a:pt x="0" y="44"/>
                                  <a:pt x="0" y="43"/>
                                </a:cubicBezTo>
                                <a:cubicBezTo>
                                  <a:pt x="0" y="42"/>
                                  <a:pt x="0" y="41"/>
                                  <a:pt x="0" y="40"/>
                                </a:cubicBezTo>
                                <a:cubicBezTo>
                                  <a:pt x="0" y="39"/>
                                  <a:pt x="2" y="39"/>
                                  <a:pt x="2" y="39"/>
                                </a:cubicBezTo>
                                <a:cubicBezTo>
                                  <a:pt x="2" y="39"/>
                                  <a:pt x="3" y="38"/>
                                  <a:pt x="3" y="38"/>
                                </a:cubicBezTo>
                                <a:lnTo>
                                  <a:pt x="13" y="38"/>
                                </a:lnTo>
                                <a:lnTo>
                                  <a:pt x="13" y="31"/>
                                </a:lnTo>
                                <a:cubicBezTo>
                                  <a:pt x="13" y="26"/>
                                  <a:pt x="13" y="22"/>
                                  <a:pt x="15" y="18"/>
                                </a:cubicBezTo>
                                <a:cubicBezTo>
                                  <a:pt x="16" y="14"/>
                                  <a:pt x="17" y="10"/>
                                  <a:pt x="20" y="8"/>
                                </a:cubicBezTo>
                                <a:cubicBezTo>
                                  <a:pt x="22" y="5"/>
                                  <a:pt x="25" y="3"/>
                                  <a:pt x="28" y="2"/>
                                </a:cubicBezTo>
                                <a:cubicBezTo>
                                  <a:pt x="32" y="1"/>
                                  <a:pt x="36" y="0"/>
                                  <a:pt x="41" y="0"/>
                                </a:cubicBezTo>
                                <a:cubicBezTo>
                                  <a:pt x="43" y="0"/>
                                  <a:pt x="45" y="0"/>
                                  <a:pt x="47" y="0"/>
                                </a:cubicBezTo>
                                <a:cubicBezTo>
                                  <a:pt x="49" y="1"/>
                                  <a:pt x="51" y="1"/>
                                  <a:pt x="52" y="1"/>
                                </a:cubicBezTo>
                                <a:cubicBezTo>
                                  <a:pt x="53" y="2"/>
                                  <a:pt x="54" y="2"/>
                                  <a:pt x="54" y="2"/>
                                </a:cubicBezTo>
                                <a:cubicBezTo>
                                  <a:pt x="55" y="2"/>
                                  <a:pt x="55" y="4"/>
                                  <a:pt x="55" y="4"/>
                                </a:cubicBezTo>
                                <a:cubicBezTo>
                                  <a:pt x="56" y="5"/>
                                  <a:pt x="55" y="6"/>
                                  <a:pt x="56" y="7"/>
                                </a:cubicBezTo>
                                <a:cubicBezTo>
                                  <a:pt x="57" y="8"/>
                                  <a:pt x="56" y="10"/>
                                  <a:pt x="56" y="12"/>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25" name="AutoShape 213"/>
                        <wps:cNvSpPr>
                          <a:spLocks noChangeArrowheads="1"/>
                        </wps:cNvSpPr>
                        <wps:spPr bwMode="auto">
                          <a:xfrm>
                            <a:off x="950" y="1956"/>
                            <a:ext cx="80" cy="85"/>
                          </a:xfrm>
                          <a:custGeom>
                            <a:avLst/>
                            <a:gdLst>
                              <a:gd name="T0" fmla="*/ 84 w 85"/>
                              <a:gd name="T1" fmla="*/ 44 h 90"/>
                              <a:gd name="T2" fmla="*/ 81 w 85"/>
                              <a:gd name="T3" fmla="*/ 62 h 90"/>
                              <a:gd name="T4" fmla="*/ 73 w 85"/>
                              <a:gd name="T5" fmla="*/ 76 h 90"/>
                              <a:gd name="T6" fmla="*/ 60 w 85"/>
                              <a:gd name="T7" fmla="*/ 86 h 90"/>
                              <a:gd name="T8" fmla="*/ 41 w 85"/>
                              <a:gd name="T9" fmla="*/ 89 h 90"/>
                              <a:gd name="T10" fmla="*/ 22 w 85"/>
                              <a:gd name="T11" fmla="*/ 86 h 90"/>
                              <a:gd name="T12" fmla="*/ 10 w 85"/>
                              <a:gd name="T13" fmla="*/ 78 h 90"/>
                              <a:gd name="T14" fmla="*/ 2 w 85"/>
                              <a:gd name="T15" fmla="*/ 64 h 90"/>
                              <a:gd name="T16" fmla="*/ 0 w 85"/>
                              <a:gd name="T17" fmla="*/ 45 h 90"/>
                              <a:gd name="T18" fmla="*/ 3 w 85"/>
                              <a:gd name="T19" fmla="*/ 27 h 90"/>
                              <a:gd name="T20" fmla="*/ 11 w 85"/>
                              <a:gd name="T21" fmla="*/ 12 h 90"/>
                              <a:gd name="T22" fmla="*/ 24 w 85"/>
                              <a:gd name="T23" fmla="*/ 3 h 90"/>
                              <a:gd name="T24" fmla="*/ 43 w 85"/>
                              <a:gd name="T25" fmla="*/ 0 h 90"/>
                              <a:gd name="T26" fmla="*/ 61 w 85"/>
                              <a:gd name="T27" fmla="*/ 3 h 90"/>
                              <a:gd name="T28" fmla="*/ 73 w 85"/>
                              <a:gd name="T29" fmla="*/ 11 h 90"/>
                              <a:gd name="T30" fmla="*/ 81 w 85"/>
                              <a:gd name="T31" fmla="*/ 25 h 90"/>
                              <a:gd name="T32" fmla="*/ 84 w 85"/>
                              <a:gd name="T33" fmla="*/ 44 h 90"/>
                              <a:gd name="T34" fmla="*/ 63 w 85"/>
                              <a:gd name="T35" fmla="*/ 45 h 90"/>
                              <a:gd name="T36" fmla="*/ 62 w 85"/>
                              <a:gd name="T37" fmla="*/ 34 h 90"/>
                              <a:gd name="T38" fmla="*/ 59 w 85"/>
                              <a:gd name="T39" fmla="*/ 25 h 90"/>
                              <a:gd name="T40" fmla="*/ 53 w 85"/>
                              <a:gd name="T41" fmla="*/ 20 h 90"/>
                              <a:gd name="T42" fmla="*/ 44 w 85"/>
                              <a:gd name="T43" fmla="*/ 17 h 90"/>
                              <a:gd name="T44" fmla="*/ 35 w 85"/>
                              <a:gd name="T45" fmla="*/ 19 h 90"/>
                              <a:gd name="T46" fmla="*/ 29 w 85"/>
                              <a:gd name="T47" fmla="*/ 25 h 90"/>
                              <a:gd name="T48" fmla="*/ 26 w 85"/>
                              <a:gd name="T49" fmla="*/ 33 h 90"/>
                              <a:gd name="T50" fmla="*/ 24 w 85"/>
                              <a:gd name="T51" fmla="*/ 44 h 90"/>
                              <a:gd name="T52" fmla="*/ 26 w 85"/>
                              <a:gd name="T53" fmla="*/ 55 h 90"/>
                              <a:gd name="T54" fmla="*/ 28 w 85"/>
                              <a:gd name="T55" fmla="*/ 64 h 90"/>
                              <a:gd name="T56" fmla="*/ 35 w 85"/>
                              <a:gd name="T57" fmla="*/ 69 h 90"/>
                              <a:gd name="T58" fmla="*/ 44 w 85"/>
                              <a:gd name="T59" fmla="*/ 71 h 90"/>
                              <a:gd name="T60" fmla="*/ 52 w 85"/>
                              <a:gd name="T61" fmla="*/ 70 h 90"/>
                              <a:gd name="T62" fmla="*/ 58 w 85"/>
                              <a:gd name="T63" fmla="*/ 64 h 90"/>
                              <a:gd name="T64" fmla="*/ 62 w 85"/>
                              <a:gd name="T65" fmla="*/ 56 h 90"/>
                              <a:gd name="T66" fmla="*/ 63 w 85"/>
                              <a:gd name="T67" fmla="*/ 45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5" h="90">
                                <a:moveTo>
                                  <a:pt x="84" y="44"/>
                                </a:moveTo>
                                <a:cubicBezTo>
                                  <a:pt x="84" y="50"/>
                                  <a:pt x="83" y="57"/>
                                  <a:pt x="81" y="62"/>
                                </a:cubicBezTo>
                                <a:cubicBezTo>
                                  <a:pt x="79" y="68"/>
                                  <a:pt x="77" y="72"/>
                                  <a:pt x="73" y="76"/>
                                </a:cubicBezTo>
                                <a:cubicBezTo>
                                  <a:pt x="69" y="80"/>
                                  <a:pt x="65" y="83"/>
                                  <a:pt x="60" y="86"/>
                                </a:cubicBezTo>
                                <a:cubicBezTo>
                                  <a:pt x="54" y="88"/>
                                  <a:pt x="48" y="89"/>
                                  <a:pt x="41" y="89"/>
                                </a:cubicBezTo>
                                <a:cubicBezTo>
                                  <a:pt x="34" y="89"/>
                                  <a:pt x="28" y="88"/>
                                  <a:pt x="22" y="86"/>
                                </a:cubicBezTo>
                                <a:cubicBezTo>
                                  <a:pt x="17" y="84"/>
                                  <a:pt x="13" y="81"/>
                                  <a:pt x="10" y="78"/>
                                </a:cubicBezTo>
                                <a:cubicBezTo>
                                  <a:pt x="7" y="74"/>
                                  <a:pt x="4" y="69"/>
                                  <a:pt x="2" y="64"/>
                                </a:cubicBezTo>
                                <a:cubicBezTo>
                                  <a:pt x="0" y="59"/>
                                  <a:pt x="0" y="52"/>
                                  <a:pt x="0" y="45"/>
                                </a:cubicBezTo>
                                <a:cubicBezTo>
                                  <a:pt x="0" y="38"/>
                                  <a:pt x="1" y="32"/>
                                  <a:pt x="3" y="27"/>
                                </a:cubicBezTo>
                                <a:cubicBezTo>
                                  <a:pt x="4" y="21"/>
                                  <a:pt x="7" y="16"/>
                                  <a:pt x="11" y="12"/>
                                </a:cubicBezTo>
                                <a:cubicBezTo>
                                  <a:pt x="14" y="8"/>
                                  <a:pt x="18" y="6"/>
                                  <a:pt x="24" y="3"/>
                                </a:cubicBezTo>
                                <a:cubicBezTo>
                                  <a:pt x="29" y="1"/>
                                  <a:pt x="36" y="0"/>
                                  <a:pt x="43" y="0"/>
                                </a:cubicBezTo>
                                <a:cubicBezTo>
                                  <a:pt x="50" y="0"/>
                                  <a:pt x="56" y="1"/>
                                  <a:pt x="61" y="3"/>
                                </a:cubicBezTo>
                                <a:cubicBezTo>
                                  <a:pt x="66" y="4"/>
                                  <a:pt x="70" y="7"/>
                                  <a:pt x="73" y="11"/>
                                </a:cubicBezTo>
                                <a:cubicBezTo>
                                  <a:pt x="77" y="15"/>
                                  <a:pt x="80" y="20"/>
                                  <a:pt x="81" y="25"/>
                                </a:cubicBezTo>
                                <a:cubicBezTo>
                                  <a:pt x="83" y="30"/>
                                  <a:pt x="84" y="37"/>
                                  <a:pt x="84" y="44"/>
                                </a:cubicBezTo>
                                <a:close/>
                                <a:moveTo>
                                  <a:pt x="63" y="45"/>
                                </a:moveTo>
                                <a:cubicBezTo>
                                  <a:pt x="63" y="41"/>
                                  <a:pt x="62" y="37"/>
                                  <a:pt x="62" y="34"/>
                                </a:cubicBezTo>
                                <a:cubicBezTo>
                                  <a:pt x="61" y="31"/>
                                  <a:pt x="60" y="28"/>
                                  <a:pt x="59" y="25"/>
                                </a:cubicBezTo>
                                <a:cubicBezTo>
                                  <a:pt x="58" y="23"/>
                                  <a:pt x="56" y="21"/>
                                  <a:pt x="53" y="20"/>
                                </a:cubicBezTo>
                                <a:cubicBezTo>
                                  <a:pt x="51" y="19"/>
                                  <a:pt x="48" y="17"/>
                                  <a:pt x="44" y="17"/>
                                </a:cubicBezTo>
                                <a:cubicBezTo>
                                  <a:pt x="41" y="17"/>
                                  <a:pt x="38" y="18"/>
                                  <a:pt x="35" y="19"/>
                                </a:cubicBezTo>
                                <a:cubicBezTo>
                                  <a:pt x="33" y="20"/>
                                  <a:pt x="31" y="22"/>
                                  <a:pt x="29" y="25"/>
                                </a:cubicBezTo>
                                <a:cubicBezTo>
                                  <a:pt x="27" y="28"/>
                                  <a:pt x="26" y="30"/>
                                  <a:pt x="26" y="33"/>
                                </a:cubicBezTo>
                                <a:cubicBezTo>
                                  <a:pt x="25" y="37"/>
                                  <a:pt x="24" y="40"/>
                                  <a:pt x="24" y="44"/>
                                </a:cubicBezTo>
                                <a:cubicBezTo>
                                  <a:pt x="24" y="48"/>
                                  <a:pt x="25" y="52"/>
                                  <a:pt x="26" y="55"/>
                                </a:cubicBezTo>
                                <a:cubicBezTo>
                                  <a:pt x="26" y="58"/>
                                  <a:pt x="27" y="61"/>
                                  <a:pt x="28" y="64"/>
                                </a:cubicBezTo>
                                <a:cubicBezTo>
                                  <a:pt x="30" y="67"/>
                                  <a:pt x="32" y="68"/>
                                  <a:pt x="35" y="69"/>
                                </a:cubicBezTo>
                                <a:cubicBezTo>
                                  <a:pt x="38" y="70"/>
                                  <a:pt x="40" y="71"/>
                                  <a:pt x="44" y="71"/>
                                </a:cubicBezTo>
                                <a:cubicBezTo>
                                  <a:pt x="47" y="71"/>
                                  <a:pt x="50" y="71"/>
                                  <a:pt x="52" y="70"/>
                                </a:cubicBezTo>
                                <a:cubicBezTo>
                                  <a:pt x="55" y="69"/>
                                  <a:pt x="57" y="67"/>
                                  <a:pt x="58" y="64"/>
                                </a:cubicBezTo>
                                <a:cubicBezTo>
                                  <a:pt x="60" y="61"/>
                                  <a:pt x="61" y="59"/>
                                  <a:pt x="62" y="56"/>
                                </a:cubicBezTo>
                                <a:cubicBezTo>
                                  <a:pt x="62" y="53"/>
                                  <a:pt x="63" y="49"/>
                                  <a:pt x="63" y="45"/>
                                </a:cubicBez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26" name="Freeform 214"/>
                        <wps:cNvSpPr>
                          <a:spLocks noChangeArrowheads="1"/>
                        </wps:cNvSpPr>
                        <wps:spPr bwMode="auto">
                          <a:xfrm>
                            <a:off x="1052" y="1956"/>
                            <a:ext cx="71" cy="83"/>
                          </a:xfrm>
                          <a:custGeom>
                            <a:avLst/>
                            <a:gdLst>
                              <a:gd name="T0" fmla="*/ 75 w 76"/>
                              <a:gd name="T1" fmla="*/ 84 h 88"/>
                              <a:gd name="T2" fmla="*/ 75 w 76"/>
                              <a:gd name="T3" fmla="*/ 86 h 88"/>
                              <a:gd name="T4" fmla="*/ 73 w 76"/>
                              <a:gd name="T5" fmla="*/ 86 h 88"/>
                              <a:gd name="T6" fmla="*/ 69 w 76"/>
                              <a:gd name="T7" fmla="*/ 87 h 88"/>
                              <a:gd name="T8" fmla="*/ 64 w 76"/>
                              <a:gd name="T9" fmla="*/ 87 h 88"/>
                              <a:gd name="T10" fmla="*/ 59 w 76"/>
                              <a:gd name="T11" fmla="*/ 87 h 88"/>
                              <a:gd name="T12" fmla="*/ 55 w 76"/>
                              <a:gd name="T13" fmla="*/ 86 h 88"/>
                              <a:gd name="T14" fmla="*/ 54 w 76"/>
                              <a:gd name="T15" fmla="*/ 85 h 88"/>
                              <a:gd name="T16" fmla="*/ 53 w 76"/>
                              <a:gd name="T17" fmla="*/ 84 h 88"/>
                              <a:gd name="T18" fmla="*/ 53 w 76"/>
                              <a:gd name="T19" fmla="*/ 38 h 88"/>
                              <a:gd name="T20" fmla="*/ 52 w 76"/>
                              <a:gd name="T21" fmla="*/ 30 h 88"/>
                              <a:gd name="T22" fmla="*/ 50 w 76"/>
                              <a:gd name="T23" fmla="*/ 24 h 88"/>
                              <a:gd name="T24" fmla="*/ 46 w 76"/>
                              <a:gd name="T25" fmla="*/ 20 h 88"/>
                              <a:gd name="T26" fmla="*/ 40 w 76"/>
                              <a:gd name="T27" fmla="*/ 19 h 88"/>
                              <a:gd name="T28" fmla="*/ 31 w 76"/>
                              <a:gd name="T29" fmla="*/ 22 h 88"/>
                              <a:gd name="T30" fmla="*/ 22 w 76"/>
                              <a:gd name="T31" fmla="*/ 31 h 88"/>
                              <a:gd name="T32" fmla="*/ 22 w 76"/>
                              <a:gd name="T33" fmla="*/ 84 h 88"/>
                              <a:gd name="T34" fmla="*/ 22 w 76"/>
                              <a:gd name="T35" fmla="*/ 85 h 88"/>
                              <a:gd name="T36" fmla="*/ 20 w 76"/>
                              <a:gd name="T37" fmla="*/ 86 h 88"/>
                              <a:gd name="T38" fmla="*/ 17 w 76"/>
                              <a:gd name="T39" fmla="*/ 87 h 88"/>
                              <a:gd name="T40" fmla="*/ 12 w 76"/>
                              <a:gd name="T41" fmla="*/ 87 h 88"/>
                              <a:gd name="T42" fmla="*/ 6 w 76"/>
                              <a:gd name="T43" fmla="*/ 87 h 88"/>
                              <a:gd name="T44" fmla="*/ 3 w 76"/>
                              <a:gd name="T45" fmla="*/ 86 h 88"/>
                              <a:gd name="T46" fmla="*/ 1 w 76"/>
                              <a:gd name="T47" fmla="*/ 86 h 88"/>
                              <a:gd name="T48" fmla="*/ 0 w 76"/>
                              <a:gd name="T49" fmla="*/ 84 h 88"/>
                              <a:gd name="T50" fmla="*/ 0 w 76"/>
                              <a:gd name="T51" fmla="*/ 5 h 88"/>
                              <a:gd name="T52" fmla="*/ 1 w 76"/>
                              <a:gd name="T53" fmla="*/ 3 h 88"/>
                              <a:gd name="T54" fmla="*/ 3 w 76"/>
                              <a:gd name="T55" fmla="*/ 3 h 88"/>
                              <a:gd name="T56" fmla="*/ 5 w 76"/>
                              <a:gd name="T57" fmla="*/ 2 h 88"/>
                              <a:gd name="T58" fmla="*/ 10 w 76"/>
                              <a:gd name="T59" fmla="*/ 2 h 88"/>
                              <a:gd name="T60" fmla="*/ 14 w 76"/>
                              <a:gd name="T61" fmla="*/ 2 h 88"/>
                              <a:gd name="T62" fmla="*/ 17 w 76"/>
                              <a:gd name="T63" fmla="*/ 3 h 88"/>
                              <a:gd name="T64" fmla="*/ 19 w 76"/>
                              <a:gd name="T65" fmla="*/ 3 h 88"/>
                              <a:gd name="T66" fmla="*/ 19 w 76"/>
                              <a:gd name="T67" fmla="*/ 5 h 88"/>
                              <a:gd name="T68" fmla="*/ 19 w 76"/>
                              <a:gd name="T69" fmla="*/ 14 h 88"/>
                              <a:gd name="T70" fmla="*/ 33 w 76"/>
                              <a:gd name="T71" fmla="*/ 3 h 88"/>
                              <a:gd name="T72" fmla="*/ 46 w 76"/>
                              <a:gd name="T73" fmla="*/ 0 h 88"/>
                              <a:gd name="T74" fmla="*/ 60 w 76"/>
                              <a:gd name="T75" fmla="*/ 3 h 88"/>
                              <a:gd name="T76" fmla="*/ 69 w 76"/>
                              <a:gd name="T77" fmla="*/ 10 h 88"/>
                              <a:gd name="T78" fmla="*/ 73 w 76"/>
                              <a:gd name="T79" fmla="*/ 20 h 88"/>
                              <a:gd name="T80" fmla="*/ 75 w 76"/>
                              <a:gd name="T81" fmla="*/ 35 h 88"/>
                              <a:gd name="T82" fmla="*/ 75 w 76"/>
                              <a:gd name="T83" fmla="*/ 84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6" h="88">
                                <a:moveTo>
                                  <a:pt x="75" y="84"/>
                                </a:moveTo>
                                <a:cubicBezTo>
                                  <a:pt x="75" y="84"/>
                                  <a:pt x="75" y="85"/>
                                  <a:pt x="75" y="86"/>
                                </a:cubicBezTo>
                                <a:cubicBezTo>
                                  <a:pt x="74" y="86"/>
                                  <a:pt x="73" y="86"/>
                                  <a:pt x="73" y="86"/>
                                </a:cubicBezTo>
                                <a:cubicBezTo>
                                  <a:pt x="72" y="86"/>
                                  <a:pt x="71" y="87"/>
                                  <a:pt x="69" y="87"/>
                                </a:cubicBezTo>
                                <a:cubicBezTo>
                                  <a:pt x="68" y="87"/>
                                  <a:pt x="66" y="87"/>
                                  <a:pt x="64" y="87"/>
                                </a:cubicBezTo>
                                <a:cubicBezTo>
                                  <a:pt x="62" y="87"/>
                                  <a:pt x="60" y="87"/>
                                  <a:pt x="59" y="87"/>
                                </a:cubicBezTo>
                                <a:cubicBezTo>
                                  <a:pt x="57" y="87"/>
                                  <a:pt x="56" y="87"/>
                                  <a:pt x="55" y="86"/>
                                </a:cubicBezTo>
                                <a:cubicBezTo>
                                  <a:pt x="55" y="86"/>
                                  <a:pt x="54" y="86"/>
                                  <a:pt x="54" y="85"/>
                                </a:cubicBezTo>
                                <a:cubicBezTo>
                                  <a:pt x="53" y="84"/>
                                  <a:pt x="53" y="84"/>
                                  <a:pt x="53" y="84"/>
                                </a:cubicBezTo>
                                <a:lnTo>
                                  <a:pt x="53" y="38"/>
                                </a:lnTo>
                                <a:cubicBezTo>
                                  <a:pt x="53" y="35"/>
                                  <a:pt x="53" y="32"/>
                                  <a:pt x="52" y="30"/>
                                </a:cubicBezTo>
                                <a:cubicBezTo>
                                  <a:pt x="52" y="28"/>
                                  <a:pt x="51" y="25"/>
                                  <a:pt x="50" y="24"/>
                                </a:cubicBezTo>
                                <a:cubicBezTo>
                                  <a:pt x="48" y="23"/>
                                  <a:pt x="47" y="21"/>
                                  <a:pt x="46" y="20"/>
                                </a:cubicBezTo>
                                <a:cubicBezTo>
                                  <a:pt x="44" y="19"/>
                                  <a:pt x="42" y="19"/>
                                  <a:pt x="40" y="19"/>
                                </a:cubicBezTo>
                                <a:cubicBezTo>
                                  <a:pt x="37" y="19"/>
                                  <a:pt x="34" y="20"/>
                                  <a:pt x="31" y="22"/>
                                </a:cubicBezTo>
                                <a:cubicBezTo>
                                  <a:pt x="29" y="24"/>
                                  <a:pt x="25" y="27"/>
                                  <a:pt x="22" y="31"/>
                                </a:cubicBezTo>
                                <a:lnTo>
                                  <a:pt x="22" y="84"/>
                                </a:lnTo>
                                <a:cubicBezTo>
                                  <a:pt x="22" y="84"/>
                                  <a:pt x="22" y="85"/>
                                  <a:pt x="22" y="85"/>
                                </a:cubicBezTo>
                                <a:cubicBezTo>
                                  <a:pt x="21" y="85"/>
                                  <a:pt x="21" y="86"/>
                                  <a:pt x="20" y="86"/>
                                </a:cubicBezTo>
                                <a:cubicBezTo>
                                  <a:pt x="20" y="86"/>
                                  <a:pt x="18" y="87"/>
                                  <a:pt x="17" y="87"/>
                                </a:cubicBezTo>
                                <a:cubicBezTo>
                                  <a:pt x="15" y="87"/>
                                  <a:pt x="13" y="87"/>
                                  <a:pt x="12" y="87"/>
                                </a:cubicBezTo>
                                <a:cubicBezTo>
                                  <a:pt x="9" y="87"/>
                                  <a:pt x="8" y="87"/>
                                  <a:pt x="6" y="87"/>
                                </a:cubicBezTo>
                                <a:cubicBezTo>
                                  <a:pt x="5" y="87"/>
                                  <a:pt x="4" y="87"/>
                                  <a:pt x="3" y="86"/>
                                </a:cubicBezTo>
                                <a:cubicBezTo>
                                  <a:pt x="1" y="86"/>
                                  <a:pt x="1" y="86"/>
                                  <a:pt x="1" y="86"/>
                                </a:cubicBezTo>
                                <a:cubicBezTo>
                                  <a:pt x="0" y="86"/>
                                  <a:pt x="0" y="84"/>
                                  <a:pt x="0" y="84"/>
                                </a:cubicBezTo>
                                <a:lnTo>
                                  <a:pt x="0" y="5"/>
                                </a:lnTo>
                                <a:cubicBezTo>
                                  <a:pt x="0" y="4"/>
                                  <a:pt x="0" y="4"/>
                                  <a:pt x="1" y="3"/>
                                </a:cubicBezTo>
                                <a:cubicBezTo>
                                  <a:pt x="1" y="3"/>
                                  <a:pt x="1" y="3"/>
                                  <a:pt x="3" y="3"/>
                                </a:cubicBezTo>
                                <a:cubicBezTo>
                                  <a:pt x="4" y="3"/>
                                  <a:pt x="4" y="2"/>
                                  <a:pt x="5" y="2"/>
                                </a:cubicBezTo>
                                <a:cubicBezTo>
                                  <a:pt x="7" y="1"/>
                                  <a:pt x="8" y="2"/>
                                  <a:pt x="10" y="2"/>
                                </a:cubicBezTo>
                                <a:cubicBezTo>
                                  <a:pt x="12" y="2"/>
                                  <a:pt x="13" y="2"/>
                                  <a:pt x="14" y="2"/>
                                </a:cubicBezTo>
                                <a:cubicBezTo>
                                  <a:pt x="16" y="2"/>
                                  <a:pt x="17" y="2"/>
                                  <a:pt x="17" y="3"/>
                                </a:cubicBezTo>
                                <a:cubicBezTo>
                                  <a:pt x="18" y="3"/>
                                  <a:pt x="18" y="3"/>
                                  <a:pt x="19" y="3"/>
                                </a:cubicBezTo>
                                <a:cubicBezTo>
                                  <a:pt x="20" y="3"/>
                                  <a:pt x="19" y="4"/>
                                  <a:pt x="19" y="5"/>
                                </a:cubicBezTo>
                                <a:lnTo>
                                  <a:pt x="19" y="14"/>
                                </a:lnTo>
                                <a:cubicBezTo>
                                  <a:pt x="24" y="10"/>
                                  <a:pt x="28" y="6"/>
                                  <a:pt x="33" y="3"/>
                                </a:cubicBezTo>
                                <a:cubicBezTo>
                                  <a:pt x="37" y="0"/>
                                  <a:pt x="42" y="0"/>
                                  <a:pt x="46" y="0"/>
                                </a:cubicBezTo>
                                <a:cubicBezTo>
                                  <a:pt x="52" y="0"/>
                                  <a:pt x="56" y="1"/>
                                  <a:pt x="60" y="3"/>
                                </a:cubicBezTo>
                                <a:cubicBezTo>
                                  <a:pt x="63" y="4"/>
                                  <a:pt x="67" y="7"/>
                                  <a:pt x="69" y="10"/>
                                </a:cubicBezTo>
                                <a:cubicBezTo>
                                  <a:pt x="71" y="12"/>
                                  <a:pt x="73" y="16"/>
                                  <a:pt x="73" y="20"/>
                                </a:cubicBezTo>
                                <a:cubicBezTo>
                                  <a:pt x="74" y="24"/>
                                  <a:pt x="75" y="29"/>
                                  <a:pt x="75" y="35"/>
                                </a:cubicBezTo>
                                <a:lnTo>
                                  <a:pt x="75" y="84"/>
                                </a:ln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27" name="AutoShape 215"/>
                        <wps:cNvSpPr>
                          <a:spLocks noChangeArrowheads="1"/>
                        </wps:cNvSpPr>
                        <wps:spPr bwMode="auto">
                          <a:xfrm>
                            <a:off x="1150" y="1960"/>
                            <a:ext cx="21" cy="80"/>
                          </a:xfrm>
                          <a:custGeom>
                            <a:avLst/>
                            <a:gdLst>
                              <a:gd name="T0" fmla="*/ 25 w 28"/>
                              <a:gd name="T1" fmla="*/ 13 h 85"/>
                              <a:gd name="T2" fmla="*/ 24 w 28"/>
                              <a:gd name="T3" fmla="*/ 20 h 85"/>
                              <a:gd name="T4" fmla="*/ 22 w 28"/>
                              <a:gd name="T5" fmla="*/ 24 h 85"/>
                              <a:gd name="T6" fmla="*/ 18 w 28"/>
                              <a:gd name="T7" fmla="*/ 26 h 85"/>
                              <a:gd name="T8" fmla="*/ 12 w 28"/>
                              <a:gd name="T9" fmla="*/ 27 h 85"/>
                              <a:gd name="T10" fmla="*/ 6 w 28"/>
                              <a:gd name="T11" fmla="*/ 26 h 85"/>
                              <a:gd name="T12" fmla="*/ 2 w 28"/>
                              <a:gd name="T13" fmla="*/ 24 h 85"/>
                              <a:gd name="T14" fmla="*/ 0 w 28"/>
                              <a:gd name="T15" fmla="*/ 20 h 85"/>
                              <a:gd name="T16" fmla="*/ 0 w 28"/>
                              <a:gd name="T17" fmla="*/ 13 h 85"/>
                              <a:gd name="T18" fmla="*/ 0 w 28"/>
                              <a:gd name="T19" fmla="*/ 7 h 85"/>
                              <a:gd name="T20" fmla="*/ 2 w 28"/>
                              <a:gd name="T21" fmla="*/ 3 h 85"/>
                              <a:gd name="T22" fmla="*/ 6 w 28"/>
                              <a:gd name="T23" fmla="*/ 0 h 85"/>
                              <a:gd name="T24" fmla="*/ 12 w 28"/>
                              <a:gd name="T25" fmla="*/ 0 h 85"/>
                              <a:gd name="T26" fmla="*/ 18 w 28"/>
                              <a:gd name="T27" fmla="*/ 0 h 85"/>
                              <a:gd name="T28" fmla="*/ 22 w 28"/>
                              <a:gd name="T29" fmla="*/ 3 h 85"/>
                              <a:gd name="T30" fmla="*/ 24 w 28"/>
                              <a:gd name="T31" fmla="*/ 7 h 85"/>
                              <a:gd name="T32" fmla="*/ 25 w 28"/>
                              <a:gd name="T33" fmla="*/ 13 h 85"/>
                              <a:gd name="T34" fmla="*/ 27 w 28"/>
                              <a:gd name="T35" fmla="*/ 71 h 85"/>
                              <a:gd name="T36" fmla="*/ 26 w 28"/>
                              <a:gd name="T37" fmla="*/ 77 h 85"/>
                              <a:gd name="T38" fmla="*/ 24 w 28"/>
                              <a:gd name="T39" fmla="*/ 81 h 85"/>
                              <a:gd name="T40" fmla="*/ 20 w 28"/>
                              <a:gd name="T41" fmla="*/ 83 h 85"/>
                              <a:gd name="T42" fmla="*/ 14 w 28"/>
                              <a:gd name="T43" fmla="*/ 84 h 85"/>
                              <a:gd name="T44" fmla="*/ 8 w 28"/>
                              <a:gd name="T45" fmla="*/ 83 h 85"/>
                              <a:gd name="T46" fmla="*/ 4 w 28"/>
                              <a:gd name="T47" fmla="*/ 81 h 85"/>
                              <a:gd name="T48" fmla="*/ 2 w 28"/>
                              <a:gd name="T49" fmla="*/ 77 h 85"/>
                              <a:gd name="T50" fmla="*/ 2 w 28"/>
                              <a:gd name="T51" fmla="*/ 71 h 85"/>
                              <a:gd name="T52" fmla="*/ 2 w 28"/>
                              <a:gd name="T53" fmla="*/ 65 h 85"/>
                              <a:gd name="T54" fmla="*/ 4 w 28"/>
                              <a:gd name="T55" fmla="*/ 60 h 85"/>
                              <a:gd name="T56" fmla="*/ 8 w 28"/>
                              <a:gd name="T57" fmla="*/ 58 h 85"/>
                              <a:gd name="T58" fmla="*/ 14 w 28"/>
                              <a:gd name="T59" fmla="*/ 57 h 85"/>
                              <a:gd name="T60" fmla="*/ 20 w 28"/>
                              <a:gd name="T61" fmla="*/ 58 h 85"/>
                              <a:gd name="T62" fmla="*/ 24 w 28"/>
                              <a:gd name="T63" fmla="*/ 60 h 85"/>
                              <a:gd name="T64" fmla="*/ 26 w 28"/>
                              <a:gd name="T65" fmla="*/ 65 h 85"/>
                              <a:gd name="T66" fmla="*/ 27 w 28"/>
                              <a:gd name="T67" fmla="*/ 7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8" h="85">
                                <a:moveTo>
                                  <a:pt x="25" y="13"/>
                                </a:moveTo>
                                <a:cubicBezTo>
                                  <a:pt x="25" y="16"/>
                                  <a:pt x="25" y="18"/>
                                  <a:pt x="24" y="20"/>
                                </a:cubicBezTo>
                                <a:cubicBezTo>
                                  <a:pt x="24" y="21"/>
                                  <a:pt x="23" y="23"/>
                                  <a:pt x="22" y="24"/>
                                </a:cubicBezTo>
                                <a:cubicBezTo>
                                  <a:pt x="21" y="25"/>
                                  <a:pt x="20" y="25"/>
                                  <a:pt x="18" y="26"/>
                                </a:cubicBezTo>
                                <a:cubicBezTo>
                                  <a:pt x="16" y="27"/>
                                  <a:pt x="15" y="27"/>
                                  <a:pt x="12" y="27"/>
                                </a:cubicBezTo>
                                <a:cubicBezTo>
                                  <a:pt x="10" y="27"/>
                                  <a:pt x="8" y="27"/>
                                  <a:pt x="6" y="26"/>
                                </a:cubicBezTo>
                                <a:cubicBezTo>
                                  <a:pt x="4" y="25"/>
                                  <a:pt x="3" y="25"/>
                                  <a:pt x="2" y="24"/>
                                </a:cubicBezTo>
                                <a:cubicBezTo>
                                  <a:pt x="1" y="23"/>
                                  <a:pt x="1" y="21"/>
                                  <a:pt x="0" y="20"/>
                                </a:cubicBezTo>
                                <a:cubicBezTo>
                                  <a:pt x="0" y="18"/>
                                  <a:pt x="0" y="16"/>
                                  <a:pt x="0" y="13"/>
                                </a:cubicBezTo>
                                <a:cubicBezTo>
                                  <a:pt x="0" y="11"/>
                                  <a:pt x="0" y="9"/>
                                  <a:pt x="0" y="7"/>
                                </a:cubicBezTo>
                                <a:cubicBezTo>
                                  <a:pt x="1" y="6"/>
                                  <a:pt x="2" y="4"/>
                                  <a:pt x="2" y="3"/>
                                </a:cubicBezTo>
                                <a:cubicBezTo>
                                  <a:pt x="3" y="2"/>
                                  <a:pt x="4" y="1"/>
                                  <a:pt x="6" y="0"/>
                                </a:cubicBezTo>
                                <a:cubicBezTo>
                                  <a:pt x="8" y="0"/>
                                  <a:pt x="10" y="0"/>
                                  <a:pt x="12" y="0"/>
                                </a:cubicBezTo>
                                <a:cubicBezTo>
                                  <a:pt x="15" y="0"/>
                                  <a:pt x="17" y="0"/>
                                  <a:pt x="18" y="0"/>
                                </a:cubicBezTo>
                                <a:cubicBezTo>
                                  <a:pt x="19" y="1"/>
                                  <a:pt x="21" y="2"/>
                                  <a:pt x="22" y="3"/>
                                </a:cubicBezTo>
                                <a:cubicBezTo>
                                  <a:pt x="23" y="4"/>
                                  <a:pt x="24" y="6"/>
                                  <a:pt x="24" y="7"/>
                                </a:cubicBezTo>
                                <a:cubicBezTo>
                                  <a:pt x="25" y="9"/>
                                  <a:pt x="25" y="11"/>
                                  <a:pt x="25" y="13"/>
                                </a:cubicBezTo>
                                <a:close/>
                                <a:moveTo>
                                  <a:pt x="27" y="71"/>
                                </a:moveTo>
                                <a:cubicBezTo>
                                  <a:pt x="27" y="73"/>
                                  <a:pt x="27" y="75"/>
                                  <a:pt x="26" y="77"/>
                                </a:cubicBezTo>
                                <a:cubicBezTo>
                                  <a:pt x="26" y="79"/>
                                  <a:pt x="25" y="80"/>
                                  <a:pt x="24" y="81"/>
                                </a:cubicBezTo>
                                <a:cubicBezTo>
                                  <a:pt x="23" y="82"/>
                                  <a:pt x="22" y="83"/>
                                  <a:pt x="20" y="83"/>
                                </a:cubicBezTo>
                                <a:cubicBezTo>
                                  <a:pt x="19" y="84"/>
                                  <a:pt x="17" y="84"/>
                                  <a:pt x="14" y="84"/>
                                </a:cubicBezTo>
                                <a:cubicBezTo>
                                  <a:pt x="12" y="84"/>
                                  <a:pt x="10" y="84"/>
                                  <a:pt x="8" y="83"/>
                                </a:cubicBezTo>
                                <a:cubicBezTo>
                                  <a:pt x="6" y="83"/>
                                  <a:pt x="5" y="82"/>
                                  <a:pt x="4" y="81"/>
                                </a:cubicBezTo>
                                <a:cubicBezTo>
                                  <a:pt x="3" y="80"/>
                                  <a:pt x="3" y="79"/>
                                  <a:pt x="2" y="77"/>
                                </a:cubicBezTo>
                                <a:cubicBezTo>
                                  <a:pt x="2" y="75"/>
                                  <a:pt x="2" y="73"/>
                                  <a:pt x="2" y="71"/>
                                </a:cubicBezTo>
                                <a:cubicBezTo>
                                  <a:pt x="2" y="68"/>
                                  <a:pt x="2" y="66"/>
                                  <a:pt x="2" y="65"/>
                                </a:cubicBezTo>
                                <a:cubicBezTo>
                                  <a:pt x="3" y="63"/>
                                  <a:pt x="4" y="61"/>
                                  <a:pt x="4" y="60"/>
                                </a:cubicBezTo>
                                <a:cubicBezTo>
                                  <a:pt x="5" y="59"/>
                                  <a:pt x="6" y="58"/>
                                  <a:pt x="8" y="58"/>
                                </a:cubicBezTo>
                                <a:cubicBezTo>
                                  <a:pt x="10" y="57"/>
                                  <a:pt x="12" y="57"/>
                                  <a:pt x="14" y="57"/>
                                </a:cubicBezTo>
                                <a:cubicBezTo>
                                  <a:pt x="17" y="57"/>
                                  <a:pt x="19" y="57"/>
                                  <a:pt x="20" y="58"/>
                                </a:cubicBezTo>
                                <a:cubicBezTo>
                                  <a:pt x="21" y="58"/>
                                  <a:pt x="23" y="59"/>
                                  <a:pt x="24" y="60"/>
                                </a:cubicBezTo>
                                <a:cubicBezTo>
                                  <a:pt x="25" y="61"/>
                                  <a:pt x="26" y="62"/>
                                  <a:pt x="26" y="65"/>
                                </a:cubicBezTo>
                                <a:cubicBezTo>
                                  <a:pt x="27" y="67"/>
                                  <a:pt x="27" y="68"/>
                                  <a:pt x="27" y="71"/>
                                </a:cubicBez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28" name="Freeform 216"/>
                        <wps:cNvSpPr>
                          <a:spLocks noChangeArrowheads="1"/>
                        </wps:cNvSpPr>
                        <wps:spPr bwMode="auto">
                          <a:xfrm>
                            <a:off x="1232" y="1950"/>
                            <a:ext cx="76" cy="81"/>
                          </a:xfrm>
                          <a:custGeom>
                            <a:avLst/>
                            <a:gdLst>
                              <a:gd name="T0" fmla="*/ 80 w 82"/>
                              <a:gd name="T1" fmla="*/ 43 h 87"/>
                              <a:gd name="T2" fmla="*/ 80 w 82"/>
                              <a:gd name="T3" fmla="*/ 47 h 87"/>
                              <a:gd name="T4" fmla="*/ 79 w 82"/>
                              <a:gd name="T5" fmla="*/ 50 h 87"/>
                              <a:gd name="T6" fmla="*/ 78 w 82"/>
                              <a:gd name="T7" fmla="*/ 51 h 87"/>
                              <a:gd name="T8" fmla="*/ 76 w 82"/>
                              <a:gd name="T9" fmla="*/ 52 h 87"/>
                              <a:gd name="T10" fmla="*/ 49 w 82"/>
                              <a:gd name="T11" fmla="*/ 52 h 87"/>
                              <a:gd name="T12" fmla="*/ 49 w 82"/>
                              <a:gd name="T13" fmla="*/ 82 h 87"/>
                              <a:gd name="T14" fmla="*/ 48 w 82"/>
                              <a:gd name="T15" fmla="*/ 83 h 87"/>
                              <a:gd name="T16" fmla="*/ 47 w 82"/>
                              <a:gd name="T17" fmla="*/ 84 h 87"/>
                              <a:gd name="T18" fmla="*/ 44 w 82"/>
                              <a:gd name="T19" fmla="*/ 85 h 87"/>
                              <a:gd name="T20" fmla="*/ 40 w 82"/>
                              <a:gd name="T21" fmla="*/ 85 h 87"/>
                              <a:gd name="T22" fmla="*/ 35 w 82"/>
                              <a:gd name="T23" fmla="*/ 85 h 87"/>
                              <a:gd name="T24" fmla="*/ 33 w 82"/>
                              <a:gd name="T25" fmla="*/ 84 h 87"/>
                              <a:gd name="T26" fmla="*/ 31 w 82"/>
                              <a:gd name="T27" fmla="*/ 83 h 87"/>
                              <a:gd name="T28" fmla="*/ 31 w 82"/>
                              <a:gd name="T29" fmla="*/ 82 h 87"/>
                              <a:gd name="T30" fmla="*/ 31 w 82"/>
                              <a:gd name="T31" fmla="*/ 52 h 87"/>
                              <a:gd name="T32" fmla="*/ 4 w 82"/>
                              <a:gd name="T33" fmla="*/ 52 h 87"/>
                              <a:gd name="T34" fmla="*/ 2 w 82"/>
                              <a:gd name="T35" fmla="*/ 51 h 87"/>
                              <a:gd name="T36" fmla="*/ 1 w 82"/>
                              <a:gd name="T37" fmla="*/ 50 h 87"/>
                              <a:gd name="T38" fmla="*/ 0 w 82"/>
                              <a:gd name="T39" fmla="*/ 47 h 87"/>
                              <a:gd name="T40" fmla="*/ 0 w 82"/>
                              <a:gd name="T41" fmla="*/ 43 h 87"/>
                              <a:gd name="T42" fmla="*/ 0 w 82"/>
                              <a:gd name="T43" fmla="*/ 39 h 87"/>
                              <a:gd name="T44" fmla="*/ 1 w 82"/>
                              <a:gd name="T45" fmla="*/ 36 h 87"/>
                              <a:gd name="T46" fmla="*/ 2 w 82"/>
                              <a:gd name="T47" fmla="*/ 35 h 87"/>
                              <a:gd name="T48" fmla="*/ 3 w 82"/>
                              <a:gd name="T49" fmla="*/ 34 h 87"/>
                              <a:gd name="T50" fmla="*/ 31 w 82"/>
                              <a:gd name="T51" fmla="*/ 34 h 87"/>
                              <a:gd name="T52" fmla="*/ 31 w 82"/>
                              <a:gd name="T53" fmla="*/ 5 h 87"/>
                              <a:gd name="T54" fmla="*/ 31 w 82"/>
                              <a:gd name="T55" fmla="*/ 3 h 87"/>
                              <a:gd name="T56" fmla="*/ 33 w 82"/>
                              <a:gd name="T57" fmla="*/ 2 h 87"/>
                              <a:gd name="T58" fmla="*/ 35 w 82"/>
                              <a:gd name="T59" fmla="*/ 1 h 87"/>
                              <a:gd name="T60" fmla="*/ 40 w 82"/>
                              <a:gd name="T61" fmla="*/ 1 h 87"/>
                              <a:gd name="T62" fmla="*/ 44 w 82"/>
                              <a:gd name="T63" fmla="*/ 1 h 87"/>
                              <a:gd name="T64" fmla="*/ 47 w 82"/>
                              <a:gd name="T65" fmla="*/ 2 h 87"/>
                              <a:gd name="T66" fmla="*/ 48 w 82"/>
                              <a:gd name="T67" fmla="*/ 3 h 87"/>
                              <a:gd name="T68" fmla="*/ 49 w 82"/>
                              <a:gd name="T69" fmla="*/ 5 h 87"/>
                              <a:gd name="T70" fmla="*/ 49 w 82"/>
                              <a:gd name="T71" fmla="*/ 34 h 87"/>
                              <a:gd name="T72" fmla="*/ 77 w 82"/>
                              <a:gd name="T73" fmla="*/ 34 h 87"/>
                              <a:gd name="T74" fmla="*/ 78 w 82"/>
                              <a:gd name="T75" fmla="*/ 35 h 87"/>
                              <a:gd name="T76" fmla="*/ 79 w 82"/>
                              <a:gd name="T77" fmla="*/ 36 h 87"/>
                              <a:gd name="T78" fmla="*/ 80 w 82"/>
                              <a:gd name="T79" fmla="*/ 39 h 87"/>
                              <a:gd name="T80" fmla="*/ 80 w 82"/>
                              <a:gd name="T81" fmla="*/ 43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82" h="87">
                                <a:moveTo>
                                  <a:pt x="80" y="43"/>
                                </a:moveTo>
                                <a:cubicBezTo>
                                  <a:pt x="80" y="45"/>
                                  <a:pt x="80" y="46"/>
                                  <a:pt x="80" y="47"/>
                                </a:cubicBezTo>
                                <a:cubicBezTo>
                                  <a:pt x="80" y="49"/>
                                  <a:pt x="79" y="49"/>
                                  <a:pt x="79" y="50"/>
                                </a:cubicBezTo>
                                <a:cubicBezTo>
                                  <a:pt x="78" y="51"/>
                                  <a:pt x="78" y="51"/>
                                  <a:pt x="78" y="51"/>
                                </a:cubicBezTo>
                                <a:cubicBezTo>
                                  <a:pt x="77" y="51"/>
                                  <a:pt x="77" y="52"/>
                                  <a:pt x="76" y="52"/>
                                </a:cubicBezTo>
                                <a:lnTo>
                                  <a:pt x="49" y="52"/>
                                </a:lnTo>
                                <a:lnTo>
                                  <a:pt x="49" y="82"/>
                                </a:lnTo>
                                <a:cubicBezTo>
                                  <a:pt x="49" y="83"/>
                                  <a:pt x="49" y="83"/>
                                  <a:pt x="48" y="83"/>
                                </a:cubicBezTo>
                                <a:cubicBezTo>
                                  <a:pt x="48" y="84"/>
                                  <a:pt x="48" y="84"/>
                                  <a:pt x="47" y="84"/>
                                </a:cubicBezTo>
                                <a:cubicBezTo>
                                  <a:pt x="47" y="84"/>
                                  <a:pt x="45" y="85"/>
                                  <a:pt x="44" y="85"/>
                                </a:cubicBezTo>
                                <a:cubicBezTo>
                                  <a:pt x="43" y="86"/>
                                  <a:pt x="42" y="85"/>
                                  <a:pt x="40" y="85"/>
                                </a:cubicBezTo>
                                <a:cubicBezTo>
                                  <a:pt x="38" y="85"/>
                                  <a:pt x="36" y="85"/>
                                  <a:pt x="35" y="85"/>
                                </a:cubicBezTo>
                                <a:cubicBezTo>
                                  <a:pt x="34" y="85"/>
                                  <a:pt x="34" y="85"/>
                                  <a:pt x="33" y="84"/>
                                </a:cubicBezTo>
                                <a:cubicBezTo>
                                  <a:pt x="32" y="84"/>
                                  <a:pt x="31" y="84"/>
                                  <a:pt x="31" y="83"/>
                                </a:cubicBezTo>
                                <a:cubicBezTo>
                                  <a:pt x="31" y="83"/>
                                  <a:pt x="31" y="83"/>
                                  <a:pt x="31" y="82"/>
                                </a:cubicBezTo>
                                <a:lnTo>
                                  <a:pt x="31" y="52"/>
                                </a:lnTo>
                                <a:lnTo>
                                  <a:pt x="4" y="52"/>
                                </a:lnTo>
                                <a:cubicBezTo>
                                  <a:pt x="3" y="52"/>
                                  <a:pt x="2" y="52"/>
                                  <a:pt x="2" y="51"/>
                                </a:cubicBezTo>
                                <a:cubicBezTo>
                                  <a:pt x="1" y="51"/>
                                  <a:pt x="1" y="51"/>
                                  <a:pt x="1" y="50"/>
                                </a:cubicBezTo>
                                <a:cubicBezTo>
                                  <a:pt x="0" y="50"/>
                                  <a:pt x="0" y="49"/>
                                  <a:pt x="0" y="47"/>
                                </a:cubicBezTo>
                                <a:cubicBezTo>
                                  <a:pt x="0" y="46"/>
                                  <a:pt x="0" y="45"/>
                                  <a:pt x="0" y="43"/>
                                </a:cubicBezTo>
                                <a:cubicBezTo>
                                  <a:pt x="0" y="42"/>
                                  <a:pt x="0" y="40"/>
                                  <a:pt x="0" y="39"/>
                                </a:cubicBezTo>
                                <a:cubicBezTo>
                                  <a:pt x="0" y="38"/>
                                  <a:pt x="0" y="37"/>
                                  <a:pt x="1" y="36"/>
                                </a:cubicBezTo>
                                <a:cubicBezTo>
                                  <a:pt x="1" y="35"/>
                                  <a:pt x="1" y="35"/>
                                  <a:pt x="2" y="35"/>
                                </a:cubicBezTo>
                                <a:cubicBezTo>
                                  <a:pt x="2" y="35"/>
                                  <a:pt x="2" y="34"/>
                                  <a:pt x="3" y="34"/>
                                </a:cubicBezTo>
                                <a:lnTo>
                                  <a:pt x="31" y="34"/>
                                </a:lnTo>
                                <a:lnTo>
                                  <a:pt x="31" y="5"/>
                                </a:lnTo>
                                <a:cubicBezTo>
                                  <a:pt x="31" y="4"/>
                                  <a:pt x="31" y="4"/>
                                  <a:pt x="31" y="3"/>
                                </a:cubicBezTo>
                                <a:cubicBezTo>
                                  <a:pt x="32" y="3"/>
                                  <a:pt x="32" y="2"/>
                                  <a:pt x="33" y="2"/>
                                </a:cubicBezTo>
                                <a:cubicBezTo>
                                  <a:pt x="34" y="2"/>
                                  <a:pt x="34" y="1"/>
                                  <a:pt x="35" y="1"/>
                                </a:cubicBezTo>
                                <a:cubicBezTo>
                                  <a:pt x="36" y="0"/>
                                  <a:pt x="38" y="1"/>
                                  <a:pt x="40" y="1"/>
                                </a:cubicBezTo>
                                <a:cubicBezTo>
                                  <a:pt x="42" y="1"/>
                                  <a:pt x="43" y="1"/>
                                  <a:pt x="44" y="1"/>
                                </a:cubicBezTo>
                                <a:cubicBezTo>
                                  <a:pt x="45" y="1"/>
                                  <a:pt x="46" y="1"/>
                                  <a:pt x="47" y="2"/>
                                </a:cubicBezTo>
                                <a:cubicBezTo>
                                  <a:pt x="48" y="3"/>
                                  <a:pt x="48" y="3"/>
                                  <a:pt x="48" y="3"/>
                                </a:cubicBezTo>
                                <a:cubicBezTo>
                                  <a:pt x="48" y="4"/>
                                  <a:pt x="49" y="4"/>
                                  <a:pt x="49" y="5"/>
                                </a:cubicBezTo>
                                <a:lnTo>
                                  <a:pt x="49" y="34"/>
                                </a:lnTo>
                                <a:lnTo>
                                  <a:pt x="77" y="34"/>
                                </a:lnTo>
                                <a:cubicBezTo>
                                  <a:pt x="77" y="34"/>
                                  <a:pt x="77" y="34"/>
                                  <a:pt x="78" y="35"/>
                                </a:cubicBezTo>
                                <a:cubicBezTo>
                                  <a:pt x="78" y="36"/>
                                  <a:pt x="79" y="36"/>
                                  <a:pt x="79" y="36"/>
                                </a:cubicBezTo>
                                <a:cubicBezTo>
                                  <a:pt x="79" y="37"/>
                                  <a:pt x="79" y="38"/>
                                  <a:pt x="80" y="39"/>
                                </a:cubicBezTo>
                                <a:cubicBezTo>
                                  <a:pt x="81" y="40"/>
                                  <a:pt x="80" y="42"/>
                                  <a:pt x="80" y="43"/>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29" name="AutoShape 217"/>
                        <wps:cNvSpPr>
                          <a:spLocks noChangeArrowheads="1"/>
                        </wps:cNvSpPr>
                        <wps:spPr bwMode="auto">
                          <a:xfrm>
                            <a:off x="1319" y="1928"/>
                            <a:ext cx="80" cy="111"/>
                          </a:xfrm>
                          <a:custGeom>
                            <a:avLst/>
                            <a:gdLst>
                              <a:gd name="T0" fmla="*/ 84 w 85"/>
                              <a:gd name="T1" fmla="*/ 82 h 116"/>
                              <a:gd name="T2" fmla="*/ 83 w 85"/>
                              <a:gd name="T3" fmla="*/ 89 h 116"/>
                              <a:gd name="T4" fmla="*/ 81 w 85"/>
                              <a:gd name="T5" fmla="*/ 91 h 116"/>
                              <a:gd name="T6" fmla="*/ 71 w 85"/>
                              <a:gd name="T7" fmla="*/ 91 h 116"/>
                              <a:gd name="T8" fmla="*/ 71 w 85"/>
                              <a:gd name="T9" fmla="*/ 112 h 116"/>
                              <a:gd name="T10" fmla="*/ 70 w 85"/>
                              <a:gd name="T11" fmla="*/ 113 h 116"/>
                              <a:gd name="T12" fmla="*/ 68 w 85"/>
                              <a:gd name="T13" fmla="*/ 114 h 116"/>
                              <a:gd name="T14" fmla="*/ 65 w 85"/>
                              <a:gd name="T15" fmla="*/ 115 h 116"/>
                              <a:gd name="T16" fmla="*/ 59 w 85"/>
                              <a:gd name="T17" fmla="*/ 115 h 116"/>
                              <a:gd name="T18" fmla="*/ 54 w 85"/>
                              <a:gd name="T19" fmla="*/ 115 h 116"/>
                              <a:gd name="T20" fmla="*/ 51 w 85"/>
                              <a:gd name="T21" fmla="*/ 114 h 116"/>
                              <a:gd name="T22" fmla="*/ 49 w 85"/>
                              <a:gd name="T23" fmla="*/ 113 h 116"/>
                              <a:gd name="T24" fmla="*/ 49 w 85"/>
                              <a:gd name="T25" fmla="*/ 112 h 116"/>
                              <a:gd name="T26" fmla="*/ 49 w 85"/>
                              <a:gd name="T27" fmla="*/ 91 h 116"/>
                              <a:gd name="T28" fmla="*/ 5 w 85"/>
                              <a:gd name="T29" fmla="*/ 91 h 116"/>
                              <a:gd name="T30" fmla="*/ 3 w 85"/>
                              <a:gd name="T31" fmla="*/ 91 h 116"/>
                              <a:gd name="T32" fmla="*/ 1 w 85"/>
                              <a:gd name="T33" fmla="*/ 89 h 116"/>
                              <a:gd name="T34" fmla="*/ 0 w 85"/>
                              <a:gd name="T35" fmla="*/ 86 h 116"/>
                              <a:gd name="T36" fmla="*/ 0 w 85"/>
                              <a:gd name="T37" fmla="*/ 81 h 116"/>
                              <a:gd name="T38" fmla="*/ 0 w 85"/>
                              <a:gd name="T39" fmla="*/ 76 h 116"/>
                              <a:gd name="T40" fmla="*/ 0 w 85"/>
                              <a:gd name="T41" fmla="*/ 72 h 116"/>
                              <a:gd name="T42" fmla="*/ 2 w 85"/>
                              <a:gd name="T43" fmla="*/ 69 h 116"/>
                              <a:gd name="T44" fmla="*/ 3 w 85"/>
                              <a:gd name="T45" fmla="*/ 66 h 116"/>
                              <a:gd name="T46" fmla="*/ 38 w 85"/>
                              <a:gd name="T47" fmla="*/ 3 h 116"/>
                              <a:gd name="T48" fmla="*/ 40 w 85"/>
                              <a:gd name="T49" fmla="*/ 2 h 116"/>
                              <a:gd name="T50" fmla="*/ 42 w 85"/>
                              <a:gd name="T51" fmla="*/ 1 h 116"/>
                              <a:gd name="T52" fmla="*/ 47 w 85"/>
                              <a:gd name="T53" fmla="*/ 0 h 116"/>
                              <a:gd name="T54" fmla="*/ 54 w 85"/>
                              <a:gd name="T55" fmla="*/ 0 h 116"/>
                              <a:gd name="T56" fmla="*/ 62 w 85"/>
                              <a:gd name="T57" fmla="*/ 0 h 116"/>
                              <a:gd name="T58" fmla="*/ 67 w 85"/>
                              <a:gd name="T59" fmla="*/ 2 h 116"/>
                              <a:gd name="T60" fmla="*/ 70 w 85"/>
                              <a:gd name="T61" fmla="*/ 3 h 116"/>
                              <a:gd name="T62" fmla="*/ 71 w 85"/>
                              <a:gd name="T63" fmla="*/ 4 h 116"/>
                              <a:gd name="T64" fmla="*/ 71 w 85"/>
                              <a:gd name="T65" fmla="*/ 72 h 116"/>
                              <a:gd name="T66" fmla="*/ 81 w 85"/>
                              <a:gd name="T67" fmla="*/ 72 h 116"/>
                              <a:gd name="T68" fmla="*/ 83 w 85"/>
                              <a:gd name="T69" fmla="*/ 75 h 116"/>
                              <a:gd name="T70" fmla="*/ 84 w 85"/>
                              <a:gd name="T71" fmla="*/ 82 h 116"/>
                              <a:gd name="T72" fmla="*/ 51 w 85"/>
                              <a:gd name="T73" fmla="*/ 20 h 116"/>
                              <a:gd name="T74" fmla="*/ 51 w 85"/>
                              <a:gd name="T75" fmla="*/ 20 h 116"/>
                              <a:gd name="T76" fmla="*/ 21 w 85"/>
                              <a:gd name="T77" fmla="*/ 72 h 116"/>
                              <a:gd name="T78" fmla="*/ 51 w 85"/>
                              <a:gd name="T79" fmla="*/ 72 h 116"/>
                              <a:gd name="T80" fmla="*/ 51 w 85"/>
                              <a:gd name="T81" fmla="*/ 2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85" h="116">
                                <a:moveTo>
                                  <a:pt x="84" y="82"/>
                                </a:moveTo>
                                <a:cubicBezTo>
                                  <a:pt x="84" y="85"/>
                                  <a:pt x="84" y="87"/>
                                  <a:pt x="83" y="89"/>
                                </a:cubicBezTo>
                                <a:cubicBezTo>
                                  <a:pt x="83" y="91"/>
                                  <a:pt x="82" y="91"/>
                                  <a:pt x="81" y="91"/>
                                </a:cubicBezTo>
                                <a:lnTo>
                                  <a:pt x="71" y="91"/>
                                </a:lnTo>
                                <a:lnTo>
                                  <a:pt x="71" y="112"/>
                                </a:lnTo>
                                <a:cubicBezTo>
                                  <a:pt x="71" y="113"/>
                                  <a:pt x="71" y="113"/>
                                  <a:pt x="70" y="113"/>
                                </a:cubicBezTo>
                                <a:cubicBezTo>
                                  <a:pt x="70" y="113"/>
                                  <a:pt x="69" y="114"/>
                                  <a:pt x="68" y="114"/>
                                </a:cubicBezTo>
                                <a:cubicBezTo>
                                  <a:pt x="68" y="114"/>
                                  <a:pt x="66" y="115"/>
                                  <a:pt x="65" y="115"/>
                                </a:cubicBezTo>
                                <a:cubicBezTo>
                                  <a:pt x="63" y="115"/>
                                  <a:pt x="62" y="115"/>
                                  <a:pt x="59" y="115"/>
                                </a:cubicBezTo>
                                <a:cubicBezTo>
                                  <a:pt x="58" y="115"/>
                                  <a:pt x="55" y="115"/>
                                  <a:pt x="54" y="115"/>
                                </a:cubicBezTo>
                                <a:cubicBezTo>
                                  <a:pt x="53" y="115"/>
                                  <a:pt x="51" y="115"/>
                                  <a:pt x="51" y="114"/>
                                </a:cubicBezTo>
                                <a:cubicBezTo>
                                  <a:pt x="50" y="114"/>
                                  <a:pt x="49" y="114"/>
                                  <a:pt x="49" y="113"/>
                                </a:cubicBezTo>
                                <a:cubicBezTo>
                                  <a:pt x="49" y="113"/>
                                  <a:pt x="49" y="113"/>
                                  <a:pt x="49" y="112"/>
                                </a:cubicBezTo>
                                <a:lnTo>
                                  <a:pt x="49" y="91"/>
                                </a:lnTo>
                                <a:lnTo>
                                  <a:pt x="5" y="91"/>
                                </a:lnTo>
                                <a:cubicBezTo>
                                  <a:pt x="4" y="91"/>
                                  <a:pt x="3" y="91"/>
                                  <a:pt x="3" y="91"/>
                                </a:cubicBezTo>
                                <a:cubicBezTo>
                                  <a:pt x="2" y="90"/>
                                  <a:pt x="2" y="90"/>
                                  <a:pt x="1" y="89"/>
                                </a:cubicBezTo>
                                <a:cubicBezTo>
                                  <a:pt x="0" y="89"/>
                                  <a:pt x="0" y="88"/>
                                  <a:pt x="0" y="86"/>
                                </a:cubicBezTo>
                                <a:cubicBezTo>
                                  <a:pt x="0" y="84"/>
                                  <a:pt x="0" y="83"/>
                                  <a:pt x="0" y="81"/>
                                </a:cubicBezTo>
                                <a:cubicBezTo>
                                  <a:pt x="0" y="79"/>
                                  <a:pt x="0" y="77"/>
                                  <a:pt x="0" y="76"/>
                                </a:cubicBezTo>
                                <a:cubicBezTo>
                                  <a:pt x="0" y="75"/>
                                  <a:pt x="0" y="73"/>
                                  <a:pt x="0" y="72"/>
                                </a:cubicBezTo>
                                <a:cubicBezTo>
                                  <a:pt x="0" y="71"/>
                                  <a:pt x="1" y="70"/>
                                  <a:pt x="2" y="69"/>
                                </a:cubicBezTo>
                                <a:cubicBezTo>
                                  <a:pt x="2" y="68"/>
                                  <a:pt x="2" y="67"/>
                                  <a:pt x="3" y="66"/>
                                </a:cubicBezTo>
                                <a:lnTo>
                                  <a:pt x="38" y="3"/>
                                </a:lnTo>
                                <a:cubicBezTo>
                                  <a:pt x="38" y="3"/>
                                  <a:pt x="39" y="3"/>
                                  <a:pt x="40" y="2"/>
                                </a:cubicBezTo>
                                <a:cubicBezTo>
                                  <a:pt x="40" y="2"/>
                                  <a:pt x="41" y="2"/>
                                  <a:pt x="42" y="1"/>
                                </a:cubicBezTo>
                                <a:cubicBezTo>
                                  <a:pt x="44" y="0"/>
                                  <a:pt x="46" y="1"/>
                                  <a:pt x="47" y="0"/>
                                </a:cubicBezTo>
                                <a:cubicBezTo>
                                  <a:pt x="49" y="0"/>
                                  <a:pt x="52" y="0"/>
                                  <a:pt x="54" y="0"/>
                                </a:cubicBezTo>
                                <a:cubicBezTo>
                                  <a:pt x="58" y="0"/>
                                  <a:pt x="60" y="0"/>
                                  <a:pt x="62" y="0"/>
                                </a:cubicBezTo>
                                <a:cubicBezTo>
                                  <a:pt x="64" y="0"/>
                                  <a:pt x="66" y="1"/>
                                  <a:pt x="67" y="2"/>
                                </a:cubicBezTo>
                                <a:cubicBezTo>
                                  <a:pt x="69" y="2"/>
                                  <a:pt x="69" y="2"/>
                                  <a:pt x="70" y="3"/>
                                </a:cubicBezTo>
                                <a:cubicBezTo>
                                  <a:pt x="70" y="3"/>
                                  <a:pt x="71" y="4"/>
                                  <a:pt x="71" y="4"/>
                                </a:cubicBezTo>
                                <a:lnTo>
                                  <a:pt x="71" y="72"/>
                                </a:lnTo>
                                <a:lnTo>
                                  <a:pt x="81" y="72"/>
                                </a:lnTo>
                                <a:cubicBezTo>
                                  <a:pt x="82" y="72"/>
                                  <a:pt x="83" y="73"/>
                                  <a:pt x="83" y="75"/>
                                </a:cubicBezTo>
                                <a:cubicBezTo>
                                  <a:pt x="84" y="76"/>
                                  <a:pt x="84" y="79"/>
                                  <a:pt x="84" y="82"/>
                                </a:cubicBezTo>
                                <a:close/>
                                <a:moveTo>
                                  <a:pt x="51" y="20"/>
                                </a:moveTo>
                                <a:lnTo>
                                  <a:pt x="51" y="20"/>
                                </a:lnTo>
                                <a:lnTo>
                                  <a:pt x="21" y="72"/>
                                </a:lnTo>
                                <a:lnTo>
                                  <a:pt x="51" y="72"/>
                                </a:lnTo>
                                <a:lnTo>
                                  <a:pt x="51" y="20"/>
                                </a:ln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30" name="AutoShape 218"/>
                        <wps:cNvSpPr>
                          <a:spLocks noChangeArrowheads="1"/>
                        </wps:cNvSpPr>
                        <wps:spPr bwMode="auto">
                          <a:xfrm>
                            <a:off x="1412" y="1926"/>
                            <a:ext cx="77" cy="115"/>
                          </a:xfrm>
                          <a:custGeom>
                            <a:avLst/>
                            <a:gdLst>
                              <a:gd name="T0" fmla="*/ 81 w 82"/>
                              <a:gd name="T1" fmla="*/ 59 h 120"/>
                              <a:gd name="T2" fmla="*/ 79 w 82"/>
                              <a:gd name="T3" fmla="*/ 84 h 120"/>
                              <a:gd name="T4" fmla="*/ 72 w 82"/>
                              <a:gd name="T5" fmla="*/ 103 h 120"/>
                              <a:gd name="T6" fmla="*/ 59 w 82"/>
                              <a:gd name="T7" fmla="*/ 115 h 120"/>
                              <a:gd name="T8" fmla="*/ 40 w 82"/>
                              <a:gd name="T9" fmla="*/ 119 h 120"/>
                              <a:gd name="T10" fmla="*/ 20 w 82"/>
                              <a:gd name="T11" fmla="*/ 115 h 120"/>
                              <a:gd name="T12" fmla="*/ 8 w 82"/>
                              <a:gd name="T13" fmla="*/ 103 h 120"/>
                              <a:gd name="T14" fmla="*/ 2 w 82"/>
                              <a:gd name="T15" fmla="*/ 85 h 120"/>
                              <a:gd name="T16" fmla="*/ 0 w 82"/>
                              <a:gd name="T17" fmla="*/ 60 h 120"/>
                              <a:gd name="T18" fmla="*/ 2 w 82"/>
                              <a:gd name="T19" fmla="*/ 36 h 120"/>
                              <a:gd name="T20" fmla="*/ 9 w 82"/>
                              <a:gd name="T21" fmla="*/ 16 h 120"/>
                              <a:gd name="T22" fmla="*/ 23 w 82"/>
                              <a:gd name="T23" fmla="*/ 4 h 120"/>
                              <a:gd name="T24" fmla="*/ 42 w 82"/>
                              <a:gd name="T25" fmla="*/ 0 h 120"/>
                              <a:gd name="T26" fmla="*/ 61 w 82"/>
                              <a:gd name="T27" fmla="*/ 4 h 120"/>
                              <a:gd name="T28" fmla="*/ 74 w 82"/>
                              <a:gd name="T29" fmla="*/ 16 h 120"/>
                              <a:gd name="T30" fmla="*/ 80 w 82"/>
                              <a:gd name="T31" fmla="*/ 34 h 120"/>
                              <a:gd name="T32" fmla="*/ 81 w 82"/>
                              <a:gd name="T33" fmla="*/ 59 h 120"/>
                              <a:gd name="T34" fmla="*/ 60 w 82"/>
                              <a:gd name="T35" fmla="*/ 61 h 120"/>
                              <a:gd name="T36" fmla="*/ 60 w 82"/>
                              <a:gd name="T37" fmla="*/ 46 h 120"/>
                              <a:gd name="T38" fmla="*/ 59 w 82"/>
                              <a:gd name="T39" fmla="*/ 35 h 120"/>
                              <a:gd name="T40" fmla="*/ 56 w 82"/>
                              <a:gd name="T41" fmla="*/ 27 h 120"/>
                              <a:gd name="T42" fmla="*/ 53 w 82"/>
                              <a:gd name="T43" fmla="*/ 22 h 120"/>
                              <a:gd name="T44" fmla="*/ 48 w 82"/>
                              <a:gd name="T45" fmla="*/ 19 h 120"/>
                              <a:gd name="T46" fmla="*/ 43 w 82"/>
                              <a:gd name="T47" fmla="*/ 19 h 120"/>
                              <a:gd name="T48" fmla="*/ 34 w 82"/>
                              <a:gd name="T49" fmla="*/ 21 h 120"/>
                              <a:gd name="T50" fmla="*/ 28 w 82"/>
                              <a:gd name="T51" fmla="*/ 29 h 120"/>
                              <a:gd name="T52" fmla="*/ 26 w 82"/>
                              <a:gd name="T53" fmla="*/ 41 h 120"/>
                              <a:gd name="T54" fmla="*/ 25 w 82"/>
                              <a:gd name="T55" fmla="*/ 59 h 120"/>
                              <a:gd name="T56" fmla="*/ 26 w 82"/>
                              <a:gd name="T57" fmla="*/ 79 h 120"/>
                              <a:gd name="T58" fmla="*/ 29 w 82"/>
                              <a:gd name="T59" fmla="*/ 92 h 120"/>
                              <a:gd name="T60" fmla="*/ 35 w 82"/>
                              <a:gd name="T61" fmla="*/ 99 h 120"/>
                              <a:gd name="T62" fmla="*/ 43 w 82"/>
                              <a:gd name="T63" fmla="*/ 101 h 120"/>
                              <a:gd name="T64" fmla="*/ 48 w 82"/>
                              <a:gd name="T65" fmla="*/ 100 h 120"/>
                              <a:gd name="T66" fmla="*/ 53 w 82"/>
                              <a:gd name="T67" fmla="*/ 96 h 120"/>
                              <a:gd name="T68" fmla="*/ 57 w 82"/>
                              <a:gd name="T69" fmla="*/ 91 h 120"/>
                              <a:gd name="T70" fmla="*/ 59 w 82"/>
                              <a:gd name="T71" fmla="*/ 83 h 120"/>
                              <a:gd name="T72" fmla="*/ 60 w 82"/>
                              <a:gd name="T73" fmla="*/ 73 h 120"/>
                              <a:gd name="T74" fmla="*/ 60 w 82"/>
                              <a:gd name="T75" fmla="*/ 61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2" h="120">
                                <a:moveTo>
                                  <a:pt x="81" y="59"/>
                                </a:moveTo>
                                <a:cubicBezTo>
                                  <a:pt x="81" y="68"/>
                                  <a:pt x="81" y="76"/>
                                  <a:pt x="79" y="84"/>
                                </a:cubicBezTo>
                                <a:cubicBezTo>
                                  <a:pt x="78" y="91"/>
                                  <a:pt x="75" y="97"/>
                                  <a:pt x="72" y="103"/>
                                </a:cubicBezTo>
                                <a:cubicBezTo>
                                  <a:pt x="68" y="109"/>
                                  <a:pt x="64" y="112"/>
                                  <a:pt x="59" y="115"/>
                                </a:cubicBezTo>
                                <a:cubicBezTo>
                                  <a:pt x="54" y="118"/>
                                  <a:pt x="47" y="119"/>
                                  <a:pt x="40" y="119"/>
                                </a:cubicBezTo>
                                <a:cubicBezTo>
                                  <a:pt x="32" y="119"/>
                                  <a:pt x="25" y="118"/>
                                  <a:pt x="20" y="115"/>
                                </a:cubicBezTo>
                                <a:cubicBezTo>
                                  <a:pt x="15" y="112"/>
                                  <a:pt x="11" y="108"/>
                                  <a:pt x="8" y="103"/>
                                </a:cubicBezTo>
                                <a:cubicBezTo>
                                  <a:pt x="4" y="98"/>
                                  <a:pt x="3" y="92"/>
                                  <a:pt x="2" y="85"/>
                                </a:cubicBezTo>
                                <a:cubicBezTo>
                                  <a:pt x="0" y="78"/>
                                  <a:pt x="0" y="70"/>
                                  <a:pt x="0" y="60"/>
                                </a:cubicBezTo>
                                <a:cubicBezTo>
                                  <a:pt x="0" y="51"/>
                                  <a:pt x="0" y="43"/>
                                  <a:pt x="2" y="36"/>
                                </a:cubicBezTo>
                                <a:cubicBezTo>
                                  <a:pt x="4" y="28"/>
                                  <a:pt x="6" y="22"/>
                                  <a:pt x="9" y="16"/>
                                </a:cubicBezTo>
                                <a:cubicBezTo>
                                  <a:pt x="13" y="11"/>
                                  <a:pt x="17" y="7"/>
                                  <a:pt x="23" y="4"/>
                                </a:cubicBezTo>
                                <a:cubicBezTo>
                                  <a:pt x="28" y="2"/>
                                  <a:pt x="34" y="0"/>
                                  <a:pt x="42" y="0"/>
                                </a:cubicBezTo>
                                <a:cubicBezTo>
                                  <a:pt x="50" y="0"/>
                                  <a:pt x="56" y="2"/>
                                  <a:pt x="61" y="4"/>
                                </a:cubicBezTo>
                                <a:cubicBezTo>
                                  <a:pt x="66" y="7"/>
                                  <a:pt x="71" y="11"/>
                                  <a:pt x="74" y="16"/>
                                </a:cubicBezTo>
                                <a:cubicBezTo>
                                  <a:pt x="76" y="21"/>
                                  <a:pt x="79" y="27"/>
                                  <a:pt x="80" y="34"/>
                                </a:cubicBezTo>
                                <a:cubicBezTo>
                                  <a:pt x="81" y="42"/>
                                  <a:pt x="81" y="50"/>
                                  <a:pt x="81" y="59"/>
                                </a:cubicBezTo>
                                <a:close/>
                                <a:moveTo>
                                  <a:pt x="60" y="61"/>
                                </a:moveTo>
                                <a:cubicBezTo>
                                  <a:pt x="60" y="55"/>
                                  <a:pt x="60" y="50"/>
                                  <a:pt x="60" y="46"/>
                                </a:cubicBezTo>
                                <a:cubicBezTo>
                                  <a:pt x="59" y="41"/>
                                  <a:pt x="59" y="38"/>
                                  <a:pt x="59" y="35"/>
                                </a:cubicBezTo>
                                <a:cubicBezTo>
                                  <a:pt x="58" y="32"/>
                                  <a:pt x="57" y="29"/>
                                  <a:pt x="56" y="27"/>
                                </a:cubicBezTo>
                                <a:cubicBezTo>
                                  <a:pt x="56" y="25"/>
                                  <a:pt x="54" y="23"/>
                                  <a:pt x="53" y="22"/>
                                </a:cubicBezTo>
                                <a:cubicBezTo>
                                  <a:pt x="52" y="21"/>
                                  <a:pt x="50" y="20"/>
                                  <a:pt x="48" y="19"/>
                                </a:cubicBezTo>
                                <a:cubicBezTo>
                                  <a:pt x="47" y="19"/>
                                  <a:pt x="45" y="19"/>
                                  <a:pt x="43" y="19"/>
                                </a:cubicBezTo>
                                <a:cubicBezTo>
                                  <a:pt x="39" y="19"/>
                                  <a:pt x="36" y="19"/>
                                  <a:pt x="34" y="21"/>
                                </a:cubicBezTo>
                                <a:cubicBezTo>
                                  <a:pt x="32" y="23"/>
                                  <a:pt x="30" y="25"/>
                                  <a:pt x="28" y="29"/>
                                </a:cubicBezTo>
                                <a:cubicBezTo>
                                  <a:pt x="27" y="32"/>
                                  <a:pt x="26" y="36"/>
                                  <a:pt x="26" y="41"/>
                                </a:cubicBezTo>
                                <a:cubicBezTo>
                                  <a:pt x="25" y="46"/>
                                  <a:pt x="25" y="52"/>
                                  <a:pt x="25" y="59"/>
                                </a:cubicBezTo>
                                <a:cubicBezTo>
                                  <a:pt x="25" y="67"/>
                                  <a:pt x="26" y="74"/>
                                  <a:pt x="26" y="79"/>
                                </a:cubicBezTo>
                                <a:cubicBezTo>
                                  <a:pt x="27" y="84"/>
                                  <a:pt x="28" y="89"/>
                                  <a:pt x="29" y="92"/>
                                </a:cubicBezTo>
                                <a:cubicBezTo>
                                  <a:pt x="30" y="96"/>
                                  <a:pt x="32" y="97"/>
                                  <a:pt x="35" y="99"/>
                                </a:cubicBezTo>
                                <a:cubicBezTo>
                                  <a:pt x="37" y="101"/>
                                  <a:pt x="39" y="101"/>
                                  <a:pt x="43" y="101"/>
                                </a:cubicBezTo>
                                <a:cubicBezTo>
                                  <a:pt x="45" y="101"/>
                                  <a:pt x="47" y="100"/>
                                  <a:pt x="48" y="100"/>
                                </a:cubicBezTo>
                                <a:cubicBezTo>
                                  <a:pt x="50" y="99"/>
                                  <a:pt x="52" y="98"/>
                                  <a:pt x="53" y="96"/>
                                </a:cubicBezTo>
                                <a:cubicBezTo>
                                  <a:pt x="55" y="95"/>
                                  <a:pt x="56" y="93"/>
                                  <a:pt x="57" y="91"/>
                                </a:cubicBezTo>
                                <a:cubicBezTo>
                                  <a:pt x="58" y="88"/>
                                  <a:pt x="58" y="86"/>
                                  <a:pt x="59" y="83"/>
                                </a:cubicBezTo>
                                <a:cubicBezTo>
                                  <a:pt x="59" y="79"/>
                                  <a:pt x="60" y="76"/>
                                  <a:pt x="60" y="73"/>
                                </a:cubicBezTo>
                                <a:cubicBezTo>
                                  <a:pt x="60" y="70"/>
                                  <a:pt x="60" y="65"/>
                                  <a:pt x="60" y="61"/>
                                </a:cubicBez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31" name="Freeform 219"/>
                        <wps:cNvSpPr>
                          <a:spLocks noChangeArrowheads="1"/>
                        </wps:cNvSpPr>
                        <wps:spPr bwMode="auto">
                          <a:xfrm>
                            <a:off x="1548" y="1917"/>
                            <a:ext cx="35" cy="153"/>
                          </a:xfrm>
                          <a:custGeom>
                            <a:avLst/>
                            <a:gdLst>
                              <a:gd name="T0" fmla="*/ 38 w 40"/>
                              <a:gd name="T1" fmla="*/ 5 h 158"/>
                              <a:gd name="T2" fmla="*/ 27 w 40"/>
                              <a:gd name="T3" fmla="*/ 41 h 158"/>
                              <a:gd name="T4" fmla="*/ 23 w 40"/>
                              <a:gd name="T5" fmla="*/ 78 h 158"/>
                              <a:gd name="T6" fmla="*/ 27 w 40"/>
                              <a:gd name="T7" fmla="*/ 115 h 158"/>
                              <a:gd name="T8" fmla="*/ 38 w 40"/>
                              <a:gd name="T9" fmla="*/ 151 h 158"/>
                              <a:gd name="T10" fmla="*/ 38 w 40"/>
                              <a:gd name="T11" fmla="*/ 153 h 158"/>
                              <a:gd name="T12" fmla="*/ 37 w 40"/>
                              <a:gd name="T13" fmla="*/ 156 h 158"/>
                              <a:gd name="T14" fmla="*/ 34 w 40"/>
                              <a:gd name="T15" fmla="*/ 156 h 158"/>
                              <a:gd name="T16" fmla="*/ 29 w 40"/>
                              <a:gd name="T17" fmla="*/ 157 h 158"/>
                              <a:gd name="T18" fmla="*/ 25 w 40"/>
                              <a:gd name="T19" fmla="*/ 157 h 158"/>
                              <a:gd name="T20" fmla="*/ 22 w 40"/>
                              <a:gd name="T21" fmla="*/ 156 h 158"/>
                              <a:gd name="T22" fmla="*/ 20 w 40"/>
                              <a:gd name="T23" fmla="*/ 155 h 158"/>
                              <a:gd name="T24" fmla="*/ 19 w 40"/>
                              <a:gd name="T25" fmla="*/ 155 h 158"/>
                              <a:gd name="T26" fmla="*/ 11 w 40"/>
                              <a:gd name="T27" fmla="*/ 136 h 158"/>
                              <a:gd name="T28" fmla="*/ 5 w 40"/>
                              <a:gd name="T29" fmla="*/ 117 h 158"/>
                              <a:gd name="T30" fmla="*/ 2 w 40"/>
                              <a:gd name="T31" fmla="*/ 98 h 158"/>
                              <a:gd name="T32" fmla="*/ 0 w 40"/>
                              <a:gd name="T33" fmla="*/ 79 h 158"/>
                              <a:gd name="T34" fmla="*/ 2 w 40"/>
                              <a:gd name="T35" fmla="*/ 59 h 158"/>
                              <a:gd name="T36" fmla="*/ 5 w 40"/>
                              <a:gd name="T37" fmla="*/ 40 h 158"/>
                              <a:gd name="T38" fmla="*/ 11 w 40"/>
                              <a:gd name="T39" fmla="*/ 21 h 158"/>
                              <a:gd name="T40" fmla="*/ 19 w 40"/>
                              <a:gd name="T41" fmla="*/ 3 h 158"/>
                              <a:gd name="T42" fmla="*/ 20 w 40"/>
                              <a:gd name="T43" fmla="*/ 1 h 158"/>
                              <a:gd name="T44" fmla="*/ 21 w 40"/>
                              <a:gd name="T45" fmla="*/ 1 h 158"/>
                              <a:gd name="T46" fmla="*/ 24 w 40"/>
                              <a:gd name="T47" fmla="*/ 0 h 158"/>
                              <a:gd name="T48" fmla="*/ 29 w 40"/>
                              <a:gd name="T49" fmla="*/ 0 h 158"/>
                              <a:gd name="T50" fmla="*/ 34 w 40"/>
                              <a:gd name="T51" fmla="*/ 1 h 158"/>
                              <a:gd name="T52" fmla="*/ 37 w 40"/>
                              <a:gd name="T53" fmla="*/ 1 h 158"/>
                              <a:gd name="T54" fmla="*/ 38 w 40"/>
                              <a:gd name="T55" fmla="*/ 3 h 158"/>
                              <a:gd name="T56" fmla="*/ 38 w 40"/>
                              <a:gd name="T57" fmla="*/ 5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0" h="158">
                                <a:moveTo>
                                  <a:pt x="38" y="5"/>
                                </a:moveTo>
                                <a:cubicBezTo>
                                  <a:pt x="33" y="17"/>
                                  <a:pt x="29" y="29"/>
                                  <a:pt x="27" y="41"/>
                                </a:cubicBezTo>
                                <a:cubicBezTo>
                                  <a:pt x="25" y="53"/>
                                  <a:pt x="23" y="66"/>
                                  <a:pt x="23" y="78"/>
                                </a:cubicBezTo>
                                <a:cubicBezTo>
                                  <a:pt x="23" y="91"/>
                                  <a:pt x="24" y="104"/>
                                  <a:pt x="27" y="115"/>
                                </a:cubicBezTo>
                                <a:cubicBezTo>
                                  <a:pt x="29" y="128"/>
                                  <a:pt x="33" y="140"/>
                                  <a:pt x="38" y="151"/>
                                </a:cubicBezTo>
                                <a:cubicBezTo>
                                  <a:pt x="38" y="152"/>
                                  <a:pt x="38" y="153"/>
                                  <a:pt x="38" y="153"/>
                                </a:cubicBezTo>
                                <a:cubicBezTo>
                                  <a:pt x="38" y="154"/>
                                  <a:pt x="38" y="155"/>
                                  <a:pt x="37" y="156"/>
                                </a:cubicBezTo>
                                <a:cubicBezTo>
                                  <a:pt x="37" y="156"/>
                                  <a:pt x="36" y="156"/>
                                  <a:pt x="34" y="156"/>
                                </a:cubicBezTo>
                                <a:cubicBezTo>
                                  <a:pt x="33" y="157"/>
                                  <a:pt x="32" y="157"/>
                                  <a:pt x="29" y="157"/>
                                </a:cubicBezTo>
                                <a:cubicBezTo>
                                  <a:pt x="28" y="157"/>
                                  <a:pt x="26" y="157"/>
                                  <a:pt x="25" y="157"/>
                                </a:cubicBezTo>
                                <a:cubicBezTo>
                                  <a:pt x="24" y="156"/>
                                  <a:pt x="23" y="156"/>
                                  <a:pt x="22" y="156"/>
                                </a:cubicBezTo>
                                <a:cubicBezTo>
                                  <a:pt x="21" y="156"/>
                                  <a:pt x="20" y="156"/>
                                  <a:pt x="20" y="155"/>
                                </a:cubicBezTo>
                                <a:cubicBezTo>
                                  <a:pt x="20" y="155"/>
                                  <a:pt x="19" y="155"/>
                                  <a:pt x="19" y="155"/>
                                </a:cubicBezTo>
                                <a:cubicBezTo>
                                  <a:pt x="16" y="148"/>
                                  <a:pt x="14" y="142"/>
                                  <a:pt x="11" y="136"/>
                                </a:cubicBezTo>
                                <a:cubicBezTo>
                                  <a:pt x="8" y="130"/>
                                  <a:pt x="7" y="123"/>
                                  <a:pt x="5" y="117"/>
                                </a:cubicBezTo>
                                <a:cubicBezTo>
                                  <a:pt x="3" y="111"/>
                                  <a:pt x="2" y="105"/>
                                  <a:pt x="2" y="98"/>
                                </a:cubicBezTo>
                                <a:cubicBezTo>
                                  <a:pt x="1" y="91"/>
                                  <a:pt x="0" y="85"/>
                                  <a:pt x="0" y="79"/>
                                </a:cubicBezTo>
                                <a:cubicBezTo>
                                  <a:pt x="0" y="72"/>
                                  <a:pt x="1" y="66"/>
                                  <a:pt x="2" y="59"/>
                                </a:cubicBezTo>
                                <a:cubicBezTo>
                                  <a:pt x="2" y="52"/>
                                  <a:pt x="4" y="46"/>
                                  <a:pt x="5" y="40"/>
                                </a:cubicBezTo>
                                <a:cubicBezTo>
                                  <a:pt x="6" y="34"/>
                                  <a:pt x="9" y="27"/>
                                  <a:pt x="11" y="21"/>
                                </a:cubicBezTo>
                                <a:cubicBezTo>
                                  <a:pt x="14" y="15"/>
                                  <a:pt x="16" y="8"/>
                                  <a:pt x="19" y="3"/>
                                </a:cubicBezTo>
                                <a:cubicBezTo>
                                  <a:pt x="19" y="2"/>
                                  <a:pt x="20" y="2"/>
                                  <a:pt x="20" y="1"/>
                                </a:cubicBezTo>
                                <a:cubicBezTo>
                                  <a:pt x="20" y="1"/>
                                  <a:pt x="21" y="1"/>
                                  <a:pt x="21" y="1"/>
                                </a:cubicBezTo>
                                <a:cubicBezTo>
                                  <a:pt x="22" y="1"/>
                                  <a:pt x="23" y="0"/>
                                  <a:pt x="24" y="0"/>
                                </a:cubicBezTo>
                                <a:cubicBezTo>
                                  <a:pt x="25" y="0"/>
                                  <a:pt x="27" y="0"/>
                                  <a:pt x="29" y="0"/>
                                </a:cubicBezTo>
                                <a:cubicBezTo>
                                  <a:pt x="31" y="0"/>
                                  <a:pt x="33" y="0"/>
                                  <a:pt x="34" y="1"/>
                                </a:cubicBezTo>
                                <a:cubicBezTo>
                                  <a:pt x="35" y="1"/>
                                  <a:pt x="36" y="1"/>
                                  <a:pt x="37" y="1"/>
                                </a:cubicBezTo>
                                <a:cubicBezTo>
                                  <a:pt x="37" y="2"/>
                                  <a:pt x="38" y="3"/>
                                  <a:pt x="38" y="3"/>
                                </a:cubicBezTo>
                                <a:cubicBezTo>
                                  <a:pt x="39" y="4"/>
                                  <a:pt x="38" y="4"/>
                                  <a:pt x="38" y="5"/>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32" name="Freeform 220"/>
                        <wps:cNvSpPr>
                          <a:spLocks noChangeArrowheads="1"/>
                        </wps:cNvSpPr>
                        <wps:spPr bwMode="auto">
                          <a:xfrm>
                            <a:off x="1602" y="1926"/>
                            <a:ext cx="73" cy="113"/>
                          </a:xfrm>
                          <a:custGeom>
                            <a:avLst/>
                            <a:gdLst>
                              <a:gd name="T0" fmla="*/ 77 w 78"/>
                              <a:gd name="T1" fmla="*/ 107 h 118"/>
                              <a:gd name="T2" fmla="*/ 77 w 78"/>
                              <a:gd name="T3" fmla="*/ 112 h 118"/>
                              <a:gd name="T4" fmla="*/ 76 w 78"/>
                              <a:gd name="T5" fmla="*/ 114 h 118"/>
                              <a:gd name="T6" fmla="*/ 75 w 78"/>
                              <a:gd name="T7" fmla="*/ 116 h 118"/>
                              <a:gd name="T8" fmla="*/ 73 w 78"/>
                              <a:gd name="T9" fmla="*/ 117 h 118"/>
                              <a:gd name="T10" fmla="*/ 8 w 78"/>
                              <a:gd name="T11" fmla="*/ 117 h 118"/>
                              <a:gd name="T12" fmla="*/ 4 w 78"/>
                              <a:gd name="T13" fmla="*/ 116 h 118"/>
                              <a:gd name="T14" fmla="*/ 2 w 78"/>
                              <a:gd name="T15" fmla="*/ 115 h 118"/>
                              <a:gd name="T16" fmla="*/ 1 w 78"/>
                              <a:gd name="T17" fmla="*/ 112 h 118"/>
                              <a:gd name="T18" fmla="*/ 0 w 78"/>
                              <a:gd name="T19" fmla="*/ 107 h 118"/>
                              <a:gd name="T20" fmla="*/ 0 w 78"/>
                              <a:gd name="T21" fmla="*/ 102 h 118"/>
                              <a:gd name="T22" fmla="*/ 1 w 78"/>
                              <a:gd name="T23" fmla="*/ 99 h 118"/>
                              <a:gd name="T24" fmla="*/ 3 w 78"/>
                              <a:gd name="T25" fmla="*/ 95 h 118"/>
                              <a:gd name="T26" fmla="*/ 6 w 78"/>
                              <a:gd name="T27" fmla="*/ 92 h 118"/>
                              <a:gd name="T28" fmla="*/ 26 w 78"/>
                              <a:gd name="T29" fmla="*/ 71 h 118"/>
                              <a:gd name="T30" fmla="*/ 35 w 78"/>
                              <a:gd name="T31" fmla="*/ 59 h 118"/>
                              <a:gd name="T32" fmla="*/ 41 w 78"/>
                              <a:gd name="T33" fmla="*/ 50 h 118"/>
                              <a:gd name="T34" fmla="*/ 44 w 78"/>
                              <a:gd name="T35" fmla="*/ 42 h 118"/>
                              <a:gd name="T36" fmla="*/ 45 w 78"/>
                              <a:gd name="T37" fmla="*/ 36 h 118"/>
                              <a:gd name="T38" fmla="*/ 43 w 78"/>
                              <a:gd name="T39" fmla="*/ 30 h 118"/>
                              <a:gd name="T40" fmla="*/ 41 w 78"/>
                              <a:gd name="T41" fmla="*/ 25 h 118"/>
                              <a:gd name="T42" fmla="*/ 37 w 78"/>
                              <a:gd name="T43" fmla="*/ 23 h 118"/>
                              <a:gd name="T44" fmla="*/ 30 w 78"/>
                              <a:gd name="T45" fmla="*/ 21 h 118"/>
                              <a:gd name="T46" fmla="*/ 21 w 78"/>
                              <a:gd name="T47" fmla="*/ 23 h 118"/>
                              <a:gd name="T48" fmla="*/ 14 w 78"/>
                              <a:gd name="T49" fmla="*/ 25 h 118"/>
                              <a:gd name="T50" fmla="*/ 9 w 78"/>
                              <a:gd name="T51" fmla="*/ 29 h 118"/>
                              <a:gd name="T52" fmla="*/ 5 w 78"/>
                              <a:gd name="T53" fmla="*/ 30 h 118"/>
                              <a:gd name="T54" fmla="*/ 4 w 78"/>
                              <a:gd name="T55" fmla="*/ 29 h 118"/>
                              <a:gd name="T56" fmla="*/ 3 w 78"/>
                              <a:gd name="T57" fmla="*/ 28 h 118"/>
                              <a:gd name="T58" fmla="*/ 3 w 78"/>
                              <a:gd name="T59" fmla="*/ 24 h 118"/>
                              <a:gd name="T60" fmla="*/ 3 w 78"/>
                              <a:gd name="T61" fmla="*/ 19 h 118"/>
                              <a:gd name="T62" fmla="*/ 3 w 78"/>
                              <a:gd name="T63" fmla="*/ 16 h 118"/>
                              <a:gd name="T64" fmla="*/ 3 w 78"/>
                              <a:gd name="T65" fmla="*/ 13 h 118"/>
                              <a:gd name="T66" fmla="*/ 4 w 78"/>
                              <a:gd name="T67" fmla="*/ 12 h 118"/>
                              <a:gd name="T68" fmla="*/ 5 w 78"/>
                              <a:gd name="T69" fmla="*/ 10 h 118"/>
                              <a:gd name="T70" fmla="*/ 9 w 78"/>
                              <a:gd name="T71" fmla="*/ 7 h 118"/>
                              <a:gd name="T72" fmla="*/ 17 w 78"/>
                              <a:gd name="T73" fmla="*/ 4 h 118"/>
                              <a:gd name="T74" fmla="*/ 26 w 78"/>
                              <a:gd name="T75" fmla="*/ 2 h 118"/>
                              <a:gd name="T76" fmla="*/ 37 w 78"/>
                              <a:gd name="T77" fmla="*/ 0 h 118"/>
                              <a:gd name="T78" fmla="*/ 52 w 78"/>
                              <a:gd name="T79" fmla="*/ 3 h 118"/>
                              <a:gd name="T80" fmla="*/ 64 w 78"/>
                              <a:gd name="T81" fmla="*/ 9 h 118"/>
                              <a:gd name="T82" fmla="*/ 70 w 78"/>
                              <a:gd name="T83" fmla="*/ 19 h 118"/>
                              <a:gd name="T84" fmla="*/ 72 w 78"/>
                              <a:gd name="T85" fmla="*/ 30 h 118"/>
                              <a:gd name="T86" fmla="*/ 71 w 78"/>
                              <a:gd name="T87" fmla="*/ 41 h 118"/>
                              <a:gd name="T88" fmla="*/ 67 w 78"/>
                              <a:gd name="T89" fmla="*/ 53 h 118"/>
                              <a:gd name="T90" fmla="*/ 58 w 78"/>
                              <a:gd name="T91" fmla="*/ 67 h 118"/>
                              <a:gd name="T92" fmla="*/ 41 w 78"/>
                              <a:gd name="T93" fmla="*/ 84 h 118"/>
                              <a:gd name="T94" fmla="*/ 28 w 78"/>
                              <a:gd name="T95" fmla="*/ 98 h 118"/>
                              <a:gd name="T96" fmla="*/ 73 w 78"/>
                              <a:gd name="T97" fmla="*/ 98 h 118"/>
                              <a:gd name="T98" fmla="*/ 75 w 78"/>
                              <a:gd name="T99" fmla="*/ 99 h 118"/>
                              <a:gd name="T100" fmla="*/ 76 w 78"/>
                              <a:gd name="T101" fmla="*/ 100 h 118"/>
                              <a:gd name="T102" fmla="*/ 77 w 78"/>
                              <a:gd name="T103" fmla="*/ 103 h 118"/>
                              <a:gd name="T104" fmla="*/ 77 w 78"/>
                              <a:gd name="T105" fmla="*/ 107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8" h="118">
                                <a:moveTo>
                                  <a:pt x="77" y="107"/>
                                </a:moveTo>
                                <a:cubicBezTo>
                                  <a:pt x="77" y="109"/>
                                  <a:pt x="77" y="110"/>
                                  <a:pt x="77" y="112"/>
                                </a:cubicBezTo>
                                <a:cubicBezTo>
                                  <a:pt x="77" y="113"/>
                                  <a:pt x="76" y="114"/>
                                  <a:pt x="76" y="114"/>
                                </a:cubicBezTo>
                                <a:cubicBezTo>
                                  <a:pt x="75" y="115"/>
                                  <a:pt x="75" y="116"/>
                                  <a:pt x="75" y="116"/>
                                </a:cubicBezTo>
                                <a:cubicBezTo>
                                  <a:pt x="74" y="116"/>
                                  <a:pt x="74" y="117"/>
                                  <a:pt x="73" y="117"/>
                                </a:cubicBezTo>
                                <a:lnTo>
                                  <a:pt x="8" y="117"/>
                                </a:lnTo>
                                <a:cubicBezTo>
                                  <a:pt x="7" y="117"/>
                                  <a:pt x="5" y="117"/>
                                  <a:pt x="4" y="116"/>
                                </a:cubicBezTo>
                                <a:cubicBezTo>
                                  <a:pt x="3" y="116"/>
                                  <a:pt x="3" y="116"/>
                                  <a:pt x="2" y="115"/>
                                </a:cubicBezTo>
                                <a:cubicBezTo>
                                  <a:pt x="1" y="114"/>
                                  <a:pt x="1" y="113"/>
                                  <a:pt x="1" y="112"/>
                                </a:cubicBezTo>
                                <a:cubicBezTo>
                                  <a:pt x="1" y="111"/>
                                  <a:pt x="0" y="109"/>
                                  <a:pt x="0" y="107"/>
                                </a:cubicBezTo>
                                <a:cubicBezTo>
                                  <a:pt x="0" y="105"/>
                                  <a:pt x="0" y="104"/>
                                  <a:pt x="0" y="102"/>
                                </a:cubicBezTo>
                                <a:cubicBezTo>
                                  <a:pt x="0" y="100"/>
                                  <a:pt x="1" y="100"/>
                                  <a:pt x="1" y="99"/>
                                </a:cubicBezTo>
                                <a:cubicBezTo>
                                  <a:pt x="2" y="97"/>
                                  <a:pt x="3" y="96"/>
                                  <a:pt x="3" y="95"/>
                                </a:cubicBezTo>
                                <a:cubicBezTo>
                                  <a:pt x="4" y="94"/>
                                  <a:pt x="5" y="93"/>
                                  <a:pt x="6" y="92"/>
                                </a:cubicBezTo>
                                <a:lnTo>
                                  <a:pt x="26" y="71"/>
                                </a:lnTo>
                                <a:cubicBezTo>
                                  <a:pt x="30" y="66"/>
                                  <a:pt x="33" y="63"/>
                                  <a:pt x="35" y="59"/>
                                </a:cubicBezTo>
                                <a:cubicBezTo>
                                  <a:pt x="38" y="56"/>
                                  <a:pt x="39" y="53"/>
                                  <a:pt x="41" y="50"/>
                                </a:cubicBezTo>
                                <a:cubicBezTo>
                                  <a:pt x="43" y="47"/>
                                  <a:pt x="43" y="45"/>
                                  <a:pt x="44" y="42"/>
                                </a:cubicBezTo>
                                <a:cubicBezTo>
                                  <a:pt x="45" y="40"/>
                                  <a:pt x="45" y="38"/>
                                  <a:pt x="45" y="36"/>
                                </a:cubicBezTo>
                                <a:cubicBezTo>
                                  <a:pt x="45" y="34"/>
                                  <a:pt x="44" y="32"/>
                                  <a:pt x="43" y="30"/>
                                </a:cubicBezTo>
                                <a:cubicBezTo>
                                  <a:pt x="43" y="28"/>
                                  <a:pt x="42" y="27"/>
                                  <a:pt x="41" y="25"/>
                                </a:cubicBezTo>
                                <a:cubicBezTo>
                                  <a:pt x="40" y="24"/>
                                  <a:pt x="38" y="23"/>
                                  <a:pt x="37" y="23"/>
                                </a:cubicBezTo>
                                <a:cubicBezTo>
                                  <a:pt x="35" y="22"/>
                                  <a:pt x="33" y="21"/>
                                  <a:pt x="30" y="21"/>
                                </a:cubicBezTo>
                                <a:cubicBezTo>
                                  <a:pt x="26" y="21"/>
                                  <a:pt x="24" y="22"/>
                                  <a:pt x="21" y="23"/>
                                </a:cubicBezTo>
                                <a:cubicBezTo>
                                  <a:pt x="18" y="23"/>
                                  <a:pt x="16" y="25"/>
                                  <a:pt x="14" y="25"/>
                                </a:cubicBezTo>
                                <a:cubicBezTo>
                                  <a:pt x="12" y="26"/>
                                  <a:pt x="10" y="28"/>
                                  <a:pt x="9" y="29"/>
                                </a:cubicBezTo>
                                <a:cubicBezTo>
                                  <a:pt x="8" y="30"/>
                                  <a:pt x="7" y="30"/>
                                  <a:pt x="5" y="30"/>
                                </a:cubicBezTo>
                                <a:cubicBezTo>
                                  <a:pt x="5" y="30"/>
                                  <a:pt x="5" y="30"/>
                                  <a:pt x="4" y="29"/>
                                </a:cubicBezTo>
                                <a:cubicBezTo>
                                  <a:pt x="4" y="29"/>
                                  <a:pt x="4" y="28"/>
                                  <a:pt x="3" y="28"/>
                                </a:cubicBezTo>
                                <a:cubicBezTo>
                                  <a:pt x="3" y="27"/>
                                  <a:pt x="3" y="26"/>
                                  <a:pt x="3" y="24"/>
                                </a:cubicBezTo>
                                <a:cubicBezTo>
                                  <a:pt x="2" y="23"/>
                                  <a:pt x="3" y="21"/>
                                  <a:pt x="3" y="19"/>
                                </a:cubicBezTo>
                                <a:cubicBezTo>
                                  <a:pt x="3" y="18"/>
                                  <a:pt x="3" y="17"/>
                                  <a:pt x="3" y="16"/>
                                </a:cubicBezTo>
                                <a:cubicBezTo>
                                  <a:pt x="3" y="15"/>
                                  <a:pt x="3" y="14"/>
                                  <a:pt x="3" y="13"/>
                                </a:cubicBezTo>
                                <a:cubicBezTo>
                                  <a:pt x="3" y="13"/>
                                  <a:pt x="4" y="12"/>
                                  <a:pt x="4" y="12"/>
                                </a:cubicBezTo>
                                <a:cubicBezTo>
                                  <a:pt x="4" y="11"/>
                                  <a:pt x="5" y="11"/>
                                  <a:pt x="5" y="10"/>
                                </a:cubicBezTo>
                                <a:cubicBezTo>
                                  <a:pt x="6" y="9"/>
                                  <a:pt x="8" y="8"/>
                                  <a:pt x="9" y="7"/>
                                </a:cubicBezTo>
                                <a:cubicBezTo>
                                  <a:pt x="11" y="6"/>
                                  <a:pt x="14" y="5"/>
                                  <a:pt x="17" y="4"/>
                                </a:cubicBezTo>
                                <a:cubicBezTo>
                                  <a:pt x="20" y="3"/>
                                  <a:pt x="23" y="2"/>
                                  <a:pt x="26" y="2"/>
                                </a:cubicBezTo>
                                <a:cubicBezTo>
                                  <a:pt x="30" y="1"/>
                                  <a:pt x="33" y="0"/>
                                  <a:pt x="37" y="0"/>
                                </a:cubicBezTo>
                                <a:cubicBezTo>
                                  <a:pt x="43" y="0"/>
                                  <a:pt x="48" y="1"/>
                                  <a:pt x="52" y="3"/>
                                </a:cubicBezTo>
                                <a:cubicBezTo>
                                  <a:pt x="57" y="4"/>
                                  <a:pt x="60" y="6"/>
                                  <a:pt x="64" y="9"/>
                                </a:cubicBezTo>
                                <a:cubicBezTo>
                                  <a:pt x="67" y="12"/>
                                  <a:pt x="69" y="15"/>
                                  <a:pt x="70" y="19"/>
                                </a:cubicBezTo>
                                <a:cubicBezTo>
                                  <a:pt x="71" y="23"/>
                                  <a:pt x="72" y="26"/>
                                  <a:pt x="72" y="30"/>
                                </a:cubicBezTo>
                                <a:cubicBezTo>
                                  <a:pt x="72" y="34"/>
                                  <a:pt x="72" y="38"/>
                                  <a:pt x="71" y="41"/>
                                </a:cubicBezTo>
                                <a:cubicBezTo>
                                  <a:pt x="71" y="45"/>
                                  <a:pt x="69" y="49"/>
                                  <a:pt x="67" y="53"/>
                                </a:cubicBezTo>
                                <a:cubicBezTo>
                                  <a:pt x="64" y="58"/>
                                  <a:pt x="62" y="62"/>
                                  <a:pt x="58" y="67"/>
                                </a:cubicBezTo>
                                <a:cubicBezTo>
                                  <a:pt x="54" y="72"/>
                                  <a:pt x="48" y="78"/>
                                  <a:pt x="41" y="84"/>
                                </a:cubicBezTo>
                                <a:lnTo>
                                  <a:pt x="28" y="98"/>
                                </a:lnTo>
                                <a:lnTo>
                                  <a:pt x="73" y="98"/>
                                </a:lnTo>
                                <a:cubicBezTo>
                                  <a:pt x="73" y="98"/>
                                  <a:pt x="74" y="98"/>
                                  <a:pt x="75" y="99"/>
                                </a:cubicBezTo>
                                <a:cubicBezTo>
                                  <a:pt x="75" y="99"/>
                                  <a:pt x="76" y="100"/>
                                  <a:pt x="76" y="100"/>
                                </a:cubicBezTo>
                                <a:cubicBezTo>
                                  <a:pt x="76" y="101"/>
                                  <a:pt x="76" y="102"/>
                                  <a:pt x="77" y="103"/>
                                </a:cubicBezTo>
                                <a:cubicBezTo>
                                  <a:pt x="77" y="104"/>
                                  <a:pt x="77" y="106"/>
                                  <a:pt x="77" y="107"/>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33" name="Freeform 221"/>
                        <wps:cNvSpPr>
                          <a:spLocks noChangeArrowheads="1"/>
                        </wps:cNvSpPr>
                        <wps:spPr bwMode="auto">
                          <a:xfrm>
                            <a:off x="1698" y="1928"/>
                            <a:ext cx="67" cy="111"/>
                          </a:xfrm>
                          <a:custGeom>
                            <a:avLst/>
                            <a:gdLst>
                              <a:gd name="T0" fmla="*/ 71 w 72"/>
                              <a:gd name="T1" fmla="*/ 106 h 116"/>
                              <a:gd name="T2" fmla="*/ 71 w 72"/>
                              <a:gd name="T3" fmla="*/ 110 h 116"/>
                              <a:gd name="T4" fmla="*/ 70 w 72"/>
                              <a:gd name="T5" fmla="*/ 113 h 116"/>
                              <a:gd name="T6" fmla="*/ 68 w 72"/>
                              <a:gd name="T7" fmla="*/ 114 h 116"/>
                              <a:gd name="T8" fmla="*/ 67 w 72"/>
                              <a:gd name="T9" fmla="*/ 115 h 116"/>
                              <a:gd name="T10" fmla="*/ 4 w 72"/>
                              <a:gd name="T11" fmla="*/ 115 h 116"/>
                              <a:gd name="T12" fmla="*/ 3 w 72"/>
                              <a:gd name="T13" fmla="*/ 114 h 116"/>
                              <a:gd name="T14" fmla="*/ 2 w 72"/>
                              <a:gd name="T15" fmla="*/ 113 h 116"/>
                              <a:gd name="T16" fmla="*/ 1 w 72"/>
                              <a:gd name="T17" fmla="*/ 110 h 116"/>
                              <a:gd name="T18" fmla="*/ 1 w 72"/>
                              <a:gd name="T19" fmla="*/ 106 h 116"/>
                              <a:gd name="T20" fmla="*/ 1 w 72"/>
                              <a:gd name="T21" fmla="*/ 102 h 116"/>
                              <a:gd name="T22" fmla="*/ 2 w 72"/>
                              <a:gd name="T23" fmla="*/ 99 h 116"/>
                              <a:gd name="T24" fmla="*/ 3 w 72"/>
                              <a:gd name="T25" fmla="*/ 97 h 116"/>
                              <a:gd name="T26" fmla="*/ 4 w 72"/>
                              <a:gd name="T27" fmla="*/ 97 h 116"/>
                              <a:gd name="T28" fmla="*/ 25 w 72"/>
                              <a:gd name="T29" fmla="*/ 97 h 116"/>
                              <a:gd name="T30" fmla="*/ 25 w 72"/>
                              <a:gd name="T31" fmla="*/ 23 h 116"/>
                              <a:gd name="T32" fmla="*/ 7 w 72"/>
                              <a:gd name="T33" fmla="*/ 33 h 116"/>
                              <a:gd name="T34" fmla="*/ 4 w 72"/>
                              <a:gd name="T35" fmla="*/ 34 h 116"/>
                              <a:gd name="T36" fmla="*/ 2 w 72"/>
                              <a:gd name="T37" fmla="*/ 34 h 116"/>
                              <a:gd name="T38" fmla="*/ 0 w 72"/>
                              <a:gd name="T39" fmla="*/ 32 h 116"/>
                              <a:gd name="T40" fmla="*/ 0 w 72"/>
                              <a:gd name="T41" fmla="*/ 26 h 116"/>
                              <a:gd name="T42" fmla="*/ 0 w 72"/>
                              <a:gd name="T43" fmla="*/ 22 h 116"/>
                              <a:gd name="T44" fmla="*/ 1 w 72"/>
                              <a:gd name="T45" fmla="*/ 20 h 116"/>
                              <a:gd name="T46" fmla="*/ 2 w 72"/>
                              <a:gd name="T47" fmla="*/ 19 h 116"/>
                              <a:gd name="T48" fmla="*/ 4 w 72"/>
                              <a:gd name="T49" fmla="*/ 17 h 116"/>
                              <a:gd name="T50" fmla="*/ 28 w 72"/>
                              <a:gd name="T51" fmla="*/ 2 h 116"/>
                              <a:gd name="T52" fmla="*/ 29 w 72"/>
                              <a:gd name="T53" fmla="*/ 1 h 116"/>
                              <a:gd name="T54" fmla="*/ 31 w 72"/>
                              <a:gd name="T55" fmla="*/ 0 h 116"/>
                              <a:gd name="T56" fmla="*/ 34 w 72"/>
                              <a:gd name="T57" fmla="*/ 0 h 116"/>
                              <a:gd name="T58" fmla="*/ 38 w 72"/>
                              <a:gd name="T59" fmla="*/ 0 h 116"/>
                              <a:gd name="T60" fmla="*/ 43 w 72"/>
                              <a:gd name="T61" fmla="*/ 0 h 116"/>
                              <a:gd name="T62" fmla="*/ 47 w 72"/>
                              <a:gd name="T63" fmla="*/ 1 h 116"/>
                              <a:gd name="T64" fmla="*/ 48 w 72"/>
                              <a:gd name="T65" fmla="*/ 2 h 116"/>
                              <a:gd name="T66" fmla="*/ 49 w 72"/>
                              <a:gd name="T67" fmla="*/ 3 h 116"/>
                              <a:gd name="T68" fmla="*/ 49 w 72"/>
                              <a:gd name="T69" fmla="*/ 97 h 116"/>
                              <a:gd name="T70" fmla="*/ 67 w 72"/>
                              <a:gd name="T71" fmla="*/ 97 h 116"/>
                              <a:gd name="T72" fmla="*/ 68 w 72"/>
                              <a:gd name="T73" fmla="*/ 97 h 116"/>
                              <a:gd name="T74" fmla="*/ 70 w 72"/>
                              <a:gd name="T75" fmla="*/ 99 h 116"/>
                              <a:gd name="T76" fmla="*/ 71 w 72"/>
                              <a:gd name="T77" fmla="*/ 102 h 116"/>
                              <a:gd name="T78" fmla="*/ 71 w 72"/>
                              <a:gd name="T79" fmla="*/ 106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2" h="116">
                                <a:moveTo>
                                  <a:pt x="71" y="106"/>
                                </a:moveTo>
                                <a:cubicBezTo>
                                  <a:pt x="71" y="108"/>
                                  <a:pt x="71" y="109"/>
                                  <a:pt x="71" y="110"/>
                                </a:cubicBezTo>
                                <a:cubicBezTo>
                                  <a:pt x="71" y="111"/>
                                  <a:pt x="70" y="112"/>
                                  <a:pt x="70" y="113"/>
                                </a:cubicBezTo>
                                <a:cubicBezTo>
                                  <a:pt x="69" y="114"/>
                                  <a:pt x="69" y="114"/>
                                  <a:pt x="68" y="114"/>
                                </a:cubicBezTo>
                                <a:cubicBezTo>
                                  <a:pt x="68" y="114"/>
                                  <a:pt x="68" y="115"/>
                                  <a:pt x="67" y="115"/>
                                </a:cubicBezTo>
                                <a:lnTo>
                                  <a:pt x="4" y="115"/>
                                </a:lnTo>
                                <a:cubicBezTo>
                                  <a:pt x="4" y="115"/>
                                  <a:pt x="3" y="115"/>
                                  <a:pt x="3" y="114"/>
                                </a:cubicBezTo>
                                <a:cubicBezTo>
                                  <a:pt x="3" y="114"/>
                                  <a:pt x="2" y="114"/>
                                  <a:pt x="2" y="113"/>
                                </a:cubicBezTo>
                                <a:cubicBezTo>
                                  <a:pt x="2" y="113"/>
                                  <a:pt x="2" y="111"/>
                                  <a:pt x="1" y="110"/>
                                </a:cubicBezTo>
                                <a:cubicBezTo>
                                  <a:pt x="0" y="109"/>
                                  <a:pt x="1" y="108"/>
                                  <a:pt x="1" y="106"/>
                                </a:cubicBezTo>
                                <a:cubicBezTo>
                                  <a:pt x="1" y="104"/>
                                  <a:pt x="1" y="103"/>
                                  <a:pt x="1" y="102"/>
                                </a:cubicBezTo>
                                <a:cubicBezTo>
                                  <a:pt x="1" y="101"/>
                                  <a:pt x="2" y="100"/>
                                  <a:pt x="2" y="99"/>
                                </a:cubicBezTo>
                                <a:cubicBezTo>
                                  <a:pt x="3" y="98"/>
                                  <a:pt x="3" y="97"/>
                                  <a:pt x="3" y="97"/>
                                </a:cubicBezTo>
                                <a:cubicBezTo>
                                  <a:pt x="4" y="97"/>
                                  <a:pt x="4" y="97"/>
                                  <a:pt x="4" y="97"/>
                                </a:cubicBezTo>
                                <a:lnTo>
                                  <a:pt x="25" y="97"/>
                                </a:lnTo>
                                <a:lnTo>
                                  <a:pt x="25" y="23"/>
                                </a:lnTo>
                                <a:lnTo>
                                  <a:pt x="7" y="33"/>
                                </a:lnTo>
                                <a:cubicBezTo>
                                  <a:pt x="5" y="34"/>
                                  <a:pt x="4" y="34"/>
                                  <a:pt x="4" y="34"/>
                                </a:cubicBezTo>
                                <a:cubicBezTo>
                                  <a:pt x="3" y="34"/>
                                  <a:pt x="2" y="34"/>
                                  <a:pt x="2" y="34"/>
                                </a:cubicBezTo>
                                <a:cubicBezTo>
                                  <a:pt x="1" y="33"/>
                                  <a:pt x="1" y="33"/>
                                  <a:pt x="0" y="32"/>
                                </a:cubicBezTo>
                                <a:cubicBezTo>
                                  <a:pt x="0" y="30"/>
                                  <a:pt x="0" y="28"/>
                                  <a:pt x="0" y="26"/>
                                </a:cubicBezTo>
                                <a:cubicBezTo>
                                  <a:pt x="0" y="25"/>
                                  <a:pt x="0" y="24"/>
                                  <a:pt x="0" y="22"/>
                                </a:cubicBezTo>
                                <a:cubicBezTo>
                                  <a:pt x="0" y="21"/>
                                  <a:pt x="1" y="21"/>
                                  <a:pt x="1" y="20"/>
                                </a:cubicBezTo>
                                <a:cubicBezTo>
                                  <a:pt x="1" y="20"/>
                                  <a:pt x="2" y="19"/>
                                  <a:pt x="2" y="19"/>
                                </a:cubicBezTo>
                                <a:cubicBezTo>
                                  <a:pt x="3" y="18"/>
                                  <a:pt x="3" y="18"/>
                                  <a:pt x="4" y="17"/>
                                </a:cubicBezTo>
                                <a:lnTo>
                                  <a:pt x="28" y="2"/>
                                </a:lnTo>
                                <a:cubicBezTo>
                                  <a:pt x="28" y="2"/>
                                  <a:pt x="29" y="1"/>
                                  <a:pt x="29" y="1"/>
                                </a:cubicBezTo>
                                <a:cubicBezTo>
                                  <a:pt x="30" y="1"/>
                                  <a:pt x="30" y="1"/>
                                  <a:pt x="31" y="0"/>
                                </a:cubicBezTo>
                                <a:cubicBezTo>
                                  <a:pt x="32" y="0"/>
                                  <a:pt x="33" y="0"/>
                                  <a:pt x="34" y="0"/>
                                </a:cubicBezTo>
                                <a:cubicBezTo>
                                  <a:pt x="35" y="0"/>
                                  <a:pt x="36" y="0"/>
                                  <a:pt x="38" y="0"/>
                                </a:cubicBezTo>
                                <a:cubicBezTo>
                                  <a:pt x="41" y="0"/>
                                  <a:pt x="42" y="0"/>
                                  <a:pt x="43" y="0"/>
                                </a:cubicBezTo>
                                <a:cubicBezTo>
                                  <a:pt x="45" y="0"/>
                                  <a:pt x="46" y="1"/>
                                  <a:pt x="47" y="1"/>
                                </a:cubicBezTo>
                                <a:cubicBezTo>
                                  <a:pt x="47" y="1"/>
                                  <a:pt x="48" y="2"/>
                                  <a:pt x="48" y="2"/>
                                </a:cubicBezTo>
                                <a:cubicBezTo>
                                  <a:pt x="48" y="2"/>
                                  <a:pt x="49" y="3"/>
                                  <a:pt x="49" y="3"/>
                                </a:cubicBezTo>
                                <a:lnTo>
                                  <a:pt x="49" y="97"/>
                                </a:lnTo>
                                <a:lnTo>
                                  <a:pt x="67" y="97"/>
                                </a:lnTo>
                                <a:cubicBezTo>
                                  <a:pt x="68" y="97"/>
                                  <a:pt x="68" y="97"/>
                                  <a:pt x="68" y="97"/>
                                </a:cubicBezTo>
                                <a:cubicBezTo>
                                  <a:pt x="68" y="98"/>
                                  <a:pt x="70" y="98"/>
                                  <a:pt x="70" y="99"/>
                                </a:cubicBezTo>
                                <a:cubicBezTo>
                                  <a:pt x="70" y="100"/>
                                  <a:pt x="70" y="101"/>
                                  <a:pt x="71" y="102"/>
                                </a:cubicBezTo>
                                <a:cubicBezTo>
                                  <a:pt x="71" y="103"/>
                                  <a:pt x="71" y="104"/>
                                  <a:pt x="71" y="106"/>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34" name="Freeform 222"/>
                        <wps:cNvSpPr>
                          <a:spLocks noChangeArrowheads="1"/>
                        </wps:cNvSpPr>
                        <wps:spPr bwMode="auto">
                          <a:xfrm>
                            <a:off x="1785" y="1917"/>
                            <a:ext cx="34" cy="153"/>
                          </a:xfrm>
                          <a:custGeom>
                            <a:avLst/>
                            <a:gdLst>
                              <a:gd name="T0" fmla="*/ 38 w 39"/>
                              <a:gd name="T1" fmla="*/ 79 h 158"/>
                              <a:gd name="T2" fmla="*/ 37 w 39"/>
                              <a:gd name="T3" fmla="*/ 98 h 158"/>
                              <a:gd name="T4" fmla="*/ 34 w 39"/>
                              <a:gd name="T5" fmla="*/ 117 h 158"/>
                              <a:gd name="T6" fmla="*/ 28 w 39"/>
                              <a:gd name="T7" fmla="*/ 136 h 158"/>
                              <a:gd name="T8" fmla="*/ 19 w 39"/>
                              <a:gd name="T9" fmla="*/ 155 h 158"/>
                              <a:gd name="T10" fmla="*/ 18 w 39"/>
                              <a:gd name="T11" fmla="*/ 155 h 158"/>
                              <a:gd name="T12" fmla="*/ 16 w 39"/>
                              <a:gd name="T13" fmla="*/ 156 h 158"/>
                              <a:gd name="T14" fmla="*/ 13 w 39"/>
                              <a:gd name="T15" fmla="*/ 157 h 158"/>
                              <a:gd name="T16" fmla="*/ 10 w 39"/>
                              <a:gd name="T17" fmla="*/ 157 h 158"/>
                              <a:gd name="T18" fmla="*/ 4 w 39"/>
                              <a:gd name="T19" fmla="*/ 156 h 158"/>
                              <a:gd name="T20" fmla="*/ 1 w 39"/>
                              <a:gd name="T21" fmla="*/ 156 h 158"/>
                              <a:gd name="T22" fmla="*/ 0 w 39"/>
                              <a:gd name="T23" fmla="*/ 153 h 158"/>
                              <a:gd name="T24" fmla="*/ 0 w 39"/>
                              <a:gd name="T25" fmla="*/ 151 h 158"/>
                              <a:gd name="T26" fmla="*/ 12 w 39"/>
                              <a:gd name="T27" fmla="*/ 116 h 158"/>
                              <a:gd name="T28" fmla="*/ 16 w 39"/>
                              <a:gd name="T29" fmla="*/ 78 h 158"/>
                              <a:gd name="T30" fmla="*/ 12 w 39"/>
                              <a:gd name="T31" fmla="*/ 41 h 158"/>
                              <a:gd name="T32" fmla="*/ 0 w 39"/>
                              <a:gd name="T33" fmla="*/ 5 h 158"/>
                              <a:gd name="T34" fmla="*/ 0 w 39"/>
                              <a:gd name="T35" fmla="*/ 3 h 158"/>
                              <a:gd name="T36" fmla="*/ 2 w 39"/>
                              <a:gd name="T37" fmla="*/ 1 h 158"/>
                              <a:gd name="T38" fmla="*/ 4 w 39"/>
                              <a:gd name="T39" fmla="*/ 1 h 158"/>
                              <a:gd name="T40" fmla="*/ 10 w 39"/>
                              <a:gd name="T41" fmla="*/ 0 h 158"/>
                              <a:gd name="T42" fmla="*/ 14 w 39"/>
                              <a:gd name="T43" fmla="*/ 0 h 158"/>
                              <a:gd name="T44" fmla="*/ 17 w 39"/>
                              <a:gd name="T45" fmla="*/ 1 h 158"/>
                              <a:gd name="T46" fmla="*/ 19 w 39"/>
                              <a:gd name="T47" fmla="*/ 1 h 158"/>
                              <a:gd name="T48" fmla="*/ 20 w 39"/>
                              <a:gd name="T49" fmla="*/ 3 h 158"/>
                              <a:gd name="T50" fmla="*/ 34 w 39"/>
                              <a:gd name="T51" fmla="*/ 40 h 158"/>
                              <a:gd name="T52" fmla="*/ 38 w 39"/>
                              <a:gd name="T53" fmla="*/ 79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9" h="158">
                                <a:moveTo>
                                  <a:pt x="38" y="79"/>
                                </a:moveTo>
                                <a:cubicBezTo>
                                  <a:pt x="38" y="85"/>
                                  <a:pt x="38" y="92"/>
                                  <a:pt x="37" y="98"/>
                                </a:cubicBezTo>
                                <a:cubicBezTo>
                                  <a:pt x="37" y="104"/>
                                  <a:pt x="35" y="111"/>
                                  <a:pt x="34" y="117"/>
                                </a:cubicBezTo>
                                <a:cubicBezTo>
                                  <a:pt x="33" y="123"/>
                                  <a:pt x="30" y="130"/>
                                  <a:pt x="28" y="136"/>
                                </a:cubicBezTo>
                                <a:cubicBezTo>
                                  <a:pt x="25" y="142"/>
                                  <a:pt x="23" y="148"/>
                                  <a:pt x="19" y="155"/>
                                </a:cubicBezTo>
                                <a:cubicBezTo>
                                  <a:pt x="19" y="155"/>
                                  <a:pt x="19" y="155"/>
                                  <a:pt x="18" y="155"/>
                                </a:cubicBezTo>
                                <a:cubicBezTo>
                                  <a:pt x="18" y="156"/>
                                  <a:pt x="17" y="156"/>
                                  <a:pt x="16" y="156"/>
                                </a:cubicBezTo>
                                <a:cubicBezTo>
                                  <a:pt x="16" y="157"/>
                                  <a:pt x="15" y="156"/>
                                  <a:pt x="13" y="157"/>
                                </a:cubicBezTo>
                                <a:cubicBezTo>
                                  <a:pt x="12" y="157"/>
                                  <a:pt x="11" y="157"/>
                                  <a:pt x="10" y="157"/>
                                </a:cubicBezTo>
                                <a:cubicBezTo>
                                  <a:pt x="7" y="157"/>
                                  <a:pt x="5" y="157"/>
                                  <a:pt x="4" y="156"/>
                                </a:cubicBezTo>
                                <a:cubicBezTo>
                                  <a:pt x="3" y="156"/>
                                  <a:pt x="2" y="156"/>
                                  <a:pt x="1" y="156"/>
                                </a:cubicBezTo>
                                <a:cubicBezTo>
                                  <a:pt x="0" y="156"/>
                                  <a:pt x="0" y="155"/>
                                  <a:pt x="0" y="153"/>
                                </a:cubicBezTo>
                                <a:cubicBezTo>
                                  <a:pt x="0" y="152"/>
                                  <a:pt x="0" y="152"/>
                                  <a:pt x="0" y="151"/>
                                </a:cubicBezTo>
                                <a:cubicBezTo>
                                  <a:pt x="6" y="140"/>
                                  <a:pt x="9" y="128"/>
                                  <a:pt x="12" y="116"/>
                                </a:cubicBezTo>
                                <a:cubicBezTo>
                                  <a:pt x="15" y="104"/>
                                  <a:pt x="16" y="91"/>
                                  <a:pt x="16" y="78"/>
                                </a:cubicBezTo>
                                <a:cubicBezTo>
                                  <a:pt x="16" y="66"/>
                                  <a:pt x="15" y="53"/>
                                  <a:pt x="12" y="41"/>
                                </a:cubicBezTo>
                                <a:cubicBezTo>
                                  <a:pt x="9" y="28"/>
                                  <a:pt x="6" y="17"/>
                                  <a:pt x="0" y="5"/>
                                </a:cubicBezTo>
                                <a:cubicBezTo>
                                  <a:pt x="0" y="4"/>
                                  <a:pt x="0" y="4"/>
                                  <a:pt x="0" y="3"/>
                                </a:cubicBezTo>
                                <a:cubicBezTo>
                                  <a:pt x="0" y="3"/>
                                  <a:pt x="0" y="2"/>
                                  <a:pt x="2" y="1"/>
                                </a:cubicBezTo>
                                <a:cubicBezTo>
                                  <a:pt x="3" y="1"/>
                                  <a:pt x="3" y="1"/>
                                  <a:pt x="4" y="1"/>
                                </a:cubicBezTo>
                                <a:cubicBezTo>
                                  <a:pt x="6" y="1"/>
                                  <a:pt x="8" y="0"/>
                                  <a:pt x="10" y="0"/>
                                </a:cubicBezTo>
                                <a:cubicBezTo>
                                  <a:pt x="12" y="0"/>
                                  <a:pt x="13" y="0"/>
                                  <a:pt x="14" y="0"/>
                                </a:cubicBezTo>
                                <a:cubicBezTo>
                                  <a:pt x="15" y="0"/>
                                  <a:pt x="16" y="1"/>
                                  <a:pt x="17" y="1"/>
                                </a:cubicBezTo>
                                <a:cubicBezTo>
                                  <a:pt x="19" y="1"/>
                                  <a:pt x="19" y="1"/>
                                  <a:pt x="19" y="1"/>
                                </a:cubicBezTo>
                                <a:cubicBezTo>
                                  <a:pt x="20" y="1"/>
                                  <a:pt x="20" y="2"/>
                                  <a:pt x="20" y="3"/>
                                </a:cubicBezTo>
                                <a:cubicBezTo>
                                  <a:pt x="26" y="15"/>
                                  <a:pt x="30" y="27"/>
                                  <a:pt x="34" y="40"/>
                                </a:cubicBezTo>
                                <a:cubicBezTo>
                                  <a:pt x="37" y="53"/>
                                  <a:pt x="38" y="65"/>
                                  <a:pt x="38" y="79"/>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35" name="Freeform 223"/>
                        <wps:cNvSpPr>
                          <a:spLocks noChangeArrowheads="1"/>
                        </wps:cNvSpPr>
                        <wps:spPr bwMode="auto">
                          <a:xfrm>
                            <a:off x="1880" y="1926"/>
                            <a:ext cx="72" cy="115"/>
                          </a:xfrm>
                          <a:custGeom>
                            <a:avLst/>
                            <a:gdLst>
                              <a:gd name="T0" fmla="*/ 73 w 77"/>
                              <a:gd name="T1" fmla="*/ 99 h 120"/>
                              <a:gd name="T2" fmla="*/ 50 w 77"/>
                              <a:gd name="T3" fmla="*/ 117 h 120"/>
                              <a:gd name="T4" fmla="*/ 21 w 77"/>
                              <a:gd name="T5" fmla="*/ 118 h 120"/>
                              <a:gd name="T6" fmla="*/ 6 w 77"/>
                              <a:gd name="T7" fmla="*/ 113 h 120"/>
                              <a:gd name="T8" fmla="*/ 1 w 77"/>
                              <a:gd name="T9" fmla="*/ 110 h 120"/>
                              <a:gd name="T10" fmla="*/ 0 w 77"/>
                              <a:gd name="T11" fmla="*/ 105 h 120"/>
                              <a:gd name="T12" fmla="*/ 1 w 77"/>
                              <a:gd name="T13" fmla="*/ 95 h 120"/>
                              <a:gd name="T14" fmla="*/ 6 w 77"/>
                              <a:gd name="T15" fmla="*/ 94 h 120"/>
                              <a:gd name="T16" fmla="*/ 19 w 77"/>
                              <a:gd name="T17" fmla="*/ 99 h 120"/>
                              <a:gd name="T18" fmla="*/ 38 w 77"/>
                              <a:gd name="T19" fmla="*/ 99 h 120"/>
                              <a:gd name="T20" fmla="*/ 48 w 77"/>
                              <a:gd name="T21" fmla="*/ 91 h 120"/>
                              <a:gd name="T22" fmla="*/ 48 w 77"/>
                              <a:gd name="T23" fmla="*/ 77 h 120"/>
                              <a:gd name="T24" fmla="*/ 36 w 77"/>
                              <a:gd name="T25" fmla="*/ 68 h 120"/>
                              <a:gd name="T26" fmla="*/ 15 w 77"/>
                              <a:gd name="T27" fmla="*/ 67 h 120"/>
                              <a:gd name="T28" fmla="*/ 12 w 77"/>
                              <a:gd name="T29" fmla="*/ 65 h 120"/>
                              <a:gd name="T30" fmla="*/ 11 w 77"/>
                              <a:gd name="T31" fmla="*/ 58 h 120"/>
                              <a:gd name="T32" fmla="*/ 12 w 77"/>
                              <a:gd name="T33" fmla="*/ 51 h 120"/>
                              <a:gd name="T34" fmla="*/ 15 w 77"/>
                              <a:gd name="T35" fmla="*/ 50 h 120"/>
                              <a:gd name="T36" fmla="*/ 34 w 77"/>
                              <a:gd name="T37" fmla="*/ 49 h 120"/>
                              <a:gd name="T38" fmla="*/ 45 w 77"/>
                              <a:gd name="T39" fmla="*/ 40 h 120"/>
                              <a:gd name="T40" fmla="*/ 45 w 77"/>
                              <a:gd name="T41" fmla="*/ 27 h 120"/>
                              <a:gd name="T42" fmla="*/ 38 w 77"/>
                              <a:gd name="T43" fmla="*/ 20 h 120"/>
                              <a:gd name="T44" fmla="*/ 22 w 77"/>
                              <a:gd name="T45" fmla="*/ 20 h 120"/>
                              <a:gd name="T46" fmla="*/ 9 w 77"/>
                              <a:gd name="T47" fmla="*/ 26 h 120"/>
                              <a:gd name="T48" fmla="*/ 5 w 77"/>
                              <a:gd name="T49" fmla="*/ 27 h 120"/>
                              <a:gd name="T50" fmla="*/ 3 w 77"/>
                              <a:gd name="T51" fmla="*/ 24 h 120"/>
                              <a:gd name="T52" fmla="*/ 3 w 77"/>
                              <a:gd name="T53" fmla="*/ 16 h 120"/>
                              <a:gd name="T54" fmla="*/ 4 w 77"/>
                              <a:gd name="T55" fmla="*/ 11 h 120"/>
                              <a:gd name="T56" fmla="*/ 9 w 77"/>
                              <a:gd name="T57" fmla="*/ 7 h 120"/>
                              <a:gd name="T58" fmla="*/ 25 w 77"/>
                              <a:gd name="T59" fmla="*/ 2 h 120"/>
                              <a:gd name="T60" fmla="*/ 52 w 77"/>
                              <a:gd name="T61" fmla="*/ 2 h 120"/>
                              <a:gd name="T62" fmla="*/ 69 w 77"/>
                              <a:gd name="T63" fmla="*/ 17 h 120"/>
                              <a:gd name="T64" fmla="*/ 70 w 77"/>
                              <a:gd name="T65" fmla="*/ 38 h 120"/>
                              <a:gd name="T66" fmla="*/ 60 w 77"/>
                              <a:gd name="T67" fmla="*/ 53 h 120"/>
                              <a:gd name="T68" fmla="*/ 51 w 77"/>
                              <a:gd name="T69" fmla="*/ 57 h 120"/>
                              <a:gd name="T70" fmla="*/ 69 w 77"/>
                              <a:gd name="T71" fmla="*/ 66 h 120"/>
                              <a:gd name="T72" fmla="*/ 76 w 77"/>
                              <a:gd name="T73" fmla="*/ 83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7" h="120">
                                <a:moveTo>
                                  <a:pt x="76" y="83"/>
                                </a:moveTo>
                                <a:cubicBezTo>
                                  <a:pt x="76" y="89"/>
                                  <a:pt x="75" y="94"/>
                                  <a:pt x="73" y="99"/>
                                </a:cubicBezTo>
                                <a:cubicBezTo>
                                  <a:pt x="70" y="103"/>
                                  <a:pt x="68" y="106"/>
                                  <a:pt x="64" y="110"/>
                                </a:cubicBezTo>
                                <a:cubicBezTo>
                                  <a:pt x="60" y="113"/>
                                  <a:pt x="55" y="115"/>
                                  <a:pt x="50" y="117"/>
                                </a:cubicBezTo>
                                <a:cubicBezTo>
                                  <a:pt x="44" y="118"/>
                                  <a:pt x="39" y="119"/>
                                  <a:pt x="32" y="119"/>
                                </a:cubicBezTo>
                                <a:cubicBezTo>
                                  <a:pt x="28" y="119"/>
                                  <a:pt x="24" y="119"/>
                                  <a:pt x="21" y="118"/>
                                </a:cubicBezTo>
                                <a:cubicBezTo>
                                  <a:pt x="18" y="118"/>
                                  <a:pt x="15" y="117"/>
                                  <a:pt x="13" y="116"/>
                                </a:cubicBezTo>
                                <a:cubicBezTo>
                                  <a:pt x="10" y="115"/>
                                  <a:pt x="7" y="114"/>
                                  <a:pt x="6" y="113"/>
                                </a:cubicBezTo>
                                <a:cubicBezTo>
                                  <a:pt x="4" y="112"/>
                                  <a:pt x="3" y="112"/>
                                  <a:pt x="2" y="112"/>
                                </a:cubicBezTo>
                                <a:cubicBezTo>
                                  <a:pt x="2" y="111"/>
                                  <a:pt x="2" y="110"/>
                                  <a:pt x="1" y="110"/>
                                </a:cubicBezTo>
                                <a:cubicBezTo>
                                  <a:pt x="1" y="109"/>
                                  <a:pt x="1" y="109"/>
                                  <a:pt x="1" y="108"/>
                                </a:cubicBezTo>
                                <a:cubicBezTo>
                                  <a:pt x="1" y="106"/>
                                  <a:pt x="0" y="106"/>
                                  <a:pt x="0" y="105"/>
                                </a:cubicBezTo>
                                <a:cubicBezTo>
                                  <a:pt x="0" y="104"/>
                                  <a:pt x="0" y="102"/>
                                  <a:pt x="0" y="100"/>
                                </a:cubicBezTo>
                                <a:cubicBezTo>
                                  <a:pt x="0" y="97"/>
                                  <a:pt x="0" y="96"/>
                                  <a:pt x="1" y="95"/>
                                </a:cubicBezTo>
                                <a:cubicBezTo>
                                  <a:pt x="1" y="93"/>
                                  <a:pt x="2" y="93"/>
                                  <a:pt x="3" y="93"/>
                                </a:cubicBezTo>
                                <a:cubicBezTo>
                                  <a:pt x="4" y="93"/>
                                  <a:pt x="5" y="93"/>
                                  <a:pt x="6" y="94"/>
                                </a:cubicBezTo>
                                <a:cubicBezTo>
                                  <a:pt x="7" y="95"/>
                                  <a:pt x="9" y="96"/>
                                  <a:pt x="11" y="97"/>
                                </a:cubicBezTo>
                                <a:cubicBezTo>
                                  <a:pt x="14" y="98"/>
                                  <a:pt x="17" y="99"/>
                                  <a:pt x="19" y="99"/>
                                </a:cubicBezTo>
                                <a:cubicBezTo>
                                  <a:pt x="22" y="100"/>
                                  <a:pt x="26" y="100"/>
                                  <a:pt x="30" y="100"/>
                                </a:cubicBezTo>
                                <a:cubicBezTo>
                                  <a:pt x="32" y="100"/>
                                  <a:pt x="36" y="100"/>
                                  <a:pt x="38" y="99"/>
                                </a:cubicBezTo>
                                <a:cubicBezTo>
                                  <a:pt x="40" y="99"/>
                                  <a:pt x="43" y="97"/>
                                  <a:pt x="44" y="96"/>
                                </a:cubicBezTo>
                                <a:cubicBezTo>
                                  <a:pt x="46" y="94"/>
                                  <a:pt x="47" y="93"/>
                                  <a:pt x="48" y="91"/>
                                </a:cubicBezTo>
                                <a:cubicBezTo>
                                  <a:pt x="49" y="88"/>
                                  <a:pt x="49" y="87"/>
                                  <a:pt x="49" y="84"/>
                                </a:cubicBezTo>
                                <a:cubicBezTo>
                                  <a:pt x="49" y="81"/>
                                  <a:pt x="49" y="79"/>
                                  <a:pt x="48" y="77"/>
                                </a:cubicBezTo>
                                <a:cubicBezTo>
                                  <a:pt x="47" y="75"/>
                                  <a:pt x="45" y="73"/>
                                  <a:pt x="43" y="71"/>
                                </a:cubicBezTo>
                                <a:cubicBezTo>
                                  <a:pt x="41" y="70"/>
                                  <a:pt x="39" y="69"/>
                                  <a:pt x="36" y="68"/>
                                </a:cubicBezTo>
                                <a:cubicBezTo>
                                  <a:pt x="33" y="67"/>
                                  <a:pt x="29" y="67"/>
                                  <a:pt x="25" y="67"/>
                                </a:cubicBezTo>
                                <a:lnTo>
                                  <a:pt x="15" y="67"/>
                                </a:lnTo>
                                <a:cubicBezTo>
                                  <a:pt x="14" y="67"/>
                                  <a:pt x="14" y="67"/>
                                  <a:pt x="13" y="66"/>
                                </a:cubicBezTo>
                                <a:cubicBezTo>
                                  <a:pt x="13" y="66"/>
                                  <a:pt x="12" y="66"/>
                                  <a:pt x="12" y="65"/>
                                </a:cubicBezTo>
                                <a:cubicBezTo>
                                  <a:pt x="12" y="64"/>
                                  <a:pt x="11" y="63"/>
                                  <a:pt x="11" y="62"/>
                                </a:cubicBezTo>
                                <a:cubicBezTo>
                                  <a:pt x="10" y="61"/>
                                  <a:pt x="11" y="60"/>
                                  <a:pt x="11" y="58"/>
                                </a:cubicBezTo>
                                <a:cubicBezTo>
                                  <a:pt x="11" y="57"/>
                                  <a:pt x="11" y="55"/>
                                  <a:pt x="11" y="54"/>
                                </a:cubicBezTo>
                                <a:cubicBezTo>
                                  <a:pt x="11" y="53"/>
                                  <a:pt x="11" y="52"/>
                                  <a:pt x="12" y="51"/>
                                </a:cubicBezTo>
                                <a:cubicBezTo>
                                  <a:pt x="13" y="51"/>
                                  <a:pt x="13" y="50"/>
                                  <a:pt x="13" y="50"/>
                                </a:cubicBezTo>
                                <a:cubicBezTo>
                                  <a:pt x="14" y="50"/>
                                  <a:pt x="14" y="50"/>
                                  <a:pt x="15" y="50"/>
                                </a:cubicBezTo>
                                <a:lnTo>
                                  <a:pt x="25" y="50"/>
                                </a:lnTo>
                                <a:cubicBezTo>
                                  <a:pt x="28" y="50"/>
                                  <a:pt x="31" y="49"/>
                                  <a:pt x="34" y="49"/>
                                </a:cubicBezTo>
                                <a:cubicBezTo>
                                  <a:pt x="37" y="48"/>
                                  <a:pt x="39" y="46"/>
                                  <a:pt x="40" y="45"/>
                                </a:cubicBezTo>
                                <a:cubicBezTo>
                                  <a:pt x="42" y="44"/>
                                  <a:pt x="44" y="42"/>
                                  <a:pt x="45" y="40"/>
                                </a:cubicBezTo>
                                <a:cubicBezTo>
                                  <a:pt x="46" y="37"/>
                                  <a:pt x="46" y="36"/>
                                  <a:pt x="46" y="33"/>
                                </a:cubicBezTo>
                                <a:cubicBezTo>
                                  <a:pt x="46" y="31"/>
                                  <a:pt x="45" y="29"/>
                                  <a:pt x="45" y="27"/>
                                </a:cubicBezTo>
                                <a:cubicBezTo>
                                  <a:pt x="44" y="25"/>
                                  <a:pt x="43" y="24"/>
                                  <a:pt x="42" y="23"/>
                                </a:cubicBezTo>
                                <a:cubicBezTo>
                                  <a:pt x="41" y="21"/>
                                  <a:pt x="39" y="20"/>
                                  <a:pt x="38" y="20"/>
                                </a:cubicBezTo>
                                <a:cubicBezTo>
                                  <a:pt x="36" y="19"/>
                                  <a:pt x="33" y="19"/>
                                  <a:pt x="30" y="19"/>
                                </a:cubicBezTo>
                                <a:cubicBezTo>
                                  <a:pt x="27" y="19"/>
                                  <a:pt x="24" y="19"/>
                                  <a:pt x="22" y="20"/>
                                </a:cubicBezTo>
                                <a:cubicBezTo>
                                  <a:pt x="19" y="20"/>
                                  <a:pt x="17" y="22"/>
                                  <a:pt x="14" y="23"/>
                                </a:cubicBezTo>
                                <a:cubicBezTo>
                                  <a:pt x="12" y="24"/>
                                  <a:pt x="10" y="25"/>
                                  <a:pt x="9" y="26"/>
                                </a:cubicBezTo>
                                <a:cubicBezTo>
                                  <a:pt x="8" y="27"/>
                                  <a:pt x="6" y="28"/>
                                  <a:pt x="6" y="28"/>
                                </a:cubicBezTo>
                                <a:cubicBezTo>
                                  <a:pt x="5" y="28"/>
                                  <a:pt x="5" y="28"/>
                                  <a:pt x="5" y="27"/>
                                </a:cubicBezTo>
                                <a:cubicBezTo>
                                  <a:pt x="5" y="27"/>
                                  <a:pt x="4" y="27"/>
                                  <a:pt x="4" y="26"/>
                                </a:cubicBezTo>
                                <a:cubicBezTo>
                                  <a:pt x="3" y="25"/>
                                  <a:pt x="4" y="25"/>
                                  <a:pt x="3" y="24"/>
                                </a:cubicBezTo>
                                <a:cubicBezTo>
                                  <a:pt x="2" y="23"/>
                                  <a:pt x="3" y="21"/>
                                  <a:pt x="3" y="19"/>
                                </a:cubicBezTo>
                                <a:cubicBezTo>
                                  <a:pt x="3" y="17"/>
                                  <a:pt x="3" y="16"/>
                                  <a:pt x="3" y="16"/>
                                </a:cubicBezTo>
                                <a:cubicBezTo>
                                  <a:pt x="3" y="15"/>
                                  <a:pt x="3" y="13"/>
                                  <a:pt x="4" y="13"/>
                                </a:cubicBezTo>
                                <a:cubicBezTo>
                                  <a:pt x="4" y="12"/>
                                  <a:pt x="4" y="12"/>
                                  <a:pt x="4" y="11"/>
                                </a:cubicBezTo>
                                <a:cubicBezTo>
                                  <a:pt x="5" y="11"/>
                                  <a:pt x="5" y="10"/>
                                  <a:pt x="5" y="9"/>
                                </a:cubicBezTo>
                                <a:cubicBezTo>
                                  <a:pt x="6" y="9"/>
                                  <a:pt x="7" y="8"/>
                                  <a:pt x="9" y="7"/>
                                </a:cubicBezTo>
                                <a:cubicBezTo>
                                  <a:pt x="11" y="6"/>
                                  <a:pt x="13" y="5"/>
                                  <a:pt x="16" y="4"/>
                                </a:cubicBezTo>
                                <a:cubicBezTo>
                                  <a:pt x="19" y="4"/>
                                  <a:pt x="22" y="2"/>
                                  <a:pt x="25" y="2"/>
                                </a:cubicBezTo>
                                <a:cubicBezTo>
                                  <a:pt x="28" y="1"/>
                                  <a:pt x="33" y="0"/>
                                  <a:pt x="37" y="0"/>
                                </a:cubicBezTo>
                                <a:cubicBezTo>
                                  <a:pt x="43" y="0"/>
                                  <a:pt x="47" y="1"/>
                                  <a:pt x="52" y="2"/>
                                </a:cubicBezTo>
                                <a:cubicBezTo>
                                  <a:pt x="56" y="3"/>
                                  <a:pt x="59" y="6"/>
                                  <a:pt x="62" y="8"/>
                                </a:cubicBezTo>
                                <a:cubicBezTo>
                                  <a:pt x="65" y="10"/>
                                  <a:pt x="67" y="13"/>
                                  <a:pt x="69" y="17"/>
                                </a:cubicBezTo>
                                <a:cubicBezTo>
                                  <a:pt x="70" y="20"/>
                                  <a:pt x="71" y="24"/>
                                  <a:pt x="71" y="29"/>
                                </a:cubicBezTo>
                                <a:cubicBezTo>
                                  <a:pt x="71" y="32"/>
                                  <a:pt x="70" y="36"/>
                                  <a:pt x="70" y="38"/>
                                </a:cubicBezTo>
                                <a:cubicBezTo>
                                  <a:pt x="69" y="41"/>
                                  <a:pt x="68" y="44"/>
                                  <a:pt x="66" y="47"/>
                                </a:cubicBezTo>
                                <a:cubicBezTo>
                                  <a:pt x="64" y="50"/>
                                  <a:pt x="62" y="51"/>
                                  <a:pt x="60" y="53"/>
                                </a:cubicBezTo>
                                <a:cubicBezTo>
                                  <a:pt x="57" y="54"/>
                                  <a:pt x="54" y="55"/>
                                  <a:pt x="51" y="57"/>
                                </a:cubicBezTo>
                                <a:lnTo>
                                  <a:pt x="51" y="57"/>
                                </a:lnTo>
                                <a:cubicBezTo>
                                  <a:pt x="55" y="57"/>
                                  <a:pt x="58" y="58"/>
                                  <a:pt x="61" y="60"/>
                                </a:cubicBezTo>
                                <a:cubicBezTo>
                                  <a:pt x="65" y="62"/>
                                  <a:pt x="67" y="63"/>
                                  <a:pt x="69" y="66"/>
                                </a:cubicBezTo>
                                <a:cubicBezTo>
                                  <a:pt x="72" y="68"/>
                                  <a:pt x="73" y="71"/>
                                  <a:pt x="74" y="74"/>
                                </a:cubicBezTo>
                                <a:cubicBezTo>
                                  <a:pt x="76" y="76"/>
                                  <a:pt x="76" y="80"/>
                                  <a:pt x="76" y="83"/>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36" name="Freeform 224"/>
                        <wps:cNvSpPr>
                          <a:spLocks noChangeArrowheads="1"/>
                        </wps:cNvSpPr>
                        <wps:spPr bwMode="auto">
                          <a:xfrm>
                            <a:off x="1976" y="1928"/>
                            <a:ext cx="67" cy="111"/>
                          </a:xfrm>
                          <a:custGeom>
                            <a:avLst/>
                            <a:gdLst>
                              <a:gd name="T0" fmla="*/ 71 w 73"/>
                              <a:gd name="T1" fmla="*/ 106 h 116"/>
                              <a:gd name="T2" fmla="*/ 71 w 73"/>
                              <a:gd name="T3" fmla="*/ 110 h 116"/>
                              <a:gd name="T4" fmla="*/ 70 w 73"/>
                              <a:gd name="T5" fmla="*/ 113 h 116"/>
                              <a:gd name="T6" fmla="*/ 69 w 73"/>
                              <a:gd name="T7" fmla="*/ 114 h 116"/>
                              <a:gd name="T8" fmla="*/ 68 w 73"/>
                              <a:gd name="T9" fmla="*/ 115 h 116"/>
                              <a:gd name="T10" fmla="*/ 5 w 73"/>
                              <a:gd name="T11" fmla="*/ 115 h 116"/>
                              <a:gd name="T12" fmla="*/ 4 w 73"/>
                              <a:gd name="T13" fmla="*/ 114 h 116"/>
                              <a:gd name="T14" fmla="*/ 2 w 73"/>
                              <a:gd name="T15" fmla="*/ 113 h 116"/>
                              <a:gd name="T16" fmla="*/ 1 w 73"/>
                              <a:gd name="T17" fmla="*/ 110 h 116"/>
                              <a:gd name="T18" fmla="*/ 1 w 73"/>
                              <a:gd name="T19" fmla="*/ 106 h 116"/>
                              <a:gd name="T20" fmla="*/ 1 w 73"/>
                              <a:gd name="T21" fmla="*/ 102 h 116"/>
                              <a:gd name="T22" fmla="*/ 2 w 73"/>
                              <a:gd name="T23" fmla="*/ 99 h 116"/>
                              <a:gd name="T24" fmla="*/ 4 w 73"/>
                              <a:gd name="T25" fmla="*/ 97 h 116"/>
                              <a:gd name="T26" fmla="*/ 5 w 73"/>
                              <a:gd name="T27" fmla="*/ 97 h 116"/>
                              <a:gd name="T28" fmla="*/ 26 w 73"/>
                              <a:gd name="T29" fmla="*/ 97 h 116"/>
                              <a:gd name="T30" fmla="*/ 26 w 73"/>
                              <a:gd name="T31" fmla="*/ 23 h 116"/>
                              <a:gd name="T32" fmla="*/ 8 w 73"/>
                              <a:gd name="T33" fmla="*/ 33 h 116"/>
                              <a:gd name="T34" fmla="*/ 4 w 73"/>
                              <a:gd name="T35" fmla="*/ 34 h 116"/>
                              <a:gd name="T36" fmla="*/ 2 w 73"/>
                              <a:gd name="T37" fmla="*/ 34 h 116"/>
                              <a:gd name="T38" fmla="*/ 1 w 73"/>
                              <a:gd name="T39" fmla="*/ 32 h 116"/>
                              <a:gd name="T40" fmla="*/ 1 w 73"/>
                              <a:gd name="T41" fmla="*/ 26 h 116"/>
                              <a:gd name="T42" fmla="*/ 1 w 73"/>
                              <a:gd name="T43" fmla="*/ 22 h 116"/>
                              <a:gd name="T44" fmla="*/ 1 w 73"/>
                              <a:gd name="T45" fmla="*/ 20 h 116"/>
                              <a:gd name="T46" fmla="*/ 2 w 73"/>
                              <a:gd name="T47" fmla="*/ 19 h 116"/>
                              <a:gd name="T48" fmla="*/ 4 w 73"/>
                              <a:gd name="T49" fmla="*/ 17 h 116"/>
                              <a:gd name="T50" fmla="*/ 29 w 73"/>
                              <a:gd name="T51" fmla="*/ 2 h 116"/>
                              <a:gd name="T52" fmla="*/ 30 w 73"/>
                              <a:gd name="T53" fmla="*/ 1 h 116"/>
                              <a:gd name="T54" fmla="*/ 31 w 73"/>
                              <a:gd name="T55" fmla="*/ 0 h 116"/>
                              <a:gd name="T56" fmla="*/ 34 w 73"/>
                              <a:gd name="T57" fmla="*/ 0 h 116"/>
                              <a:gd name="T58" fmla="*/ 39 w 73"/>
                              <a:gd name="T59" fmla="*/ 0 h 116"/>
                              <a:gd name="T60" fmla="*/ 44 w 73"/>
                              <a:gd name="T61" fmla="*/ 0 h 116"/>
                              <a:gd name="T62" fmla="*/ 47 w 73"/>
                              <a:gd name="T63" fmla="*/ 1 h 116"/>
                              <a:gd name="T64" fmla="*/ 48 w 73"/>
                              <a:gd name="T65" fmla="*/ 2 h 116"/>
                              <a:gd name="T66" fmla="*/ 49 w 73"/>
                              <a:gd name="T67" fmla="*/ 3 h 116"/>
                              <a:gd name="T68" fmla="*/ 49 w 73"/>
                              <a:gd name="T69" fmla="*/ 97 h 116"/>
                              <a:gd name="T70" fmla="*/ 68 w 73"/>
                              <a:gd name="T71" fmla="*/ 97 h 116"/>
                              <a:gd name="T72" fmla="*/ 69 w 73"/>
                              <a:gd name="T73" fmla="*/ 97 h 116"/>
                              <a:gd name="T74" fmla="*/ 70 w 73"/>
                              <a:gd name="T75" fmla="*/ 99 h 116"/>
                              <a:gd name="T76" fmla="*/ 71 w 73"/>
                              <a:gd name="T77" fmla="*/ 102 h 116"/>
                              <a:gd name="T78" fmla="*/ 71 w 73"/>
                              <a:gd name="T79" fmla="*/ 106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3" h="116">
                                <a:moveTo>
                                  <a:pt x="71" y="106"/>
                                </a:moveTo>
                                <a:cubicBezTo>
                                  <a:pt x="71" y="108"/>
                                  <a:pt x="71" y="109"/>
                                  <a:pt x="71" y="110"/>
                                </a:cubicBezTo>
                                <a:cubicBezTo>
                                  <a:pt x="71" y="111"/>
                                  <a:pt x="70" y="112"/>
                                  <a:pt x="70" y="113"/>
                                </a:cubicBezTo>
                                <a:cubicBezTo>
                                  <a:pt x="69" y="114"/>
                                  <a:pt x="69" y="114"/>
                                  <a:pt x="69" y="114"/>
                                </a:cubicBezTo>
                                <a:cubicBezTo>
                                  <a:pt x="68" y="114"/>
                                  <a:pt x="68" y="115"/>
                                  <a:pt x="68" y="115"/>
                                </a:cubicBezTo>
                                <a:lnTo>
                                  <a:pt x="5" y="115"/>
                                </a:lnTo>
                                <a:cubicBezTo>
                                  <a:pt x="4" y="115"/>
                                  <a:pt x="4" y="115"/>
                                  <a:pt x="4" y="114"/>
                                </a:cubicBezTo>
                                <a:cubicBezTo>
                                  <a:pt x="4" y="114"/>
                                  <a:pt x="2" y="114"/>
                                  <a:pt x="2" y="113"/>
                                </a:cubicBezTo>
                                <a:cubicBezTo>
                                  <a:pt x="2" y="113"/>
                                  <a:pt x="2" y="111"/>
                                  <a:pt x="1" y="110"/>
                                </a:cubicBezTo>
                                <a:cubicBezTo>
                                  <a:pt x="1" y="109"/>
                                  <a:pt x="1" y="108"/>
                                  <a:pt x="1" y="106"/>
                                </a:cubicBezTo>
                                <a:cubicBezTo>
                                  <a:pt x="1" y="104"/>
                                  <a:pt x="1" y="103"/>
                                  <a:pt x="1" y="102"/>
                                </a:cubicBezTo>
                                <a:cubicBezTo>
                                  <a:pt x="1" y="101"/>
                                  <a:pt x="2" y="100"/>
                                  <a:pt x="2" y="99"/>
                                </a:cubicBezTo>
                                <a:cubicBezTo>
                                  <a:pt x="3" y="98"/>
                                  <a:pt x="3" y="97"/>
                                  <a:pt x="4" y="97"/>
                                </a:cubicBezTo>
                                <a:cubicBezTo>
                                  <a:pt x="4" y="97"/>
                                  <a:pt x="4" y="97"/>
                                  <a:pt x="5" y="97"/>
                                </a:cubicBezTo>
                                <a:lnTo>
                                  <a:pt x="26" y="97"/>
                                </a:lnTo>
                                <a:lnTo>
                                  <a:pt x="26" y="23"/>
                                </a:lnTo>
                                <a:lnTo>
                                  <a:pt x="8" y="33"/>
                                </a:lnTo>
                                <a:cubicBezTo>
                                  <a:pt x="6" y="34"/>
                                  <a:pt x="5" y="34"/>
                                  <a:pt x="4" y="34"/>
                                </a:cubicBezTo>
                                <a:cubicBezTo>
                                  <a:pt x="4" y="34"/>
                                  <a:pt x="2" y="34"/>
                                  <a:pt x="2" y="34"/>
                                </a:cubicBezTo>
                                <a:cubicBezTo>
                                  <a:pt x="1" y="33"/>
                                  <a:pt x="1" y="33"/>
                                  <a:pt x="1" y="32"/>
                                </a:cubicBezTo>
                                <a:cubicBezTo>
                                  <a:pt x="0" y="30"/>
                                  <a:pt x="1" y="28"/>
                                  <a:pt x="1" y="26"/>
                                </a:cubicBezTo>
                                <a:cubicBezTo>
                                  <a:pt x="1" y="25"/>
                                  <a:pt x="1" y="24"/>
                                  <a:pt x="1" y="22"/>
                                </a:cubicBezTo>
                                <a:cubicBezTo>
                                  <a:pt x="1" y="21"/>
                                  <a:pt x="1" y="21"/>
                                  <a:pt x="1" y="20"/>
                                </a:cubicBezTo>
                                <a:cubicBezTo>
                                  <a:pt x="1" y="20"/>
                                  <a:pt x="2" y="19"/>
                                  <a:pt x="2" y="19"/>
                                </a:cubicBezTo>
                                <a:cubicBezTo>
                                  <a:pt x="3" y="18"/>
                                  <a:pt x="3" y="18"/>
                                  <a:pt x="4" y="17"/>
                                </a:cubicBezTo>
                                <a:lnTo>
                                  <a:pt x="29" y="2"/>
                                </a:lnTo>
                                <a:cubicBezTo>
                                  <a:pt x="29" y="2"/>
                                  <a:pt x="29" y="1"/>
                                  <a:pt x="30" y="1"/>
                                </a:cubicBezTo>
                                <a:cubicBezTo>
                                  <a:pt x="30" y="1"/>
                                  <a:pt x="31" y="1"/>
                                  <a:pt x="31" y="0"/>
                                </a:cubicBezTo>
                                <a:cubicBezTo>
                                  <a:pt x="32" y="0"/>
                                  <a:pt x="33" y="0"/>
                                  <a:pt x="34" y="0"/>
                                </a:cubicBezTo>
                                <a:cubicBezTo>
                                  <a:pt x="35" y="0"/>
                                  <a:pt x="36" y="0"/>
                                  <a:pt x="39" y="0"/>
                                </a:cubicBezTo>
                                <a:cubicBezTo>
                                  <a:pt x="41" y="0"/>
                                  <a:pt x="43" y="0"/>
                                  <a:pt x="44" y="0"/>
                                </a:cubicBezTo>
                                <a:cubicBezTo>
                                  <a:pt x="45" y="0"/>
                                  <a:pt x="47" y="1"/>
                                  <a:pt x="47" y="1"/>
                                </a:cubicBezTo>
                                <a:cubicBezTo>
                                  <a:pt x="48" y="1"/>
                                  <a:pt x="48" y="2"/>
                                  <a:pt x="48" y="2"/>
                                </a:cubicBezTo>
                                <a:cubicBezTo>
                                  <a:pt x="48" y="2"/>
                                  <a:pt x="49" y="3"/>
                                  <a:pt x="49" y="3"/>
                                </a:cubicBezTo>
                                <a:lnTo>
                                  <a:pt x="49" y="97"/>
                                </a:lnTo>
                                <a:lnTo>
                                  <a:pt x="68" y="97"/>
                                </a:lnTo>
                                <a:cubicBezTo>
                                  <a:pt x="68" y="97"/>
                                  <a:pt x="69" y="97"/>
                                  <a:pt x="69" y="97"/>
                                </a:cubicBezTo>
                                <a:cubicBezTo>
                                  <a:pt x="69" y="98"/>
                                  <a:pt x="70" y="98"/>
                                  <a:pt x="70" y="99"/>
                                </a:cubicBezTo>
                                <a:cubicBezTo>
                                  <a:pt x="70" y="100"/>
                                  <a:pt x="70" y="101"/>
                                  <a:pt x="71" y="102"/>
                                </a:cubicBezTo>
                                <a:cubicBezTo>
                                  <a:pt x="72" y="103"/>
                                  <a:pt x="71" y="104"/>
                                  <a:pt x="71" y="106"/>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37" name="AutoShape 225"/>
                        <wps:cNvSpPr>
                          <a:spLocks noChangeArrowheads="1"/>
                        </wps:cNvSpPr>
                        <wps:spPr bwMode="auto">
                          <a:xfrm>
                            <a:off x="2062" y="1927"/>
                            <a:ext cx="75" cy="114"/>
                          </a:xfrm>
                          <a:custGeom>
                            <a:avLst/>
                            <a:gdLst>
                              <a:gd name="T0" fmla="*/ 79 w 80"/>
                              <a:gd name="T1" fmla="*/ 78 h 119"/>
                              <a:gd name="T2" fmla="*/ 76 w 80"/>
                              <a:gd name="T3" fmla="*/ 94 h 119"/>
                              <a:gd name="T4" fmla="*/ 69 w 80"/>
                              <a:gd name="T5" fmla="*/ 107 h 119"/>
                              <a:gd name="T6" fmla="*/ 56 w 80"/>
                              <a:gd name="T7" fmla="*/ 115 h 119"/>
                              <a:gd name="T8" fmla="*/ 39 w 80"/>
                              <a:gd name="T9" fmla="*/ 118 h 119"/>
                              <a:gd name="T10" fmla="*/ 24 w 80"/>
                              <a:gd name="T11" fmla="*/ 116 h 119"/>
                              <a:gd name="T12" fmla="*/ 14 w 80"/>
                              <a:gd name="T13" fmla="*/ 111 h 119"/>
                              <a:gd name="T14" fmla="*/ 7 w 80"/>
                              <a:gd name="T15" fmla="*/ 103 h 119"/>
                              <a:gd name="T16" fmla="*/ 3 w 80"/>
                              <a:gd name="T17" fmla="*/ 92 h 119"/>
                              <a:gd name="T18" fmla="*/ 1 w 80"/>
                              <a:gd name="T19" fmla="*/ 79 h 119"/>
                              <a:gd name="T20" fmla="*/ 0 w 80"/>
                              <a:gd name="T21" fmla="*/ 63 h 119"/>
                              <a:gd name="T22" fmla="*/ 1 w 80"/>
                              <a:gd name="T23" fmla="*/ 49 h 119"/>
                              <a:gd name="T24" fmla="*/ 4 w 80"/>
                              <a:gd name="T25" fmla="*/ 35 h 119"/>
                              <a:gd name="T26" fmla="*/ 9 w 80"/>
                              <a:gd name="T27" fmla="*/ 22 h 119"/>
                              <a:gd name="T28" fmla="*/ 18 w 80"/>
                              <a:gd name="T29" fmla="*/ 10 h 119"/>
                              <a:gd name="T30" fmla="*/ 31 w 80"/>
                              <a:gd name="T31" fmla="*/ 3 h 119"/>
                              <a:gd name="T32" fmla="*/ 49 w 80"/>
                              <a:gd name="T33" fmla="*/ 0 h 119"/>
                              <a:gd name="T34" fmla="*/ 56 w 80"/>
                              <a:gd name="T35" fmla="*/ 1 h 119"/>
                              <a:gd name="T36" fmla="*/ 62 w 80"/>
                              <a:gd name="T37" fmla="*/ 1 h 119"/>
                              <a:gd name="T38" fmla="*/ 67 w 80"/>
                              <a:gd name="T39" fmla="*/ 3 h 119"/>
                              <a:gd name="T40" fmla="*/ 70 w 80"/>
                              <a:gd name="T41" fmla="*/ 4 h 119"/>
                              <a:gd name="T42" fmla="*/ 70 w 80"/>
                              <a:gd name="T43" fmla="*/ 6 h 119"/>
                              <a:gd name="T44" fmla="*/ 71 w 80"/>
                              <a:gd name="T45" fmla="*/ 7 h 119"/>
                              <a:gd name="T46" fmla="*/ 72 w 80"/>
                              <a:gd name="T47" fmla="*/ 9 h 119"/>
                              <a:gd name="T48" fmla="*/ 72 w 80"/>
                              <a:gd name="T49" fmla="*/ 12 h 119"/>
                              <a:gd name="T50" fmla="*/ 72 w 80"/>
                              <a:gd name="T51" fmla="*/ 16 h 119"/>
                              <a:gd name="T52" fmla="*/ 71 w 80"/>
                              <a:gd name="T53" fmla="*/ 19 h 119"/>
                              <a:gd name="T54" fmla="*/ 70 w 80"/>
                              <a:gd name="T55" fmla="*/ 21 h 119"/>
                              <a:gd name="T56" fmla="*/ 69 w 80"/>
                              <a:gd name="T57" fmla="*/ 21 h 119"/>
                              <a:gd name="T58" fmla="*/ 66 w 80"/>
                              <a:gd name="T59" fmla="*/ 20 h 119"/>
                              <a:gd name="T60" fmla="*/ 62 w 80"/>
                              <a:gd name="T61" fmla="*/ 19 h 119"/>
                              <a:gd name="T62" fmla="*/ 56 w 80"/>
                              <a:gd name="T63" fmla="*/ 18 h 119"/>
                              <a:gd name="T64" fmla="*/ 48 w 80"/>
                              <a:gd name="T65" fmla="*/ 18 h 119"/>
                              <a:gd name="T66" fmla="*/ 36 w 80"/>
                              <a:gd name="T67" fmla="*/ 20 h 119"/>
                              <a:gd name="T68" fmla="*/ 28 w 80"/>
                              <a:gd name="T69" fmla="*/ 27 h 119"/>
                              <a:gd name="T70" fmla="*/ 24 w 80"/>
                              <a:gd name="T71" fmla="*/ 38 h 119"/>
                              <a:gd name="T72" fmla="*/ 22 w 80"/>
                              <a:gd name="T73" fmla="*/ 51 h 119"/>
                              <a:gd name="T74" fmla="*/ 27 w 80"/>
                              <a:gd name="T75" fmla="*/ 48 h 119"/>
                              <a:gd name="T76" fmla="*/ 32 w 80"/>
                              <a:gd name="T77" fmla="*/ 46 h 119"/>
                              <a:gd name="T78" fmla="*/ 39 w 80"/>
                              <a:gd name="T79" fmla="*/ 45 h 119"/>
                              <a:gd name="T80" fmla="*/ 46 w 80"/>
                              <a:gd name="T81" fmla="*/ 44 h 119"/>
                              <a:gd name="T82" fmla="*/ 61 w 80"/>
                              <a:gd name="T83" fmla="*/ 46 h 119"/>
                              <a:gd name="T84" fmla="*/ 71 w 80"/>
                              <a:gd name="T85" fmla="*/ 53 h 119"/>
                              <a:gd name="T86" fmla="*/ 77 w 80"/>
                              <a:gd name="T87" fmla="*/ 64 h 119"/>
                              <a:gd name="T88" fmla="*/ 79 w 80"/>
                              <a:gd name="T89" fmla="*/ 78 h 119"/>
                              <a:gd name="T90" fmla="*/ 56 w 80"/>
                              <a:gd name="T91" fmla="*/ 80 h 119"/>
                              <a:gd name="T92" fmla="*/ 56 w 80"/>
                              <a:gd name="T93" fmla="*/ 72 h 119"/>
                              <a:gd name="T94" fmla="*/ 53 w 80"/>
                              <a:gd name="T95" fmla="*/ 66 h 119"/>
                              <a:gd name="T96" fmla="*/ 48 w 80"/>
                              <a:gd name="T97" fmla="*/ 63 h 119"/>
                              <a:gd name="T98" fmla="*/ 41 w 80"/>
                              <a:gd name="T99" fmla="*/ 62 h 119"/>
                              <a:gd name="T100" fmla="*/ 36 w 80"/>
                              <a:gd name="T101" fmla="*/ 62 h 119"/>
                              <a:gd name="T102" fmla="*/ 31 w 80"/>
                              <a:gd name="T103" fmla="*/ 63 h 119"/>
                              <a:gd name="T104" fmla="*/ 27 w 80"/>
                              <a:gd name="T105" fmla="*/ 65 h 119"/>
                              <a:gd name="T106" fmla="*/ 23 w 80"/>
                              <a:gd name="T107" fmla="*/ 67 h 119"/>
                              <a:gd name="T108" fmla="*/ 24 w 80"/>
                              <a:gd name="T109" fmla="*/ 83 h 119"/>
                              <a:gd name="T110" fmla="*/ 27 w 80"/>
                              <a:gd name="T111" fmla="*/ 94 h 119"/>
                              <a:gd name="T112" fmla="*/ 32 w 80"/>
                              <a:gd name="T113" fmla="*/ 99 h 119"/>
                              <a:gd name="T114" fmla="*/ 40 w 80"/>
                              <a:gd name="T115" fmla="*/ 100 h 119"/>
                              <a:gd name="T116" fmla="*/ 47 w 80"/>
                              <a:gd name="T117" fmla="*/ 99 h 119"/>
                              <a:gd name="T118" fmla="*/ 52 w 80"/>
                              <a:gd name="T119" fmla="*/ 95 h 119"/>
                              <a:gd name="T120" fmla="*/ 55 w 80"/>
                              <a:gd name="T121" fmla="*/ 88 h 119"/>
                              <a:gd name="T122" fmla="*/ 56 w 80"/>
                              <a:gd name="T123" fmla="*/ 8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0" h="119">
                                <a:moveTo>
                                  <a:pt x="79" y="78"/>
                                </a:moveTo>
                                <a:cubicBezTo>
                                  <a:pt x="79" y="84"/>
                                  <a:pt x="78" y="89"/>
                                  <a:pt x="76" y="94"/>
                                </a:cubicBezTo>
                                <a:cubicBezTo>
                                  <a:pt x="74" y="99"/>
                                  <a:pt x="72" y="103"/>
                                  <a:pt x="69" y="107"/>
                                </a:cubicBezTo>
                                <a:cubicBezTo>
                                  <a:pt x="65" y="110"/>
                                  <a:pt x="61" y="113"/>
                                  <a:pt x="56" y="115"/>
                                </a:cubicBezTo>
                                <a:cubicBezTo>
                                  <a:pt x="51" y="117"/>
                                  <a:pt x="45" y="118"/>
                                  <a:pt x="39" y="118"/>
                                </a:cubicBezTo>
                                <a:cubicBezTo>
                                  <a:pt x="33" y="118"/>
                                  <a:pt x="28" y="117"/>
                                  <a:pt x="24" y="116"/>
                                </a:cubicBezTo>
                                <a:cubicBezTo>
                                  <a:pt x="21" y="115"/>
                                  <a:pt x="17" y="113"/>
                                  <a:pt x="14" y="111"/>
                                </a:cubicBezTo>
                                <a:cubicBezTo>
                                  <a:pt x="11" y="109"/>
                                  <a:pt x="9" y="106"/>
                                  <a:pt x="7" y="103"/>
                                </a:cubicBezTo>
                                <a:cubicBezTo>
                                  <a:pt x="6" y="99"/>
                                  <a:pt x="4" y="96"/>
                                  <a:pt x="3" y="92"/>
                                </a:cubicBezTo>
                                <a:cubicBezTo>
                                  <a:pt x="2" y="88"/>
                                  <a:pt x="1" y="83"/>
                                  <a:pt x="1" y="79"/>
                                </a:cubicBezTo>
                                <a:cubicBezTo>
                                  <a:pt x="0" y="74"/>
                                  <a:pt x="0" y="69"/>
                                  <a:pt x="0" y="63"/>
                                </a:cubicBezTo>
                                <a:cubicBezTo>
                                  <a:pt x="0" y="59"/>
                                  <a:pt x="0" y="54"/>
                                  <a:pt x="1" y="49"/>
                                </a:cubicBezTo>
                                <a:cubicBezTo>
                                  <a:pt x="1" y="44"/>
                                  <a:pt x="2" y="40"/>
                                  <a:pt x="4" y="35"/>
                                </a:cubicBezTo>
                                <a:cubicBezTo>
                                  <a:pt x="5" y="31"/>
                                  <a:pt x="6" y="26"/>
                                  <a:pt x="9" y="22"/>
                                </a:cubicBezTo>
                                <a:cubicBezTo>
                                  <a:pt x="11" y="17"/>
                                  <a:pt x="14" y="14"/>
                                  <a:pt x="18" y="10"/>
                                </a:cubicBezTo>
                                <a:cubicBezTo>
                                  <a:pt x="22" y="7"/>
                                  <a:pt x="26" y="5"/>
                                  <a:pt x="31" y="3"/>
                                </a:cubicBezTo>
                                <a:cubicBezTo>
                                  <a:pt x="36" y="1"/>
                                  <a:pt x="42" y="0"/>
                                  <a:pt x="49" y="0"/>
                                </a:cubicBezTo>
                                <a:cubicBezTo>
                                  <a:pt x="51" y="0"/>
                                  <a:pt x="53" y="0"/>
                                  <a:pt x="56" y="1"/>
                                </a:cubicBezTo>
                                <a:cubicBezTo>
                                  <a:pt x="58" y="1"/>
                                  <a:pt x="60" y="1"/>
                                  <a:pt x="62" y="1"/>
                                </a:cubicBezTo>
                                <a:cubicBezTo>
                                  <a:pt x="64" y="1"/>
                                  <a:pt x="65" y="2"/>
                                  <a:pt x="67" y="3"/>
                                </a:cubicBezTo>
                                <a:cubicBezTo>
                                  <a:pt x="69" y="3"/>
                                  <a:pt x="69" y="4"/>
                                  <a:pt x="70" y="4"/>
                                </a:cubicBezTo>
                                <a:cubicBezTo>
                                  <a:pt x="70" y="4"/>
                                  <a:pt x="70" y="5"/>
                                  <a:pt x="70" y="6"/>
                                </a:cubicBezTo>
                                <a:cubicBezTo>
                                  <a:pt x="70" y="6"/>
                                  <a:pt x="71" y="6"/>
                                  <a:pt x="71" y="7"/>
                                </a:cubicBezTo>
                                <a:cubicBezTo>
                                  <a:pt x="71" y="7"/>
                                  <a:pt x="72" y="8"/>
                                  <a:pt x="72" y="9"/>
                                </a:cubicBezTo>
                                <a:cubicBezTo>
                                  <a:pt x="72" y="10"/>
                                  <a:pt x="72" y="11"/>
                                  <a:pt x="72" y="12"/>
                                </a:cubicBezTo>
                                <a:cubicBezTo>
                                  <a:pt x="72" y="14"/>
                                  <a:pt x="72" y="15"/>
                                  <a:pt x="72" y="16"/>
                                </a:cubicBezTo>
                                <a:cubicBezTo>
                                  <a:pt x="72" y="18"/>
                                  <a:pt x="71" y="19"/>
                                  <a:pt x="71" y="19"/>
                                </a:cubicBezTo>
                                <a:cubicBezTo>
                                  <a:pt x="71" y="20"/>
                                  <a:pt x="70" y="20"/>
                                  <a:pt x="70" y="21"/>
                                </a:cubicBezTo>
                                <a:cubicBezTo>
                                  <a:pt x="69" y="22"/>
                                  <a:pt x="69" y="21"/>
                                  <a:pt x="69" y="21"/>
                                </a:cubicBezTo>
                                <a:cubicBezTo>
                                  <a:pt x="68" y="21"/>
                                  <a:pt x="67" y="21"/>
                                  <a:pt x="66" y="20"/>
                                </a:cubicBezTo>
                                <a:cubicBezTo>
                                  <a:pt x="65" y="20"/>
                                  <a:pt x="63" y="20"/>
                                  <a:pt x="62" y="19"/>
                                </a:cubicBezTo>
                                <a:cubicBezTo>
                                  <a:pt x="61" y="19"/>
                                  <a:pt x="58" y="19"/>
                                  <a:pt x="56" y="18"/>
                                </a:cubicBezTo>
                                <a:cubicBezTo>
                                  <a:pt x="55" y="18"/>
                                  <a:pt x="51" y="18"/>
                                  <a:pt x="48" y="18"/>
                                </a:cubicBezTo>
                                <a:cubicBezTo>
                                  <a:pt x="44" y="18"/>
                                  <a:pt x="40" y="19"/>
                                  <a:pt x="36" y="20"/>
                                </a:cubicBezTo>
                                <a:cubicBezTo>
                                  <a:pt x="33" y="22"/>
                                  <a:pt x="30" y="24"/>
                                  <a:pt x="28" y="27"/>
                                </a:cubicBezTo>
                                <a:cubicBezTo>
                                  <a:pt x="27" y="30"/>
                                  <a:pt x="25" y="34"/>
                                  <a:pt x="24" y="38"/>
                                </a:cubicBezTo>
                                <a:cubicBezTo>
                                  <a:pt x="23" y="42"/>
                                  <a:pt x="22" y="46"/>
                                  <a:pt x="22" y="51"/>
                                </a:cubicBezTo>
                                <a:cubicBezTo>
                                  <a:pt x="24" y="50"/>
                                  <a:pt x="25" y="49"/>
                                  <a:pt x="27" y="48"/>
                                </a:cubicBezTo>
                                <a:cubicBezTo>
                                  <a:pt x="28" y="47"/>
                                  <a:pt x="30" y="47"/>
                                  <a:pt x="32" y="46"/>
                                </a:cubicBezTo>
                                <a:cubicBezTo>
                                  <a:pt x="35" y="46"/>
                                  <a:pt x="36" y="45"/>
                                  <a:pt x="39" y="45"/>
                                </a:cubicBezTo>
                                <a:cubicBezTo>
                                  <a:pt x="41" y="44"/>
                                  <a:pt x="44" y="44"/>
                                  <a:pt x="46" y="44"/>
                                </a:cubicBezTo>
                                <a:cubicBezTo>
                                  <a:pt x="52" y="44"/>
                                  <a:pt x="57" y="45"/>
                                  <a:pt x="61" y="46"/>
                                </a:cubicBezTo>
                                <a:cubicBezTo>
                                  <a:pt x="66" y="48"/>
                                  <a:pt x="69" y="50"/>
                                  <a:pt x="71" y="53"/>
                                </a:cubicBezTo>
                                <a:cubicBezTo>
                                  <a:pt x="73" y="56"/>
                                  <a:pt x="76" y="60"/>
                                  <a:pt x="77" y="64"/>
                                </a:cubicBezTo>
                                <a:cubicBezTo>
                                  <a:pt x="78" y="68"/>
                                  <a:pt x="79" y="73"/>
                                  <a:pt x="79" y="78"/>
                                </a:cubicBezTo>
                                <a:close/>
                                <a:moveTo>
                                  <a:pt x="56" y="80"/>
                                </a:moveTo>
                                <a:cubicBezTo>
                                  <a:pt x="56" y="77"/>
                                  <a:pt x="56" y="74"/>
                                  <a:pt x="56" y="72"/>
                                </a:cubicBezTo>
                                <a:cubicBezTo>
                                  <a:pt x="55" y="70"/>
                                  <a:pt x="54" y="68"/>
                                  <a:pt x="53" y="66"/>
                                </a:cubicBezTo>
                                <a:cubicBezTo>
                                  <a:pt x="52" y="65"/>
                                  <a:pt x="50" y="64"/>
                                  <a:pt x="48" y="63"/>
                                </a:cubicBezTo>
                                <a:cubicBezTo>
                                  <a:pt x="47" y="62"/>
                                  <a:pt x="44" y="62"/>
                                  <a:pt x="41" y="62"/>
                                </a:cubicBezTo>
                                <a:cubicBezTo>
                                  <a:pt x="39" y="62"/>
                                  <a:pt x="38" y="62"/>
                                  <a:pt x="36" y="62"/>
                                </a:cubicBezTo>
                                <a:cubicBezTo>
                                  <a:pt x="34" y="63"/>
                                  <a:pt x="33" y="63"/>
                                  <a:pt x="31" y="63"/>
                                </a:cubicBezTo>
                                <a:cubicBezTo>
                                  <a:pt x="30" y="64"/>
                                  <a:pt x="28" y="65"/>
                                  <a:pt x="27" y="65"/>
                                </a:cubicBezTo>
                                <a:cubicBezTo>
                                  <a:pt x="25" y="66"/>
                                  <a:pt x="24" y="67"/>
                                  <a:pt x="23" y="67"/>
                                </a:cubicBezTo>
                                <a:cubicBezTo>
                                  <a:pt x="23" y="74"/>
                                  <a:pt x="23" y="79"/>
                                  <a:pt x="24" y="83"/>
                                </a:cubicBezTo>
                                <a:cubicBezTo>
                                  <a:pt x="24" y="87"/>
                                  <a:pt x="26" y="91"/>
                                  <a:pt x="27" y="94"/>
                                </a:cubicBezTo>
                                <a:cubicBezTo>
                                  <a:pt x="28" y="96"/>
                                  <a:pt x="30" y="98"/>
                                  <a:pt x="32" y="99"/>
                                </a:cubicBezTo>
                                <a:cubicBezTo>
                                  <a:pt x="35" y="100"/>
                                  <a:pt x="37" y="100"/>
                                  <a:pt x="40" y="100"/>
                                </a:cubicBezTo>
                                <a:cubicBezTo>
                                  <a:pt x="43" y="100"/>
                                  <a:pt x="45" y="100"/>
                                  <a:pt x="47" y="99"/>
                                </a:cubicBezTo>
                                <a:cubicBezTo>
                                  <a:pt x="49" y="98"/>
                                  <a:pt x="51" y="96"/>
                                  <a:pt x="52" y="95"/>
                                </a:cubicBezTo>
                                <a:cubicBezTo>
                                  <a:pt x="54" y="93"/>
                                  <a:pt x="55" y="91"/>
                                  <a:pt x="55" y="88"/>
                                </a:cubicBezTo>
                                <a:cubicBezTo>
                                  <a:pt x="56" y="86"/>
                                  <a:pt x="56" y="83"/>
                                  <a:pt x="56" y="80"/>
                                </a:cubicBez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38" name="Freeform 226"/>
                        <wps:cNvSpPr>
                          <a:spLocks noChangeArrowheads="1"/>
                        </wps:cNvSpPr>
                        <wps:spPr bwMode="auto">
                          <a:xfrm>
                            <a:off x="2157" y="2017"/>
                            <a:ext cx="22" cy="23"/>
                          </a:xfrm>
                          <a:custGeom>
                            <a:avLst/>
                            <a:gdLst>
                              <a:gd name="T0" fmla="*/ 26 w 27"/>
                              <a:gd name="T1" fmla="*/ 13 h 28"/>
                              <a:gd name="T2" fmla="*/ 23 w 27"/>
                              <a:gd name="T3" fmla="*/ 24 h 28"/>
                              <a:gd name="T4" fmla="*/ 13 w 27"/>
                              <a:gd name="T5" fmla="*/ 27 h 28"/>
                              <a:gd name="T6" fmla="*/ 3 w 27"/>
                              <a:gd name="T7" fmla="*/ 24 h 28"/>
                              <a:gd name="T8" fmla="*/ 0 w 27"/>
                              <a:gd name="T9" fmla="*/ 14 h 28"/>
                              <a:gd name="T10" fmla="*/ 3 w 27"/>
                              <a:gd name="T11" fmla="*/ 2 h 28"/>
                              <a:gd name="T12" fmla="*/ 13 w 27"/>
                              <a:gd name="T13" fmla="*/ 0 h 28"/>
                              <a:gd name="T14" fmla="*/ 23 w 27"/>
                              <a:gd name="T15" fmla="*/ 2 h 28"/>
                              <a:gd name="T16" fmla="*/ 26 w 27"/>
                              <a:gd name="T17" fmla="*/ 13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 h="28">
                                <a:moveTo>
                                  <a:pt x="26" y="13"/>
                                </a:moveTo>
                                <a:cubicBezTo>
                                  <a:pt x="26" y="18"/>
                                  <a:pt x="25" y="22"/>
                                  <a:pt x="23" y="24"/>
                                </a:cubicBezTo>
                                <a:cubicBezTo>
                                  <a:pt x="21" y="26"/>
                                  <a:pt x="18" y="27"/>
                                  <a:pt x="13" y="27"/>
                                </a:cubicBezTo>
                                <a:cubicBezTo>
                                  <a:pt x="8" y="27"/>
                                  <a:pt x="4" y="26"/>
                                  <a:pt x="3" y="24"/>
                                </a:cubicBezTo>
                                <a:cubicBezTo>
                                  <a:pt x="1" y="22"/>
                                  <a:pt x="0" y="19"/>
                                  <a:pt x="0" y="14"/>
                                </a:cubicBezTo>
                                <a:cubicBezTo>
                                  <a:pt x="0" y="8"/>
                                  <a:pt x="1" y="4"/>
                                  <a:pt x="3" y="2"/>
                                </a:cubicBezTo>
                                <a:cubicBezTo>
                                  <a:pt x="4" y="1"/>
                                  <a:pt x="8" y="0"/>
                                  <a:pt x="13" y="0"/>
                                </a:cubicBezTo>
                                <a:cubicBezTo>
                                  <a:pt x="18" y="0"/>
                                  <a:pt x="21" y="1"/>
                                  <a:pt x="23" y="2"/>
                                </a:cubicBezTo>
                                <a:cubicBezTo>
                                  <a:pt x="25" y="4"/>
                                  <a:pt x="26" y="8"/>
                                  <a:pt x="26" y="13"/>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39" name="Freeform 227"/>
                        <wps:cNvSpPr>
                          <a:spLocks noChangeArrowheads="1"/>
                        </wps:cNvSpPr>
                        <wps:spPr bwMode="auto">
                          <a:xfrm>
                            <a:off x="2202" y="1926"/>
                            <a:ext cx="73" cy="113"/>
                          </a:xfrm>
                          <a:custGeom>
                            <a:avLst/>
                            <a:gdLst>
                              <a:gd name="T0" fmla="*/ 77 w 78"/>
                              <a:gd name="T1" fmla="*/ 107 h 118"/>
                              <a:gd name="T2" fmla="*/ 77 w 78"/>
                              <a:gd name="T3" fmla="*/ 112 h 118"/>
                              <a:gd name="T4" fmla="*/ 76 w 78"/>
                              <a:gd name="T5" fmla="*/ 114 h 118"/>
                              <a:gd name="T6" fmla="*/ 74 w 78"/>
                              <a:gd name="T7" fmla="*/ 116 h 118"/>
                              <a:gd name="T8" fmla="*/ 73 w 78"/>
                              <a:gd name="T9" fmla="*/ 117 h 118"/>
                              <a:gd name="T10" fmla="*/ 8 w 78"/>
                              <a:gd name="T11" fmla="*/ 117 h 118"/>
                              <a:gd name="T12" fmla="*/ 4 w 78"/>
                              <a:gd name="T13" fmla="*/ 116 h 118"/>
                              <a:gd name="T14" fmla="*/ 2 w 78"/>
                              <a:gd name="T15" fmla="*/ 115 h 118"/>
                              <a:gd name="T16" fmla="*/ 1 w 78"/>
                              <a:gd name="T17" fmla="*/ 112 h 118"/>
                              <a:gd name="T18" fmla="*/ 0 w 78"/>
                              <a:gd name="T19" fmla="*/ 107 h 118"/>
                              <a:gd name="T20" fmla="*/ 0 w 78"/>
                              <a:gd name="T21" fmla="*/ 102 h 118"/>
                              <a:gd name="T22" fmla="*/ 1 w 78"/>
                              <a:gd name="T23" fmla="*/ 99 h 118"/>
                              <a:gd name="T24" fmla="*/ 3 w 78"/>
                              <a:gd name="T25" fmla="*/ 95 h 118"/>
                              <a:gd name="T26" fmla="*/ 6 w 78"/>
                              <a:gd name="T27" fmla="*/ 92 h 118"/>
                              <a:gd name="T28" fmla="*/ 26 w 78"/>
                              <a:gd name="T29" fmla="*/ 71 h 118"/>
                              <a:gd name="T30" fmla="*/ 35 w 78"/>
                              <a:gd name="T31" fmla="*/ 59 h 118"/>
                              <a:gd name="T32" fmla="*/ 41 w 78"/>
                              <a:gd name="T33" fmla="*/ 50 h 118"/>
                              <a:gd name="T34" fmla="*/ 44 w 78"/>
                              <a:gd name="T35" fmla="*/ 42 h 118"/>
                              <a:gd name="T36" fmla="*/ 44 w 78"/>
                              <a:gd name="T37" fmla="*/ 36 h 118"/>
                              <a:gd name="T38" fmla="*/ 43 w 78"/>
                              <a:gd name="T39" fmla="*/ 30 h 118"/>
                              <a:gd name="T40" fmla="*/ 41 w 78"/>
                              <a:gd name="T41" fmla="*/ 25 h 118"/>
                              <a:gd name="T42" fmla="*/ 36 w 78"/>
                              <a:gd name="T43" fmla="*/ 23 h 118"/>
                              <a:gd name="T44" fmla="*/ 30 w 78"/>
                              <a:gd name="T45" fmla="*/ 21 h 118"/>
                              <a:gd name="T46" fmla="*/ 21 w 78"/>
                              <a:gd name="T47" fmla="*/ 23 h 118"/>
                              <a:gd name="T48" fmla="*/ 14 w 78"/>
                              <a:gd name="T49" fmla="*/ 25 h 118"/>
                              <a:gd name="T50" fmla="*/ 9 w 78"/>
                              <a:gd name="T51" fmla="*/ 29 h 118"/>
                              <a:gd name="T52" fmla="*/ 5 w 78"/>
                              <a:gd name="T53" fmla="*/ 30 h 118"/>
                              <a:gd name="T54" fmla="*/ 4 w 78"/>
                              <a:gd name="T55" fmla="*/ 29 h 118"/>
                              <a:gd name="T56" fmla="*/ 3 w 78"/>
                              <a:gd name="T57" fmla="*/ 28 h 118"/>
                              <a:gd name="T58" fmla="*/ 2 w 78"/>
                              <a:gd name="T59" fmla="*/ 24 h 118"/>
                              <a:gd name="T60" fmla="*/ 2 w 78"/>
                              <a:gd name="T61" fmla="*/ 19 h 118"/>
                              <a:gd name="T62" fmla="*/ 2 w 78"/>
                              <a:gd name="T63" fmla="*/ 16 h 118"/>
                              <a:gd name="T64" fmla="*/ 3 w 78"/>
                              <a:gd name="T65" fmla="*/ 13 h 118"/>
                              <a:gd name="T66" fmla="*/ 4 w 78"/>
                              <a:gd name="T67" fmla="*/ 12 h 118"/>
                              <a:gd name="T68" fmla="*/ 5 w 78"/>
                              <a:gd name="T69" fmla="*/ 10 h 118"/>
                              <a:gd name="T70" fmla="*/ 9 w 78"/>
                              <a:gd name="T71" fmla="*/ 7 h 118"/>
                              <a:gd name="T72" fmla="*/ 17 w 78"/>
                              <a:gd name="T73" fmla="*/ 4 h 118"/>
                              <a:gd name="T74" fmla="*/ 26 w 78"/>
                              <a:gd name="T75" fmla="*/ 2 h 118"/>
                              <a:gd name="T76" fmla="*/ 37 w 78"/>
                              <a:gd name="T77" fmla="*/ 0 h 118"/>
                              <a:gd name="T78" fmla="*/ 52 w 78"/>
                              <a:gd name="T79" fmla="*/ 3 h 118"/>
                              <a:gd name="T80" fmla="*/ 64 w 78"/>
                              <a:gd name="T81" fmla="*/ 9 h 118"/>
                              <a:gd name="T82" fmla="*/ 70 w 78"/>
                              <a:gd name="T83" fmla="*/ 19 h 118"/>
                              <a:gd name="T84" fmla="*/ 72 w 78"/>
                              <a:gd name="T85" fmla="*/ 30 h 118"/>
                              <a:gd name="T86" fmla="*/ 71 w 78"/>
                              <a:gd name="T87" fmla="*/ 41 h 118"/>
                              <a:gd name="T88" fmla="*/ 66 w 78"/>
                              <a:gd name="T89" fmla="*/ 53 h 118"/>
                              <a:gd name="T90" fmla="*/ 57 w 78"/>
                              <a:gd name="T91" fmla="*/ 67 h 118"/>
                              <a:gd name="T92" fmla="*/ 41 w 78"/>
                              <a:gd name="T93" fmla="*/ 84 h 118"/>
                              <a:gd name="T94" fmla="*/ 28 w 78"/>
                              <a:gd name="T95" fmla="*/ 98 h 118"/>
                              <a:gd name="T96" fmla="*/ 73 w 78"/>
                              <a:gd name="T97" fmla="*/ 98 h 118"/>
                              <a:gd name="T98" fmla="*/ 74 w 78"/>
                              <a:gd name="T99" fmla="*/ 99 h 118"/>
                              <a:gd name="T100" fmla="*/ 76 w 78"/>
                              <a:gd name="T101" fmla="*/ 100 h 118"/>
                              <a:gd name="T102" fmla="*/ 77 w 78"/>
                              <a:gd name="T103" fmla="*/ 103 h 118"/>
                              <a:gd name="T104" fmla="*/ 77 w 78"/>
                              <a:gd name="T105" fmla="*/ 107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8" h="118">
                                <a:moveTo>
                                  <a:pt x="77" y="107"/>
                                </a:moveTo>
                                <a:cubicBezTo>
                                  <a:pt x="77" y="109"/>
                                  <a:pt x="77" y="110"/>
                                  <a:pt x="77" y="112"/>
                                </a:cubicBezTo>
                                <a:cubicBezTo>
                                  <a:pt x="77" y="113"/>
                                  <a:pt x="76" y="114"/>
                                  <a:pt x="76" y="114"/>
                                </a:cubicBezTo>
                                <a:cubicBezTo>
                                  <a:pt x="75" y="115"/>
                                  <a:pt x="75" y="116"/>
                                  <a:pt x="74" y="116"/>
                                </a:cubicBezTo>
                                <a:cubicBezTo>
                                  <a:pt x="74" y="116"/>
                                  <a:pt x="74" y="117"/>
                                  <a:pt x="73" y="117"/>
                                </a:cubicBezTo>
                                <a:lnTo>
                                  <a:pt x="8" y="117"/>
                                </a:lnTo>
                                <a:cubicBezTo>
                                  <a:pt x="6" y="117"/>
                                  <a:pt x="5" y="117"/>
                                  <a:pt x="4" y="116"/>
                                </a:cubicBezTo>
                                <a:cubicBezTo>
                                  <a:pt x="3" y="116"/>
                                  <a:pt x="2" y="116"/>
                                  <a:pt x="2" y="115"/>
                                </a:cubicBezTo>
                                <a:cubicBezTo>
                                  <a:pt x="1" y="114"/>
                                  <a:pt x="1" y="113"/>
                                  <a:pt x="1" y="112"/>
                                </a:cubicBezTo>
                                <a:cubicBezTo>
                                  <a:pt x="1" y="111"/>
                                  <a:pt x="0" y="109"/>
                                  <a:pt x="0" y="107"/>
                                </a:cubicBezTo>
                                <a:cubicBezTo>
                                  <a:pt x="0" y="105"/>
                                  <a:pt x="0" y="104"/>
                                  <a:pt x="0" y="102"/>
                                </a:cubicBezTo>
                                <a:cubicBezTo>
                                  <a:pt x="0" y="100"/>
                                  <a:pt x="1" y="100"/>
                                  <a:pt x="1" y="99"/>
                                </a:cubicBezTo>
                                <a:cubicBezTo>
                                  <a:pt x="2" y="97"/>
                                  <a:pt x="2" y="96"/>
                                  <a:pt x="3" y="95"/>
                                </a:cubicBezTo>
                                <a:cubicBezTo>
                                  <a:pt x="4" y="94"/>
                                  <a:pt x="5" y="93"/>
                                  <a:pt x="6" y="92"/>
                                </a:cubicBezTo>
                                <a:lnTo>
                                  <a:pt x="26" y="71"/>
                                </a:lnTo>
                                <a:cubicBezTo>
                                  <a:pt x="30" y="66"/>
                                  <a:pt x="33" y="63"/>
                                  <a:pt x="35" y="59"/>
                                </a:cubicBezTo>
                                <a:cubicBezTo>
                                  <a:pt x="38" y="56"/>
                                  <a:pt x="39" y="53"/>
                                  <a:pt x="41" y="50"/>
                                </a:cubicBezTo>
                                <a:cubicBezTo>
                                  <a:pt x="43" y="47"/>
                                  <a:pt x="43" y="45"/>
                                  <a:pt x="44" y="42"/>
                                </a:cubicBezTo>
                                <a:cubicBezTo>
                                  <a:pt x="44" y="40"/>
                                  <a:pt x="44" y="38"/>
                                  <a:pt x="44" y="36"/>
                                </a:cubicBezTo>
                                <a:cubicBezTo>
                                  <a:pt x="44" y="34"/>
                                  <a:pt x="44" y="32"/>
                                  <a:pt x="43" y="30"/>
                                </a:cubicBezTo>
                                <a:cubicBezTo>
                                  <a:pt x="43" y="28"/>
                                  <a:pt x="42" y="27"/>
                                  <a:pt x="41" y="25"/>
                                </a:cubicBezTo>
                                <a:cubicBezTo>
                                  <a:pt x="40" y="24"/>
                                  <a:pt x="38" y="23"/>
                                  <a:pt x="36" y="23"/>
                                </a:cubicBezTo>
                                <a:cubicBezTo>
                                  <a:pt x="35" y="22"/>
                                  <a:pt x="32" y="21"/>
                                  <a:pt x="30" y="21"/>
                                </a:cubicBezTo>
                                <a:cubicBezTo>
                                  <a:pt x="26" y="21"/>
                                  <a:pt x="23" y="22"/>
                                  <a:pt x="21" y="23"/>
                                </a:cubicBezTo>
                                <a:cubicBezTo>
                                  <a:pt x="18" y="23"/>
                                  <a:pt x="15" y="25"/>
                                  <a:pt x="14" y="25"/>
                                </a:cubicBezTo>
                                <a:cubicBezTo>
                                  <a:pt x="12" y="26"/>
                                  <a:pt x="10" y="28"/>
                                  <a:pt x="9" y="29"/>
                                </a:cubicBezTo>
                                <a:cubicBezTo>
                                  <a:pt x="8" y="30"/>
                                  <a:pt x="6" y="30"/>
                                  <a:pt x="5" y="30"/>
                                </a:cubicBezTo>
                                <a:cubicBezTo>
                                  <a:pt x="5" y="30"/>
                                  <a:pt x="5" y="30"/>
                                  <a:pt x="4" y="29"/>
                                </a:cubicBezTo>
                                <a:cubicBezTo>
                                  <a:pt x="4" y="29"/>
                                  <a:pt x="4" y="28"/>
                                  <a:pt x="3" y="28"/>
                                </a:cubicBezTo>
                                <a:cubicBezTo>
                                  <a:pt x="2" y="27"/>
                                  <a:pt x="3" y="26"/>
                                  <a:pt x="2" y="24"/>
                                </a:cubicBezTo>
                                <a:cubicBezTo>
                                  <a:pt x="2" y="23"/>
                                  <a:pt x="2" y="21"/>
                                  <a:pt x="2" y="19"/>
                                </a:cubicBezTo>
                                <a:cubicBezTo>
                                  <a:pt x="2" y="18"/>
                                  <a:pt x="2" y="17"/>
                                  <a:pt x="2" y="16"/>
                                </a:cubicBezTo>
                                <a:cubicBezTo>
                                  <a:pt x="2" y="15"/>
                                  <a:pt x="3" y="14"/>
                                  <a:pt x="3" y="13"/>
                                </a:cubicBezTo>
                                <a:cubicBezTo>
                                  <a:pt x="3" y="13"/>
                                  <a:pt x="4" y="12"/>
                                  <a:pt x="4" y="12"/>
                                </a:cubicBezTo>
                                <a:cubicBezTo>
                                  <a:pt x="4" y="11"/>
                                  <a:pt x="5" y="11"/>
                                  <a:pt x="5" y="10"/>
                                </a:cubicBezTo>
                                <a:cubicBezTo>
                                  <a:pt x="6" y="9"/>
                                  <a:pt x="8" y="8"/>
                                  <a:pt x="9" y="7"/>
                                </a:cubicBezTo>
                                <a:cubicBezTo>
                                  <a:pt x="11" y="6"/>
                                  <a:pt x="14" y="5"/>
                                  <a:pt x="17" y="4"/>
                                </a:cubicBezTo>
                                <a:cubicBezTo>
                                  <a:pt x="19" y="3"/>
                                  <a:pt x="23" y="2"/>
                                  <a:pt x="26" y="2"/>
                                </a:cubicBezTo>
                                <a:cubicBezTo>
                                  <a:pt x="30" y="1"/>
                                  <a:pt x="33" y="0"/>
                                  <a:pt x="37" y="0"/>
                                </a:cubicBezTo>
                                <a:cubicBezTo>
                                  <a:pt x="43" y="0"/>
                                  <a:pt x="48" y="1"/>
                                  <a:pt x="52" y="3"/>
                                </a:cubicBezTo>
                                <a:cubicBezTo>
                                  <a:pt x="57" y="4"/>
                                  <a:pt x="60" y="6"/>
                                  <a:pt x="64" y="9"/>
                                </a:cubicBezTo>
                                <a:cubicBezTo>
                                  <a:pt x="67" y="12"/>
                                  <a:pt x="69" y="15"/>
                                  <a:pt x="70" y="19"/>
                                </a:cubicBezTo>
                                <a:cubicBezTo>
                                  <a:pt x="71" y="23"/>
                                  <a:pt x="72" y="26"/>
                                  <a:pt x="72" y="30"/>
                                </a:cubicBezTo>
                                <a:cubicBezTo>
                                  <a:pt x="72" y="34"/>
                                  <a:pt x="72" y="38"/>
                                  <a:pt x="71" y="41"/>
                                </a:cubicBezTo>
                                <a:cubicBezTo>
                                  <a:pt x="70" y="45"/>
                                  <a:pt x="69" y="49"/>
                                  <a:pt x="66" y="53"/>
                                </a:cubicBezTo>
                                <a:cubicBezTo>
                                  <a:pt x="64" y="58"/>
                                  <a:pt x="61" y="62"/>
                                  <a:pt x="57" y="67"/>
                                </a:cubicBezTo>
                                <a:cubicBezTo>
                                  <a:pt x="53" y="72"/>
                                  <a:pt x="48" y="78"/>
                                  <a:pt x="41" y="84"/>
                                </a:cubicBezTo>
                                <a:lnTo>
                                  <a:pt x="28" y="98"/>
                                </a:lnTo>
                                <a:lnTo>
                                  <a:pt x="73" y="98"/>
                                </a:lnTo>
                                <a:cubicBezTo>
                                  <a:pt x="73" y="98"/>
                                  <a:pt x="74" y="98"/>
                                  <a:pt x="74" y="99"/>
                                </a:cubicBezTo>
                                <a:cubicBezTo>
                                  <a:pt x="75" y="99"/>
                                  <a:pt x="76" y="100"/>
                                  <a:pt x="76" y="100"/>
                                </a:cubicBezTo>
                                <a:cubicBezTo>
                                  <a:pt x="76" y="101"/>
                                  <a:pt x="76" y="102"/>
                                  <a:pt x="77" y="103"/>
                                </a:cubicBezTo>
                                <a:cubicBezTo>
                                  <a:pt x="77" y="104"/>
                                  <a:pt x="77" y="106"/>
                                  <a:pt x="77" y="107"/>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40" name="Freeform 228"/>
                        <wps:cNvSpPr>
                          <a:spLocks noChangeArrowheads="1"/>
                        </wps:cNvSpPr>
                        <wps:spPr bwMode="auto">
                          <a:xfrm>
                            <a:off x="2293" y="1926"/>
                            <a:ext cx="72" cy="115"/>
                          </a:xfrm>
                          <a:custGeom>
                            <a:avLst/>
                            <a:gdLst>
                              <a:gd name="T0" fmla="*/ 72 w 77"/>
                              <a:gd name="T1" fmla="*/ 99 h 120"/>
                              <a:gd name="T2" fmla="*/ 50 w 77"/>
                              <a:gd name="T3" fmla="*/ 117 h 120"/>
                              <a:gd name="T4" fmla="*/ 21 w 77"/>
                              <a:gd name="T5" fmla="*/ 118 h 120"/>
                              <a:gd name="T6" fmla="*/ 6 w 77"/>
                              <a:gd name="T7" fmla="*/ 113 h 120"/>
                              <a:gd name="T8" fmla="*/ 1 w 77"/>
                              <a:gd name="T9" fmla="*/ 110 h 120"/>
                              <a:gd name="T10" fmla="*/ 0 w 77"/>
                              <a:gd name="T11" fmla="*/ 105 h 120"/>
                              <a:gd name="T12" fmla="*/ 0 w 77"/>
                              <a:gd name="T13" fmla="*/ 95 h 120"/>
                              <a:gd name="T14" fmla="*/ 6 w 77"/>
                              <a:gd name="T15" fmla="*/ 94 h 120"/>
                              <a:gd name="T16" fmla="*/ 19 w 77"/>
                              <a:gd name="T17" fmla="*/ 99 h 120"/>
                              <a:gd name="T18" fmla="*/ 38 w 77"/>
                              <a:gd name="T19" fmla="*/ 99 h 120"/>
                              <a:gd name="T20" fmla="*/ 48 w 77"/>
                              <a:gd name="T21" fmla="*/ 91 h 120"/>
                              <a:gd name="T22" fmla="*/ 47 w 77"/>
                              <a:gd name="T23" fmla="*/ 77 h 120"/>
                              <a:gd name="T24" fmla="*/ 36 w 77"/>
                              <a:gd name="T25" fmla="*/ 68 h 120"/>
                              <a:gd name="T26" fmla="*/ 15 w 77"/>
                              <a:gd name="T27" fmla="*/ 67 h 120"/>
                              <a:gd name="T28" fmla="*/ 12 w 77"/>
                              <a:gd name="T29" fmla="*/ 65 h 120"/>
                              <a:gd name="T30" fmla="*/ 11 w 77"/>
                              <a:gd name="T31" fmla="*/ 58 h 120"/>
                              <a:gd name="T32" fmla="*/ 12 w 77"/>
                              <a:gd name="T33" fmla="*/ 51 h 120"/>
                              <a:gd name="T34" fmla="*/ 15 w 77"/>
                              <a:gd name="T35" fmla="*/ 50 h 120"/>
                              <a:gd name="T36" fmla="*/ 34 w 77"/>
                              <a:gd name="T37" fmla="*/ 49 h 120"/>
                              <a:gd name="T38" fmla="*/ 45 w 77"/>
                              <a:gd name="T39" fmla="*/ 40 h 120"/>
                              <a:gd name="T40" fmla="*/ 45 w 77"/>
                              <a:gd name="T41" fmla="*/ 27 h 120"/>
                              <a:gd name="T42" fmla="*/ 37 w 77"/>
                              <a:gd name="T43" fmla="*/ 20 h 120"/>
                              <a:gd name="T44" fmla="*/ 21 w 77"/>
                              <a:gd name="T45" fmla="*/ 20 h 120"/>
                              <a:gd name="T46" fmla="*/ 9 w 77"/>
                              <a:gd name="T47" fmla="*/ 26 h 120"/>
                              <a:gd name="T48" fmla="*/ 4 w 77"/>
                              <a:gd name="T49" fmla="*/ 27 h 120"/>
                              <a:gd name="T50" fmla="*/ 3 w 77"/>
                              <a:gd name="T51" fmla="*/ 24 h 120"/>
                              <a:gd name="T52" fmla="*/ 3 w 77"/>
                              <a:gd name="T53" fmla="*/ 16 h 120"/>
                              <a:gd name="T54" fmla="*/ 4 w 77"/>
                              <a:gd name="T55" fmla="*/ 11 h 120"/>
                              <a:gd name="T56" fmla="*/ 9 w 77"/>
                              <a:gd name="T57" fmla="*/ 7 h 120"/>
                              <a:gd name="T58" fmla="*/ 25 w 77"/>
                              <a:gd name="T59" fmla="*/ 2 h 120"/>
                              <a:gd name="T60" fmla="*/ 51 w 77"/>
                              <a:gd name="T61" fmla="*/ 2 h 120"/>
                              <a:gd name="T62" fmla="*/ 68 w 77"/>
                              <a:gd name="T63" fmla="*/ 17 h 120"/>
                              <a:gd name="T64" fmla="*/ 70 w 77"/>
                              <a:gd name="T65" fmla="*/ 38 h 120"/>
                              <a:gd name="T66" fmla="*/ 59 w 77"/>
                              <a:gd name="T67" fmla="*/ 53 h 120"/>
                              <a:gd name="T68" fmla="*/ 50 w 77"/>
                              <a:gd name="T69" fmla="*/ 57 h 120"/>
                              <a:gd name="T70" fmla="*/ 69 w 77"/>
                              <a:gd name="T71" fmla="*/ 66 h 120"/>
                              <a:gd name="T72" fmla="*/ 76 w 77"/>
                              <a:gd name="T73" fmla="*/ 83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7" h="120">
                                <a:moveTo>
                                  <a:pt x="76" y="83"/>
                                </a:moveTo>
                                <a:cubicBezTo>
                                  <a:pt x="76" y="89"/>
                                  <a:pt x="75" y="94"/>
                                  <a:pt x="72" y="99"/>
                                </a:cubicBezTo>
                                <a:cubicBezTo>
                                  <a:pt x="70" y="103"/>
                                  <a:pt x="67" y="106"/>
                                  <a:pt x="63" y="110"/>
                                </a:cubicBezTo>
                                <a:cubicBezTo>
                                  <a:pt x="59" y="113"/>
                                  <a:pt x="55" y="115"/>
                                  <a:pt x="50" y="117"/>
                                </a:cubicBezTo>
                                <a:cubicBezTo>
                                  <a:pt x="44" y="118"/>
                                  <a:pt x="38" y="119"/>
                                  <a:pt x="32" y="119"/>
                                </a:cubicBezTo>
                                <a:cubicBezTo>
                                  <a:pt x="28" y="119"/>
                                  <a:pt x="24" y="119"/>
                                  <a:pt x="21" y="118"/>
                                </a:cubicBezTo>
                                <a:cubicBezTo>
                                  <a:pt x="17" y="118"/>
                                  <a:pt x="15" y="117"/>
                                  <a:pt x="12" y="116"/>
                                </a:cubicBezTo>
                                <a:cubicBezTo>
                                  <a:pt x="9" y="115"/>
                                  <a:pt x="7" y="114"/>
                                  <a:pt x="6" y="113"/>
                                </a:cubicBezTo>
                                <a:cubicBezTo>
                                  <a:pt x="4" y="112"/>
                                  <a:pt x="3" y="112"/>
                                  <a:pt x="2" y="112"/>
                                </a:cubicBezTo>
                                <a:cubicBezTo>
                                  <a:pt x="2" y="111"/>
                                  <a:pt x="2" y="110"/>
                                  <a:pt x="1" y="110"/>
                                </a:cubicBezTo>
                                <a:cubicBezTo>
                                  <a:pt x="0" y="109"/>
                                  <a:pt x="0" y="109"/>
                                  <a:pt x="0" y="108"/>
                                </a:cubicBezTo>
                                <a:cubicBezTo>
                                  <a:pt x="0" y="106"/>
                                  <a:pt x="0" y="106"/>
                                  <a:pt x="0" y="105"/>
                                </a:cubicBezTo>
                                <a:cubicBezTo>
                                  <a:pt x="0" y="104"/>
                                  <a:pt x="0" y="102"/>
                                  <a:pt x="0" y="100"/>
                                </a:cubicBezTo>
                                <a:cubicBezTo>
                                  <a:pt x="0" y="97"/>
                                  <a:pt x="0" y="96"/>
                                  <a:pt x="0" y="95"/>
                                </a:cubicBezTo>
                                <a:cubicBezTo>
                                  <a:pt x="1" y="93"/>
                                  <a:pt x="2" y="93"/>
                                  <a:pt x="3" y="93"/>
                                </a:cubicBezTo>
                                <a:cubicBezTo>
                                  <a:pt x="3" y="93"/>
                                  <a:pt x="4" y="93"/>
                                  <a:pt x="6" y="94"/>
                                </a:cubicBezTo>
                                <a:cubicBezTo>
                                  <a:pt x="7" y="95"/>
                                  <a:pt x="9" y="96"/>
                                  <a:pt x="11" y="97"/>
                                </a:cubicBezTo>
                                <a:cubicBezTo>
                                  <a:pt x="13" y="98"/>
                                  <a:pt x="16" y="99"/>
                                  <a:pt x="19" y="99"/>
                                </a:cubicBezTo>
                                <a:cubicBezTo>
                                  <a:pt x="22" y="100"/>
                                  <a:pt x="25" y="100"/>
                                  <a:pt x="29" y="100"/>
                                </a:cubicBezTo>
                                <a:cubicBezTo>
                                  <a:pt x="32" y="100"/>
                                  <a:pt x="36" y="100"/>
                                  <a:pt x="38" y="99"/>
                                </a:cubicBezTo>
                                <a:cubicBezTo>
                                  <a:pt x="40" y="99"/>
                                  <a:pt x="42" y="97"/>
                                  <a:pt x="44" y="96"/>
                                </a:cubicBezTo>
                                <a:cubicBezTo>
                                  <a:pt x="46" y="94"/>
                                  <a:pt x="47" y="93"/>
                                  <a:pt x="48" y="91"/>
                                </a:cubicBezTo>
                                <a:cubicBezTo>
                                  <a:pt x="49" y="88"/>
                                  <a:pt x="49" y="87"/>
                                  <a:pt x="49" y="84"/>
                                </a:cubicBezTo>
                                <a:cubicBezTo>
                                  <a:pt x="49" y="81"/>
                                  <a:pt x="49" y="79"/>
                                  <a:pt x="47" y="77"/>
                                </a:cubicBezTo>
                                <a:cubicBezTo>
                                  <a:pt x="46" y="75"/>
                                  <a:pt x="45" y="73"/>
                                  <a:pt x="43" y="71"/>
                                </a:cubicBezTo>
                                <a:cubicBezTo>
                                  <a:pt x="41" y="70"/>
                                  <a:pt x="38" y="69"/>
                                  <a:pt x="36" y="68"/>
                                </a:cubicBezTo>
                                <a:cubicBezTo>
                                  <a:pt x="33" y="67"/>
                                  <a:pt x="29" y="67"/>
                                  <a:pt x="25" y="67"/>
                                </a:cubicBezTo>
                                <a:lnTo>
                                  <a:pt x="15" y="67"/>
                                </a:lnTo>
                                <a:cubicBezTo>
                                  <a:pt x="14" y="67"/>
                                  <a:pt x="13" y="67"/>
                                  <a:pt x="13" y="66"/>
                                </a:cubicBezTo>
                                <a:cubicBezTo>
                                  <a:pt x="12" y="66"/>
                                  <a:pt x="12" y="66"/>
                                  <a:pt x="12" y="65"/>
                                </a:cubicBezTo>
                                <a:cubicBezTo>
                                  <a:pt x="12" y="64"/>
                                  <a:pt x="11" y="63"/>
                                  <a:pt x="11" y="62"/>
                                </a:cubicBezTo>
                                <a:cubicBezTo>
                                  <a:pt x="10" y="61"/>
                                  <a:pt x="11" y="60"/>
                                  <a:pt x="11" y="58"/>
                                </a:cubicBezTo>
                                <a:cubicBezTo>
                                  <a:pt x="11" y="57"/>
                                  <a:pt x="11" y="55"/>
                                  <a:pt x="11" y="54"/>
                                </a:cubicBezTo>
                                <a:cubicBezTo>
                                  <a:pt x="11" y="53"/>
                                  <a:pt x="11" y="52"/>
                                  <a:pt x="12" y="51"/>
                                </a:cubicBezTo>
                                <a:cubicBezTo>
                                  <a:pt x="12" y="51"/>
                                  <a:pt x="12" y="50"/>
                                  <a:pt x="13" y="50"/>
                                </a:cubicBezTo>
                                <a:cubicBezTo>
                                  <a:pt x="13" y="50"/>
                                  <a:pt x="14" y="50"/>
                                  <a:pt x="15" y="50"/>
                                </a:cubicBezTo>
                                <a:lnTo>
                                  <a:pt x="25" y="50"/>
                                </a:lnTo>
                                <a:cubicBezTo>
                                  <a:pt x="28" y="50"/>
                                  <a:pt x="31" y="49"/>
                                  <a:pt x="34" y="49"/>
                                </a:cubicBezTo>
                                <a:cubicBezTo>
                                  <a:pt x="37" y="48"/>
                                  <a:pt x="38" y="46"/>
                                  <a:pt x="40" y="45"/>
                                </a:cubicBezTo>
                                <a:cubicBezTo>
                                  <a:pt x="42" y="44"/>
                                  <a:pt x="43" y="42"/>
                                  <a:pt x="45" y="40"/>
                                </a:cubicBezTo>
                                <a:cubicBezTo>
                                  <a:pt x="46" y="37"/>
                                  <a:pt x="46" y="36"/>
                                  <a:pt x="46" y="33"/>
                                </a:cubicBezTo>
                                <a:cubicBezTo>
                                  <a:pt x="46" y="31"/>
                                  <a:pt x="45" y="29"/>
                                  <a:pt x="45" y="27"/>
                                </a:cubicBezTo>
                                <a:cubicBezTo>
                                  <a:pt x="44" y="25"/>
                                  <a:pt x="43" y="24"/>
                                  <a:pt x="42" y="23"/>
                                </a:cubicBezTo>
                                <a:cubicBezTo>
                                  <a:pt x="41" y="21"/>
                                  <a:pt x="39" y="20"/>
                                  <a:pt x="37" y="20"/>
                                </a:cubicBezTo>
                                <a:cubicBezTo>
                                  <a:pt x="36" y="19"/>
                                  <a:pt x="33" y="19"/>
                                  <a:pt x="30" y="19"/>
                                </a:cubicBezTo>
                                <a:cubicBezTo>
                                  <a:pt x="27" y="19"/>
                                  <a:pt x="24" y="19"/>
                                  <a:pt x="21" y="20"/>
                                </a:cubicBezTo>
                                <a:cubicBezTo>
                                  <a:pt x="19" y="20"/>
                                  <a:pt x="16" y="22"/>
                                  <a:pt x="14" y="23"/>
                                </a:cubicBezTo>
                                <a:cubicBezTo>
                                  <a:pt x="12" y="24"/>
                                  <a:pt x="10" y="25"/>
                                  <a:pt x="9" y="26"/>
                                </a:cubicBezTo>
                                <a:cubicBezTo>
                                  <a:pt x="8" y="27"/>
                                  <a:pt x="6" y="28"/>
                                  <a:pt x="6" y="28"/>
                                </a:cubicBezTo>
                                <a:cubicBezTo>
                                  <a:pt x="5" y="28"/>
                                  <a:pt x="4" y="28"/>
                                  <a:pt x="4" y="27"/>
                                </a:cubicBezTo>
                                <a:cubicBezTo>
                                  <a:pt x="4" y="27"/>
                                  <a:pt x="4" y="27"/>
                                  <a:pt x="3" y="26"/>
                                </a:cubicBezTo>
                                <a:cubicBezTo>
                                  <a:pt x="3" y="25"/>
                                  <a:pt x="3" y="25"/>
                                  <a:pt x="3" y="24"/>
                                </a:cubicBezTo>
                                <a:cubicBezTo>
                                  <a:pt x="2" y="23"/>
                                  <a:pt x="3" y="21"/>
                                  <a:pt x="3" y="19"/>
                                </a:cubicBezTo>
                                <a:cubicBezTo>
                                  <a:pt x="3" y="17"/>
                                  <a:pt x="3" y="16"/>
                                  <a:pt x="3" y="16"/>
                                </a:cubicBezTo>
                                <a:cubicBezTo>
                                  <a:pt x="3" y="15"/>
                                  <a:pt x="3" y="13"/>
                                  <a:pt x="3" y="13"/>
                                </a:cubicBezTo>
                                <a:cubicBezTo>
                                  <a:pt x="4" y="12"/>
                                  <a:pt x="3" y="12"/>
                                  <a:pt x="4" y="11"/>
                                </a:cubicBezTo>
                                <a:cubicBezTo>
                                  <a:pt x="4" y="11"/>
                                  <a:pt x="4" y="10"/>
                                  <a:pt x="5" y="9"/>
                                </a:cubicBezTo>
                                <a:cubicBezTo>
                                  <a:pt x="6" y="9"/>
                                  <a:pt x="7" y="8"/>
                                  <a:pt x="9" y="7"/>
                                </a:cubicBezTo>
                                <a:cubicBezTo>
                                  <a:pt x="11" y="6"/>
                                  <a:pt x="13" y="5"/>
                                  <a:pt x="16" y="4"/>
                                </a:cubicBezTo>
                                <a:cubicBezTo>
                                  <a:pt x="19" y="4"/>
                                  <a:pt x="21" y="2"/>
                                  <a:pt x="25" y="2"/>
                                </a:cubicBezTo>
                                <a:cubicBezTo>
                                  <a:pt x="28" y="1"/>
                                  <a:pt x="33" y="0"/>
                                  <a:pt x="37" y="0"/>
                                </a:cubicBezTo>
                                <a:cubicBezTo>
                                  <a:pt x="42" y="0"/>
                                  <a:pt x="47" y="1"/>
                                  <a:pt x="51" y="2"/>
                                </a:cubicBezTo>
                                <a:cubicBezTo>
                                  <a:pt x="56" y="3"/>
                                  <a:pt x="59" y="6"/>
                                  <a:pt x="62" y="8"/>
                                </a:cubicBezTo>
                                <a:cubicBezTo>
                                  <a:pt x="64" y="10"/>
                                  <a:pt x="67" y="13"/>
                                  <a:pt x="68" y="17"/>
                                </a:cubicBezTo>
                                <a:cubicBezTo>
                                  <a:pt x="70" y="20"/>
                                  <a:pt x="71" y="24"/>
                                  <a:pt x="71" y="29"/>
                                </a:cubicBezTo>
                                <a:cubicBezTo>
                                  <a:pt x="71" y="32"/>
                                  <a:pt x="70" y="36"/>
                                  <a:pt x="70" y="38"/>
                                </a:cubicBezTo>
                                <a:cubicBezTo>
                                  <a:pt x="69" y="41"/>
                                  <a:pt x="67" y="44"/>
                                  <a:pt x="66" y="47"/>
                                </a:cubicBezTo>
                                <a:cubicBezTo>
                                  <a:pt x="64" y="50"/>
                                  <a:pt x="62" y="51"/>
                                  <a:pt x="59" y="53"/>
                                </a:cubicBezTo>
                                <a:cubicBezTo>
                                  <a:pt x="57" y="54"/>
                                  <a:pt x="54" y="55"/>
                                  <a:pt x="50" y="57"/>
                                </a:cubicBezTo>
                                <a:lnTo>
                                  <a:pt x="50" y="57"/>
                                </a:lnTo>
                                <a:cubicBezTo>
                                  <a:pt x="54" y="57"/>
                                  <a:pt x="58" y="58"/>
                                  <a:pt x="61" y="60"/>
                                </a:cubicBezTo>
                                <a:cubicBezTo>
                                  <a:pt x="64" y="62"/>
                                  <a:pt x="67" y="63"/>
                                  <a:pt x="69" y="66"/>
                                </a:cubicBezTo>
                                <a:cubicBezTo>
                                  <a:pt x="71" y="68"/>
                                  <a:pt x="73" y="71"/>
                                  <a:pt x="74" y="74"/>
                                </a:cubicBezTo>
                                <a:cubicBezTo>
                                  <a:pt x="75" y="76"/>
                                  <a:pt x="76" y="80"/>
                                  <a:pt x="76" y="83"/>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41" name="Freeform 229"/>
                        <wps:cNvSpPr>
                          <a:spLocks noChangeArrowheads="1"/>
                        </wps:cNvSpPr>
                        <wps:spPr bwMode="auto">
                          <a:xfrm>
                            <a:off x="2388" y="2017"/>
                            <a:ext cx="22" cy="23"/>
                          </a:xfrm>
                          <a:custGeom>
                            <a:avLst/>
                            <a:gdLst>
                              <a:gd name="T0" fmla="*/ 26 w 27"/>
                              <a:gd name="T1" fmla="*/ 13 h 28"/>
                              <a:gd name="T2" fmla="*/ 23 w 27"/>
                              <a:gd name="T3" fmla="*/ 24 h 28"/>
                              <a:gd name="T4" fmla="*/ 13 w 27"/>
                              <a:gd name="T5" fmla="*/ 27 h 28"/>
                              <a:gd name="T6" fmla="*/ 2 w 27"/>
                              <a:gd name="T7" fmla="*/ 24 h 28"/>
                              <a:gd name="T8" fmla="*/ 0 w 27"/>
                              <a:gd name="T9" fmla="*/ 14 h 28"/>
                              <a:gd name="T10" fmla="*/ 2 w 27"/>
                              <a:gd name="T11" fmla="*/ 2 h 28"/>
                              <a:gd name="T12" fmla="*/ 13 w 27"/>
                              <a:gd name="T13" fmla="*/ 0 h 28"/>
                              <a:gd name="T14" fmla="*/ 23 w 27"/>
                              <a:gd name="T15" fmla="*/ 2 h 28"/>
                              <a:gd name="T16" fmla="*/ 26 w 27"/>
                              <a:gd name="T17" fmla="*/ 13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 h="28">
                                <a:moveTo>
                                  <a:pt x="26" y="13"/>
                                </a:moveTo>
                                <a:cubicBezTo>
                                  <a:pt x="26" y="18"/>
                                  <a:pt x="24" y="22"/>
                                  <a:pt x="23" y="24"/>
                                </a:cubicBezTo>
                                <a:cubicBezTo>
                                  <a:pt x="21" y="26"/>
                                  <a:pt x="18" y="27"/>
                                  <a:pt x="13" y="27"/>
                                </a:cubicBezTo>
                                <a:cubicBezTo>
                                  <a:pt x="7" y="27"/>
                                  <a:pt x="4" y="26"/>
                                  <a:pt x="2" y="24"/>
                                </a:cubicBezTo>
                                <a:cubicBezTo>
                                  <a:pt x="1" y="22"/>
                                  <a:pt x="0" y="19"/>
                                  <a:pt x="0" y="14"/>
                                </a:cubicBezTo>
                                <a:cubicBezTo>
                                  <a:pt x="0" y="8"/>
                                  <a:pt x="1" y="4"/>
                                  <a:pt x="2" y="2"/>
                                </a:cubicBezTo>
                                <a:cubicBezTo>
                                  <a:pt x="4" y="1"/>
                                  <a:pt x="7" y="0"/>
                                  <a:pt x="13" y="0"/>
                                </a:cubicBezTo>
                                <a:cubicBezTo>
                                  <a:pt x="18" y="0"/>
                                  <a:pt x="21" y="1"/>
                                  <a:pt x="23" y="2"/>
                                </a:cubicBezTo>
                                <a:cubicBezTo>
                                  <a:pt x="24" y="4"/>
                                  <a:pt x="26" y="8"/>
                                  <a:pt x="26" y="13"/>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42" name="Freeform 230"/>
                        <wps:cNvSpPr>
                          <a:spLocks noChangeArrowheads="1"/>
                        </wps:cNvSpPr>
                        <wps:spPr bwMode="auto">
                          <a:xfrm>
                            <a:off x="2432" y="1926"/>
                            <a:ext cx="72" cy="115"/>
                          </a:xfrm>
                          <a:custGeom>
                            <a:avLst/>
                            <a:gdLst>
                              <a:gd name="T0" fmla="*/ 72 w 77"/>
                              <a:gd name="T1" fmla="*/ 99 h 120"/>
                              <a:gd name="T2" fmla="*/ 50 w 77"/>
                              <a:gd name="T3" fmla="*/ 117 h 120"/>
                              <a:gd name="T4" fmla="*/ 21 w 77"/>
                              <a:gd name="T5" fmla="*/ 118 h 120"/>
                              <a:gd name="T6" fmla="*/ 5 w 77"/>
                              <a:gd name="T7" fmla="*/ 113 h 120"/>
                              <a:gd name="T8" fmla="*/ 1 w 77"/>
                              <a:gd name="T9" fmla="*/ 110 h 120"/>
                              <a:gd name="T10" fmla="*/ 0 w 77"/>
                              <a:gd name="T11" fmla="*/ 105 h 120"/>
                              <a:gd name="T12" fmla="*/ 0 w 77"/>
                              <a:gd name="T13" fmla="*/ 95 h 120"/>
                              <a:gd name="T14" fmla="*/ 5 w 77"/>
                              <a:gd name="T15" fmla="*/ 94 h 120"/>
                              <a:gd name="T16" fmla="*/ 19 w 77"/>
                              <a:gd name="T17" fmla="*/ 99 h 120"/>
                              <a:gd name="T18" fmla="*/ 38 w 77"/>
                              <a:gd name="T19" fmla="*/ 99 h 120"/>
                              <a:gd name="T20" fmla="*/ 48 w 77"/>
                              <a:gd name="T21" fmla="*/ 91 h 120"/>
                              <a:gd name="T22" fmla="*/ 47 w 77"/>
                              <a:gd name="T23" fmla="*/ 77 h 120"/>
                              <a:gd name="T24" fmla="*/ 35 w 77"/>
                              <a:gd name="T25" fmla="*/ 68 h 120"/>
                              <a:gd name="T26" fmla="*/ 14 w 77"/>
                              <a:gd name="T27" fmla="*/ 67 h 120"/>
                              <a:gd name="T28" fmla="*/ 12 w 77"/>
                              <a:gd name="T29" fmla="*/ 65 h 120"/>
                              <a:gd name="T30" fmla="*/ 11 w 77"/>
                              <a:gd name="T31" fmla="*/ 58 h 120"/>
                              <a:gd name="T32" fmla="*/ 12 w 77"/>
                              <a:gd name="T33" fmla="*/ 51 h 120"/>
                              <a:gd name="T34" fmla="*/ 14 w 77"/>
                              <a:gd name="T35" fmla="*/ 50 h 120"/>
                              <a:gd name="T36" fmla="*/ 34 w 77"/>
                              <a:gd name="T37" fmla="*/ 49 h 120"/>
                              <a:gd name="T38" fmla="*/ 45 w 77"/>
                              <a:gd name="T39" fmla="*/ 40 h 120"/>
                              <a:gd name="T40" fmla="*/ 45 w 77"/>
                              <a:gd name="T41" fmla="*/ 27 h 120"/>
                              <a:gd name="T42" fmla="*/ 37 w 77"/>
                              <a:gd name="T43" fmla="*/ 20 h 120"/>
                              <a:gd name="T44" fmla="*/ 21 w 77"/>
                              <a:gd name="T45" fmla="*/ 20 h 120"/>
                              <a:gd name="T46" fmla="*/ 9 w 77"/>
                              <a:gd name="T47" fmla="*/ 26 h 120"/>
                              <a:gd name="T48" fmla="*/ 4 w 77"/>
                              <a:gd name="T49" fmla="*/ 27 h 120"/>
                              <a:gd name="T50" fmla="*/ 3 w 77"/>
                              <a:gd name="T51" fmla="*/ 24 h 120"/>
                              <a:gd name="T52" fmla="*/ 3 w 77"/>
                              <a:gd name="T53" fmla="*/ 16 h 120"/>
                              <a:gd name="T54" fmla="*/ 4 w 77"/>
                              <a:gd name="T55" fmla="*/ 11 h 120"/>
                              <a:gd name="T56" fmla="*/ 9 w 77"/>
                              <a:gd name="T57" fmla="*/ 7 h 120"/>
                              <a:gd name="T58" fmla="*/ 25 w 77"/>
                              <a:gd name="T59" fmla="*/ 2 h 120"/>
                              <a:gd name="T60" fmla="*/ 51 w 77"/>
                              <a:gd name="T61" fmla="*/ 2 h 120"/>
                              <a:gd name="T62" fmla="*/ 68 w 77"/>
                              <a:gd name="T63" fmla="*/ 17 h 120"/>
                              <a:gd name="T64" fmla="*/ 69 w 77"/>
                              <a:gd name="T65" fmla="*/ 38 h 120"/>
                              <a:gd name="T66" fmla="*/ 59 w 77"/>
                              <a:gd name="T67" fmla="*/ 53 h 120"/>
                              <a:gd name="T68" fmla="*/ 50 w 77"/>
                              <a:gd name="T69" fmla="*/ 57 h 120"/>
                              <a:gd name="T70" fmla="*/ 69 w 77"/>
                              <a:gd name="T71" fmla="*/ 66 h 120"/>
                              <a:gd name="T72" fmla="*/ 76 w 77"/>
                              <a:gd name="T73" fmla="*/ 83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7" h="120">
                                <a:moveTo>
                                  <a:pt x="76" y="83"/>
                                </a:moveTo>
                                <a:cubicBezTo>
                                  <a:pt x="76" y="89"/>
                                  <a:pt x="75" y="94"/>
                                  <a:pt x="72" y="99"/>
                                </a:cubicBezTo>
                                <a:cubicBezTo>
                                  <a:pt x="70" y="103"/>
                                  <a:pt x="67" y="106"/>
                                  <a:pt x="63" y="110"/>
                                </a:cubicBezTo>
                                <a:cubicBezTo>
                                  <a:pt x="59" y="113"/>
                                  <a:pt x="55" y="115"/>
                                  <a:pt x="50" y="117"/>
                                </a:cubicBezTo>
                                <a:cubicBezTo>
                                  <a:pt x="44" y="118"/>
                                  <a:pt x="38" y="119"/>
                                  <a:pt x="32" y="119"/>
                                </a:cubicBezTo>
                                <a:cubicBezTo>
                                  <a:pt x="28" y="119"/>
                                  <a:pt x="24" y="119"/>
                                  <a:pt x="21" y="118"/>
                                </a:cubicBezTo>
                                <a:cubicBezTo>
                                  <a:pt x="17" y="118"/>
                                  <a:pt x="14" y="117"/>
                                  <a:pt x="12" y="116"/>
                                </a:cubicBezTo>
                                <a:cubicBezTo>
                                  <a:pt x="9" y="115"/>
                                  <a:pt x="7" y="114"/>
                                  <a:pt x="5" y="113"/>
                                </a:cubicBezTo>
                                <a:cubicBezTo>
                                  <a:pt x="4" y="112"/>
                                  <a:pt x="3" y="112"/>
                                  <a:pt x="2" y="112"/>
                                </a:cubicBezTo>
                                <a:cubicBezTo>
                                  <a:pt x="1" y="111"/>
                                  <a:pt x="1" y="110"/>
                                  <a:pt x="1" y="110"/>
                                </a:cubicBezTo>
                                <a:cubicBezTo>
                                  <a:pt x="0" y="109"/>
                                  <a:pt x="0" y="109"/>
                                  <a:pt x="0" y="108"/>
                                </a:cubicBezTo>
                                <a:cubicBezTo>
                                  <a:pt x="0" y="106"/>
                                  <a:pt x="0" y="106"/>
                                  <a:pt x="0" y="105"/>
                                </a:cubicBezTo>
                                <a:cubicBezTo>
                                  <a:pt x="0" y="104"/>
                                  <a:pt x="0" y="102"/>
                                  <a:pt x="0" y="100"/>
                                </a:cubicBezTo>
                                <a:cubicBezTo>
                                  <a:pt x="0" y="97"/>
                                  <a:pt x="0" y="96"/>
                                  <a:pt x="0" y="95"/>
                                </a:cubicBezTo>
                                <a:cubicBezTo>
                                  <a:pt x="1" y="93"/>
                                  <a:pt x="1" y="93"/>
                                  <a:pt x="3" y="93"/>
                                </a:cubicBezTo>
                                <a:cubicBezTo>
                                  <a:pt x="3" y="93"/>
                                  <a:pt x="4" y="93"/>
                                  <a:pt x="5" y="94"/>
                                </a:cubicBezTo>
                                <a:cubicBezTo>
                                  <a:pt x="7" y="95"/>
                                  <a:pt x="9" y="96"/>
                                  <a:pt x="11" y="97"/>
                                </a:cubicBezTo>
                                <a:cubicBezTo>
                                  <a:pt x="13" y="98"/>
                                  <a:pt x="16" y="99"/>
                                  <a:pt x="19" y="99"/>
                                </a:cubicBezTo>
                                <a:cubicBezTo>
                                  <a:pt x="22" y="100"/>
                                  <a:pt x="25" y="100"/>
                                  <a:pt x="29" y="100"/>
                                </a:cubicBezTo>
                                <a:cubicBezTo>
                                  <a:pt x="32" y="100"/>
                                  <a:pt x="35" y="100"/>
                                  <a:pt x="38" y="99"/>
                                </a:cubicBezTo>
                                <a:cubicBezTo>
                                  <a:pt x="40" y="99"/>
                                  <a:pt x="42" y="97"/>
                                  <a:pt x="44" y="96"/>
                                </a:cubicBezTo>
                                <a:cubicBezTo>
                                  <a:pt x="46" y="94"/>
                                  <a:pt x="47" y="93"/>
                                  <a:pt x="48" y="91"/>
                                </a:cubicBezTo>
                                <a:cubicBezTo>
                                  <a:pt x="49" y="88"/>
                                  <a:pt x="49" y="87"/>
                                  <a:pt x="49" y="84"/>
                                </a:cubicBezTo>
                                <a:cubicBezTo>
                                  <a:pt x="49" y="81"/>
                                  <a:pt x="48" y="79"/>
                                  <a:pt x="47" y="77"/>
                                </a:cubicBezTo>
                                <a:cubicBezTo>
                                  <a:pt x="46" y="75"/>
                                  <a:pt x="45" y="73"/>
                                  <a:pt x="43" y="71"/>
                                </a:cubicBezTo>
                                <a:cubicBezTo>
                                  <a:pt x="41" y="70"/>
                                  <a:pt x="38" y="69"/>
                                  <a:pt x="35" y="68"/>
                                </a:cubicBezTo>
                                <a:cubicBezTo>
                                  <a:pt x="33" y="67"/>
                                  <a:pt x="29" y="67"/>
                                  <a:pt x="25" y="67"/>
                                </a:cubicBezTo>
                                <a:lnTo>
                                  <a:pt x="14" y="67"/>
                                </a:lnTo>
                                <a:cubicBezTo>
                                  <a:pt x="14" y="67"/>
                                  <a:pt x="13" y="67"/>
                                  <a:pt x="13" y="66"/>
                                </a:cubicBezTo>
                                <a:cubicBezTo>
                                  <a:pt x="12" y="66"/>
                                  <a:pt x="12" y="66"/>
                                  <a:pt x="12" y="65"/>
                                </a:cubicBezTo>
                                <a:cubicBezTo>
                                  <a:pt x="12" y="64"/>
                                  <a:pt x="11" y="63"/>
                                  <a:pt x="11" y="62"/>
                                </a:cubicBezTo>
                                <a:cubicBezTo>
                                  <a:pt x="10" y="61"/>
                                  <a:pt x="11" y="60"/>
                                  <a:pt x="11" y="58"/>
                                </a:cubicBezTo>
                                <a:cubicBezTo>
                                  <a:pt x="11" y="57"/>
                                  <a:pt x="11" y="55"/>
                                  <a:pt x="11" y="54"/>
                                </a:cubicBezTo>
                                <a:cubicBezTo>
                                  <a:pt x="11" y="53"/>
                                  <a:pt x="11" y="52"/>
                                  <a:pt x="12" y="51"/>
                                </a:cubicBezTo>
                                <a:cubicBezTo>
                                  <a:pt x="12" y="51"/>
                                  <a:pt x="12" y="50"/>
                                  <a:pt x="13" y="50"/>
                                </a:cubicBezTo>
                                <a:cubicBezTo>
                                  <a:pt x="13" y="50"/>
                                  <a:pt x="14" y="50"/>
                                  <a:pt x="14" y="50"/>
                                </a:cubicBezTo>
                                <a:lnTo>
                                  <a:pt x="25" y="50"/>
                                </a:lnTo>
                                <a:cubicBezTo>
                                  <a:pt x="28" y="50"/>
                                  <a:pt x="31" y="49"/>
                                  <a:pt x="34" y="49"/>
                                </a:cubicBezTo>
                                <a:cubicBezTo>
                                  <a:pt x="37" y="48"/>
                                  <a:pt x="38" y="46"/>
                                  <a:pt x="40" y="45"/>
                                </a:cubicBezTo>
                                <a:cubicBezTo>
                                  <a:pt x="42" y="44"/>
                                  <a:pt x="43" y="42"/>
                                  <a:pt x="45" y="40"/>
                                </a:cubicBezTo>
                                <a:cubicBezTo>
                                  <a:pt x="46" y="37"/>
                                  <a:pt x="46" y="36"/>
                                  <a:pt x="46" y="33"/>
                                </a:cubicBezTo>
                                <a:cubicBezTo>
                                  <a:pt x="46" y="31"/>
                                  <a:pt x="45" y="29"/>
                                  <a:pt x="45" y="27"/>
                                </a:cubicBezTo>
                                <a:cubicBezTo>
                                  <a:pt x="44" y="25"/>
                                  <a:pt x="43" y="24"/>
                                  <a:pt x="42" y="23"/>
                                </a:cubicBezTo>
                                <a:cubicBezTo>
                                  <a:pt x="41" y="21"/>
                                  <a:pt x="39" y="20"/>
                                  <a:pt x="37" y="20"/>
                                </a:cubicBezTo>
                                <a:cubicBezTo>
                                  <a:pt x="35" y="19"/>
                                  <a:pt x="33" y="19"/>
                                  <a:pt x="30" y="19"/>
                                </a:cubicBezTo>
                                <a:cubicBezTo>
                                  <a:pt x="27" y="19"/>
                                  <a:pt x="24" y="19"/>
                                  <a:pt x="21" y="20"/>
                                </a:cubicBezTo>
                                <a:cubicBezTo>
                                  <a:pt x="18" y="20"/>
                                  <a:pt x="16" y="22"/>
                                  <a:pt x="14" y="23"/>
                                </a:cubicBezTo>
                                <a:cubicBezTo>
                                  <a:pt x="12" y="24"/>
                                  <a:pt x="10" y="25"/>
                                  <a:pt x="9" y="26"/>
                                </a:cubicBezTo>
                                <a:cubicBezTo>
                                  <a:pt x="8" y="27"/>
                                  <a:pt x="6" y="28"/>
                                  <a:pt x="5" y="28"/>
                                </a:cubicBezTo>
                                <a:cubicBezTo>
                                  <a:pt x="5" y="28"/>
                                  <a:pt x="4" y="28"/>
                                  <a:pt x="4" y="27"/>
                                </a:cubicBezTo>
                                <a:cubicBezTo>
                                  <a:pt x="4" y="27"/>
                                  <a:pt x="4" y="27"/>
                                  <a:pt x="3" y="26"/>
                                </a:cubicBezTo>
                                <a:cubicBezTo>
                                  <a:pt x="3" y="25"/>
                                  <a:pt x="3" y="25"/>
                                  <a:pt x="3" y="24"/>
                                </a:cubicBezTo>
                                <a:cubicBezTo>
                                  <a:pt x="2" y="23"/>
                                  <a:pt x="3" y="21"/>
                                  <a:pt x="3" y="19"/>
                                </a:cubicBezTo>
                                <a:cubicBezTo>
                                  <a:pt x="3" y="17"/>
                                  <a:pt x="3" y="16"/>
                                  <a:pt x="3" y="16"/>
                                </a:cubicBezTo>
                                <a:cubicBezTo>
                                  <a:pt x="3" y="15"/>
                                  <a:pt x="3" y="13"/>
                                  <a:pt x="3" y="13"/>
                                </a:cubicBezTo>
                                <a:cubicBezTo>
                                  <a:pt x="4" y="12"/>
                                  <a:pt x="3" y="12"/>
                                  <a:pt x="4" y="11"/>
                                </a:cubicBezTo>
                                <a:cubicBezTo>
                                  <a:pt x="4" y="11"/>
                                  <a:pt x="4" y="10"/>
                                  <a:pt x="5" y="9"/>
                                </a:cubicBezTo>
                                <a:cubicBezTo>
                                  <a:pt x="5" y="9"/>
                                  <a:pt x="7" y="8"/>
                                  <a:pt x="9" y="7"/>
                                </a:cubicBezTo>
                                <a:cubicBezTo>
                                  <a:pt x="11" y="6"/>
                                  <a:pt x="13" y="5"/>
                                  <a:pt x="16" y="4"/>
                                </a:cubicBezTo>
                                <a:cubicBezTo>
                                  <a:pt x="18" y="4"/>
                                  <a:pt x="21" y="2"/>
                                  <a:pt x="25" y="2"/>
                                </a:cubicBezTo>
                                <a:cubicBezTo>
                                  <a:pt x="28" y="1"/>
                                  <a:pt x="33" y="0"/>
                                  <a:pt x="37" y="0"/>
                                </a:cubicBezTo>
                                <a:cubicBezTo>
                                  <a:pt x="42" y="0"/>
                                  <a:pt x="47" y="1"/>
                                  <a:pt x="51" y="2"/>
                                </a:cubicBezTo>
                                <a:cubicBezTo>
                                  <a:pt x="56" y="3"/>
                                  <a:pt x="59" y="6"/>
                                  <a:pt x="62" y="8"/>
                                </a:cubicBezTo>
                                <a:cubicBezTo>
                                  <a:pt x="64" y="10"/>
                                  <a:pt x="67" y="13"/>
                                  <a:pt x="68" y="17"/>
                                </a:cubicBezTo>
                                <a:cubicBezTo>
                                  <a:pt x="70" y="20"/>
                                  <a:pt x="71" y="24"/>
                                  <a:pt x="71" y="29"/>
                                </a:cubicBezTo>
                                <a:cubicBezTo>
                                  <a:pt x="71" y="32"/>
                                  <a:pt x="70" y="36"/>
                                  <a:pt x="69" y="38"/>
                                </a:cubicBezTo>
                                <a:cubicBezTo>
                                  <a:pt x="69" y="41"/>
                                  <a:pt x="67" y="44"/>
                                  <a:pt x="66" y="47"/>
                                </a:cubicBezTo>
                                <a:cubicBezTo>
                                  <a:pt x="64" y="50"/>
                                  <a:pt x="62" y="51"/>
                                  <a:pt x="59" y="53"/>
                                </a:cubicBezTo>
                                <a:cubicBezTo>
                                  <a:pt x="57" y="54"/>
                                  <a:pt x="54" y="55"/>
                                  <a:pt x="50" y="57"/>
                                </a:cubicBezTo>
                                <a:lnTo>
                                  <a:pt x="50" y="57"/>
                                </a:lnTo>
                                <a:cubicBezTo>
                                  <a:pt x="54" y="57"/>
                                  <a:pt x="58" y="58"/>
                                  <a:pt x="61" y="60"/>
                                </a:cubicBezTo>
                                <a:cubicBezTo>
                                  <a:pt x="64" y="62"/>
                                  <a:pt x="67" y="63"/>
                                  <a:pt x="69" y="66"/>
                                </a:cubicBezTo>
                                <a:cubicBezTo>
                                  <a:pt x="71" y="68"/>
                                  <a:pt x="73" y="71"/>
                                  <a:pt x="74" y="74"/>
                                </a:cubicBezTo>
                                <a:cubicBezTo>
                                  <a:pt x="75" y="76"/>
                                  <a:pt x="76" y="80"/>
                                  <a:pt x="76" y="83"/>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43" name="Freeform 231"/>
                        <wps:cNvSpPr>
                          <a:spLocks noChangeArrowheads="1"/>
                        </wps:cNvSpPr>
                        <wps:spPr bwMode="auto">
                          <a:xfrm>
                            <a:off x="2523" y="1929"/>
                            <a:ext cx="73" cy="110"/>
                          </a:xfrm>
                          <a:custGeom>
                            <a:avLst/>
                            <a:gdLst>
                              <a:gd name="T0" fmla="*/ 77 w 78"/>
                              <a:gd name="T1" fmla="*/ 9 h 115"/>
                              <a:gd name="T2" fmla="*/ 77 w 78"/>
                              <a:gd name="T3" fmla="*/ 14 h 115"/>
                              <a:gd name="T4" fmla="*/ 77 w 78"/>
                              <a:gd name="T5" fmla="*/ 17 h 115"/>
                              <a:gd name="T6" fmla="*/ 75 w 78"/>
                              <a:gd name="T7" fmla="*/ 20 h 115"/>
                              <a:gd name="T8" fmla="*/ 74 w 78"/>
                              <a:gd name="T9" fmla="*/ 24 h 115"/>
                              <a:gd name="T10" fmla="*/ 37 w 78"/>
                              <a:gd name="T11" fmla="*/ 111 h 115"/>
                              <a:gd name="T12" fmla="*/ 36 w 78"/>
                              <a:gd name="T13" fmla="*/ 113 h 115"/>
                              <a:gd name="T14" fmla="*/ 33 w 78"/>
                              <a:gd name="T15" fmla="*/ 114 h 115"/>
                              <a:gd name="T16" fmla="*/ 29 w 78"/>
                              <a:gd name="T17" fmla="*/ 114 h 115"/>
                              <a:gd name="T18" fmla="*/ 23 w 78"/>
                              <a:gd name="T19" fmla="*/ 114 h 115"/>
                              <a:gd name="T20" fmla="*/ 16 w 78"/>
                              <a:gd name="T21" fmla="*/ 114 h 115"/>
                              <a:gd name="T22" fmla="*/ 12 w 78"/>
                              <a:gd name="T23" fmla="*/ 113 h 115"/>
                              <a:gd name="T24" fmla="*/ 11 w 78"/>
                              <a:gd name="T25" fmla="*/ 111 h 115"/>
                              <a:gd name="T26" fmla="*/ 11 w 78"/>
                              <a:gd name="T27" fmla="*/ 109 h 115"/>
                              <a:gd name="T28" fmla="*/ 52 w 78"/>
                              <a:gd name="T29" fmla="*/ 20 h 115"/>
                              <a:gd name="T30" fmla="*/ 4 w 78"/>
                              <a:gd name="T31" fmla="*/ 20 h 115"/>
                              <a:gd name="T32" fmla="*/ 1 w 78"/>
                              <a:gd name="T33" fmla="*/ 17 h 115"/>
                              <a:gd name="T34" fmla="*/ 0 w 78"/>
                              <a:gd name="T35" fmla="*/ 9 h 115"/>
                              <a:gd name="T36" fmla="*/ 0 w 78"/>
                              <a:gd name="T37" fmla="*/ 5 h 115"/>
                              <a:gd name="T38" fmla="*/ 1 w 78"/>
                              <a:gd name="T39" fmla="*/ 2 h 115"/>
                              <a:gd name="T40" fmla="*/ 2 w 78"/>
                              <a:gd name="T41" fmla="*/ 0 h 115"/>
                              <a:gd name="T42" fmla="*/ 4 w 78"/>
                              <a:gd name="T43" fmla="*/ 0 h 115"/>
                              <a:gd name="T44" fmla="*/ 71 w 78"/>
                              <a:gd name="T45" fmla="*/ 0 h 115"/>
                              <a:gd name="T46" fmla="*/ 74 w 78"/>
                              <a:gd name="T47" fmla="*/ 0 h 115"/>
                              <a:gd name="T48" fmla="*/ 76 w 78"/>
                              <a:gd name="T49" fmla="*/ 1 h 115"/>
                              <a:gd name="T50" fmla="*/ 77 w 78"/>
                              <a:gd name="T51" fmla="*/ 4 h 115"/>
                              <a:gd name="T52" fmla="*/ 77 w 78"/>
                              <a:gd name="T53" fmla="*/ 9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8" h="115">
                                <a:moveTo>
                                  <a:pt x="77" y="9"/>
                                </a:moveTo>
                                <a:cubicBezTo>
                                  <a:pt x="77" y="11"/>
                                  <a:pt x="77" y="13"/>
                                  <a:pt x="77" y="14"/>
                                </a:cubicBezTo>
                                <a:cubicBezTo>
                                  <a:pt x="77" y="15"/>
                                  <a:pt x="77" y="16"/>
                                  <a:pt x="77" y="17"/>
                                </a:cubicBezTo>
                                <a:cubicBezTo>
                                  <a:pt x="77" y="18"/>
                                  <a:pt x="76" y="20"/>
                                  <a:pt x="75" y="20"/>
                                </a:cubicBezTo>
                                <a:cubicBezTo>
                                  <a:pt x="75" y="21"/>
                                  <a:pt x="75" y="22"/>
                                  <a:pt x="74" y="24"/>
                                </a:cubicBezTo>
                                <a:lnTo>
                                  <a:pt x="37" y="111"/>
                                </a:lnTo>
                                <a:cubicBezTo>
                                  <a:pt x="36" y="111"/>
                                  <a:pt x="36" y="112"/>
                                  <a:pt x="36" y="113"/>
                                </a:cubicBezTo>
                                <a:cubicBezTo>
                                  <a:pt x="35" y="113"/>
                                  <a:pt x="34" y="113"/>
                                  <a:pt x="33" y="114"/>
                                </a:cubicBezTo>
                                <a:cubicBezTo>
                                  <a:pt x="32" y="114"/>
                                  <a:pt x="31" y="114"/>
                                  <a:pt x="29" y="114"/>
                                </a:cubicBezTo>
                                <a:cubicBezTo>
                                  <a:pt x="28" y="114"/>
                                  <a:pt x="26" y="114"/>
                                  <a:pt x="23" y="114"/>
                                </a:cubicBezTo>
                                <a:cubicBezTo>
                                  <a:pt x="20" y="114"/>
                                  <a:pt x="18" y="114"/>
                                  <a:pt x="16" y="114"/>
                                </a:cubicBezTo>
                                <a:cubicBezTo>
                                  <a:pt x="14" y="114"/>
                                  <a:pt x="13" y="114"/>
                                  <a:pt x="12" y="113"/>
                                </a:cubicBezTo>
                                <a:cubicBezTo>
                                  <a:pt x="11" y="113"/>
                                  <a:pt x="11" y="112"/>
                                  <a:pt x="11" y="111"/>
                                </a:cubicBezTo>
                                <a:cubicBezTo>
                                  <a:pt x="11" y="111"/>
                                  <a:pt x="11" y="110"/>
                                  <a:pt x="11" y="109"/>
                                </a:cubicBezTo>
                                <a:lnTo>
                                  <a:pt x="52" y="20"/>
                                </a:lnTo>
                                <a:lnTo>
                                  <a:pt x="4" y="20"/>
                                </a:lnTo>
                                <a:cubicBezTo>
                                  <a:pt x="2" y="20"/>
                                  <a:pt x="2" y="19"/>
                                  <a:pt x="1" y="17"/>
                                </a:cubicBezTo>
                                <a:cubicBezTo>
                                  <a:pt x="1" y="16"/>
                                  <a:pt x="0" y="13"/>
                                  <a:pt x="0" y="9"/>
                                </a:cubicBezTo>
                                <a:cubicBezTo>
                                  <a:pt x="0" y="8"/>
                                  <a:pt x="0" y="6"/>
                                  <a:pt x="0" y="5"/>
                                </a:cubicBezTo>
                                <a:cubicBezTo>
                                  <a:pt x="0" y="3"/>
                                  <a:pt x="1" y="3"/>
                                  <a:pt x="1" y="2"/>
                                </a:cubicBezTo>
                                <a:cubicBezTo>
                                  <a:pt x="2" y="1"/>
                                  <a:pt x="2" y="1"/>
                                  <a:pt x="2" y="0"/>
                                </a:cubicBezTo>
                                <a:cubicBezTo>
                                  <a:pt x="3" y="0"/>
                                  <a:pt x="3" y="0"/>
                                  <a:pt x="4" y="0"/>
                                </a:cubicBezTo>
                                <a:lnTo>
                                  <a:pt x="71" y="0"/>
                                </a:lnTo>
                                <a:cubicBezTo>
                                  <a:pt x="73" y="0"/>
                                  <a:pt x="74" y="0"/>
                                  <a:pt x="74" y="0"/>
                                </a:cubicBezTo>
                                <a:cubicBezTo>
                                  <a:pt x="75" y="1"/>
                                  <a:pt x="75" y="1"/>
                                  <a:pt x="76" y="1"/>
                                </a:cubicBezTo>
                                <a:cubicBezTo>
                                  <a:pt x="77" y="2"/>
                                  <a:pt x="77" y="3"/>
                                  <a:pt x="77" y="4"/>
                                </a:cubicBezTo>
                                <a:cubicBezTo>
                                  <a:pt x="77" y="5"/>
                                  <a:pt x="77" y="7"/>
                                  <a:pt x="77" y="9"/>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44" name="AutoShape 232"/>
                        <wps:cNvSpPr>
                          <a:spLocks noChangeArrowheads="1"/>
                        </wps:cNvSpPr>
                        <wps:spPr bwMode="auto">
                          <a:xfrm>
                            <a:off x="2611" y="1960"/>
                            <a:ext cx="31" cy="104"/>
                          </a:xfrm>
                          <a:custGeom>
                            <a:avLst/>
                            <a:gdLst>
                              <a:gd name="T0" fmla="*/ 33 w 35"/>
                              <a:gd name="T1" fmla="*/ 13 h 109"/>
                              <a:gd name="T2" fmla="*/ 32 w 35"/>
                              <a:gd name="T3" fmla="*/ 20 h 109"/>
                              <a:gd name="T4" fmla="*/ 30 w 35"/>
                              <a:gd name="T5" fmla="*/ 24 h 109"/>
                              <a:gd name="T6" fmla="*/ 26 w 35"/>
                              <a:gd name="T7" fmla="*/ 26 h 109"/>
                              <a:gd name="T8" fmla="*/ 21 w 35"/>
                              <a:gd name="T9" fmla="*/ 27 h 109"/>
                              <a:gd name="T10" fmla="*/ 14 w 35"/>
                              <a:gd name="T11" fmla="*/ 26 h 109"/>
                              <a:gd name="T12" fmla="*/ 10 w 35"/>
                              <a:gd name="T13" fmla="*/ 24 h 109"/>
                              <a:gd name="T14" fmla="*/ 9 w 35"/>
                              <a:gd name="T15" fmla="*/ 20 h 109"/>
                              <a:gd name="T16" fmla="*/ 8 w 35"/>
                              <a:gd name="T17" fmla="*/ 13 h 109"/>
                              <a:gd name="T18" fmla="*/ 9 w 35"/>
                              <a:gd name="T19" fmla="*/ 7 h 109"/>
                              <a:gd name="T20" fmla="*/ 10 w 35"/>
                              <a:gd name="T21" fmla="*/ 3 h 109"/>
                              <a:gd name="T22" fmla="*/ 14 w 35"/>
                              <a:gd name="T23" fmla="*/ 0 h 109"/>
                              <a:gd name="T24" fmla="*/ 21 w 35"/>
                              <a:gd name="T25" fmla="*/ 0 h 109"/>
                              <a:gd name="T26" fmla="*/ 26 w 35"/>
                              <a:gd name="T27" fmla="*/ 0 h 109"/>
                              <a:gd name="T28" fmla="*/ 30 w 35"/>
                              <a:gd name="T29" fmla="*/ 3 h 109"/>
                              <a:gd name="T30" fmla="*/ 32 w 35"/>
                              <a:gd name="T31" fmla="*/ 7 h 109"/>
                              <a:gd name="T32" fmla="*/ 33 w 35"/>
                              <a:gd name="T33" fmla="*/ 13 h 109"/>
                              <a:gd name="T34" fmla="*/ 34 w 35"/>
                              <a:gd name="T35" fmla="*/ 66 h 109"/>
                              <a:gd name="T36" fmla="*/ 34 w 35"/>
                              <a:gd name="T37" fmla="*/ 73 h 109"/>
                              <a:gd name="T38" fmla="*/ 33 w 35"/>
                              <a:gd name="T39" fmla="*/ 78 h 109"/>
                              <a:gd name="T40" fmla="*/ 31 w 35"/>
                              <a:gd name="T41" fmla="*/ 83 h 109"/>
                              <a:gd name="T42" fmla="*/ 28 w 35"/>
                              <a:gd name="T43" fmla="*/ 88 h 109"/>
                              <a:gd name="T44" fmla="*/ 16 w 35"/>
                              <a:gd name="T45" fmla="*/ 105 h 109"/>
                              <a:gd name="T46" fmla="*/ 15 w 35"/>
                              <a:gd name="T47" fmla="*/ 106 h 109"/>
                              <a:gd name="T48" fmla="*/ 13 w 35"/>
                              <a:gd name="T49" fmla="*/ 108 h 109"/>
                              <a:gd name="T50" fmla="*/ 11 w 35"/>
                              <a:gd name="T51" fmla="*/ 108 h 109"/>
                              <a:gd name="T52" fmla="*/ 7 w 35"/>
                              <a:gd name="T53" fmla="*/ 108 h 109"/>
                              <a:gd name="T54" fmla="*/ 3 w 35"/>
                              <a:gd name="T55" fmla="*/ 108 h 109"/>
                              <a:gd name="T56" fmla="*/ 1 w 35"/>
                              <a:gd name="T57" fmla="*/ 108 h 109"/>
                              <a:gd name="T58" fmla="*/ 0 w 35"/>
                              <a:gd name="T59" fmla="*/ 106 h 109"/>
                              <a:gd name="T60" fmla="*/ 1 w 35"/>
                              <a:gd name="T61" fmla="*/ 104 h 109"/>
                              <a:gd name="T62" fmla="*/ 11 w 35"/>
                              <a:gd name="T63" fmla="*/ 80 h 109"/>
                              <a:gd name="T64" fmla="*/ 11 w 35"/>
                              <a:gd name="T65" fmla="*/ 66 h 109"/>
                              <a:gd name="T66" fmla="*/ 12 w 35"/>
                              <a:gd name="T67" fmla="*/ 62 h 109"/>
                              <a:gd name="T68" fmla="*/ 14 w 35"/>
                              <a:gd name="T69" fmla="*/ 59 h 109"/>
                              <a:gd name="T70" fmla="*/ 17 w 35"/>
                              <a:gd name="T71" fmla="*/ 58 h 109"/>
                              <a:gd name="T72" fmla="*/ 23 w 35"/>
                              <a:gd name="T73" fmla="*/ 57 h 109"/>
                              <a:gd name="T74" fmla="*/ 28 w 35"/>
                              <a:gd name="T75" fmla="*/ 58 h 109"/>
                              <a:gd name="T76" fmla="*/ 32 w 35"/>
                              <a:gd name="T77" fmla="*/ 59 h 109"/>
                              <a:gd name="T78" fmla="*/ 34 w 35"/>
                              <a:gd name="T79" fmla="*/ 62 h 109"/>
                              <a:gd name="T80" fmla="*/ 34 w 35"/>
                              <a:gd name="T81" fmla="*/ 66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5" h="109">
                                <a:moveTo>
                                  <a:pt x="33" y="13"/>
                                </a:moveTo>
                                <a:cubicBezTo>
                                  <a:pt x="33" y="16"/>
                                  <a:pt x="32" y="18"/>
                                  <a:pt x="32" y="20"/>
                                </a:cubicBezTo>
                                <a:cubicBezTo>
                                  <a:pt x="32" y="21"/>
                                  <a:pt x="31" y="23"/>
                                  <a:pt x="30" y="24"/>
                                </a:cubicBezTo>
                                <a:cubicBezTo>
                                  <a:pt x="29" y="25"/>
                                  <a:pt x="28" y="25"/>
                                  <a:pt x="26" y="26"/>
                                </a:cubicBezTo>
                                <a:cubicBezTo>
                                  <a:pt x="25" y="27"/>
                                  <a:pt x="23" y="27"/>
                                  <a:pt x="21" y="27"/>
                                </a:cubicBezTo>
                                <a:cubicBezTo>
                                  <a:pt x="18" y="27"/>
                                  <a:pt x="16" y="27"/>
                                  <a:pt x="14" y="26"/>
                                </a:cubicBezTo>
                                <a:cubicBezTo>
                                  <a:pt x="13" y="25"/>
                                  <a:pt x="11" y="25"/>
                                  <a:pt x="10" y="24"/>
                                </a:cubicBezTo>
                                <a:cubicBezTo>
                                  <a:pt x="9" y="23"/>
                                  <a:pt x="9" y="21"/>
                                  <a:pt x="9" y="20"/>
                                </a:cubicBezTo>
                                <a:cubicBezTo>
                                  <a:pt x="9" y="18"/>
                                  <a:pt x="8" y="16"/>
                                  <a:pt x="8" y="13"/>
                                </a:cubicBezTo>
                                <a:cubicBezTo>
                                  <a:pt x="8" y="11"/>
                                  <a:pt x="8" y="9"/>
                                  <a:pt x="9" y="7"/>
                                </a:cubicBezTo>
                                <a:cubicBezTo>
                                  <a:pt x="9" y="6"/>
                                  <a:pt x="9" y="4"/>
                                  <a:pt x="10" y="3"/>
                                </a:cubicBezTo>
                                <a:cubicBezTo>
                                  <a:pt x="11" y="2"/>
                                  <a:pt x="13" y="1"/>
                                  <a:pt x="14" y="0"/>
                                </a:cubicBezTo>
                                <a:cubicBezTo>
                                  <a:pt x="16" y="0"/>
                                  <a:pt x="18" y="0"/>
                                  <a:pt x="21" y="0"/>
                                </a:cubicBezTo>
                                <a:cubicBezTo>
                                  <a:pt x="23" y="0"/>
                                  <a:pt x="25" y="0"/>
                                  <a:pt x="26" y="0"/>
                                </a:cubicBezTo>
                                <a:cubicBezTo>
                                  <a:pt x="28" y="1"/>
                                  <a:pt x="29" y="2"/>
                                  <a:pt x="30" y="3"/>
                                </a:cubicBezTo>
                                <a:cubicBezTo>
                                  <a:pt x="31" y="4"/>
                                  <a:pt x="32" y="6"/>
                                  <a:pt x="32" y="7"/>
                                </a:cubicBezTo>
                                <a:cubicBezTo>
                                  <a:pt x="33" y="9"/>
                                  <a:pt x="33" y="11"/>
                                  <a:pt x="33" y="13"/>
                                </a:cubicBezTo>
                                <a:close/>
                                <a:moveTo>
                                  <a:pt x="34" y="66"/>
                                </a:moveTo>
                                <a:cubicBezTo>
                                  <a:pt x="34" y="69"/>
                                  <a:pt x="34" y="71"/>
                                  <a:pt x="34" y="73"/>
                                </a:cubicBezTo>
                                <a:cubicBezTo>
                                  <a:pt x="34" y="75"/>
                                  <a:pt x="33" y="76"/>
                                  <a:pt x="33" y="78"/>
                                </a:cubicBezTo>
                                <a:cubicBezTo>
                                  <a:pt x="32" y="80"/>
                                  <a:pt x="32" y="82"/>
                                  <a:pt x="31" y="83"/>
                                </a:cubicBezTo>
                                <a:cubicBezTo>
                                  <a:pt x="30" y="85"/>
                                  <a:pt x="29" y="87"/>
                                  <a:pt x="28" y="88"/>
                                </a:cubicBezTo>
                                <a:lnTo>
                                  <a:pt x="16" y="105"/>
                                </a:lnTo>
                                <a:cubicBezTo>
                                  <a:pt x="16" y="105"/>
                                  <a:pt x="16" y="106"/>
                                  <a:pt x="15" y="106"/>
                                </a:cubicBezTo>
                                <a:cubicBezTo>
                                  <a:pt x="15" y="107"/>
                                  <a:pt x="14" y="107"/>
                                  <a:pt x="13" y="108"/>
                                </a:cubicBezTo>
                                <a:cubicBezTo>
                                  <a:pt x="13" y="108"/>
                                  <a:pt x="12" y="108"/>
                                  <a:pt x="11" y="108"/>
                                </a:cubicBezTo>
                                <a:cubicBezTo>
                                  <a:pt x="10" y="108"/>
                                  <a:pt x="9" y="108"/>
                                  <a:pt x="7" y="108"/>
                                </a:cubicBezTo>
                                <a:cubicBezTo>
                                  <a:pt x="6" y="108"/>
                                  <a:pt x="4" y="108"/>
                                  <a:pt x="3" y="108"/>
                                </a:cubicBezTo>
                                <a:cubicBezTo>
                                  <a:pt x="2" y="108"/>
                                  <a:pt x="2" y="108"/>
                                  <a:pt x="1" y="108"/>
                                </a:cubicBezTo>
                                <a:cubicBezTo>
                                  <a:pt x="0" y="107"/>
                                  <a:pt x="0" y="106"/>
                                  <a:pt x="0" y="106"/>
                                </a:cubicBezTo>
                                <a:cubicBezTo>
                                  <a:pt x="0" y="105"/>
                                  <a:pt x="0" y="105"/>
                                  <a:pt x="1" y="104"/>
                                </a:cubicBezTo>
                                <a:lnTo>
                                  <a:pt x="11" y="80"/>
                                </a:lnTo>
                                <a:lnTo>
                                  <a:pt x="11" y="66"/>
                                </a:lnTo>
                                <a:cubicBezTo>
                                  <a:pt x="11" y="65"/>
                                  <a:pt x="11" y="63"/>
                                  <a:pt x="12" y="62"/>
                                </a:cubicBezTo>
                                <a:cubicBezTo>
                                  <a:pt x="12" y="61"/>
                                  <a:pt x="13" y="59"/>
                                  <a:pt x="14" y="59"/>
                                </a:cubicBezTo>
                                <a:cubicBezTo>
                                  <a:pt x="15" y="58"/>
                                  <a:pt x="16" y="58"/>
                                  <a:pt x="17" y="58"/>
                                </a:cubicBezTo>
                                <a:cubicBezTo>
                                  <a:pt x="19" y="58"/>
                                  <a:pt x="21" y="57"/>
                                  <a:pt x="23" y="57"/>
                                </a:cubicBezTo>
                                <a:cubicBezTo>
                                  <a:pt x="25" y="57"/>
                                  <a:pt x="27" y="57"/>
                                  <a:pt x="28" y="58"/>
                                </a:cubicBezTo>
                                <a:cubicBezTo>
                                  <a:pt x="30" y="58"/>
                                  <a:pt x="31" y="58"/>
                                  <a:pt x="32" y="59"/>
                                </a:cubicBezTo>
                                <a:cubicBezTo>
                                  <a:pt x="33" y="59"/>
                                  <a:pt x="33" y="61"/>
                                  <a:pt x="34" y="62"/>
                                </a:cubicBezTo>
                                <a:cubicBezTo>
                                  <a:pt x="34" y="63"/>
                                  <a:pt x="34" y="65"/>
                                  <a:pt x="34" y="66"/>
                                </a:cubicBez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45" name="Freeform 233"/>
                        <wps:cNvSpPr>
                          <a:spLocks noChangeArrowheads="1"/>
                        </wps:cNvSpPr>
                        <wps:spPr bwMode="auto">
                          <a:xfrm>
                            <a:off x="2711" y="1929"/>
                            <a:ext cx="60" cy="110"/>
                          </a:xfrm>
                          <a:custGeom>
                            <a:avLst/>
                            <a:gdLst>
                              <a:gd name="T0" fmla="*/ 64 w 65"/>
                              <a:gd name="T1" fmla="*/ 9 h 116"/>
                              <a:gd name="T2" fmla="*/ 64 w 65"/>
                              <a:gd name="T3" fmla="*/ 13 h 116"/>
                              <a:gd name="T4" fmla="*/ 63 w 65"/>
                              <a:gd name="T5" fmla="*/ 16 h 116"/>
                              <a:gd name="T6" fmla="*/ 61 w 65"/>
                              <a:gd name="T7" fmla="*/ 18 h 116"/>
                              <a:gd name="T8" fmla="*/ 60 w 65"/>
                              <a:gd name="T9" fmla="*/ 18 h 116"/>
                              <a:gd name="T10" fmla="*/ 23 w 65"/>
                              <a:gd name="T11" fmla="*/ 18 h 116"/>
                              <a:gd name="T12" fmla="*/ 23 w 65"/>
                              <a:gd name="T13" fmla="*/ 49 h 116"/>
                              <a:gd name="T14" fmla="*/ 58 w 65"/>
                              <a:gd name="T15" fmla="*/ 49 h 116"/>
                              <a:gd name="T16" fmla="*/ 59 w 65"/>
                              <a:gd name="T17" fmla="*/ 50 h 116"/>
                              <a:gd name="T18" fmla="*/ 60 w 65"/>
                              <a:gd name="T19" fmla="*/ 51 h 116"/>
                              <a:gd name="T20" fmla="*/ 61 w 65"/>
                              <a:gd name="T21" fmla="*/ 54 h 116"/>
                              <a:gd name="T22" fmla="*/ 61 w 65"/>
                              <a:gd name="T23" fmla="*/ 58 h 116"/>
                              <a:gd name="T24" fmla="*/ 61 w 65"/>
                              <a:gd name="T25" fmla="*/ 63 h 116"/>
                              <a:gd name="T26" fmla="*/ 60 w 65"/>
                              <a:gd name="T27" fmla="*/ 65 h 116"/>
                              <a:gd name="T28" fmla="*/ 59 w 65"/>
                              <a:gd name="T29" fmla="*/ 67 h 116"/>
                              <a:gd name="T30" fmla="*/ 58 w 65"/>
                              <a:gd name="T31" fmla="*/ 68 h 116"/>
                              <a:gd name="T32" fmla="*/ 23 w 65"/>
                              <a:gd name="T33" fmla="*/ 68 h 116"/>
                              <a:gd name="T34" fmla="*/ 23 w 65"/>
                              <a:gd name="T35" fmla="*/ 110 h 116"/>
                              <a:gd name="T36" fmla="*/ 22 w 65"/>
                              <a:gd name="T37" fmla="*/ 112 h 116"/>
                              <a:gd name="T38" fmla="*/ 21 w 65"/>
                              <a:gd name="T39" fmla="*/ 113 h 116"/>
                              <a:gd name="T40" fmla="*/ 17 w 65"/>
                              <a:gd name="T41" fmla="*/ 114 h 116"/>
                              <a:gd name="T42" fmla="*/ 12 w 65"/>
                              <a:gd name="T43" fmla="*/ 114 h 116"/>
                              <a:gd name="T44" fmla="*/ 6 w 65"/>
                              <a:gd name="T45" fmla="*/ 114 h 116"/>
                              <a:gd name="T46" fmla="*/ 2 w 65"/>
                              <a:gd name="T47" fmla="*/ 113 h 116"/>
                              <a:gd name="T48" fmla="*/ 0 w 65"/>
                              <a:gd name="T49" fmla="*/ 112 h 116"/>
                              <a:gd name="T50" fmla="*/ 0 w 65"/>
                              <a:gd name="T51" fmla="*/ 110 h 116"/>
                              <a:gd name="T52" fmla="*/ 0 w 65"/>
                              <a:gd name="T53" fmla="*/ 7 h 116"/>
                              <a:gd name="T54" fmla="*/ 2 w 65"/>
                              <a:gd name="T55" fmla="*/ 1 h 116"/>
                              <a:gd name="T56" fmla="*/ 6 w 65"/>
                              <a:gd name="T57" fmla="*/ 0 h 116"/>
                              <a:gd name="T58" fmla="*/ 60 w 65"/>
                              <a:gd name="T59" fmla="*/ 0 h 116"/>
                              <a:gd name="T60" fmla="*/ 61 w 65"/>
                              <a:gd name="T61" fmla="*/ 0 h 116"/>
                              <a:gd name="T62" fmla="*/ 63 w 65"/>
                              <a:gd name="T63" fmla="*/ 2 h 116"/>
                              <a:gd name="T64" fmla="*/ 64 w 65"/>
                              <a:gd name="T65" fmla="*/ 5 h 116"/>
                              <a:gd name="T66" fmla="*/ 64 w 65"/>
                              <a:gd name="T67" fmla="*/ 9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5" h="116">
                                <a:moveTo>
                                  <a:pt x="64" y="9"/>
                                </a:moveTo>
                                <a:cubicBezTo>
                                  <a:pt x="64" y="11"/>
                                  <a:pt x="64" y="12"/>
                                  <a:pt x="64" y="13"/>
                                </a:cubicBezTo>
                                <a:cubicBezTo>
                                  <a:pt x="64" y="14"/>
                                  <a:pt x="63" y="16"/>
                                  <a:pt x="63" y="16"/>
                                </a:cubicBezTo>
                                <a:cubicBezTo>
                                  <a:pt x="62" y="17"/>
                                  <a:pt x="62" y="17"/>
                                  <a:pt x="61" y="18"/>
                                </a:cubicBezTo>
                                <a:cubicBezTo>
                                  <a:pt x="61" y="18"/>
                                  <a:pt x="61" y="18"/>
                                  <a:pt x="60" y="18"/>
                                </a:cubicBezTo>
                                <a:lnTo>
                                  <a:pt x="23" y="18"/>
                                </a:lnTo>
                                <a:lnTo>
                                  <a:pt x="23" y="49"/>
                                </a:lnTo>
                                <a:lnTo>
                                  <a:pt x="58" y="49"/>
                                </a:lnTo>
                                <a:cubicBezTo>
                                  <a:pt x="59" y="49"/>
                                  <a:pt x="59" y="49"/>
                                  <a:pt x="59" y="50"/>
                                </a:cubicBezTo>
                                <a:cubicBezTo>
                                  <a:pt x="59" y="50"/>
                                  <a:pt x="60" y="50"/>
                                  <a:pt x="60" y="51"/>
                                </a:cubicBezTo>
                                <a:cubicBezTo>
                                  <a:pt x="60" y="51"/>
                                  <a:pt x="61" y="52"/>
                                  <a:pt x="61" y="54"/>
                                </a:cubicBezTo>
                                <a:cubicBezTo>
                                  <a:pt x="62" y="55"/>
                                  <a:pt x="61" y="56"/>
                                  <a:pt x="61" y="58"/>
                                </a:cubicBezTo>
                                <a:cubicBezTo>
                                  <a:pt x="61" y="60"/>
                                  <a:pt x="61" y="61"/>
                                  <a:pt x="61" y="63"/>
                                </a:cubicBezTo>
                                <a:cubicBezTo>
                                  <a:pt x="61" y="64"/>
                                  <a:pt x="61" y="65"/>
                                  <a:pt x="60" y="65"/>
                                </a:cubicBezTo>
                                <a:cubicBezTo>
                                  <a:pt x="60" y="66"/>
                                  <a:pt x="60" y="67"/>
                                  <a:pt x="59" y="67"/>
                                </a:cubicBezTo>
                                <a:cubicBezTo>
                                  <a:pt x="59" y="67"/>
                                  <a:pt x="59" y="68"/>
                                  <a:pt x="58" y="68"/>
                                </a:cubicBezTo>
                                <a:lnTo>
                                  <a:pt x="23" y="68"/>
                                </a:lnTo>
                                <a:lnTo>
                                  <a:pt x="23" y="110"/>
                                </a:lnTo>
                                <a:cubicBezTo>
                                  <a:pt x="23" y="111"/>
                                  <a:pt x="23" y="111"/>
                                  <a:pt x="22" y="112"/>
                                </a:cubicBezTo>
                                <a:cubicBezTo>
                                  <a:pt x="22" y="113"/>
                                  <a:pt x="21" y="113"/>
                                  <a:pt x="21" y="113"/>
                                </a:cubicBezTo>
                                <a:cubicBezTo>
                                  <a:pt x="20" y="113"/>
                                  <a:pt x="18" y="114"/>
                                  <a:pt x="17" y="114"/>
                                </a:cubicBezTo>
                                <a:cubicBezTo>
                                  <a:pt x="15" y="115"/>
                                  <a:pt x="14" y="114"/>
                                  <a:pt x="12" y="114"/>
                                </a:cubicBezTo>
                                <a:cubicBezTo>
                                  <a:pt x="9" y="114"/>
                                  <a:pt x="7" y="114"/>
                                  <a:pt x="6" y="114"/>
                                </a:cubicBezTo>
                                <a:cubicBezTo>
                                  <a:pt x="5" y="114"/>
                                  <a:pt x="3" y="114"/>
                                  <a:pt x="2" y="113"/>
                                </a:cubicBezTo>
                                <a:cubicBezTo>
                                  <a:pt x="1" y="113"/>
                                  <a:pt x="1" y="113"/>
                                  <a:pt x="0" y="112"/>
                                </a:cubicBezTo>
                                <a:cubicBezTo>
                                  <a:pt x="0" y="111"/>
                                  <a:pt x="0" y="111"/>
                                  <a:pt x="0" y="110"/>
                                </a:cubicBezTo>
                                <a:lnTo>
                                  <a:pt x="0" y="7"/>
                                </a:lnTo>
                                <a:cubicBezTo>
                                  <a:pt x="0" y="4"/>
                                  <a:pt x="0" y="3"/>
                                  <a:pt x="2" y="1"/>
                                </a:cubicBezTo>
                                <a:cubicBezTo>
                                  <a:pt x="4" y="0"/>
                                  <a:pt x="5" y="0"/>
                                  <a:pt x="6" y="0"/>
                                </a:cubicBezTo>
                                <a:lnTo>
                                  <a:pt x="60" y="0"/>
                                </a:lnTo>
                                <a:cubicBezTo>
                                  <a:pt x="61" y="0"/>
                                  <a:pt x="61" y="0"/>
                                  <a:pt x="61" y="0"/>
                                </a:cubicBezTo>
                                <a:cubicBezTo>
                                  <a:pt x="61" y="1"/>
                                  <a:pt x="63" y="1"/>
                                  <a:pt x="63" y="2"/>
                                </a:cubicBezTo>
                                <a:cubicBezTo>
                                  <a:pt x="63" y="3"/>
                                  <a:pt x="63" y="4"/>
                                  <a:pt x="64" y="5"/>
                                </a:cubicBezTo>
                                <a:cubicBezTo>
                                  <a:pt x="64" y="6"/>
                                  <a:pt x="64" y="8"/>
                                  <a:pt x="64" y="9"/>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46" name="AutoShape 234"/>
                        <wps:cNvSpPr>
                          <a:spLocks noChangeArrowheads="1"/>
                        </wps:cNvSpPr>
                        <wps:spPr bwMode="auto">
                          <a:xfrm>
                            <a:off x="2781" y="1956"/>
                            <a:ext cx="68" cy="85"/>
                          </a:xfrm>
                          <a:custGeom>
                            <a:avLst/>
                            <a:gdLst>
                              <a:gd name="T0" fmla="*/ 72 w 73"/>
                              <a:gd name="T1" fmla="*/ 84 h 90"/>
                              <a:gd name="T2" fmla="*/ 71 w 73"/>
                              <a:gd name="T3" fmla="*/ 86 h 90"/>
                              <a:gd name="T4" fmla="*/ 69 w 73"/>
                              <a:gd name="T5" fmla="*/ 87 h 90"/>
                              <a:gd name="T6" fmla="*/ 63 w 73"/>
                              <a:gd name="T7" fmla="*/ 87 h 90"/>
                              <a:gd name="T8" fmla="*/ 57 w 73"/>
                              <a:gd name="T9" fmla="*/ 87 h 90"/>
                              <a:gd name="T10" fmla="*/ 54 w 73"/>
                              <a:gd name="T11" fmla="*/ 86 h 90"/>
                              <a:gd name="T12" fmla="*/ 54 w 73"/>
                              <a:gd name="T13" fmla="*/ 84 h 90"/>
                              <a:gd name="T14" fmla="*/ 54 w 73"/>
                              <a:gd name="T15" fmla="*/ 78 h 90"/>
                              <a:gd name="T16" fmla="*/ 42 w 73"/>
                              <a:gd name="T17" fmla="*/ 86 h 90"/>
                              <a:gd name="T18" fmla="*/ 29 w 73"/>
                              <a:gd name="T19" fmla="*/ 89 h 90"/>
                              <a:gd name="T20" fmla="*/ 17 w 73"/>
                              <a:gd name="T21" fmla="*/ 87 h 90"/>
                              <a:gd name="T22" fmla="*/ 8 w 73"/>
                              <a:gd name="T23" fmla="*/ 82 h 90"/>
                              <a:gd name="T24" fmla="*/ 2 w 73"/>
                              <a:gd name="T25" fmla="*/ 74 h 90"/>
                              <a:gd name="T26" fmla="*/ 0 w 73"/>
                              <a:gd name="T27" fmla="*/ 63 h 90"/>
                              <a:gd name="T28" fmla="*/ 3 w 73"/>
                              <a:gd name="T29" fmla="*/ 51 h 90"/>
                              <a:gd name="T30" fmla="*/ 11 w 73"/>
                              <a:gd name="T31" fmla="*/ 43 h 90"/>
                              <a:gd name="T32" fmla="*/ 24 w 73"/>
                              <a:gd name="T33" fmla="*/ 38 h 90"/>
                              <a:gd name="T34" fmla="*/ 42 w 73"/>
                              <a:gd name="T35" fmla="*/ 36 h 90"/>
                              <a:gd name="T36" fmla="*/ 50 w 73"/>
                              <a:gd name="T37" fmla="*/ 36 h 90"/>
                              <a:gd name="T38" fmla="*/ 50 w 73"/>
                              <a:gd name="T39" fmla="*/ 32 h 90"/>
                              <a:gd name="T40" fmla="*/ 50 w 73"/>
                              <a:gd name="T41" fmla="*/ 25 h 90"/>
                              <a:gd name="T42" fmla="*/ 47 w 73"/>
                              <a:gd name="T43" fmla="*/ 20 h 90"/>
                              <a:gd name="T44" fmla="*/ 42 w 73"/>
                              <a:gd name="T45" fmla="*/ 18 h 90"/>
                              <a:gd name="T46" fmla="*/ 36 w 73"/>
                              <a:gd name="T47" fmla="*/ 17 h 90"/>
                              <a:gd name="T48" fmla="*/ 25 w 73"/>
                              <a:gd name="T49" fmla="*/ 18 h 90"/>
                              <a:gd name="T50" fmla="*/ 18 w 73"/>
                              <a:gd name="T51" fmla="*/ 21 h 90"/>
                              <a:gd name="T52" fmla="*/ 12 w 73"/>
                              <a:gd name="T53" fmla="*/ 24 h 90"/>
                              <a:gd name="T54" fmla="*/ 8 w 73"/>
                              <a:gd name="T55" fmla="*/ 25 h 90"/>
                              <a:gd name="T56" fmla="*/ 7 w 73"/>
                              <a:gd name="T57" fmla="*/ 24 h 90"/>
                              <a:gd name="T58" fmla="*/ 6 w 73"/>
                              <a:gd name="T59" fmla="*/ 23 h 90"/>
                              <a:gd name="T60" fmla="*/ 5 w 73"/>
                              <a:gd name="T61" fmla="*/ 20 h 90"/>
                              <a:gd name="T62" fmla="*/ 5 w 73"/>
                              <a:gd name="T63" fmla="*/ 16 h 90"/>
                              <a:gd name="T64" fmla="*/ 5 w 73"/>
                              <a:gd name="T65" fmla="*/ 11 h 90"/>
                              <a:gd name="T66" fmla="*/ 7 w 73"/>
                              <a:gd name="T67" fmla="*/ 8 h 90"/>
                              <a:gd name="T68" fmla="*/ 11 w 73"/>
                              <a:gd name="T69" fmla="*/ 6 h 90"/>
                              <a:gd name="T70" fmla="*/ 18 w 73"/>
                              <a:gd name="T71" fmla="*/ 3 h 90"/>
                              <a:gd name="T72" fmla="*/ 27 w 73"/>
                              <a:gd name="T73" fmla="*/ 0 h 90"/>
                              <a:gd name="T74" fmla="*/ 37 w 73"/>
                              <a:gd name="T75" fmla="*/ 0 h 90"/>
                              <a:gd name="T76" fmla="*/ 53 w 73"/>
                              <a:gd name="T77" fmla="*/ 2 h 90"/>
                              <a:gd name="T78" fmla="*/ 64 w 73"/>
                              <a:gd name="T79" fmla="*/ 7 h 90"/>
                              <a:gd name="T80" fmla="*/ 70 w 73"/>
                              <a:gd name="T81" fmla="*/ 17 h 90"/>
                              <a:gd name="T82" fmla="*/ 72 w 73"/>
                              <a:gd name="T83" fmla="*/ 31 h 90"/>
                              <a:gd name="T84" fmla="*/ 72 w 73"/>
                              <a:gd name="T85" fmla="*/ 84 h 90"/>
                              <a:gd name="T86" fmla="*/ 50 w 73"/>
                              <a:gd name="T87" fmla="*/ 50 h 90"/>
                              <a:gd name="T88" fmla="*/ 42 w 73"/>
                              <a:gd name="T89" fmla="*/ 50 h 90"/>
                              <a:gd name="T90" fmla="*/ 32 w 73"/>
                              <a:gd name="T91" fmla="*/ 51 h 90"/>
                              <a:gd name="T92" fmla="*/ 26 w 73"/>
                              <a:gd name="T93" fmla="*/ 54 h 90"/>
                              <a:gd name="T94" fmla="*/ 23 w 73"/>
                              <a:gd name="T95" fmla="*/ 57 h 90"/>
                              <a:gd name="T96" fmla="*/ 22 w 73"/>
                              <a:gd name="T97" fmla="*/ 62 h 90"/>
                              <a:gd name="T98" fmla="*/ 25 w 73"/>
                              <a:gd name="T99" fmla="*/ 70 h 90"/>
                              <a:gd name="T100" fmla="*/ 33 w 73"/>
                              <a:gd name="T101" fmla="*/ 73 h 90"/>
                              <a:gd name="T102" fmla="*/ 42 w 73"/>
                              <a:gd name="T103" fmla="*/ 71 h 90"/>
                              <a:gd name="T104" fmla="*/ 50 w 73"/>
                              <a:gd name="T105" fmla="*/ 64 h 90"/>
                              <a:gd name="T106" fmla="*/ 50 w 73"/>
                              <a:gd name="T107" fmla="*/ 5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3" h="90">
                                <a:moveTo>
                                  <a:pt x="72" y="84"/>
                                </a:moveTo>
                                <a:cubicBezTo>
                                  <a:pt x="72" y="85"/>
                                  <a:pt x="71" y="86"/>
                                  <a:pt x="71" y="86"/>
                                </a:cubicBezTo>
                                <a:cubicBezTo>
                                  <a:pt x="70" y="87"/>
                                  <a:pt x="70" y="87"/>
                                  <a:pt x="69" y="87"/>
                                </a:cubicBezTo>
                                <a:cubicBezTo>
                                  <a:pt x="67" y="87"/>
                                  <a:pt x="65" y="87"/>
                                  <a:pt x="63" y="87"/>
                                </a:cubicBezTo>
                                <a:cubicBezTo>
                                  <a:pt x="60" y="87"/>
                                  <a:pt x="58" y="87"/>
                                  <a:pt x="57" y="87"/>
                                </a:cubicBezTo>
                                <a:cubicBezTo>
                                  <a:pt x="56" y="87"/>
                                  <a:pt x="55" y="86"/>
                                  <a:pt x="54" y="86"/>
                                </a:cubicBezTo>
                                <a:cubicBezTo>
                                  <a:pt x="54" y="86"/>
                                  <a:pt x="54" y="85"/>
                                  <a:pt x="54" y="84"/>
                                </a:cubicBezTo>
                                <a:lnTo>
                                  <a:pt x="54" y="78"/>
                                </a:lnTo>
                                <a:cubicBezTo>
                                  <a:pt x="50" y="81"/>
                                  <a:pt x="47" y="84"/>
                                  <a:pt x="42" y="86"/>
                                </a:cubicBezTo>
                                <a:cubicBezTo>
                                  <a:pt x="39" y="88"/>
                                  <a:pt x="34" y="89"/>
                                  <a:pt x="29" y="89"/>
                                </a:cubicBezTo>
                                <a:cubicBezTo>
                                  <a:pt x="24" y="89"/>
                                  <a:pt x="21" y="88"/>
                                  <a:pt x="17" y="87"/>
                                </a:cubicBezTo>
                                <a:cubicBezTo>
                                  <a:pt x="13" y="86"/>
                                  <a:pt x="11" y="84"/>
                                  <a:pt x="8" y="82"/>
                                </a:cubicBezTo>
                                <a:cubicBezTo>
                                  <a:pt x="5" y="80"/>
                                  <a:pt x="3" y="78"/>
                                  <a:pt x="2" y="74"/>
                                </a:cubicBezTo>
                                <a:cubicBezTo>
                                  <a:pt x="1" y="71"/>
                                  <a:pt x="0" y="67"/>
                                  <a:pt x="0" y="63"/>
                                </a:cubicBezTo>
                                <a:cubicBezTo>
                                  <a:pt x="0" y="58"/>
                                  <a:pt x="1" y="54"/>
                                  <a:pt x="3" y="51"/>
                                </a:cubicBezTo>
                                <a:cubicBezTo>
                                  <a:pt x="5" y="48"/>
                                  <a:pt x="7" y="45"/>
                                  <a:pt x="11" y="43"/>
                                </a:cubicBezTo>
                                <a:cubicBezTo>
                                  <a:pt x="14" y="41"/>
                                  <a:pt x="19" y="39"/>
                                  <a:pt x="24" y="38"/>
                                </a:cubicBezTo>
                                <a:cubicBezTo>
                                  <a:pt x="30" y="37"/>
                                  <a:pt x="36" y="36"/>
                                  <a:pt x="42" y="36"/>
                                </a:cubicBezTo>
                                <a:lnTo>
                                  <a:pt x="50" y="36"/>
                                </a:lnTo>
                                <a:lnTo>
                                  <a:pt x="50" y="32"/>
                                </a:lnTo>
                                <a:cubicBezTo>
                                  <a:pt x="50" y="29"/>
                                  <a:pt x="50" y="27"/>
                                  <a:pt x="50" y="25"/>
                                </a:cubicBezTo>
                                <a:cubicBezTo>
                                  <a:pt x="49" y="23"/>
                                  <a:pt x="48" y="21"/>
                                  <a:pt x="47" y="20"/>
                                </a:cubicBezTo>
                                <a:cubicBezTo>
                                  <a:pt x="46" y="19"/>
                                  <a:pt x="45" y="19"/>
                                  <a:pt x="42" y="18"/>
                                </a:cubicBezTo>
                                <a:cubicBezTo>
                                  <a:pt x="40" y="17"/>
                                  <a:pt x="39" y="17"/>
                                  <a:pt x="36" y="17"/>
                                </a:cubicBezTo>
                                <a:cubicBezTo>
                                  <a:pt x="32" y="17"/>
                                  <a:pt x="28" y="17"/>
                                  <a:pt x="25" y="18"/>
                                </a:cubicBezTo>
                                <a:cubicBezTo>
                                  <a:pt x="23" y="19"/>
                                  <a:pt x="20" y="20"/>
                                  <a:pt x="18" y="21"/>
                                </a:cubicBezTo>
                                <a:cubicBezTo>
                                  <a:pt x="15" y="22"/>
                                  <a:pt x="14" y="23"/>
                                  <a:pt x="12" y="24"/>
                                </a:cubicBezTo>
                                <a:cubicBezTo>
                                  <a:pt x="11" y="25"/>
                                  <a:pt x="10" y="25"/>
                                  <a:pt x="8" y="25"/>
                                </a:cubicBezTo>
                                <a:cubicBezTo>
                                  <a:pt x="8" y="25"/>
                                  <a:pt x="7" y="25"/>
                                  <a:pt x="7" y="24"/>
                                </a:cubicBezTo>
                                <a:cubicBezTo>
                                  <a:pt x="6" y="24"/>
                                  <a:pt x="6" y="23"/>
                                  <a:pt x="6" y="23"/>
                                </a:cubicBezTo>
                                <a:cubicBezTo>
                                  <a:pt x="6" y="22"/>
                                  <a:pt x="5" y="21"/>
                                  <a:pt x="5" y="20"/>
                                </a:cubicBezTo>
                                <a:cubicBezTo>
                                  <a:pt x="4" y="19"/>
                                  <a:pt x="5" y="17"/>
                                  <a:pt x="5" y="16"/>
                                </a:cubicBezTo>
                                <a:cubicBezTo>
                                  <a:pt x="5" y="14"/>
                                  <a:pt x="5" y="12"/>
                                  <a:pt x="5" y="11"/>
                                </a:cubicBezTo>
                                <a:cubicBezTo>
                                  <a:pt x="6" y="10"/>
                                  <a:pt x="6" y="10"/>
                                  <a:pt x="7" y="8"/>
                                </a:cubicBezTo>
                                <a:cubicBezTo>
                                  <a:pt x="8" y="7"/>
                                  <a:pt x="9" y="7"/>
                                  <a:pt x="11" y="6"/>
                                </a:cubicBezTo>
                                <a:cubicBezTo>
                                  <a:pt x="12" y="4"/>
                                  <a:pt x="15" y="4"/>
                                  <a:pt x="18" y="3"/>
                                </a:cubicBezTo>
                                <a:cubicBezTo>
                                  <a:pt x="21" y="2"/>
                                  <a:pt x="24" y="1"/>
                                  <a:pt x="27" y="0"/>
                                </a:cubicBezTo>
                                <a:cubicBezTo>
                                  <a:pt x="31" y="0"/>
                                  <a:pt x="34" y="0"/>
                                  <a:pt x="37" y="0"/>
                                </a:cubicBezTo>
                                <a:cubicBezTo>
                                  <a:pt x="44" y="0"/>
                                  <a:pt x="49" y="0"/>
                                  <a:pt x="53" y="2"/>
                                </a:cubicBezTo>
                                <a:cubicBezTo>
                                  <a:pt x="58" y="3"/>
                                  <a:pt x="61" y="5"/>
                                  <a:pt x="64" y="7"/>
                                </a:cubicBezTo>
                                <a:cubicBezTo>
                                  <a:pt x="67" y="10"/>
                                  <a:pt x="69" y="13"/>
                                  <a:pt x="70" y="17"/>
                                </a:cubicBezTo>
                                <a:cubicBezTo>
                                  <a:pt x="72" y="21"/>
                                  <a:pt x="72" y="25"/>
                                  <a:pt x="72" y="31"/>
                                </a:cubicBezTo>
                                <a:lnTo>
                                  <a:pt x="72" y="84"/>
                                </a:lnTo>
                                <a:close/>
                                <a:moveTo>
                                  <a:pt x="50" y="50"/>
                                </a:moveTo>
                                <a:lnTo>
                                  <a:pt x="42" y="50"/>
                                </a:lnTo>
                                <a:cubicBezTo>
                                  <a:pt x="38" y="50"/>
                                  <a:pt x="35" y="50"/>
                                  <a:pt x="32" y="51"/>
                                </a:cubicBezTo>
                                <a:cubicBezTo>
                                  <a:pt x="29" y="51"/>
                                  <a:pt x="28" y="53"/>
                                  <a:pt x="26" y="54"/>
                                </a:cubicBezTo>
                                <a:cubicBezTo>
                                  <a:pt x="24" y="55"/>
                                  <a:pt x="23" y="56"/>
                                  <a:pt x="23" y="57"/>
                                </a:cubicBezTo>
                                <a:cubicBezTo>
                                  <a:pt x="22" y="58"/>
                                  <a:pt x="22" y="61"/>
                                  <a:pt x="22" y="62"/>
                                </a:cubicBezTo>
                                <a:cubicBezTo>
                                  <a:pt x="22" y="66"/>
                                  <a:pt x="23" y="69"/>
                                  <a:pt x="25" y="70"/>
                                </a:cubicBezTo>
                                <a:cubicBezTo>
                                  <a:pt x="27" y="72"/>
                                  <a:pt x="30" y="73"/>
                                  <a:pt x="33" y="73"/>
                                </a:cubicBezTo>
                                <a:cubicBezTo>
                                  <a:pt x="37" y="73"/>
                                  <a:pt x="40" y="72"/>
                                  <a:pt x="42" y="71"/>
                                </a:cubicBezTo>
                                <a:cubicBezTo>
                                  <a:pt x="45" y="69"/>
                                  <a:pt x="48" y="67"/>
                                  <a:pt x="50" y="64"/>
                                </a:cubicBezTo>
                                <a:lnTo>
                                  <a:pt x="50" y="50"/>
                                </a:ln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47" name="Freeform 235"/>
                        <wps:cNvSpPr>
                          <a:spLocks noChangeArrowheads="1"/>
                        </wps:cNvSpPr>
                        <wps:spPr bwMode="auto">
                          <a:xfrm>
                            <a:off x="2864" y="1958"/>
                            <a:ext cx="74" cy="81"/>
                          </a:xfrm>
                          <a:custGeom>
                            <a:avLst/>
                            <a:gdLst>
                              <a:gd name="T0" fmla="*/ 77 w 79"/>
                              <a:gd name="T1" fmla="*/ 81 h 87"/>
                              <a:gd name="T2" fmla="*/ 77 w 79"/>
                              <a:gd name="T3" fmla="*/ 84 h 87"/>
                              <a:gd name="T4" fmla="*/ 76 w 79"/>
                              <a:gd name="T5" fmla="*/ 85 h 87"/>
                              <a:gd name="T6" fmla="*/ 73 w 79"/>
                              <a:gd name="T7" fmla="*/ 86 h 87"/>
                              <a:gd name="T8" fmla="*/ 66 w 79"/>
                              <a:gd name="T9" fmla="*/ 86 h 87"/>
                              <a:gd name="T10" fmla="*/ 59 w 79"/>
                              <a:gd name="T11" fmla="*/ 86 h 87"/>
                              <a:gd name="T12" fmla="*/ 56 w 79"/>
                              <a:gd name="T13" fmla="*/ 86 h 87"/>
                              <a:gd name="T14" fmla="*/ 54 w 79"/>
                              <a:gd name="T15" fmla="*/ 85 h 87"/>
                              <a:gd name="T16" fmla="*/ 52 w 79"/>
                              <a:gd name="T17" fmla="*/ 84 h 87"/>
                              <a:gd name="T18" fmla="*/ 38 w 79"/>
                              <a:gd name="T19" fmla="*/ 55 h 87"/>
                              <a:gd name="T20" fmla="*/ 23 w 79"/>
                              <a:gd name="T21" fmla="*/ 84 h 87"/>
                              <a:gd name="T22" fmla="*/ 22 w 79"/>
                              <a:gd name="T23" fmla="*/ 85 h 87"/>
                              <a:gd name="T24" fmla="*/ 20 w 79"/>
                              <a:gd name="T25" fmla="*/ 86 h 87"/>
                              <a:gd name="T26" fmla="*/ 17 w 79"/>
                              <a:gd name="T27" fmla="*/ 86 h 87"/>
                              <a:gd name="T28" fmla="*/ 11 w 79"/>
                              <a:gd name="T29" fmla="*/ 86 h 87"/>
                              <a:gd name="T30" fmla="*/ 5 w 79"/>
                              <a:gd name="T31" fmla="*/ 86 h 87"/>
                              <a:gd name="T32" fmla="*/ 1 w 79"/>
                              <a:gd name="T33" fmla="*/ 85 h 87"/>
                              <a:gd name="T34" fmla="*/ 0 w 79"/>
                              <a:gd name="T35" fmla="*/ 84 h 87"/>
                              <a:gd name="T36" fmla="*/ 1 w 79"/>
                              <a:gd name="T37" fmla="*/ 81 h 87"/>
                              <a:gd name="T38" fmla="*/ 23 w 79"/>
                              <a:gd name="T39" fmla="*/ 43 h 87"/>
                              <a:gd name="T40" fmla="*/ 3 w 79"/>
                              <a:gd name="T41" fmla="*/ 7 h 87"/>
                              <a:gd name="T42" fmla="*/ 1 w 79"/>
                              <a:gd name="T43" fmla="*/ 4 h 87"/>
                              <a:gd name="T44" fmla="*/ 3 w 79"/>
                              <a:gd name="T45" fmla="*/ 2 h 87"/>
                              <a:gd name="T46" fmla="*/ 7 w 79"/>
                              <a:gd name="T47" fmla="*/ 1 h 87"/>
                              <a:gd name="T48" fmla="*/ 13 w 79"/>
                              <a:gd name="T49" fmla="*/ 1 h 87"/>
                              <a:gd name="T50" fmla="*/ 20 w 79"/>
                              <a:gd name="T51" fmla="*/ 1 h 87"/>
                              <a:gd name="T52" fmla="*/ 23 w 79"/>
                              <a:gd name="T53" fmla="*/ 1 h 87"/>
                              <a:gd name="T54" fmla="*/ 25 w 79"/>
                              <a:gd name="T55" fmla="*/ 2 h 87"/>
                              <a:gd name="T56" fmla="*/ 26 w 79"/>
                              <a:gd name="T57" fmla="*/ 4 h 87"/>
                              <a:gd name="T58" fmla="*/ 40 w 79"/>
                              <a:gd name="T59" fmla="*/ 30 h 87"/>
                              <a:gd name="T60" fmla="*/ 55 w 79"/>
                              <a:gd name="T61" fmla="*/ 4 h 87"/>
                              <a:gd name="T62" fmla="*/ 55 w 79"/>
                              <a:gd name="T63" fmla="*/ 3 h 87"/>
                              <a:gd name="T64" fmla="*/ 57 w 79"/>
                              <a:gd name="T65" fmla="*/ 1 h 87"/>
                              <a:gd name="T66" fmla="*/ 60 w 79"/>
                              <a:gd name="T67" fmla="*/ 1 h 87"/>
                              <a:gd name="T68" fmla="*/ 66 w 79"/>
                              <a:gd name="T69" fmla="*/ 1 h 87"/>
                              <a:gd name="T70" fmla="*/ 72 w 79"/>
                              <a:gd name="T71" fmla="*/ 1 h 87"/>
                              <a:gd name="T72" fmla="*/ 75 w 79"/>
                              <a:gd name="T73" fmla="*/ 2 h 87"/>
                              <a:gd name="T74" fmla="*/ 76 w 79"/>
                              <a:gd name="T75" fmla="*/ 4 h 87"/>
                              <a:gd name="T76" fmla="*/ 75 w 79"/>
                              <a:gd name="T77" fmla="*/ 7 h 87"/>
                              <a:gd name="T78" fmla="*/ 55 w 79"/>
                              <a:gd name="T79" fmla="*/ 42 h 87"/>
                              <a:gd name="T80" fmla="*/ 77 w 79"/>
                              <a:gd name="T81" fmla="*/ 81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9" h="87">
                                <a:moveTo>
                                  <a:pt x="77" y="81"/>
                                </a:moveTo>
                                <a:cubicBezTo>
                                  <a:pt x="77" y="82"/>
                                  <a:pt x="78" y="83"/>
                                  <a:pt x="77" y="84"/>
                                </a:cubicBezTo>
                                <a:cubicBezTo>
                                  <a:pt x="77" y="84"/>
                                  <a:pt x="77" y="85"/>
                                  <a:pt x="76" y="85"/>
                                </a:cubicBezTo>
                                <a:cubicBezTo>
                                  <a:pt x="75" y="86"/>
                                  <a:pt x="75" y="86"/>
                                  <a:pt x="73" y="86"/>
                                </a:cubicBezTo>
                                <a:cubicBezTo>
                                  <a:pt x="71" y="86"/>
                                  <a:pt x="69" y="86"/>
                                  <a:pt x="66" y="86"/>
                                </a:cubicBezTo>
                                <a:cubicBezTo>
                                  <a:pt x="63" y="86"/>
                                  <a:pt x="61" y="86"/>
                                  <a:pt x="59" y="86"/>
                                </a:cubicBezTo>
                                <a:cubicBezTo>
                                  <a:pt x="58" y="86"/>
                                  <a:pt x="56" y="86"/>
                                  <a:pt x="56" y="86"/>
                                </a:cubicBezTo>
                                <a:cubicBezTo>
                                  <a:pt x="55" y="85"/>
                                  <a:pt x="54" y="85"/>
                                  <a:pt x="54" y="85"/>
                                </a:cubicBezTo>
                                <a:cubicBezTo>
                                  <a:pt x="53" y="84"/>
                                  <a:pt x="53" y="84"/>
                                  <a:pt x="52" y="84"/>
                                </a:cubicBezTo>
                                <a:lnTo>
                                  <a:pt x="38" y="55"/>
                                </a:lnTo>
                                <a:lnTo>
                                  <a:pt x="23" y="84"/>
                                </a:lnTo>
                                <a:cubicBezTo>
                                  <a:pt x="23" y="84"/>
                                  <a:pt x="22" y="84"/>
                                  <a:pt x="22" y="85"/>
                                </a:cubicBezTo>
                                <a:cubicBezTo>
                                  <a:pt x="22" y="85"/>
                                  <a:pt x="21" y="85"/>
                                  <a:pt x="20" y="86"/>
                                </a:cubicBezTo>
                                <a:cubicBezTo>
                                  <a:pt x="20" y="86"/>
                                  <a:pt x="18" y="86"/>
                                  <a:pt x="17" y="86"/>
                                </a:cubicBezTo>
                                <a:cubicBezTo>
                                  <a:pt x="15" y="86"/>
                                  <a:pt x="13" y="86"/>
                                  <a:pt x="11" y="86"/>
                                </a:cubicBezTo>
                                <a:cubicBezTo>
                                  <a:pt x="8" y="86"/>
                                  <a:pt x="6" y="86"/>
                                  <a:pt x="5" y="86"/>
                                </a:cubicBezTo>
                                <a:cubicBezTo>
                                  <a:pt x="3" y="86"/>
                                  <a:pt x="2" y="86"/>
                                  <a:pt x="1" y="85"/>
                                </a:cubicBezTo>
                                <a:cubicBezTo>
                                  <a:pt x="1" y="85"/>
                                  <a:pt x="0" y="84"/>
                                  <a:pt x="0" y="84"/>
                                </a:cubicBezTo>
                                <a:cubicBezTo>
                                  <a:pt x="0" y="83"/>
                                  <a:pt x="0" y="82"/>
                                  <a:pt x="1" y="81"/>
                                </a:cubicBezTo>
                                <a:lnTo>
                                  <a:pt x="23" y="43"/>
                                </a:lnTo>
                                <a:lnTo>
                                  <a:pt x="3" y="7"/>
                                </a:lnTo>
                                <a:cubicBezTo>
                                  <a:pt x="2" y="5"/>
                                  <a:pt x="1" y="4"/>
                                  <a:pt x="1" y="4"/>
                                </a:cubicBezTo>
                                <a:cubicBezTo>
                                  <a:pt x="1" y="3"/>
                                  <a:pt x="2" y="3"/>
                                  <a:pt x="3" y="2"/>
                                </a:cubicBezTo>
                                <a:cubicBezTo>
                                  <a:pt x="3" y="1"/>
                                  <a:pt x="5" y="1"/>
                                  <a:pt x="7" y="1"/>
                                </a:cubicBezTo>
                                <a:cubicBezTo>
                                  <a:pt x="8" y="0"/>
                                  <a:pt x="11" y="1"/>
                                  <a:pt x="13" y="1"/>
                                </a:cubicBezTo>
                                <a:cubicBezTo>
                                  <a:pt x="16" y="1"/>
                                  <a:pt x="18" y="1"/>
                                  <a:pt x="20" y="1"/>
                                </a:cubicBezTo>
                                <a:cubicBezTo>
                                  <a:pt x="21" y="1"/>
                                  <a:pt x="22" y="1"/>
                                  <a:pt x="23" y="1"/>
                                </a:cubicBezTo>
                                <a:cubicBezTo>
                                  <a:pt x="24" y="1"/>
                                  <a:pt x="25" y="2"/>
                                  <a:pt x="25" y="2"/>
                                </a:cubicBezTo>
                                <a:cubicBezTo>
                                  <a:pt x="26" y="2"/>
                                  <a:pt x="26" y="3"/>
                                  <a:pt x="26" y="4"/>
                                </a:cubicBezTo>
                                <a:lnTo>
                                  <a:pt x="40" y="30"/>
                                </a:lnTo>
                                <a:lnTo>
                                  <a:pt x="55" y="4"/>
                                </a:lnTo>
                                <a:cubicBezTo>
                                  <a:pt x="55" y="3"/>
                                  <a:pt x="55" y="3"/>
                                  <a:pt x="55" y="3"/>
                                </a:cubicBezTo>
                                <a:cubicBezTo>
                                  <a:pt x="55" y="3"/>
                                  <a:pt x="56" y="2"/>
                                  <a:pt x="57" y="1"/>
                                </a:cubicBezTo>
                                <a:cubicBezTo>
                                  <a:pt x="58" y="1"/>
                                  <a:pt x="59" y="1"/>
                                  <a:pt x="60" y="1"/>
                                </a:cubicBezTo>
                                <a:cubicBezTo>
                                  <a:pt x="62" y="0"/>
                                  <a:pt x="63" y="1"/>
                                  <a:pt x="66" y="1"/>
                                </a:cubicBezTo>
                                <a:cubicBezTo>
                                  <a:pt x="68" y="1"/>
                                  <a:pt x="70" y="1"/>
                                  <a:pt x="72" y="1"/>
                                </a:cubicBezTo>
                                <a:cubicBezTo>
                                  <a:pt x="73" y="1"/>
                                  <a:pt x="75" y="1"/>
                                  <a:pt x="75" y="2"/>
                                </a:cubicBezTo>
                                <a:cubicBezTo>
                                  <a:pt x="76" y="3"/>
                                  <a:pt x="76" y="3"/>
                                  <a:pt x="76" y="4"/>
                                </a:cubicBezTo>
                                <a:cubicBezTo>
                                  <a:pt x="76" y="5"/>
                                  <a:pt x="76" y="5"/>
                                  <a:pt x="75" y="7"/>
                                </a:cubicBezTo>
                                <a:lnTo>
                                  <a:pt x="55" y="42"/>
                                </a:lnTo>
                                <a:lnTo>
                                  <a:pt x="77" y="81"/>
                                </a:ln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48" name="AutoShape 236"/>
                        <wps:cNvSpPr>
                          <a:spLocks noChangeArrowheads="1"/>
                        </wps:cNvSpPr>
                        <wps:spPr bwMode="auto">
                          <a:xfrm>
                            <a:off x="2958" y="1960"/>
                            <a:ext cx="21" cy="80"/>
                          </a:xfrm>
                          <a:custGeom>
                            <a:avLst/>
                            <a:gdLst>
                              <a:gd name="T0" fmla="*/ 25 w 26"/>
                              <a:gd name="T1" fmla="*/ 13 h 85"/>
                              <a:gd name="T2" fmla="*/ 25 w 26"/>
                              <a:gd name="T3" fmla="*/ 20 h 85"/>
                              <a:gd name="T4" fmla="*/ 22 w 26"/>
                              <a:gd name="T5" fmla="*/ 24 h 85"/>
                              <a:gd name="T6" fmla="*/ 18 w 26"/>
                              <a:gd name="T7" fmla="*/ 26 h 85"/>
                              <a:gd name="T8" fmla="*/ 13 w 26"/>
                              <a:gd name="T9" fmla="*/ 27 h 85"/>
                              <a:gd name="T10" fmla="*/ 7 w 26"/>
                              <a:gd name="T11" fmla="*/ 26 h 85"/>
                              <a:gd name="T12" fmla="*/ 3 w 26"/>
                              <a:gd name="T13" fmla="*/ 24 h 85"/>
                              <a:gd name="T14" fmla="*/ 1 w 26"/>
                              <a:gd name="T15" fmla="*/ 20 h 85"/>
                              <a:gd name="T16" fmla="*/ 0 w 26"/>
                              <a:gd name="T17" fmla="*/ 13 h 85"/>
                              <a:gd name="T18" fmla="*/ 1 w 26"/>
                              <a:gd name="T19" fmla="*/ 7 h 85"/>
                              <a:gd name="T20" fmla="*/ 3 w 26"/>
                              <a:gd name="T21" fmla="*/ 3 h 85"/>
                              <a:gd name="T22" fmla="*/ 7 w 26"/>
                              <a:gd name="T23" fmla="*/ 0 h 85"/>
                              <a:gd name="T24" fmla="*/ 13 w 26"/>
                              <a:gd name="T25" fmla="*/ 0 h 85"/>
                              <a:gd name="T26" fmla="*/ 18 w 26"/>
                              <a:gd name="T27" fmla="*/ 0 h 85"/>
                              <a:gd name="T28" fmla="*/ 22 w 26"/>
                              <a:gd name="T29" fmla="*/ 3 h 85"/>
                              <a:gd name="T30" fmla="*/ 25 w 26"/>
                              <a:gd name="T31" fmla="*/ 7 h 85"/>
                              <a:gd name="T32" fmla="*/ 25 w 26"/>
                              <a:gd name="T33" fmla="*/ 13 h 85"/>
                              <a:gd name="T34" fmla="*/ 25 w 26"/>
                              <a:gd name="T35" fmla="*/ 71 h 85"/>
                              <a:gd name="T36" fmla="*/ 25 w 26"/>
                              <a:gd name="T37" fmla="*/ 77 h 85"/>
                              <a:gd name="T38" fmla="*/ 22 w 26"/>
                              <a:gd name="T39" fmla="*/ 81 h 85"/>
                              <a:gd name="T40" fmla="*/ 18 w 26"/>
                              <a:gd name="T41" fmla="*/ 83 h 85"/>
                              <a:gd name="T42" fmla="*/ 13 w 26"/>
                              <a:gd name="T43" fmla="*/ 84 h 85"/>
                              <a:gd name="T44" fmla="*/ 7 w 26"/>
                              <a:gd name="T45" fmla="*/ 83 h 85"/>
                              <a:gd name="T46" fmla="*/ 3 w 26"/>
                              <a:gd name="T47" fmla="*/ 81 h 85"/>
                              <a:gd name="T48" fmla="*/ 1 w 26"/>
                              <a:gd name="T49" fmla="*/ 77 h 85"/>
                              <a:gd name="T50" fmla="*/ 0 w 26"/>
                              <a:gd name="T51" fmla="*/ 71 h 85"/>
                              <a:gd name="T52" fmla="*/ 1 w 26"/>
                              <a:gd name="T53" fmla="*/ 65 h 85"/>
                              <a:gd name="T54" fmla="*/ 3 w 26"/>
                              <a:gd name="T55" fmla="*/ 60 h 85"/>
                              <a:gd name="T56" fmla="*/ 7 w 26"/>
                              <a:gd name="T57" fmla="*/ 58 h 85"/>
                              <a:gd name="T58" fmla="*/ 13 w 26"/>
                              <a:gd name="T59" fmla="*/ 57 h 85"/>
                              <a:gd name="T60" fmla="*/ 18 w 26"/>
                              <a:gd name="T61" fmla="*/ 58 h 85"/>
                              <a:gd name="T62" fmla="*/ 22 w 26"/>
                              <a:gd name="T63" fmla="*/ 60 h 85"/>
                              <a:gd name="T64" fmla="*/ 25 w 26"/>
                              <a:gd name="T65" fmla="*/ 65 h 85"/>
                              <a:gd name="T66" fmla="*/ 25 w 26"/>
                              <a:gd name="T67" fmla="*/ 7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6" h="85">
                                <a:moveTo>
                                  <a:pt x="25" y="13"/>
                                </a:moveTo>
                                <a:cubicBezTo>
                                  <a:pt x="25" y="16"/>
                                  <a:pt x="25" y="18"/>
                                  <a:pt x="25" y="20"/>
                                </a:cubicBezTo>
                                <a:cubicBezTo>
                                  <a:pt x="24" y="21"/>
                                  <a:pt x="24" y="23"/>
                                  <a:pt x="22" y="24"/>
                                </a:cubicBezTo>
                                <a:cubicBezTo>
                                  <a:pt x="21" y="25"/>
                                  <a:pt x="20" y="25"/>
                                  <a:pt x="18" y="26"/>
                                </a:cubicBezTo>
                                <a:cubicBezTo>
                                  <a:pt x="17" y="27"/>
                                  <a:pt x="15" y="27"/>
                                  <a:pt x="13" y="27"/>
                                </a:cubicBezTo>
                                <a:cubicBezTo>
                                  <a:pt x="10" y="27"/>
                                  <a:pt x="8" y="27"/>
                                  <a:pt x="7" y="26"/>
                                </a:cubicBezTo>
                                <a:cubicBezTo>
                                  <a:pt x="5" y="25"/>
                                  <a:pt x="4" y="25"/>
                                  <a:pt x="3" y="24"/>
                                </a:cubicBezTo>
                                <a:cubicBezTo>
                                  <a:pt x="1" y="23"/>
                                  <a:pt x="1" y="21"/>
                                  <a:pt x="1" y="20"/>
                                </a:cubicBezTo>
                                <a:cubicBezTo>
                                  <a:pt x="0" y="18"/>
                                  <a:pt x="0" y="16"/>
                                  <a:pt x="0" y="13"/>
                                </a:cubicBezTo>
                                <a:cubicBezTo>
                                  <a:pt x="0" y="11"/>
                                  <a:pt x="0" y="9"/>
                                  <a:pt x="1" y="7"/>
                                </a:cubicBezTo>
                                <a:cubicBezTo>
                                  <a:pt x="1" y="6"/>
                                  <a:pt x="2" y="4"/>
                                  <a:pt x="3" y="3"/>
                                </a:cubicBezTo>
                                <a:cubicBezTo>
                                  <a:pt x="3" y="2"/>
                                  <a:pt x="5" y="1"/>
                                  <a:pt x="7" y="0"/>
                                </a:cubicBezTo>
                                <a:cubicBezTo>
                                  <a:pt x="8" y="0"/>
                                  <a:pt x="10" y="0"/>
                                  <a:pt x="13" y="0"/>
                                </a:cubicBezTo>
                                <a:cubicBezTo>
                                  <a:pt x="15" y="0"/>
                                  <a:pt x="17" y="0"/>
                                  <a:pt x="18" y="0"/>
                                </a:cubicBezTo>
                                <a:cubicBezTo>
                                  <a:pt x="20" y="1"/>
                                  <a:pt x="22" y="2"/>
                                  <a:pt x="22" y="3"/>
                                </a:cubicBezTo>
                                <a:cubicBezTo>
                                  <a:pt x="23" y="4"/>
                                  <a:pt x="24" y="6"/>
                                  <a:pt x="25" y="7"/>
                                </a:cubicBezTo>
                                <a:cubicBezTo>
                                  <a:pt x="25" y="9"/>
                                  <a:pt x="25" y="11"/>
                                  <a:pt x="25" y="13"/>
                                </a:cubicBezTo>
                                <a:close/>
                                <a:moveTo>
                                  <a:pt x="25" y="71"/>
                                </a:moveTo>
                                <a:cubicBezTo>
                                  <a:pt x="25" y="73"/>
                                  <a:pt x="25" y="75"/>
                                  <a:pt x="25" y="77"/>
                                </a:cubicBezTo>
                                <a:cubicBezTo>
                                  <a:pt x="24" y="79"/>
                                  <a:pt x="24" y="80"/>
                                  <a:pt x="22" y="81"/>
                                </a:cubicBezTo>
                                <a:cubicBezTo>
                                  <a:pt x="21" y="82"/>
                                  <a:pt x="20" y="83"/>
                                  <a:pt x="18" y="83"/>
                                </a:cubicBezTo>
                                <a:cubicBezTo>
                                  <a:pt x="17" y="84"/>
                                  <a:pt x="15" y="84"/>
                                  <a:pt x="13" y="84"/>
                                </a:cubicBezTo>
                                <a:cubicBezTo>
                                  <a:pt x="10" y="84"/>
                                  <a:pt x="8" y="84"/>
                                  <a:pt x="7" y="83"/>
                                </a:cubicBezTo>
                                <a:cubicBezTo>
                                  <a:pt x="5" y="83"/>
                                  <a:pt x="4" y="82"/>
                                  <a:pt x="3" y="81"/>
                                </a:cubicBezTo>
                                <a:cubicBezTo>
                                  <a:pt x="1" y="80"/>
                                  <a:pt x="1" y="79"/>
                                  <a:pt x="1" y="77"/>
                                </a:cubicBezTo>
                                <a:cubicBezTo>
                                  <a:pt x="0" y="75"/>
                                  <a:pt x="0" y="73"/>
                                  <a:pt x="0" y="71"/>
                                </a:cubicBezTo>
                                <a:cubicBezTo>
                                  <a:pt x="0" y="68"/>
                                  <a:pt x="0" y="66"/>
                                  <a:pt x="1" y="65"/>
                                </a:cubicBezTo>
                                <a:cubicBezTo>
                                  <a:pt x="1" y="63"/>
                                  <a:pt x="2" y="61"/>
                                  <a:pt x="3" y="60"/>
                                </a:cubicBezTo>
                                <a:cubicBezTo>
                                  <a:pt x="3" y="59"/>
                                  <a:pt x="5" y="58"/>
                                  <a:pt x="7" y="58"/>
                                </a:cubicBezTo>
                                <a:cubicBezTo>
                                  <a:pt x="8" y="57"/>
                                  <a:pt x="10" y="57"/>
                                  <a:pt x="13" y="57"/>
                                </a:cubicBezTo>
                                <a:cubicBezTo>
                                  <a:pt x="15" y="57"/>
                                  <a:pt x="17" y="57"/>
                                  <a:pt x="18" y="58"/>
                                </a:cubicBezTo>
                                <a:cubicBezTo>
                                  <a:pt x="20" y="58"/>
                                  <a:pt x="22" y="59"/>
                                  <a:pt x="22" y="60"/>
                                </a:cubicBezTo>
                                <a:cubicBezTo>
                                  <a:pt x="23" y="61"/>
                                  <a:pt x="24" y="62"/>
                                  <a:pt x="25" y="65"/>
                                </a:cubicBezTo>
                                <a:cubicBezTo>
                                  <a:pt x="25" y="67"/>
                                  <a:pt x="25" y="68"/>
                                  <a:pt x="25" y="71"/>
                                </a:cubicBez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49" name="Freeform 237"/>
                        <wps:cNvSpPr>
                          <a:spLocks noChangeArrowheads="1"/>
                        </wps:cNvSpPr>
                        <wps:spPr bwMode="auto">
                          <a:xfrm>
                            <a:off x="3039" y="1950"/>
                            <a:ext cx="77" cy="81"/>
                          </a:xfrm>
                          <a:custGeom>
                            <a:avLst/>
                            <a:gdLst>
                              <a:gd name="T0" fmla="*/ 80 w 82"/>
                              <a:gd name="T1" fmla="*/ 43 h 87"/>
                              <a:gd name="T2" fmla="*/ 80 w 82"/>
                              <a:gd name="T3" fmla="*/ 47 h 87"/>
                              <a:gd name="T4" fmla="*/ 79 w 82"/>
                              <a:gd name="T5" fmla="*/ 50 h 87"/>
                              <a:gd name="T6" fmla="*/ 78 w 82"/>
                              <a:gd name="T7" fmla="*/ 51 h 87"/>
                              <a:gd name="T8" fmla="*/ 76 w 82"/>
                              <a:gd name="T9" fmla="*/ 52 h 87"/>
                              <a:gd name="T10" fmla="*/ 49 w 82"/>
                              <a:gd name="T11" fmla="*/ 52 h 87"/>
                              <a:gd name="T12" fmla="*/ 49 w 82"/>
                              <a:gd name="T13" fmla="*/ 82 h 87"/>
                              <a:gd name="T14" fmla="*/ 49 w 82"/>
                              <a:gd name="T15" fmla="*/ 83 h 87"/>
                              <a:gd name="T16" fmla="*/ 48 w 82"/>
                              <a:gd name="T17" fmla="*/ 84 h 87"/>
                              <a:gd name="T18" fmla="*/ 45 w 82"/>
                              <a:gd name="T19" fmla="*/ 85 h 87"/>
                              <a:gd name="T20" fmla="*/ 40 w 82"/>
                              <a:gd name="T21" fmla="*/ 85 h 87"/>
                              <a:gd name="T22" fmla="*/ 36 w 82"/>
                              <a:gd name="T23" fmla="*/ 85 h 87"/>
                              <a:gd name="T24" fmla="*/ 33 w 82"/>
                              <a:gd name="T25" fmla="*/ 84 h 87"/>
                              <a:gd name="T26" fmla="*/ 32 w 82"/>
                              <a:gd name="T27" fmla="*/ 83 h 87"/>
                              <a:gd name="T28" fmla="*/ 31 w 82"/>
                              <a:gd name="T29" fmla="*/ 82 h 87"/>
                              <a:gd name="T30" fmla="*/ 31 w 82"/>
                              <a:gd name="T31" fmla="*/ 52 h 87"/>
                              <a:gd name="T32" fmla="*/ 4 w 82"/>
                              <a:gd name="T33" fmla="*/ 52 h 87"/>
                              <a:gd name="T34" fmla="*/ 2 w 82"/>
                              <a:gd name="T35" fmla="*/ 51 h 87"/>
                              <a:gd name="T36" fmla="*/ 1 w 82"/>
                              <a:gd name="T37" fmla="*/ 50 h 87"/>
                              <a:gd name="T38" fmla="*/ 0 w 82"/>
                              <a:gd name="T39" fmla="*/ 47 h 87"/>
                              <a:gd name="T40" fmla="*/ 0 w 82"/>
                              <a:gd name="T41" fmla="*/ 43 h 87"/>
                              <a:gd name="T42" fmla="*/ 0 w 82"/>
                              <a:gd name="T43" fmla="*/ 39 h 87"/>
                              <a:gd name="T44" fmla="*/ 1 w 82"/>
                              <a:gd name="T45" fmla="*/ 36 h 87"/>
                              <a:gd name="T46" fmla="*/ 2 w 82"/>
                              <a:gd name="T47" fmla="*/ 35 h 87"/>
                              <a:gd name="T48" fmla="*/ 3 w 82"/>
                              <a:gd name="T49" fmla="*/ 34 h 87"/>
                              <a:gd name="T50" fmla="*/ 31 w 82"/>
                              <a:gd name="T51" fmla="*/ 34 h 87"/>
                              <a:gd name="T52" fmla="*/ 31 w 82"/>
                              <a:gd name="T53" fmla="*/ 5 h 87"/>
                              <a:gd name="T54" fmla="*/ 32 w 82"/>
                              <a:gd name="T55" fmla="*/ 3 h 87"/>
                              <a:gd name="T56" fmla="*/ 33 w 82"/>
                              <a:gd name="T57" fmla="*/ 2 h 87"/>
                              <a:gd name="T58" fmla="*/ 36 w 82"/>
                              <a:gd name="T59" fmla="*/ 1 h 87"/>
                              <a:gd name="T60" fmla="*/ 40 w 82"/>
                              <a:gd name="T61" fmla="*/ 1 h 87"/>
                              <a:gd name="T62" fmla="*/ 45 w 82"/>
                              <a:gd name="T63" fmla="*/ 1 h 87"/>
                              <a:gd name="T64" fmla="*/ 48 w 82"/>
                              <a:gd name="T65" fmla="*/ 2 h 87"/>
                              <a:gd name="T66" fmla="*/ 49 w 82"/>
                              <a:gd name="T67" fmla="*/ 3 h 87"/>
                              <a:gd name="T68" fmla="*/ 49 w 82"/>
                              <a:gd name="T69" fmla="*/ 5 h 87"/>
                              <a:gd name="T70" fmla="*/ 49 w 82"/>
                              <a:gd name="T71" fmla="*/ 34 h 87"/>
                              <a:gd name="T72" fmla="*/ 77 w 82"/>
                              <a:gd name="T73" fmla="*/ 34 h 87"/>
                              <a:gd name="T74" fmla="*/ 78 w 82"/>
                              <a:gd name="T75" fmla="*/ 35 h 87"/>
                              <a:gd name="T76" fmla="*/ 79 w 82"/>
                              <a:gd name="T77" fmla="*/ 36 h 87"/>
                              <a:gd name="T78" fmla="*/ 80 w 82"/>
                              <a:gd name="T79" fmla="*/ 39 h 87"/>
                              <a:gd name="T80" fmla="*/ 80 w 82"/>
                              <a:gd name="T81" fmla="*/ 43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82" h="87">
                                <a:moveTo>
                                  <a:pt x="80" y="43"/>
                                </a:moveTo>
                                <a:cubicBezTo>
                                  <a:pt x="80" y="45"/>
                                  <a:pt x="80" y="46"/>
                                  <a:pt x="80" y="47"/>
                                </a:cubicBezTo>
                                <a:cubicBezTo>
                                  <a:pt x="80" y="49"/>
                                  <a:pt x="80" y="49"/>
                                  <a:pt x="79" y="50"/>
                                </a:cubicBezTo>
                                <a:cubicBezTo>
                                  <a:pt x="79" y="51"/>
                                  <a:pt x="79" y="51"/>
                                  <a:pt x="78" y="51"/>
                                </a:cubicBezTo>
                                <a:cubicBezTo>
                                  <a:pt x="78" y="51"/>
                                  <a:pt x="77" y="52"/>
                                  <a:pt x="76" y="52"/>
                                </a:cubicBezTo>
                                <a:lnTo>
                                  <a:pt x="49" y="52"/>
                                </a:lnTo>
                                <a:lnTo>
                                  <a:pt x="49" y="82"/>
                                </a:lnTo>
                                <a:cubicBezTo>
                                  <a:pt x="49" y="83"/>
                                  <a:pt x="49" y="83"/>
                                  <a:pt x="49" y="83"/>
                                </a:cubicBezTo>
                                <a:cubicBezTo>
                                  <a:pt x="48" y="84"/>
                                  <a:pt x="48" y="84"/>
                                  <a:pt x="48" y="84"/>
                                </a:cubicBezTo>
                                <a:cubicBezTo>
                                  <a:pt x="47" y="84"/>
                                  <a:pt x="46" y="85"/>
                                  <a:pt x="45" y="85"/>
                                </a:cubicBezTo>
                                <a:cubicBezTo>
                                  <a:pt x="44" y="86"/>
                                  <a:pt x="42" y="85"/>
                                  <a:pt x="40" y="85"/>
                                </a:cubicBezTo>
                                <a:cubicBezTo>
                                  <a:pt x="38" y="85"/>
                                  <a:pt x="37" y="85"/>
                                  <a:pt x="36" y="85"/>
                                </a:cubicBezTo>
                                <a:cubicBezTo>
                                  <a:pt x="35" y="85"/>
                                  <a:pt x="34" y="85"/>
                                  <a:pt x="33" y="84"/>
                                </a:cubicBezTo>
                                <a:cubicBezTo>
                                  <a:pt x="33" y="84"/>
                                  <a:pt x="32" y="84"/>
                                  <a:pt x="32" y="83"/>
                                </a:cubicBezTo>
                                <a:cubicBezTo>
                                  <a:pt x="32" y="83"/>
                                  <a:pt x="31" y="83"/>
                                  <a:pt x="31" y="82"/>
                                </a:cubicBezTo>
                                <a:lnTo>
                                  <a:pt x="31" y="52"/>
                                </a:lnTo>
                                <a:lnTo>
                                  <a:pt x="4" y="52"/>
                                </a:lnTo>
                                <a:cubicBezTo>
                                  <a:pt x="3" y="52"/>
                                  <a:pt x="3" y="52"/>
                                  <a:pt x="2" y="51"/>
                                </a:cubicBezTo>
                                <a:cubicBezTo>
                                  <a:pt x="2" y="51"/>
                                  <a:pt x="2" y="51"/>
                                  <a:pt x="1" y="50"/>
                                </a:cubicBezTo>
                                <a:cubicBezTo>
                                  <a:pt x="0" y="50"/>
                                  <a:pt x="0" y="49"/>
                                  <a:pt x="0" y="47"/>
                                </a:cubicBezTo>
                                <a:cubicBezTo>
                                  <a:pt x="0" y="46"/>
                                  <a:pt x="0" y="45"/>
                                  <a:pt x="0" y="43"/>
                                </a:cubicBezTo>
                                <a:cubicBezTo>
                                  <a:pt x="0" y="42"/>
                                  <a:pt x="0" y="40"/>
                                  <a:pt x="0" y="39"/>
                                </a:cubicBezTo>
                                <a:cubicBezTo>
                                  <a:pt x="0" y="38"/>
                                  <a:pt x="0" y="37"/>
                                  <a:pt x="1" y="36"/>
                                </a:cubicBezTo>
                                <a:cubicBezTo>
                                  <a:pt x="2" y="35"/>
                                  <a:pt x="2" y="35"/>
                                  <a:pt x="2" y="35"/>
                                </a:cubicBezTo>
                                <a:cubicBezTo>
                                  <a:pt x="3" y="35"/>
                                  <a:pt x="3" y="34"/>
                                  <a:pt x="3" y="34"/>
                                </a:cubicBezTo>
                                <a:lnTo>
                                  <a:pt x="31" y="34"/>
                                </a:lnTo>
                                <a:lnTo>
                                  <a:pt x="31" y="5"/>
                                </a:lnTo>
                                <a:cubicBezTo>
                                  <a:pt x="31" y="4"/>
                                  <a:pt x="31" y="4"/>
                                  <a:pt x="32" y="3"/>
                                </a:cubicBezTo>
                                <a:cubicBezTo>
                                  <a:pt x="32" y="3"/>
                                  <a:pt x="32" y="2"/>
                                  <a:pt x="33" y="2"/>
                                </a:cubicBezTo>
                                <a:cubicBezTo>
                                  <a:pt x="35" y="2"/>
                                  <a:pt x="35" y="1"/>
                                  <a:pt x="36" y="1"/>
                                </a:cubicBezTo>
                                <a:cubicBezTo>
                                  <a:pt x="37" y="0"/>
                                  <a:pt x="38" y="1"/>
                                  <a:pt x="40" y="1"/>
                                </a:cubicBezTo>
                                <a:cubicBezTo>
                                  <a:pt x="42" y="1"/>
                                  <a:pt x="44" y="1"/>
                                  <a:pt x="45" y="1"/>
                                </a:cubicBezTo>
                                <a:cubicBezTo>
                                  <a:pt x="46" y="1"/>
                                  <a:pt x="46" y="1"/>
                                  <a:pt x="48" y="2"/>
                                </a:cubicBezTo>
                                <a:cubicBezTo>
                                  <a:pt x="49" y="3"/>
                                  <a:pt x="49" y="3"/>
                                  <a:pt x="49" y="3"/>
                                </a:cubicBezTo>
                                <a:cubicBezTo>
                                  <a:pt x="49" y="4"/>
                                  <a:pt x="49" y="4"/>
                                  <a:pt x="49" y="5"/>
                                </a:cubicBezTo>
                                <a:lnTo>
                                  <a:pt x="49" y="34"/>
                                </a:lnTo>
                                <a:lnTo>
                                  <a:pt x="77" y="34"/>
                                </a:lnTo>
                                <a:cubicBezTo>
                                  <a:pt x="78" y="34"/>
                                  <a:pt x="78" y="34"/>
                                  <a:pt x="78" y="35"/>
                                </a:cubicBezTo>
                                <a:cubicBezTo>
                                  <a:pt x="79" y="36"/>
                                  <a:pt x="79" y="36"/>
                                  <a:pt x="79" y="36"/>
                                </a:cubicBezTo>
                                <a:cubicBezTo>
                                  <a:pt x="79" y="37"/>
                                  <a:pt x="80" y="38"/>
                                  <a:pt x="80" y="39"/>
                                </a:cubicBezTo>
                                <a:cubicBezTo>
                                  <a:pt x="81" y="40"/>
                                  <a:pt x="80" y="42"/>
                                  <a:pt x="80" y="43"/>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50" name="AutoShape 238"/>
                        <wps:cNvSpPr>
                          <a:spLocks noChangeArrowheads="1"/>
                        </wps:cNvSpPr>
                        <wps:spPr bwMode="auto">
                          <a:xfrm>
                            <a:off x="3126" y="1928"/>
                            <a:ext cx="81" cy="111"/>
                          </a:xfrm>
                          <a:custGeom>
                            <a:avLst/>
                            <a:gdLst>
                              <a:gd name="T0" fmla="*/ 85 w 86"/>
                              <a:gd name="T1" fmla="*/ 82 h 116"/>
                              <a:gd name="T2" fmla="*/ 84 w 86"/>
                              <a:gd name="T3" fmla="*/ 89 h 116"/>
                              <a:gd name="T4" fmla="*/ 81 w 86"/>
                              <a:gd name="T5" fmla="*/ 91 h 116"/>
                              <a:gd name="T6" fmla="*/ 71 w 86"/>
                              <a:gd name="T7" fmla="*/ 91 h 116"/>
                              <a:gd name="T8" fmla="*/ 71 w 86"/>
                              <a:gd name="T9" fmla="*/ 112 h 116"/>
                              <a:gd name="T10" fmla="*/ 71 w 86"/>
                              <a:gd name="T11" fmla="*/ 113 h 116"/>
                              <a:gd name="T12" fmla="*/ 69 w 86"/>
                              <a:gd name="T13" fmla="*/ 114 h 116"/>
                              <a:gd name="T14" fmla="*/ 65 w 86"/>
                              <a:gd name="T15" fmla="*/ 115 h 116"/>
                              <a:gd name="T16" fmla="*/ 60 w 86"/>
                              <a:gd name="T17" fmla="*/ 115 h 116"/>
                              <a:gd name="T18" fmla="*/ 55 w 86"/>
                              <a:gd name="T19" fmla="*/ 115 h 116"/>
                              <a:gd name="T20" fmla="*/ 51 w 86"/>
                              <a:gd name="T21" fmla="*/ 114 h 116"/>
                              <a:gd name="T22" fmla="*/ 50 w 86"/>
                              <a:gd name="T23" fmla="*/ 113 h 116"/>
                              <a:gd name="T24" fmla="*/ 49 w 86"/>
                              <a:gd name="T25" fmla="*/ 112 h 116"/>
                              <a:gd name="T26" fmla="*/ 49 w 86"/>
                              <a:gd name="T27" fmla="*/ 91 h 116"/>
                              <a:gd name="T28" fmla="*/ 5 w 86"/>
                              <a:gd name="T29" fmla="*/ 91 h 116"/>
                              <a:gd name="T30" fmla="*/ 3 w 86"/>
                              <a:gd name="T31" fmla="*/ 91 h 116"/>
                              <a:gd name="T32" fmla="*/ 1 w 86"/>
                              <a:gd name="T33" fmla="*/ 89 h 116"/>
                              <a:gd name="T34" fmla="*/ 1 w 86"/>
                              <a:gd name="T35" fmla="*/ 86 h 116"/>
                              <a:gd name="T36" fmla="*/ 0 w 86"/>
                              <a:gd name="T37" fmla="*/ 81 h 116"/>
                              <a:gd name="T38" fmla="*/ 0 w 86"/>
                              <a:gd name="T39" fmla="*/ 76 h 116"/>
                              <a:gd name="T40" fmla="*/ 1 w 86"/>
                              <a:gd name="T41" fmla="*/ 72 h 116"/>
                              <a:gd name="T42" fmla="*/ 2 w 86"/>
                              <a:gd name="T43" fmla="*/ 69 h 116"/>
                              <a:gd name="T44" fmla="*/ 3 w 86"/>
                              <a:gd name="T45" fmla="*/ 66 h 116"/>
                              <a:gd name="T46" fmla="*/ 39 w 86"/>
                              <a:gd name="T47" fmla="*/ 3 h 116"/>
                              <a:gd name="T48" fmla="*/ 40 w 86"/>
                              <a:gd name="T49" fmla="*/ 2 h 116"/>
                              <a:gd name="T50" fmla="*/ 43 w 86"/>
                              <a:gd name="T51" fmla="*/ 1 h 116"/>
                              <a:gd name="T52" fmla="*/ 48 w 86"/>
                              <a:gd name="T53" fmla="*/ 0 h 116"/>
                              <a:gd name="T54" fmla="*/ 55 w 86"/>
                              <a:gd name="T55" fmla="*/ 0 h 116"/>
                              <a:gd name="T56" fmla="*/ 63 w 86"/>
                              <a:gd name="T57" fmla="*/ 0 h 116"/>
                              <a:gd name="T58" fmla="*/ 68 w 86"/>
                              <a:gd name="T59" fmla="*/ 2 h 116"/>
                              <a:gd name="T60" fmla="*/ 70 w 86"/>
                              <a:gd name="T61" fmla="*/ 3 h 116"/>
                              <a:gd name="T62" fmla="*/ 71 w 86"/>
                              <a:gd name="T63" fmla="*/ 4 h 116"/>
                              <a:gd name="T64" fmla="*/ 71 w 86"/>
                              <a:gd name="T65" fmla="*/ 72 h 116"/>
                              <a:gd name="T66" fmla="*/ 81 w 86"/>
                              <a:gd name="T67" fmla="*/ 72 h 116"/>
                              <a:gd name="T68" fmla="*/ 84 w 86"/>
                              <a:gd name="T69" fmla="*/ 75 h 116"/>
                              <a:gd name="T70" fmla="*/ 85 w 86"/>
                              <a:gd name="T71" fmla="*/ 82 h 116"/>
                              <a:gd name="T72" fmla="*/ 49 w 86"/>
                              <a:gd name="T73" fmla="*/ 20 h 116"/>
                              <a:gd name="T74" fmla="*/ 49 w 86"/>
                              <a:gd name="T75" fmla="*/ 20 h 116"/>
                              <a:gd name="T76" fmla="*/ 19 w 86"/>
                              <a:gd name="T77" fmla="*/ 72 h 116"/>
                              <a:gd name="T78" fmla="*/ 49 w 86"/>
                              <a:gd name="T79" fmla="*/ 72 h 116"/>
                              <a:gd name="T80" fmla="*/ 49 w 86"/>
                              <a:gd name="T81" fmla="*/ 2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86" h="116">
                                <a:moveTo>
                                  <a:pt x="85" y="82"/>
                                </a:moveTo>
                                <a:cubicBezTo>
                                  <a:pt x="85" y="85"/>
                                  <a:pt x="84" y="87"/>
                                  <a:pt x="84" y="89"/>
                                </a:cubicBezTo>
                                <a:cubicBezTo>
                                  <a:pt x="83" y="91"/>
                                  <a:pt x="82" y="91"/>
                                  <a:pt x="81" y="91"/>
                                </a:cubicBezTo>
                                <a:lnTo>
                                  <a:pt x="71" y="91"/>
                                </a:lnTo>
                                <a:lnTo>
                                  <a:pt x="71" y="112"/>
                                </a:lnTo>
                                <a:cubicBezTo>
                                  <a:pt x="71" y="113"/>
                                  <a:pt x="71" y="113"/>
                                  <a:pt x="71" y="113"/>
                                </a:cubicBezTo>
                                <a:cubicBezTo>
                                  <a:pt x="70" y="113"/>
                                  <a:pt x="69" y="114"/>
                                  <a:pt x="69" y="114"/>
                                </a:cubicBezTo>
                                <a:cubicBezTo>
                                  <a:pt x="68" y="114"/>
                                  <a:pt x="67" y="115"/>
                                  <a:pt x="65" y="115"/>
                                </a:cubicBezTo>
                                <a:cubicBezTo>
                                  <a:pt x="64" y="115"/>
                                  <a:pt x="62" y="115"/>
                                  <a:pt x="60" y="115"/>
                                </a:cubicBezTo>
                                <a:cubicBezTo>
                                  <a:pt x="58" y="115"/>
                                  <a:pt x="56" y="115"/>
                                  <a:pt x="55" y="115"/>
                                </a:cubicBezTo>
                                <a:cubicBezTo>
                                  <a:pt x="53" y="115"/>
                                  <a:pt x="52" y="115"/>
                                  <a:pt x="51" y="114"/>
                                </a:cubicBezTo>
                                <a:cubicBezTo>
                                  <a:pt x="51" y="114"/>
                                  <a:pt x="50" y="114"/>
                                  <a:pt x="50" y="113"/>
                                </a:cubicBezTo>
                                <a:cubicBezTo>
                                  <a:pt x="50" y="113"/>
                                  <a:pt x="49" y="113"/>
                                  <a:pt x="49" y="112"/>
                                </a:cubicBezTo>
                                <a:lnTo>
                                  <a:pt x="49" y="91"/>
                                </a:lnTo>
                                <a:lnTo>
                                  <a:pt x="5" y="91"/>
                                </a:lnTo>
                                <a:cubicBezTo>
                                  <a:pt x="5" y="91"/>
                                  <a:pt x="4" y="91"/>
                                  <a:pt x="3" y="91"/>
                                </a:cubicBezTo>
                                <a:cubicBezTo>
                                  <a:pt x="2" y="90"/>
                                  <a:pt x="2" y="90"/>
                                  <a:pt x="1" y="89"/>
                                </a:cubicBezTo>
                                <a:cubicBezTo>
                                  <a:pt x="1" y="89"/>
                                  <a:pt x="1" y="88"/>
                                  <a:pt x="1" y="86"/>
                                </a:cubicBezTo>
                                <a:cubicBezTo>
                                  <a:pt x="1" y="84"/>
                                  <a:pt x="0" y="83"/>
                                  <a:pt x="0" y="81"/>
                                </a:cubicBezTo>
                                <a:cubicBezTo>
                                  <a:pt x="0" y="79"/>
                                  <a:pt x="0" y="77"/>
                                  <a:pt x="0" y="76"/>
                                </a:cubicBezTo>
                                <a:cubicBezTo>
                                  <a:pt x="0" y="75"/>
                                  <a:pt x="1" y="73"/>
                                  <a:pt x="1" y="72"/>
                                </a:cubicBezTo>
                                <a:cubicBezTo>
                                  <a:pt x="1" y="71"/>
                                  <a:pt x="1" y="70"/>
                                  <a:pt x="2" y="69"/>
                                </a:cubicBezTo>
                                <a:cubicBezTo>
                                  <a:pt x="2" y="68"/>
                                  <a:pt x="2" y="67"/>
                                  <a:pt x="3" y="66"/>
                                </a:cubicBezTo>
                                <a:lnTo>
                                  <a:pt x="39" y="3"/>
                                </a:lnTo>
                                <a:cubicBezTo>
                                  <a:pt x="39" y="3"/>
                                  <a:pt x="39" y="3"/>
                                  <a:pt x="40" y="2"/>
                                </a:cubicBezTo>
                                <a:cubicBezTo>
                                  <a:pt x="40" y="2"/>
                                  <a:pt x="42" y="2"/>
                                  <a:pt x="43" y="1"/>
                                </a:cubicBezTo>
                                <a:cubicBezTo>
                                  <a:pt x="44" y="0"/>
                                  <a:pt x="46" y="1"/>
                                  <a:pt x="48" y="0"/>
                                </a:cubicBezTo>
                                <a:cubicBezTo>
                                  <a:pt x="50" y="0"/>
                                  <a:pt x="52" y="0"/>
                                  <a:pt x="55" y="0"/>
                                </a:cubicBezTo>
                                <a:cubicBezTo>
                                  <a:pt x="58" y="0"/>
                                  <a:pt x="60" y="0"/>
                                  <a:pt x="63" y="0"/>
                                </a:cubicBezTo>
                                <a:cubicBezTo>
                                  <a:pt x="65" y="0"/>
                                  <a:pt x="66" y="1"/>
                                  <a:pt x="68" y="2"/>
                                </a:cubicBezTo>
                                <a:cubicBezTo>
                                  <a:pt x="69" y="2"/>
                                  <a:pt x="69" y="2"/>
                                  <a:pt x="70" y="3"/>
                                </a:cubicBezTo>
                                <a:cubicBezTo>
                                  <a:pt x="71" y="3"/>
                                  <a:pt x="71" y="4"/>
                                  <a:pt x="71" y="4"/>
                                </a:cubicBezTo>
                                <a:lnTo>
                                  <a:pt x="71" y="72"/>
                                </a:lnTo>
                                <a:lnTo>
                                  <a:pt x="81" y="72"/>
                                </a:lnTo>
                                <a:cubicBezTo>
                                  <a:pt x="82" y="72"/>
                                  <a:pt x="83" y="73"/>
                                  <a:pt x="84" y="75"/>
                                </a:cubicBezTo>
                                <a:cubicBezTo>
                                  <a:pt x="84" y="76"/>
                                  <a:pt x="85" y="79"/>
                                  <a:pt x="85" y="82"/>
                                </a:cubicBezTo>
                                <a:close/>
                                <a:moveTo>
                                  <a:pt x="49" y="20"/>
                                </a:moveTo>
                                <a:lnTo>
                                  <a:pt x="49" y="20"/>
                                </a:lnTo>
                                <a:lnTo>
                                  <a:pt x="19" y="72"/>
                                </a:lnTo>
                                <a:lnTo>
                                  <a:pt x="49" y="72"/>
                                </a:lnTo>
                                <a:lnTo>
                                  <a:pt x="49" y="20"/>
                                </a:ln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51" name="AutoShape 239"/>
                        <wps:cNvSpPr>
                          <a:spLocks noChangeArrowheads="1"/>
                        </wps:cNvSpPr>
                        <wps:spPr bwMode="auto">
                          <a:xfrm>
                            <a:off x="3219" y="1926"/>
                            <a:ext cx="78" cy="115"/>
                          </a:xfrm>
                          <a:custGeom>
                            <a:avLst/>
                            <a:gdLst>
                              <a:gd name="T0" fmla="*/ 82 w 83"/>
                              <a:gd name="T1" fmla="*/ 59 h 120"/>
                              <a:gd name="T2" fmla="*/ 80 w 83"/>
                              <a:gd name="T3" fmla="*/ 84 h 120"/>
                              <a:gd name="T4" fmla="*/ 72 w 83"/>
                              <a:gd name="T5" fmla="*/ 103 h 120"/>
                              <a:gd name="T6" fmla="*/ 60 w 83"/>
                              <a:gd name="T7" fmla="*/ 115 h 120"/>
                              <a:gd name="T8" fmla="*/ 40 w 83"/>
                              <a:gd name="T9" fmla="*/ 119 h 120"/>
                              <a:gd name="T10" fmla="*/ 21 w 83"/>
                              <a:gd name="T11" fmla="*/ 115 h 120"/>
                              <a:gd name="T12" fmla="*/ 8 w 83"/>
                              <a:gd name="T13" fmla="*/ 103 h 120"/>
                              <a:gd name="T14" fmla="*/ 2 w 83"/>
                              <a:gd name="T15" fmla="*/ 85 h 120"/>
                              <a:gd name="T16" fmla="*/ 0 w 83"/>
                              <a:gd name="T17" fmla="*/ 60 h 120"/>
                              <a:gd name="T18" fmla="*/ 2 w 83"/>
                              <a:gd name="T19" fmla="*/ 36 h 120"/>
                              <a:gd name="T20" fmla="*/ 10 w 83"/>
                              <a:gd name="T21" fmla="*/ 16 h 120"/>
                              <a:gd name="T22" fmla="*/ 23 w 83"/>
                              <a:gd name="T23" fmla="*/ 4 h 120"/>
                              <a:gd name="T24" fmla="*/ 42 w 83"/>
                              <a:gd name="T25" fmla="*/ 0 h 120"/>
                              <a:gd name="T26" fmla="*/ 61 w 83"/>
                              <a:gd name="T27" fmla="*/ 4 h 120"/>
                              <a:gd name="T28" fmla="*/ 74 w 83"/>
                              <a:gd name="T29" fmla="*/ 16 h 120"/>
                              <a:gd name="T30" fmla="*/ 80 w 83"/>
                              <a:gd name="T31" fmla="*/ 34 h 120"/>
                              <a:gd name="T32" fmla="*/ 82 w 83"/>
                              <a:gd name="T33" fmla="*/ 59 h 120"/>
                              <a:gd name="T34" fmla="*/ 59 w 83"/>
                              <a:gd name="T35" fmla="*/ 61 h 120"/>
                              <a:gd name="T36" fmla="*/ 58 w 83"/>
                              <a:gd name="T37" fmla="*/ 46 h 120"/>
                              <a:gd name="T38" fmla="*/ 57 w 83"/>
                              <a:gd name="T39" fmla="*/ 35 h 120"/>
                              <a:gd name="T40" fmla="*/ 55 w 83"/>
                              <a:gd name="T41" fmla="*/ 27 h 120"/>
                              <a:gd name="T42" fmla="*/ 51 w 83"/>
                              <a:gd name="T43" fmla="*/ 22 h 120"/>
                              <a:gd name="T44" fmla="*/ 47 w 83"/>
                              <a:gd name="T45" fmla="*/ 19 h 120"/>
                              <a:gd name="T46" fmla="*/ 41 w 83"/>
                              <a:gd name="T47" fmla="*/ 19 h 120"/>
                              <a:gd name="T48" fmla="*/ 33 w 83"/>
                              <a:gd name="T49" fmla="*/ 21 h 120"/>
                              <a:gd name="T50" fmla="*/ 27 w 83"/>
                              <a:gd name="T51" fmla="*/ 29 h 120"/>
                              <a:gd name="T52" fmla="*/ 24 w 83"/>
                              <a:gd name="T53" fmla="*/ 41 h 120"/>
                              <a:gd name="T54" fmla="*/ 23 w 83"/>
                              <a:gd name="T55" fmla="*/ 59 h 120"/>
                              <a:gd name="T56" fmla="*/ 25 w 83"/>
                              <a:gd name="T57" fmla="*/ 79 h 120"/>
                              <a:gd name="T58" fmla="*/ 27 w 83"/>
                              <a:gd name="T59" fmla="*/ 92 h 120"/>
                              <a:gd name="T60" fmla="*/ 33 w 83"/>
                              <a:gd name="T61" fmla="*/ 99 h 120"/>
                              <a:gd name="T62" fmla="*/ 41 w 83"/>
                              <a:gd name="T63" fmla="*/ 101 h 120"/>
                              <a:gd name="T64" fmla="*/ 47 w 83"/>
                              <a:gd name="T65" fmla="*/ 100 h 120"/>
                              <a:gd name="T66" fmla="*/ 52 w 83"/>
                              <a:gd name="T67" fmla="*/ 96 h 120"/>
                              <a:gd name="T68" fmla="*/ 55 w 83"/>
                              <a:gd name="T69" fmla="*/ 91 h 120"/>
                              <a:gd name="T70" fmla="*/ 57 w 83"/>
                              <a:gd name="T71" fmla="*/ 83 h 120"/>
                              <a:gd name="T72" fmla="*/ 58 w 83"/>
                              <a:gd name="T73" fmla="*/ 73 h 120"/>
                              <a:gd name="T74" fmla="*/ 59 w 83"/>
                              <a:gd name="T75" fmla="*/ 61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3" h="120">
                                <a:moveTo>
                                  <a:pt x="82" y="59"/>
                                </a:moveTo>
                                <a:cubicBezTo>
                                  <a:pt x="82" y="68"/>
                                  <a:pt x="81" y="76"/>
                                  <a:pt x="80" y="84"/>
                                </a:cubicBezTo>
                                <a:cubicBezTo>
                                  <a:pt x="78" y="91"/>
                                  <a:pt x="76" y="97"/>
                                  <a:pt x="72" y="103"/>
                                </a:cubicBezTo>
                                <a:cubicBezTo>
                                  <a:pt x="69" y="109"/>
                                  <a:pt x="65" y="112"/>
                                  <a:pt x="60" y="115"/>
                                </a:cubicBezTo>
                                <a:cubicBezTo>
                                  <a:pt x="54" y="118"/>
                                  <a:pt x="48" y="119"/>
                                  <a:pt x="40" y="119"/>
                                </a:cubicBezTo>
                                <a:cubicBezTo>
                                  <a:pt x="32" y="119"/>
                                  <a:pt x="26" y="118"/>
                                  <a:pt x="21" y="115"/>
                                </a:cubicBezTo>
                                <a:cubicBezTo>
                                  <a:pt x="16" y="112"/>
                                  <a:pt x="12" y="108"/>
                                  <a:pt x="8" y="103"/>
                                </a:cubicBezTo>
                                <a:cubicBezTo>
                                  <a:pt x="5" y="98"/>
                                  <a:pt x="3" y="92"/>
                                  <a:pt x="2" y="85"/>
                                </a:cubicBezTo>
                                <a:cubicBezTo>
                                  <a:pt x="1" y="78"/>
                                  <a:pt x="0" y="70"/>
                                  <a:pt x="0" y="60"/>
                                </a:cubicBezTo>
                                <a:cubicBezTo>
                                  <a:pt x="0" y="51"/>
                                  <a:pt x="1" y="43"/>
                                  <a:pt x="2" y="36"/>
                                </a:cubicBezTo>
                                <a:cubicBezTo>
                                  <a:pt x="4" y="28"/>
                                  <a:pt x="6" y="22"/>
                                  <a:pt x="10" y="16"/>
                                </a:cubicBezTo>
                                <a:cubicBezTo>
                                  <a:pt x="13" y="11"/>
                                  <a:pt x="17" y="7"/>
                                  <a:pt x="23" y="4"/>
                                </a:cubicBezTo>
                                <a:cubicBezTo>
                                  <a:pt x="29" y="2"/>
                                  <a:pt x="34" y="0"/>
                                  <a:pt x="42" y="0"/>
                                </a:cubicBezTo>
                                <a:cubicBezTo>
                                  <a:pt x="50" y="0"/>
                                  <a:pt x="56" y="2"/>
                                  <a:pt x="61" y="4"/>
                                </a:cubicBezTo>
                                <a:cubicBezTo>
                                  <a:pt x="67" y="7"/>
                                  <a:pt x="71" y="11"/>
                                  <a:pt x="74" y="16"/>
                                </a:cubicBezTo>
                                <a:cubicBezTo>
                                  <a:pt x="77" y="21"/>
                                  <a:pt x="79" y="27"/>
                                  <a:pt x="80" y="34"/>
                                </a:cubicBezTo>
                                <a:cubicBezTo>
                                  <a:pt x="81" y="42"/>
                                  <a:pt x="82" y="50"/>
                                  <a:pt x="82" y="59"/>
                                </a:cubicBezTo>
                                <a:close/>
                                <a:moveTo>
                                  <a:pt x="59" y="61"/>
                                </a:moveTo>
                                <a:cubicBezTo>
                                  <a:pt x="59" y="55"/>
                                  <a:pt x="59" y="50"/>
                                  <a:pt x="58" y="46"/>
                                </a:cubicBezTo>
                                <a:cubicBezTo>
                                  <a:pt x="57" y="41"/>
                                  <a:pt x="57" y="38"/>
                                  <a:pt x="57" y="35"/>
                                </a:cubicBezTo>
                                <a:cubicBezTo>
                                  <a:pt x="56" y="32"/>
                                  <a:pt x="55" y="29"/>
                                  <a:pt x="55" y="27"/>
                                </a:cubicBezTo>
                                <a:cubicBezTo>
                                  <a:pt x="54" y="25"/>
                                  <a:pt x="52" y="23"/>
                                  <a:pt x="51" y="22"/>
                                </a:cubicBezTo>
                                <a:cubicBezTo>
                                  <a:pt x="50" y="21"/>
                                  <a:pt x="48" y="20"/>
                                  <a:pt x="47" y="19"/>
                                </a:cubicBezTo>
                                <a:cubicBezTo>
                                  <a:pt x="45" y="19"/>
                                  <a:pt x="43" y="19"/>
                                  <a:pt x="41" y="19"/>
                                </a:cubicBezTo>
                                <a:cubicBezTo>
                                  <a:pt x="38" y="19"/>
                                  <a:pt x="35" y="19"/>
                                  <a:pt x="33" y="21"/>
                                </a:cubicBezTo>
                                <a:cubicBezTo>
                                  <a:pt x="30" y="23"/>
                                  <a:pt x="29" y="25"/>
                                  <a:pt x="27" y="29"/>
                                </a:cubicBezTo>
                                <a:cubicBezTo>
                                  <a:pt x="25" y="32"/>
                                  <a:pt x="25" y="36"/>
                                  <a:pt x="24" y="41"/>
                                </a:cubicBezTo>
                                <a:cubicBezTo>
                                  <a:pt x="23" y="46"/>
                                  <a:pt x="23" y="52"/>
                                  <a:pt x="23" y="59"/>
                                </a:cubicBezTo>
                                <a:cubicBezTo>
                                  <a:pt x="23" y="67"/>
                                  <a:pt x="24" y="74"/>
                                  <a:pt x="25" y="79"/>
                                </a:cubicBezTo>
                                <a:cubicBezTo>
                                  <a:pt x="25" y="84"/>
                                  <a:pt x="26" y="89"/>
                                  <a:pt x="27" y="92"/>
                                </a:cubicBezTo>
                                <a:cubicBezTo>
                                  <a:pt x="29" y="96"/>
                                  <a:pt x="31" y="97"/>
                                  <a:pt x="33" y="99"/>
                                </a:cubicBezTo>
                                <a:cubicBezTo>
                                  <a:pt x="35" y="101"/>
                                  <a:pt x="38" y="101"/>
                                  <a:pt x="41" y="101"/>
                                </a:cubicBezTo>
                                <a:cubicBezTo>
                                  <a:pt x="43" y="101"/>
                                  <a:pt x="45" y="100"/>
                                  <a:pt x="47" y="100"/>
                                </a:cubicBezTo>
                                <a:cubicBezTo>
                                  <a:pt x="48" y="99"/>
                                  <a:pt x="50" y="98"/>
                                  <a:pt x="52" y="96"/>
                                </a:cubicBezTo>
                                <a:cubicBezTo>
                                  <a:pt x="53" y="95"/>
                                  <a:pt x="54" y="93"/>
                                  <a:pt x="55" y="91"/>
                                </a:cubicBezTo>
                                <a:cubicBezTo>
                                  <a:pt x="56" y="88"/>
                                  <a:pt x="56" y="86"/>
                                  <a:pt x="57" y="83"/>
                                </a:cubicBezTo>
                                <a:cubicBezTo>
                                  <a:pt x="57" y="79"/>
                                  <a:pt x="58" y="76"/>
                                  <a:pt x="58" y="73"/>
                                </a:cubicBezTo>
                                <a:cubicBezTo>
                                  <a:pt x="58" y="70"/>
                                  <a:pt x="59" y="65"/>
                                  <a:pt x="59" y="61"/>
                                </a:cubicBez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52" name="Freeform 240"/>
                        <wps:cNvSpPr>
                          <a:spLocks noChangeArrowheads="1"/>
                        </wps:cNvSpPr>
                        <wps:spPr bwMode="auto">
                          <a:xfrm>
                            <a:off x="3356" y="1917"/>
                            <a:ext cx="34" cy="153"/>
                          </a:xfrm>
                          <a:custGeom>
                            <a:avLst/>
                            <a:gdLst>
                              <a:gd name="T0" fmla="*/ 37 w 39"/>
                              <a:gd name="T1" fmla="*/ 5 h 158"/>
                              <a:gd name="T2" fmla="*/ 26 w 39"/>
                              <a:gd name="T3" fmla="*/ 41 h 158"/>
                              <a:gd name="T4" fmla="*/ 23 w 39"/>
                              <a:gd name="T5" fmla="*/ 78 h 158"/>
                              <a:gd name="T6" fmla="*/ 26 w 39"/>
                              <a:gd name="T7" fmla="*/ 115 h 158"/>
                              <a:gd name="T8" fmla="*/ 37 w 39"/>
                              <a:gd name="T9" fmla="*/ 151 h 158"/>
                              <a:gd name="T10" fmla="*/ 38 w 39"/>
                              <a:gd name="T11" fmla="*/ 153 h 158"/>
                              <a:gd name="T12" fmla="*/ 37 w 39"/>
                              <a:gd name="T13" fmla="*/ 156 h 158"/>
                              <a:gd name="T14" fmla="*/ 34 w 39"/>
                              <a:gd name="T15" fmla="*/ 156 h 158"/>
                              <a:gd name="T16" fmla="*/ 28 w 39"/>
                              <a:gd name="T17" fmla="*/ 157 h 158"/>
                              <a:gd name="T18" fmla="*/ 24 w 39"/>
                              <a:gd name="T19" fmla="*/ 157 h 158"/>
                              <a:gd name="T20" fmla="*/ 21 w 39"/>
                              <a:gd name="T21" fmla="*/ 156 h 158"/>
                              <a:gd name="T22" fmla="*/ 20 w 39"/>
                              <a:gd name="T23" fmla="*/ 155 h 158"/>
                              <a:gd name="T24" fmla="*/ 19 w 39"/>
                              <a:gd name="T25" fmla="*/ 155 h 158"/>
                              <a:gd name="T26" fmla="*/ 10 w 39"/>
                              <a:gd name="T27" fmla="*/ 136 h 158"/>
                              <a:gd name="T28" fmla="*/ 4 w 39"/>
                              <a:gd name="T29" fmla="*/ 117 h 158"/>
                              <a:gd name="T30" fmla="*/ 1 w 39"/>
                              <a:gd name="T31" fmla="*/ 98 h 158"/>
                              <a:gd name="T32" fmla="*/ 0 w 39"/>
                              <a:gd name="T33" fmla="*/ 79 h 158"/>
                              <a:gd name="T34" fmla="*/ 1 w 39"/>
                              <a:gd name="T35" fmla="*/ 59 h 158"/>
                              <a:gd name="T36" fmla="*/ 4 w 39"/>
                              <a:gd name="T37" fmla="*/ 40 h 158"/>
                              <a:gd name="T38" fmla="*/ 11 w 39"/>
                              <a:gd name="T39" fmla="*/ 21 h 158"/>
                              <a:gd name="T40" fmla="*/ 19 w 39"/>
                              <a:gd name="T41" fmla="*/ 3 h 158"/>
                              <a:gd name="T42" fmla="*/ 19 w 39"/>
                              <a:gd name="T43" fmla="*/ 1 h 158"/>
                              <a:gd name="T44" fmla="*/ 21 w 39"/>
                              <a:gd name="T45" fmla="*/ 1 h 158"/>
                              <a:gd name="T46" fmla="*/ 24 w 39"/>
                              <a:gd name="T47" fmla="*/ 0 h 158"/>
                              <a:gd name="T48" fmla="*/ 28 w 39"/>
                              <a:gd name="T49" fmla="*/ 0 h 158"/>
                              <a:gd name="T50" fmla="*/ 33 w 39"/>
                              <a:gd name="T51" fmla="*/ 1 h 158"/>
                              <a:gd name="T52" fmla="*/ 36 w 39"/>
                              <a:gd name="T53" fmla="*/ 1 h 158"/>
                              <a:gd name="T54" fmla="*/ 38 w 39"/>
                              <a:gd name="T55" fmla="*/ 3 h 158"/>
                              <a:gd name="T56" fmla="*/ 37 w 39"/>
                              <a:gd name="T57" fmla="*/ 5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9" h="158">
                                <a:moveTo>
                                  <a:pt x="37" y="5"/>
                                </a:moveTo>
                                <a:cubicBezTo>
                                  <a:pt x="32" y="17"/>
                                  <a:pt x="29" y="29"/>
                                  <a:pt x="26" y="41"/>
                                </a:cubicBezTo>
                                <a:cubicBezTo>
                                  <a:pt x="24" y="53"/>
                                  <a:pt x="23" y="66"/>
                                  <a:pt x="23" y="78"/>
                                </a:cubicBezTo>
                                <a:cubicBezTo>
                                  <a:pt x="23" y="91"/>
                                  <a:pt x="24" y="104"/>
                                  <a:pt x="26" y="115"/>
                                </a:cubicBezTo>
                                <a:cubicBezTo>
                                  <a:pt x="29" y="128"/>
                                  <a:pt x="33" y="140"/>
                                  <a:pt x="37" y="151"/>
                                </a:cubicBezTo>
                                <a:cubicBezTo>
                                  <a:pt x="38" y="152"/>
                                  <a:pt x="38" y="153"/>
                                  <a:pt x="38" y="153"/>
                                </a:cubicBezTo>
                                <a:cubicBezTo>
                                  <a:pt x="38" y="154"/>
                                  <a:pt x="37" y="155"/>
                                  <a:pt x="37" y="156"/>
                                </a:cubicBezTo>
                                <a:cubicBezTo>
                                  <a:pt x="36" y="156"/>
                                  <a:pt x="35" y="156"/>
                                  <a:pt x="34" y="156"/>
                                </a:cubicBezTo>
                                <a:cubicBezTo>
                                  <a:pt x="33" y="157"/>
                                  <a:pt x="31" y="157"/>
                                  <a:pt x="28" y="157"/>
                                </a:cubicBezTo>
                                <a:cubicBezTo>
                                  <a:pt x="27" y="157"/>
                                  <a:pt x="25" y="157"/>
                                  <a:pt x="24" y="157"/>
                                </a:cubicBezTo>
                                <a:cubicBezTo>
                                  <a:pt x="23" y="156"/>
                                  <a:pt x="22" y="156"/>
                                  <a:pt x="21" y="156"/>
                                </a:cubicBezTo>
                                <a:cubicBezTo>
                                  <a:pt x="21" y="156"/>
                                  <a:pt x="20" y="156"/>
                                  <a:pt x="20" y="155"/>
                                </a:cubicBezTo>
                                <a:cubicBezTo>
                                  <a:pt x="19" y="155"/>
                                  <a:pt x="19" y="155"/>
                                  <a:pt x="19" y="155"/>
                                </a:cubicBezTo>
                                <a:cubicBezTo>
                                  <a:pt x="15" y="148"/>
                                  <a:pt x="13" y="142"/>
                                  <a:pt x="10" y="136"/>
                                </a:cubicBezTo>
                                <a:cubicBezTo>
                                  <a:pt x="7" y="130"/>
                                  <a:pt x="6" y="123"/>
                                  <a:pt x="4" y="117"/>
                                </a:cubicBezTo>
                                <a:cubicBezTo>
                                  <a:pt x="3" y="111"/>
                                  <a:pt x="2" y="105"/>
                                  <a:pt x="1" y="98"/>
                                </a:cubicBezTo>
                                <a:cubicBezTo>
                                  <a:pt x="0" y="91"/>
                                  <a:pt x="0" y="85"/>
                                  <a:pt x="0" y="79"/>
                                </a:cubicBezTo>
                                <a:cubicBezTo>
                                  <a:pt x="0" y="72"/>
                                  <a:pt x="0" y="66"/>
                                  <a:pt x="1" y="59"/>
                                </a:cubicBezTo>
                                <a:cubicBezTo>
                                  <a:pt x="2" y="52"/>
                                  <a:pt x="3" y="46"/>
                                  <a:pt x="4" y="40"/>
                                </a:cubicBezTo>
                                <a:cubicBezTo>
                                  <a:pt x="6" y="34"/>
                                  <a:pt x="8" y="27"/>
                                  <a:pt x="11" y="21"/>
                                </a:cubicBezTo>
                                <a:cubicBezTo>
                                  <a:pt x="13" y="15"/>
                                  <a:pt x="16" y="8"/>
                                  <a:pt x="19" y="3"/>
                                </a:cubicBezTo>
                                <a:cubicBezTo>
                                  <a:pt x="19" y="2"/>
                                  <a:pt x="19" y="2"/>
                                  <a:pt x="19" y="1"/>
                                </a:cubicBezTo>
                                <a:cubicBezTo>
                                  <a:pt x="19" y="1"/>
                                  <a:pt x="20" y="1"/>
                                  <a:pt x="21" y="1"/>
                                </a:cubicBezTo>
                                <a:cubicBezTo>
                                  <a:pt x="21" y="1"/>
                                  <a:pt x="23" y="0"/>
                                  <a:pt x="24" y="0"/>
                                </a:cubicBezTo>
                                <a:cubicBezTo>
                                  <a:pt x="25" y="0"/>
                                  <a:pt x="26" y="0"/>
                                  <a:pt x="28" y="0"/>
                                </a:cubicBezTo>
                                <a:cubicBezTo>
                                  <a:pt x="30" y="0"/>
                                  <a:pt x="32" y="0"/>
                                  <a:pt x="33" y="1"/>
                                </a:cubicBezTo>
                                <a:cubicBezTo>
                                  <a:pt x="34" y="1"/>
                                  <a:pt x="36" y="1"/>
                                  <a:pt x="36" y="1"/>
                                </a:cubicBezTo>
                                <a:cubicBezTo>
                                  <a:pt x="37" y="2"/>
                                  <a:pt x="37" y="3"/>
                                  <a:pt x="38" y="3"/>
                                </a:cubicBezTo>
                                <a:cubicBezTo>
                                  <a:pt x="38" y="4"/>
                                  <a:pt x="38" y="4"/>
                                  <a:pt x="37" y="5"/>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53" name="Freeform 241"/>
                        <wps:cNvSpPr>
                          <a:spLocks noChangeArrowheads="1"/>
                        </wps:cNvSpPr>
                        <wps:spPr bwMode="auto">
                          <a:xfrm>
                            <a:off x="3409" y="1926"/>
                            <a:ext cx="73" cy="113"/>
                          </a:xfrm>
                          <a:custGeom>
                            <a:avLst/>
                            <a:gdLst>
                              <a:gd name="T0" fmla="*/ 77 w 78"/>
                              <a:gd name="T1" fmla="*/ 107 h 118"/>
                              <a:gd name="T2" fmla="*/ 77 w 78"/>
                              <a:gd name="T3" fmla="*/ 112 h 118"/>
                              <a:gd name="T4" fmla="*/ 76 w 78"/>
                              <a:gd name="T5" fmla="*/ 114 h 118"/>
                              <a:gd name="T6" fmla="*/ 74 w 78"/>
                              <a:gd name="T7" fmla="*/ 116 h 118"/>
                              <a:gd name="T8" fmla="*/ 73 w 78"/>
                              <a:gd name="T9" fmla="*/ 117 h 118"/>
                              <a:gd name="T10" fmla="*/ 7 w 78"/>
                              <a:gd name="T11" fmla="*/ 117 h 118"/>
                              <a:gd name="T12" fmla="*/ 4 w 78"/>
                              <a:gd name="T13" fmla="*/ 116 h 118"/>
                              <a:gd name="T14" fmla="*/ 2 w 78"/>
                              <a:gd name="T15" fmla="*/ 115 h 118"/>
                              <a:gd name="T16" fmla="*/ 1 w 78"/>
                              <a:gd name="T17" fmla="*/ 112 h 118"/>
                              <a:gd name="T18" fmla="*/ 0 w 78"/>
                              <a:gd name="T19" fmla="*/ 107 h 118"/>
                              <a:gd name="T20" fmla="*/ 0 w 78"/>
                              <a:gd name="T21" fmla="*/ 102 h 118"/>
                              <a:gd name="T22" fmla="*/ 1 w 78"/>
                              <a:gd name="T23" fmla="*/ 99 h 118"/>
                              <a:gd name="T24" fmla="*/ 3 w 78"/>
                              <a:gd name="T25" fmla="*/ 95 h 118"/>
                              <a:gd name="T26" fmla="*/ 6 w 78"/>
                              <a:gd name="T27" fmla="*/ 92 h 118"/>
                              <a:gd name="T28" fmla="*/ 26 w 78"/>
                              <a:gd name="T29" fmla="*/ 71 h 118"/>
                              <a:gd name="T30" fmla="*/ 35 w 78"/>
                              <a:gd name="T31" fmla="*/ 59 h 118"/>
                              <a:gd name="T32" fmla="*/ 41 w 78"/>
                              <a:gd name="T33" fmla="*/ 50 h 118"/>
                              <a:gd name="T34" fmla="*/ 44 w 78"/>
                              <a:gd name="T35" fmla="*/ 42 h 118"/>
                              <a:gd name="T36" fmla="*/ 44 w 78"/>
                              <a:gd name="T37" fmla="*/ 36 h 118"/>
                              <a:gd name="T38" fmla="*/ 43 w 78"/>
                              <a:gd name="T39" fmla="*/ 30 h 118"/>
                              <a:gd name="T40" fmla="*/ 41 w 78"/>
                              <a:gd name="T41" fmla="*/ 25 h 118"/>
                              <a:gd name="T42" fmla="*/ 36 w 78"/>
                              <a:gd name="T43" fmla="*/ 23 h 118"/>
                              <a:gd name="T44" fmla="*/ 30 w 78"/>
                              <a:gd name="T45" fmla="*/ 21 h 118"/>
                              <a:gd name="T46" fmla="*/ 21 w 78"/>
                              <a:gd name="T47" fmla="*/ 23 h 118"/>
                              <a:gd name="T48" fmla="*/ 14 w 78"/>
                              <a:gd name="T49" fmla="*/ 25 h 118"/>
                              <a:gd name="T50" fmla="*/ 9 w 78"/>
                              <a:gd name="T51" fmla="*/ 29 h 118"/>
                              <a:gd name="T52" fmla="*/ 5 w 78"/>
                              <a:gd name="T53" fmla="*/ 30 h 118"/>
                              <a:gd name="T54" fmla="*/ 4 w 78"/>
                              <a:gd name="T55" fmla="*/ 29 h 118"/>
                              <a:gd name="T56" fmla="*/ 3 w 78"/>
                              <a:gd name="T57" fmla="*/ 28 h 118"/>
                              <a:gd name="T58" fmla="*/ 2 w 78"/>
                              <a:gd name="T59" fmla="*/ 24 h 118"/>
                              <a:gd name="T60" fmla="*/ 2 w 78"/>
                              <a:gd name="T61" fmla="*/ 19 h 118"/>
                              <a:gd name="T62" fmla="*/ 2 w 78"/>
                              <a:gd name="T63" fmla="*/ 16 h 118"/>
                              <a:gd name="T64" fmla="*/ 3 w 78"/>
                              <a:gd name="T65" fmla="*/ 13 h 118"/>
                              <a:gd name="T66" fmla="*/ 4 w 78"/>
                              <a:gd name="T67" fmla="*/ 12 h 118"/>
                              <a:gd name="T68" fmla="*/ 5 w 78"/>
                              <a:gd name="T69" fmla="*/ 10 h 118"/>
                              <a:gd name="T70" fmla="*/ 9 w 78"/>
                              <a:gd name="T71" fmla="*/ 7 h 118"/>
                              <a:gd name="T72" fmla="*/ 17 w 78"/>
                              <a:gd name="T73" fmla="*/ 4 h 118"/>
                              <a:gd name="T74" fmla="*/ 26 w 78"/>
                              <a:gd name="T75" fmla="*/ 2 h 118"/>
                              <a:gd name="T76" fmla="*/ 37 w 78"/>
                              <a:gd name="T77" fmla="*/ 0 h 118"/>
                              <a:gd name="T78" fmla="*/ 52 w 78"/>
                              <a:gd name="T79" fmla="*/ 3 h 118"/>
                              <a:gd name="T80" fmla="*/ 64 w 78"/>
                              <a:gd name="T81" fmla="*/ 9 h 118"/>
                              <a:gd name="T82" fmla="*/ 70 w 78"/>
                              <a:gd name="T83" fmla="*/ 19 h 118"/>
                              <a:gd name="T84" fmla="*/ 72 w 78"/>
                              <a:gd name="T85" fmla="*/ 30 h 118"/>
                              <a:gd name="T86" fmla="*/ 71 w 78"/>
                              <a:gd name="T87" fmla="*/ 41 h 118"/>
                              <a:gd name="T88" fmla="*/ 66 w 78"/>
                              <a:gd name="T89" fmla="*/ 53 h 118"/>
                              <a:gd name="T90" fmla="*/ 57 w 78"/>
                              <a:gd name="T91" fmla="*/ 67 h 118"/>
                              <a:gd name="T92" fmla="*/ 41 w 78"/>
                              <a:gd name="T93" fmla="*/ 84 h 118"/>
                              <a:gd name="T94" fmla="*/ 28 w 78"/>
                              <a:gd name="T95" fmla="*/ 98 h 118"/>
                              <a:gd name="T96" fmla="*/ 73 w 78"/>
                              <a:gd name="T97" fmla="*/ 98 h 118"/>
                              <a:gd name="T98" fmla="*/ 74 w 78"/>
                              <a:gd name="T99" fmla="*/ 99 h 118"/>
                              <a:gd name="T100" fmla="*/ 76 w 78"/>
                              <a:gd name="T101" fmla="*/ 100 h 118"/>
                              <a:gd name="T102" fmla="*/ 77 w 78"/>
                              <a:gd name="T103" fmla="*/ 103 h 118"/>
                              <a:gd name="T104" fmla="*/ 77 w 78"/>
                              <a:gd name="T105" fmla="*/ 107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8" h="118">
                                <a:moveTo>
                                  <a:pt x="77" y="107"/>
                                </a:moveTo>
                                <a:cubicBezTo>
                                  <a:pt x="77" y="109"/>
                                  <a:pt x="77" y="110"/>
                                  <a:pt x="77" y="112"/>
                                </a:cubicBezTo>
                                <a:cubicBezTo>
                                  <a:pt x="77" y="113"/>
                                  <a:pt x="76" y="114"/>
                                  <a:pt x="76" y="114"/>
                                </a:cubicBezTo>
                                <a:cubicBezTo>
                                  <a:pt x="75" y="115"/>
                                  <a:pt x="75" y="116"/>
                                  <a:pt x="74" y="116"/>
                                </a:cubicBezTo>
                                <a:cubicBezTo>
                                  <a:pt x="74" y="116"/>
                                  <a:pt x="74" y="117"/>
                                  <a:pt x="73" y="117"/>
                                </a:cubicBezTo>
                                <a:lnTo>
                                  <a:pt x="7" y="117"/>
                                </a:lnTo>
                                <a:cubicBezTo>
                                  <a:pt x="6" y="117"/>
                                  <a:pt x="5" y="117"/>
                                  <a:pt x="4" y="116"/>
                                </a:cubicBezTo>
                                <a:cubicBezTo>
                                  <a:pt x="3" y="116"/>
                                  <a:pt x="2" y="116"/>
                                  <a:pt x="2" y="115"/>
                                </a:cubicBezTo>
                                <a:cubicBezTo>
                                  <a:pt x="1" y="114"/>
                                  <a:pt x="1" y="113"/>
                                  <a:pt x="1" y="112"/>
                                </a:cubicBezTo>
                                <a:cubicBezTo>
                                  <a:pt x="1" y="111"/>
                                  <a:pt x="0" y="109"/>
                                  <a:pt x="0" y="107"/>
                                </a:cubicBezTo>
                                <a:cubicBezTo>
                                  <a:pt x="0" y="105"/>
                                  <a:pt x="0" y="104"/>
                                  <a:pt x="0" y="102"/>
                                </a:cubicBezTo>
                                <a:cubicBezTo>
                                  <a:pt x="0" y="100"/>
                                  <a:pt x="1" y="100"/>
                                  <a:pt x="1" y="99"/>
                                </a:cubicBezTo>
                                <a:cubicBezTo>
                                  <a:pt x="2" y="97"/>
                                  <a:pt x="2" y="96"/>
                                  <a:pt x="3" y="95"/>
                                </a:cubicBezTo>
                                <a:cubicBezTo>
                                  <a:pt x="4" y="94"/>
                                  <a:pt x="5" y="93"/>
                                  <a:pt x="6" y="92"/>
                                </a:cubicBezTo>
                                <a:lnTo>
                                  <a:pt x="26" y="71"/>
                                </a:lnTo>
                                <a:cubicBezTo>
                                  <a:pt x="30" y="66"/>
                                  <a:pt x="33" y="63"/>
                                  <a:pt x="35" y="59"/>
                                </a:cubicBezTo>
                                <a:cubicBezTo>
                                  <a:pt x="38" y="56"/>
                                  <a:pt x="39" y="53"/>
                                  <a:pt x="41" y="50"/>
                                </a:cubicBezTo>
                                <a:cubicBezTo>
                                  <a:pt x="43" y="47"/>
                                  <a:pt x="43" y="45"/>
                                  <a:pt x="44" y="42"/>
                                </a:cubicBezTo>
                                <a:cubicBezTo>
                                  <a:pt x="44" y="40"/>
                                  <a:pt x="44" y="38"/>
                                  <a:pt x="44" y="36"/>
                                </a:cubicBezTo>
                                <a:cubicBezTo>
                                  <a:pt x="44" y="34"/>
                                  <a:pt x="44" y="32"/>
                                  <a:pt x="43" y="30"/>
                                </a:cubicBezTo>
                                <a:cubicBezTo>
                                  <a:pt x="43" y="28"/>
                                  <a:pt x="42" y="27"/>
                                  <a:pt x="41" y="25"/>
                                </a:cubicBezTo>
                                <a:cubicBezTo>
                                  <a:pt x="40" y="24"/>
                                  <a:pt x="38" y="23"/>
                                  <a:pt x="36" y="23"/>
                                </a:cubicBezTo>
                                <a:cubicBezTo>
                                  <a:pt x="35" y="22"/>
                                  <a:pt x="32" y="21"/>
                                  <a:pt x="30" y="21"/>
                                </a:cubicBezTo>
                                <a:cubicBezTo>
                                  <a:pt x="26" y="21"/>
                                  <a:pt x="23" y="22"/>
                                  <a:pt x="21" y="23"/>
                                </a:cubicBezTo>
                                <a:cubicBezTo>
                                  <a:pt x="18" y="23"/>
                                  <a:pt x="15" y="25"/>
                                  <a:pt x="14" y="25"/>
                                </a:cubicBezTo>
                                <a:cubicBezTo>
                                  <a:pt x="12" y="26"/>
                                  <a:pt x="10" y="28"/>
                                  <a:pt x="9" y="29"/>
                                </a:cubicBezTo>
                                <a:cubicBezTo>
                                  <a:pt x="7" y="30"/>
                                  <a:pt x="6" y="30"/>
                                  <a:pt x="5" y="30"/>
                                </a:cubicBezTo>
                                <a:cubicBezTo>
                                  <a:pt x="5" y="30"/>
                                  <a:pt x="5" y="30"/>
                                  <a:pt x="4" y="29"/>
                                </a:cubicBezTo>
                                <a:cubicBezTo>
                                  <a:pt x="4" y="29"/>
                                  <a:pt x="4" y="28"/>
                                  <a:pt x="3" y="28"/>
                                </a:cubicBezTo>
                                <a:cubicBezTo>
                                  <a:pt x="2" y="27"/>
                                  <a:pt x="3" y="26"/>
                                  <a:pt x="2" y="24"/>
                                </a:cubicBezTo>
                                <a:cubicBezTo>
                                  <a:pt x="2" y="23"/>
                                  <a:pt x="2" y="21"/>
                                  <a:pt x="2" y="19"/>
                                </a:cubicBezTo>
                                <a:cubicBezTo>
                                  <a:pt x="2" y="18"/>
                                  <a:pt x="2" y="17"/>
                                  <a:pt x="2" y="16"/>
                                </a:cubicBezTo>
                                <a:cubicBezTo>
                                  <a:pt x="2" y="15"/>
                                  <a:pt x="3" y="14"/>
                                  <a:pt x="3" y="13"/>
                                </a:cubicBezTo>
                                <a:cubicBezTo>
                                  <a:pt x="3" y="13"/>
                                  <a:pt x="4" y="12"/>
                                  <a:pt x="4" y="12"/>
                                </a:cubicBezTo>
                                <a:cubicBezTo>
                                  <a:pt x="4" y="11"/>
                                  <a:pt x="5" y="11"/>
                                  <a:pt x="5" y="10"/>
                                </a:cubicBezTo>
                                <a:cubicBezTo>
                                  <a:pt x="6" y="9"/>
                                  <a:pt x="7" y="8"/>
                                  <a:pt x="9" y="7"/>
                                </a:cubicBezTo>
                                <a:cubicBezTo>
                                  <a:pt x="11" y="6"/>
                                  <a:pt x="14" y="5"/>
                                  <a:pt x="17" y="4"/>
                                </a:cubicBezTo>
                                <a:cubicBezTo>
                                  <a:pt x="19" y="3"/>
                                  <a:pt x="23" y="2"/>
                                  <a:pt x="26" y="2"/>
                                </a:cubicBezTo>
                                <a:cubicBezTo>
                                  <a:pt x="30" y="1"/>
                                  <a:pt x="33" y="0"/>
                                  <a:pt x="37" y="0"/>
                                </a:cubicBezTo>
                                <a:cubicBezTo>
                                  <a:pt x="43" y="0"/>
                                  <a:pt x="48" y="1"/>
                                  <a:pt x="52" y="3"/>
                                </a:cubicBezTo>
                                <a:cubicBezTo>
                                  <a:pt x="57" y="4"/>
                                  <a:pt x="60" y="6"/>
                                  <a:pt x="64" y="9"/>
                                </a:cubicBezTo>
                                <a:cubicBezTo>
                                  <a:pt x="67" y="12"/>
                                  <a:pt x="69" y="15"/>
                                  <a:pt x="70" y="19"/>
                                </a:cubicBezTo>
                                <a:cubicBezTo>
                                  <a:pt x="71" y="23"/>
                                  <a:pt x="72" y="26"/>
                                  <a:pt x="72" y="30"/>
                                </a:cubicBezTo>
                                <a:cubicBezTo>
                                  <a:pt x="72" y="34"/>
                                  <a:pt x="72" y="38"/>
                                  <a:pt x="71" y="41"/>
                                </a:cubicBezTo>
                                <a:cubicBezTo>
                                  <a:pt x="70" y="45"/>
                                  <a:pt x="69" y="49"/>
                                  <a:pt x="66" y="53"/>
                                </a:cubicBezTo>
                                <a:cubicBezTo>
                                  <a:pt x="64" y="58"/>
                                  <a:pt x="61" y="62"/>
                                  <a:pt x="57" y="67"/>
                                </a:cubicBezTo>
                                <a:cubicBezTo>
                                  <a:pt x="53" y="72"/>
                                  <a:pt x="48" y="78"/>
                                  <a:pt x="41" y="84"/>
                                </a:cubicBezTo>
                                <a:lnTo>
                                  <a:pt x="28" y="98"/>
                                </a:lnTo>
                                <a:lnTo>
                                  <a:pt x="73" y="98"/>
                                </a:lnTo>
                                <a:cubicBezTo>
                                  <a:pt x="73" y="98"/>
                                  <a:pt x="74" y="98"/>
                                  <a:pt x="74" y="99"/>
                                </a:cubicBezTo>
                                <a:cubicBezTo>
                                  <a:pt x="75" y="99"/>
                                  <a:pt x="76" y="100"/>
                                  <a:pt x="76" y="100"/>
                                </a:cubicBezTo>
                                <a:cubicBezTo>
                                  <a:pt x="76" y="101"/>
                                  <a:pt x="76" y="102"/>
                                  <a:pt x="77" y="103"/>
                                </a:cubicBezTo>
                                <a:cubicBezTo>
                                  <a:pt x="77" y="104"/>
                                  <a:pt x="77" y="106"/>
                                  <a:pt x="77" y="107"/>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54" name="Freeform 242"/>
                        <wps:cNvSpPr>
                          <a:spLocks noChangeArrowheads="1"/>
                        </wps:cNvSpPr>
                        <wps:spPr bwMode="auto">
                          <a:xfrm>
                            <a:off x="3506" y="1928"/>
                            <a:ext cx="66" cy="111"/>
                          </a:xfrm>
                          <a:custGeom>
                            <a:avLst/>
                            <a:gdLst>
                              <a:gd name="T0" fmla="*/ 71 w 73"/>
                              <a:gd name="T1" fmla="*/ 106 h 116"/>
                              <a:gd name="T2" fmla="*/ 71 w 73"/>
                              <a:gd name="T3" fmla="*/ 110 h 116"/>
                              <a:gd name="T4" fmla="*/ 70 w 73"/>
                              <a:gd name="T5" fmla="*/ 113 h 116"/>
                              <a:gd name="T6" fmla="*/ 69 w 73"/>
                              <a:gd name="T7" fmla="*/ 114 h 116"/>
                              <a:gd name="T8" fmla="*/ 68 w 73"/>
                              <a:gd name="T9" fmla="*/ 115 h 116"/>
                              <a:gd name="T10" fmla="*/ 5 w 73"/>
                              <a:gd name="T11" fmla="*/ 115 h 116"/>
                              <a:gd name="T12" fmla="*/ 4 w 73"/>
                              <a:gd name="T13" fmla="*/ 114 h 116"/>
                              <a:gd name="T14" fmla="*/ 2 w 73"/>
                              <a:gd name="T15" fmla="*/ 113 h 116"/>
                              <a:gd name="T16" fmla="*/ 1 w 73"/>
                              <a:gd name="T17" fmla="*/ 110 h 116"/>
                              <a:gd name="T18" fmla="*/ 1 w 73"/>
                              <a:gd name="T19" fmla="*/ 106 h 116"/>
                              <a:gd name="T20" fmla="*/ 1 w 73"/>
                              <a:gd name="T21" fmla="*/ 102 h 116"/>
                              <a:gd name="T22" fmla="*/ 2 w 73"/>
                              <a:gd name="T23" fmla="*/ 99 h 116"/>
                              <a:gd name="T24" fmla="*/ 4 w 73"/>
                              <a:gd name="T25" fmla="*/ 97 h 116"/>
                              <a:gd name="T26" fmla="*/ 5 w 73"/>
                              <a:gd name="T27" fmla="*/ 97 h 116"/>
                              <a:gd name="T28" fmla="*/ 26 w 73"/>
                              <a:gd name="T29" fmla="*/ 97 h 116"/>
                              <a:gd name="T30" fmla="*/ 26 w 73"/>
                              <a:gd name="T31" fmla="*/ 23 h 116"/>
                              <a:gd name="T32" fmla="*/ 8 w 73"/>
                              <a:gd name="T33" fmla="*/ 33 h 116"/>
                              <a:gd name="T34" fmla="*/ 4 w 73"/>
                              <a:gd name="T35" fmla="*/ 34 h 116"/>
                              <a:gd name="T36" fmla="*/ 2 w 73"/>
                              <a:gd name="T37" fmla="*/ 34 h 116"/>
                              <a:gd name="T38" fmla="*/ 1 w 73"/>
                              <a:gd name="T39" fmla="*/ 32 h 116"/>
                              <a:gd name="T40" fmla="*/ 1 w 73"/>
                              <a:gd name="T41" fmla="*/ 26 h 116"/>
                              <a:gd name="T42" fmla="*/ 1 w 73"/>
                              <a:gd name="T43" fmla="*/ 22 h 116"/>
                              <a:gd name="T44" fmla="*/ 1 w 73"/>
                              <a:gd name="T45" fmla="*/ 20 h 116"/>
                              <a:gd name="T46" fmla="*/ 2 w 73"/>
                              <a:gd name="T47" fmla="*/ 19 h 116"/>
                              <a:gd name="T48" fmla="*/ 4 w 73"/>
                              <a:gd name="T49" fmla="*/ 17 h 116"/>
                              <a:gd name="T50" fmla="*/ 29 w 73"/>
                              <a:gd name="T51" fmla="*/ 2 h 116"/>
                              <a:gd name="T52" fmla="*/ 30 w 73"/>
                              <a:gd name="T53" fmla="*/ 1 h 116"/>
                              <a:gd name="T54" fmla="*/ 31 w 73"/>
                              <a:gd name="T55" fmla="*/ 0 h 116"/>
                              <a:gd name="T56" fmla="*/ 34 w 73"/>
                              <a:gd name="T57" fmla="*/ 0 h 116"/>
                              <a:gd name="T58" fmla="*/ 39 w 73"/>
                              <a:gd name="T59" fmla="*/ 0 h 116"/>
                              <a:gd name="T60" fmla="*/ 44 w 73"/>
                              <a:gd name="T61" fmla="*/ 0 h 116"/>
                              <a:gd name="T62" fmla="*/ 47 w 73"/>
                              <a:gd name="T63" fmla="*/ 1 h 116"/>
                              <a:gd name="T64" fmla="*/ 48 w 73"/>
                              <a:gd name="T65" fmla="*/ 2 h 116"/>
                              <a:gd name="T66" fmla="*/ 49 w 73"/>
                              <a:gd name="T67" fmla="*/ 3 h 116"/>
                              <a:gd name="T68" fmla="*/ 49 w 73"/>
                              <a:gd name="T69" fmla="*/ 97 h 116"/>
                              <a:gd name="T70" fmla="*/ 68 w 73"/>
                              <a:gd name="T71" fmla="*/ 97 h 116"/>
                              <a:gd name="T72" fmla="*/ 69 w 73"/>
                              <a:gd name="T73" fmla="*/ 97 h 116"/>
                              <a:gd name="T74" fmla="*/ 70 w 73"/>
                              <a:gd name="T75" fmla="*/ 99 h 116"/>
                              <a:gd name="T76" fmla="*/ 71 w 73"/>
                              <a:gd name="T77" fmla="*/ 102 h 116"/>
                              <a:gd name="T78" fmla="*/ 71 w 73"/>
                              <a:gd name="T79" fmla="*/ 106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3" h="116">
                                <a:moveTo>
                                  <a:pt x="71" y="106"/>
                                </a:moveTo>
                                <a:cubicBezTo>
                                  <a:pt x="71" y="108"/>
                                  <a:pt x="71" y="109"/>
                                  <a:pt x="71" y="110"/>
                                </a:cubicBezTo>
                                <a:cubicBezTo>
                                  <a:pt x="71" y="111"/>
                                  <a:pt x="70" y="112"/>
                                  <a:pt x="70" y="113"/>
                                </a:cubicBezTo>
                                <a:cubicBezTo>
                                  <a:pt x="69" y="114"/>
                                  <a:pt x="69" y="114"/>
                                  <a:pt x="69" y="114"/>
                                </a:cubicBezTo>
                                <a:cubicBezTo>
                                  <a:pt x="68" y="114"/>
                                  <a:pt x="68" y="115"/>
                                  <a:pt x="68" y="115"/>
                                </a:cubicBezTo>
                                <a:lnTo>
                                  <a:pt x="5" y="115"/>
                                </a:lnTo>
                                <a:cubicBezTo>
                                  <a:pt x="4" y="115"/>
                                  <a:pt x="4" y="115"/>
                                  <a:pt x="4" y="114"/>
                                </a:cubicBezTo>
                                <a:cubicBezTo>
                                  <a:pt x="4" y="114"/>
                                  <a:pt x="2" y="114"/>
                                  <a:pt x="2" y="113"/>
                                </a:cubicBezTo>
                                <a:cubicBezTo>
                                  <a:pt x="2" y="113"/>
                                  <a:pt x="2" y="111"/>
                                  <a:pt x="1" y="110"/>
                                </a:cubicBezTo>
                                <a:cubicBezTo>
                                  <a:pt x="1" y="109"/>
                                  <a:pt x="1" y="108"/>
                                  <a:pt x="1" y="106"/>
                                </a:cubicBezTo>
                                <a:cubicBezTo>
                                  <a:pt x="1" y="104"/>
                                  <a:pt x="1" y="103"/>
                                  <a:pt x="1" y="102"/>
                                </a:cubicBezTo>
                                <a:cubicBezTo>
                                  <a:pt x="1" y="101"/>
                                  <a:pt x="2" y="100"/>
                                  <a:pt x="2" y="99"/>
                                </a:cubicBezTo>
                                <a:cubicBezTo>
                                  <a:pt x="3" y="98"/>
                                  <a:pt x="3" y="97"/>
                                  <a:pt x="4" y="97"/>
                                </a:cubicBezTo>
                                <a:cubicBezTo>
                                  <a:pt x="4" y="97"/>
                                  <a:pt x="4" y="97"/>
                                  <a:pt x="5" y="97"/>
                                </a:cubicBezTo>
                                <a:lnTo>
                                  <a:pt x="26" y="97"/>
                                </a:lnTo>
                                <a:lnTo>
                                  <a:pt x="26" y="23"/>
                                </a:lnTo>
                                <a:lnTo>
                                  <a:pt x="8" y="33"/>
                                </a:lnTo>
                                <a:cubicBezTo>
                                  <a:pt x="6" y="34"/>
                                  <a:pt x="5" y="34"/>
                                  <a:pt x="4" y="34"/>
                                </a:cubicBezTo>
                                <a:cubicBezTo>
                                  <a:pt x="4" y="34"/>
                                  <a:pt x="2" y="34"/>
                                  <a:pt x="2" y="34"/>
                                </a:cubicBezTo>
                                <a:cubicBezTo>
                                  <a:pt x="1" y="33"/>
                                  <a:pt x="1" y="33"/>
                                  <a:pt x="1" y="32"/>
                                </a:cubicBezTo>
                                <a:cubicBezTo>
                                  <a:pt x="0" y="30"/>
                                  <a:pt x="1" y="28"/>
                                  <a:pt x="1" y="26"/>
                                </a:cubicBezTo>
                                <a:cubicBezTo>
                                  <a:pt x="1" y="25"/>
                                  <a:pt x="1" y="24"/>
                                  <a:pt x="1" y="22"/>
                                </a:cubicBezTo>
                                <a:cubicBezTo>
                                  <a:pt x="1" y="21"/>
                                  <a:pt x="1" y="21"/>
                                  <a:pt x="1" y="20"/>
                                </a:cubicBezTo>
                                <a:cubicBezTo>
                                  <a:pt x="1" y="20"/>
                                  <a:pt x="2" y="19"/>
                                  <a:pt x="2" y="19"/>
                                </a:cubicBezTo>
                                <a:cubicBezTo>
                                  <a:pt x="3" y="18"/>
                                  <a:pt x="3" y="18"/>
                                  <a:pt x="4" y="17"/>
                                </a:cubicBezTo>
                                <a:lnTo>
                                  <a:pt x="29" y="2"/>
                                </a:lnTo>
                                <a:cubicBezTo>
                                  <a:pt x="29" y="2"/>
                                  <a:pt x="29" y="1"/>
                                  <a:pt x="30" y="1"/>
                                </a:cubicBezTo>
                                <a:cubicBezTo>
                                  <a:pt x="30" y="1"/>
                                  <a:pt x="31" y="1"/>
                                  <a:pt x="31" y="0"/>
                                </a:cubicBezTo>
                                <a:cubicBezTo>
                                  <a:pt x="32" y="0"/>
                                  <a:pt x="33" y="0"/>
                                  <a:pt x="34" y="0"/>
                                </a:cubicBezTo>
                                <a:cubicBezTo>
                                  <a:pt x="35" y="0"/>
                                  <a:pt x="36" y="0"/>
                                  <a:pt x="39" y="0"/>
                                </a:cubicBezTo>
                                <a:cubicBezTo>
                                  <a:pt x="41" y="0"/>
                                  <a:pt x="43" y="0"/>
                                  <a:pt x="44" y="0"/>
                                </a:cubicBezTo>
                                <a:cubicBezTo>
                                  <a:pt x="45" y="0"/>
                                  <a:pt x="47" y="1"/>
                                  <a:pt x="47" y="1"/>
                                </a:cubicBezTo>
                                <a:cubicBezTo>
                                  <a:pt x="48" y="1"/>
                                  <a:pt x="48" y="2"/>
                                  <a:pt x="48" y="2"/>
                                </a:cubicBezTo>
                                <a:cubicBezTo>
                                  <a:pt x="48" y="2"/>
                                  <a:pt x="49" y="3"/>
                                  <a:pt x="49" y="3"/>
                                </a:cubicBezTo>
                                <a:lnTo>
                                  <a:pt x="49" y="97"/>
                                </a:lnTo>
                                <a:lnTo>
                                  <a:pt x="68" y="97"/>
                                </a:lnTo>
                                <a:cubicBezTo>
                                  <a:pt x="68" y="97"/>
                                  <a:pt x="69" y="97"/>
                                  <a:pt x="69" y="97"/>
                                </a:cubicBezTo>
                                <a:cubicBezTo>
                                  <a:pt x="69" y="98"/>
                                  <a:pt x="70" y="98"/>
                                  <a:pt x="70" y="99"/>
                                </a:cubicBezTo>
                                <a:cubicBezTo>
                                  <a:pt x="70" y="100"/>
                                  <a:pt x="70" y="101"/>
                                  <a:pt x="71" y="102"/>
                                </a:cubicBezTo>
                                <a:cubicBezTo>
                                  <a:pt x="72" y="103"/>
                                  <a:pt x="71" y="104"/>
                                  <a:pt x="71" y="106"/>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55" name="Freeform 243"/>
                        <wps:cNvSpPr>
                          <a:spLocks noChangeArrowheads="1"/>
                        </wps:cNvSpPr>
                        <wps:spPr bwMode="auto">
                          <a:xfrm>
                            <a:off x="3592" y="1917"/>
                            <a:ext cx="35" cy="153"/>
                          </a:xfrm>
                          <a:custGeom>
                            <a:avLst/>
                            <a:gdLst>
                              <a:gd name="T0" fmla="*/ 39 w 40"/>
                              <a:gd name="T1" fmla="*/ 79 h 158"/>
                              <a:gd name="T2" fmla="*/ 38 w 40"/>
                              <a:gd name="T3" fmla="*/ 98 h 158"/>
                              <a:gd name="T4" fmla="*/ 34 w 40"/>
                              <a:gd name="T5" fmla="*/ 117 h 158"/>
                              <a:gd name="T6" fmla="*/ 28 w 40"/>
                              <a:gd name="T7" fmla="*/ 136 h 158"/>
                              <a:gd name="T8" fmla="*/ 20 w 40"/>
                              <a:gd name="T9" fmla="*/ 155 h 158"/>
                              <a:gd name="T10" fmla="*/ 18 w 40"/>
                              <a:gd name="T11" fmla="*/ 155 h 158"/>
                              <a:gd name="T12" fmla="*/ 17 w 40"/>
                              <a:gd name="T13" fmla="*/ 156 h 158"/>
                              <a:gd name="T14" fmla="*/ 14 w 40"/>
                              <a:gd name="T15" fmla="*/ 157 h 158"/>
                              <a:gd name="T16" fmla="*/ 10 w 40"/>
                              <a:gd name="T17" fmla="*/ 157 h 158"/>
                              <a:gd name="T18" fmla="*/ 4 w 40"/>
                              <a:gd name="T19" fmla="*/ 156 h 158"/>
                              <a:gd name="T20" fmla="*/ 1 w 40"/>
                              <a:gd name="T21" fmla="*/ 156 h 158"/>
                              <a:gd name="T22" fmla="*/ 0 w 40"/>
                              <a:gd name="T23" fmla="*/ 153 h 158"/>
                              <a:gd name="T24" fmla="*/ 1 w 40"/>
                              <a:gd name="T25" fmla="*/ 151 h 158"/>
                              <a:gd name="T26" fmla="*/ 12 w 40"/>
                              <a:gd name="T27" fmla="*/ 116 h 158"/>
                              <a:gd name="T28" fmla="*/ 16 w 40"/>
                              <a:gd name="T29" fmla="*/ 78 h 158"/>
                              <a:gd name="T30" fmla="*/ 12 w 40"/>
                              <a:gd name="T31" fmla="*/ 41 h 158"/>
                              <a:gd name="T32" fmla="*/ 1 w 40"/>
                              <a:gd name="T33" fmla="*/ 5 h 158"/>
                              <a:gd name="T34" fmla="*/ 0 w 40"/>
                              <a:gd name="T35" fmla="*/ 3 h 158"/>
                              <a:gd name="T36" fmla="*/ 2 w 40"/>
                              <a:gd name="T37" fmla="*/ 1 h 158"/>
                              <a:gd name="T38" fmla="*/ 5 w 40"/>
                              <a:gd name="T39" fmla="*/ 1 h 158"/>
                              <a:gd name="T40" fmla="*/ 10 w 40"/>
                              <a:gd name="T41" fmla="*/ 0 h 158"/>
                              <a:gd name="T42" fmla="*/ 14 w 40"/>
                              <a:gd name="T43" fmla="*/ 0 h 158"/>
                              <a:gd name="T44" fmla="*/ 18 w 40"/>
                              <a:gd name="T45" fmla="*/ 1 h 158"/>
                              <a:gd name="T46" fmla="*/ 20 w 40"/>
                              <a:gd name="T47" fmla="*/ 1 h 158"/>
                              <a:gd name="T48" fmla="*/ 20 w 40"/>
                              <a:gd name="T49" fmla="*/ 3 h 158"/>
                              <a:gd name="T50" fmla="*/ 34 w 40"/>
                              <a:gd name="T51" fmla="*/ 40 h 158"/>
                              <a:gd name="T52" fmla="*/ 39 w 40"/>
                              <a:gd name="T53" fmla="*/ 79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0" h="158">
                                <a:moveTo>
                                  <a:pt x="39" y="79"/>
                                </a:moveTo>
                                <a:cubicBezTo>
                                  <a:pt x="39" y="85"/>
                                  <a:pt x="38" y="92"/>
                                  <a:pt x="38" y="98"/>
                                </a:cubicBezTo>
                                <a:cubicBezTo>
                                  <a:pt x="37" y="104"/>
                                  <a:pt x="35" y="111"/>
                                  <a:pt x="34" y="117"/>
                                </a:cubicBezTo>
                                <a:cubicBezTo>
                                  <a:pt x="33" y="123"/>
                                  <a:pt x="30" y="130"/>
                                  <a:pt x="28" y="136"/>
                                </a:cubicBezTo>
                                <a:cubicBezTo>
                                  <a:pt x="26" y="142"/>
                                  <a:pt x="23" y="148"/>
                                  <a:pt x="20" y="155"/>
                                </a:cubicBezTo>
                                <a:cubicBezTo>
                                  <a:pt x="20" y="155"/>
                                  <a:pt x="19" y="155"/>
                                  <a:pt x="18" y="155"/>
                                </a:cubicBezTo>
                                <a:cubicBezTo>
                                  <a:pt x="18" y="156"/>
                                  <a:pt x="17" y="156"/>
                                  <a:pt x="17" y="156"/>
                                </a:cubicBezTo>
                                <a:cubicBezTo>
                                  <a:pt x="16" y="157"/>
                                  <a:pt x="15" y="156"/>
                                  <a:pt x="14" y="157"/>
                                </a:cubicBezTo>
                                <a:cubicBezTo>
                                  <a:pt x="13" y="157"/>
                                  <a:pt x="11" y="157"/>
                                  <a:pt x="10" y="157"/>
                                </a:cubicBezTo>
                                <a:cubicBezTo>
                                  <a:pt x="7" y="157"/>
                                  <a:pt x="5" y="157"/>
                                  <a:pt x="4" y="156"/>
                                </a:cubicBezTo>
                                <a:cubicBezTo>
                                  <a:pt x="3" y="156"/>
                                  <a:pt x="2" y="156"/>
                                  <a:pt x="1" y="156"/>
                                </a:cubicBezTo>
                                <a:cubicBezTo>
                                  <a:pt x="1" y="156"/>
                                  <a:pt x="0" y="155"/>
                                  <a:pt x="0" y="153"/>
                                </a:cubicBezTo>
                                <a:cubicBezTo>
                                  <a:pt x="0" y="152"/>
                                  <a:pt x="0" y="152"/>
                                  <a:pt x="1" y="151"/>
                                </a:cubicBezTo>
                                <a:cubicBezTo>
                                  <a:pt x="6" y="140"/>
                                  <a:pt x="9" y="128"/>
                                  <a:pt x="12" y="116"/>
                                </a:cubicBezTo>
                                <a:cubicBezTo>
                                  <a:pt x="15" y="104"/>
                                  <a:pt x="16" y="91"/>
                                  <a:pt x="16" y="78"/>
                                </a:cubicBezTo>
                                <a:cubicBezTo>
                                  <a:pt x="16" y="66"/>
                                  <a:pt x="15" y="53"/>
                                  <a:pt x="12" y="41"/>
                                </a:cubicBezTo>
                                <a:cubicBezTo>
                                  <a:pt x="9" y="28"/>
                                  <a:pt x="6" y="17"/>
                                  <a:pt x="1" y="5"/>
                                </a:cubicBezTo>
                                <a:cubicBezTo>
                                  <a:pt x="0" y="4"/>
                                  <a:pt x="0" y="4"/>
                                  <a:pt x="0" y="3"/>
                                </a:cubicBezTo>
                                <a:cubicBezTo>
                                  <a:pt x="0" y="3"/>
                                  <a:pt x="1" y="2"/>
                                  <a:pt x="2" y="1"/>
                                </a:cubicBezTo>
                                <a:cubicBezTo>
                                  <a:pt x="3" y="1"/>
                                  <a:pt x="4" y="1"/>
                                  <a:pt x="5" y="1"/>
                                </a:cubicBezTo>
                                <a:cubicBezTo>
                                  <a:pt x="6" y="1"/>
                                  <a:pt x="8" y="0"/>
                                  <a:pt x="10" y="0"/>
                                </a:cubicBezTo>
                                <a:cubicBezTo>
                                  <a:pt x="12" y="0"/>
                                  <a:pt x="13" y="0"/>
                                  <a:pt x="14" y="0"/>
                                </a:cubicBezTo>
                                <a:cubicBezTo>
                                  <a:pt x="16" y="0"/>
                                  <a:pt x="17" y="1"/>
                                  <a:pt x="18" y="1"/>
                                </a:cubicBezTo>
                                <a:cubicBezTo>
                                  <a:pt x="19" y="1"/>
                                  <a:pt x="19" y="1"/>
                                  <a:pt x="20" y="1"/>
                                </a:cubicBezTo>
                                <a:cubicBezTo>
                                  <a:pt x="20" y="1"/>
                                  <a:pt x="20" y="2"/>
                                  <a:pt x="20" y="3"/>
                                </a:cubicBezTo>
                                <a:cubicBezTo>
                                  <a:pt x="26" y="15"/>
                                  <a:pt x="31" y="27"/>
                                  <a:pt x="34" y="40"/>
                                </a:cubicBezTo>
                                <a:cubicBezTo>
                                  <a:pt x="38" y="53"/>
                                  <a:pt x="39" y="65"/>
                                  <a:pt x="39" y="79"/>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56" name="Freeform 244"/>
                        <wps:cNvSpPr>
                          <a:spLocks noChangeArrowheads="1"/>
                        </wps:cNvSpPr>
                        <wps:spPr bwMode="auto">
                          <a:xfrm>
                            <a:off x="3687" y="1926"/>
                            <a:ext cx="72" cy="115"/>
                          </a:xfrm>
                          <a:custGeom>
                            <a:avLst/>
                            <a:gdLst>
                              <a:gd name="T0" fmla="*/ 72 w 77"/>
                              <a:gd name="T1" fmla="*/ 99 h 120"/>
                              <a:gd name="T2" fmla="*/ 50 w 77"/>
                              <a:gd name="T3" fmla="*/ 117 h 120"/>
                              <a:gd name="T4" fmla="*/ 21 w 77"/>
                              <a:gd name="T5" fmla="*/ 118 h 120"/>
                              <a:gd name="T6" fmla="*/ 6 w 77"/>
                              <a:gd name="T7" fmla="*/ 113 h 120"/>
                              <a:gd name="T8" fmla="*/ 1 w 77"/>
                              <a:gd name="T9" fmla="*/ 110 h 120"/>
                              <a:gd name="T10" fmla="*/ 0 w 77"/>
                              <a:gd name="T11" fmla="*/ 105 h 120"/>
                              <a:gd name="T12" fmla="*/ 0 w 77"/>
                              <a:gd name="T13" fmla="*/ 95 h 120"/>
                              <a:gd name="T14" fmla="*/ 6 w 77"/>
                              <a:gd name="T15" fmla="*/ 94 h 120"/>
                              <a:gd name="T16" fmla="*/ 19 w 77"/>
                              <a:gd name="T17" fmla="*/ 99 h 120"/>
                              <a:gd name="T18" fmla="*/ 38 w 77"/>
                              <a:gd name="T19" fmla="*/ 99 h 120"/>
                              <a:gd name="T20" fmla="*/ 48 w 77"/>
                              <a:gd name="T21" fmla="*/ 91 h 120"/>
                              <a:gd name="T22" fmla="*/ 48 w 77"/>
                              <a:gd name="T23" fmla="*/ 77 h 120"/>
                              <a:gd name="T24" fmla="*/ 36 w 77"/>
                              <a:gd name="T25" fmla="*/ 68 h 120"/>
                              <a:gd name="T26" fmla="*/ 15 w 77"/>
                              <a:gd name="T27" fmla="*/ 67 h 120"/>
                              <a:gd name="T28" fmla="*/ 12 w 77"/>
                              <a:gd name="T29" fmla="*/ 65 h 120"/>
                              <a:gd name="T30" fmla="*/ 11 w 77"/>
                              <a:gd name="T31" fmla="*/ 58 h 120"/>
                              <a:gd name="T32" fmla="*/ 12 w 77"/>
                              <a:gd name="T33" fmla="*/ 51 h 120"/>
                              <a:gd name="T34" fmla="*/ 15 w 77"/>
                              <a:gd name="T35" fmla="*/ 50 h 120"/>
                              <a:gd name="T36" fmla="*/ 34 w 77"/>
                              <a:gd name="T37" fmla="*/ 49 h 120"/>
                              <a:gd name="T38" fmla="*/ 45 w 77"/>
                              <a:gd name="T39" fmla="*/ 40 h 120"/>
                              <a:gd name="T40" fmla="*/ 45 w 77"/>
                              <a:gd name="T41" fmla="*/ 27 h 120"/>
                              <a:gd name="T42" fmla="*/ 37 w 77"/>
                              <a:gd name="T43" fmla="*/ 20 h 120"/>
                              <a:gd name="T44" fmla="*/ 21 w 77"/>
                              <a:gd name="T45" fmla="*/ 20 h 120"/>
                              <a:gd name="T46" fmla="*/ 9 w 77"/>
                              <a:gd name="T47" fmla="*/ 26 h 120"/>
                              <a:gd name="T48" fmla="*/ 4 w 77"/>
                              <a:gd name="T49" fmla="*/ 27 h 120"/>
                              <a:gd name="T50" fmla="*/ 3 w 77"/>
                              <a:gd name="T51" fmla="*/ 24 h 120"/>
                              <a:gd name="T52" fmla="*/ 3 w 77"/>
                              <a:gd name="T53" fmla="*/ 16 h 120"/>
                              <a:gd name="T54" fmla="*/ 4 w 77"/>
                              <a:gd name="T55" fmla="*/ 11 h 120"/>
                              <a:gd name="T56" fmla="*/ 9 w 77"/>
                              <a:gd name="T57" fmla="*/ 7 h 120"/>
                              <a:gd name="T58" fmla="*/ 25 w 77"/>
                              <a:gd name="T59" fmla="*/ 2 h 120"/>
                              <a:gd name="T60" fmla="*/ 52 w 77"/>
                              <a:gd name="T61" fmla="*/ 2 h 120"/>
                              <a:gd name="T62" fmla="*/ 69 w 77"/>
                              <a:gd name="T63" fmla="*/ 17 h 120"/>
                              <a:gd name="T64" fmla="*/ 70 w 77"/>
                              <a:gd name="T65" fmla="*/ 38 h 120"/>
                              <a:gd name="T66" fmla="*/ 59 w 77"/>
                              <a:gd name="T67" fmla="*/ 53 h 120"/>
                              <a:gd name="T68" fmla="*/ 50 w 77"/>
                              <a:gd name="T69" fmla="*/ 57 h 120"/>
                              <a:gd name="T70" fmla="*/ 69 w 77"/>
                              <a:gd name="T71" fmla="*/ 66 h 120"/>
                              <a:gd name="T72" fmla="*/ 76 w 77"/>
                              <a:gd name="T73" fmla="*/ 83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7" h="120">
                                <a:moveTo>
                                  <a:pt x="76" y="83"/>
                                </a:moveTo>
                                <a:cubicBezTo>
                                  <a:pt x="76" y="89"/>
                                  <a:pt x="75" y="94"/>
                                  <a:pt x="72" y="99"/>
                                </a:cubicBezTo>
                                <a:cubicBezTo>
                                  <a:pt x="70" y="103"/>
                                  <a:pt x="67" y="106"/>
                                  <a:pt x="63" y="110"/>
                                </a:cubicBezTo>
                                <a:cubicBezTo>
                                  <a:pt x="59" y="113"/>
                                  <a:pt x="55" y="115"/>
                                  <a:pt x="50" y="117"/>
                                </a:cubicBezTo>
                                <a:cubicBezTo>
                                  <a:pt x="44" y="118"/>
                                  <a:pt x="38" y="119"/>
                                  <a:pt x="32" y="119"/>
                                </a:cubicBezTo>
                                <a:cubicBezTo>
                                  <a:pt x="28" y="119"/>
                                  <a:pt x="24" y="119"/>
                                  <a:pt x="21" y="118"/>
                                </a:cubicBezTo>
                                <a:cubicBezTo>
                                  <a:pt x="17" y="118"/>
                                  <a:pt x="15" y="117"/>
                                  <a:pt x="12" y="116"/>
                                </a:cubicBezTo>
                                <a:cubicBezTo>
                                  <a:pt x="10" y="115"/>
                                  <a:pt x="7" y="114"/>
                                  <a:pt x="6" y="113"/>
                                </a:cubicBezTo>
                                <a:cubicBezTo>
                                  <a:pt x="4" y="112"/>
                                  <a:pt x="3" y="112"/>
                                  <a:pt x="2" y="112"/>
                                </a:cubicBezTo>
                                <a:cubicBezTo>
                                  <a:pt x="2" y="111"/>
                                  <a:pt x="2" y="110"/>
                                  <a:pt x="1" y="110"/>
                                </a:cubicBezTo>
                                <a:cubicBezTo>
                                  <a:pt x="0" y="109"/>
                                  <a:pt x="0" y="109"/>
                                  <a:pt x="0" y="108"/>
                                </a:cubicBezTo>
                                <a:cubicBezTo>
                                  <a:pt x="0" y="106"/>
                                  <a:pt x="0" y="106"/>
                                  <a:pt x="0" y="105"/>
                                </a:cubicBezTo>
                                <a:cubicBezTo>
                                  <a:pt x="0" y="104"/>
                                  <a:pt x="0" y="102"/>
                                  <a:pt x="0" y="100"/>
                                </a:cubicBezTo>
                                <a:cubicBezTo>
                                  <a:pt x="0" y="97"/>
                                  <a:pt x="0" y="96"/>
                                  <a:pt x="0" y="95"/>
                                </a:cubicBezTo>
                                <a:cubicBezTo>
                                  <a:pt x="1" y="93"/>
                                  <a:pt x="2" y="93"/>
                                  <a:pt x="3" y="93"/>
                                </a:cubicBezTo>
                                <a:cubicBezTo>
                                  <a:pt x="3" y="93"/>
                                  <a:pt x="4" y="93"/>
                                  <a:pt x="6" y="94"/>
                                </a:cubicBezTo>
                                <a:cubicBezTo>
                                  <a:pt x="7" y="95"/>
                                  <a:pt x="9" y="96"/>
                                  <a:pt x="11" y="97"/>
                                </a:cubicBezTo>
                                <a:cubicBezTo>
                                  <a:pt x="14" y="98"/>
                                  <a:pt x="16" y="99"/>
                                  <a:pt x="19" y="99"/>
                                </a:cubicBezTo>
                                <a:cubicBezTo>
                                  <a:pt x="22" y="100"/>
                                  <a:pt x="25" y="100"/>
                                  <a:pt x="29" y="100"/>
                                </a:cubicBezTo>
                                <a:cubicBezTo>
                                  <a:pt x="32" y="100"/>
                                  <a:pt x="36" y="100"/>
                                  <a:pt x="38" y="99"/>
                                </a:cubicBezTo>
                                <a:cubicBezTo>
                                  <a:pt x="40" y="99"/>
                                  <a:pt x="42" y="97"/>
                                  <a:pt x="44" y="96"/>
                                </a:cubicBezTo>
                                <a:cubicBezTo>
                                  <a:pt x="46" y="94"/>
                                  <a:pt x="47" y="93"/>
                                  <a:pt x="48" y="91"/>
                                </a:cubicBezTo>
                                <a:cubicBezTo>
                                  <a:pt x="49" y="88"/>
                                  <a:pt x="49" y="87"/>
                                  <a:pt x="49" y="84"/>
                                </a:cubicBezTo>
                                <a:cubicBezTo>
                                  <a:pt x="49" y="81"/>
                                  <a:pt x="49" y="79"/>
                                  <a:pt x="48" y="77"/>
                                </a:cubicBezTo>
                                <a:cubicBezTo>
                                  <a:pt x="46" y="75"/>
                                  <a:pt x="45" y="73"/>
                                  <a:pt x="43" y="71"/>
                                </a:cubicBezTo>
                                <a:cubicBezTo>
                                  <a:pt x="41" y="70"/>
                                  <a:pt x="38" y="69"/>
                                  <a:pt x="36" y="68"/>
                                </a:cubicBezTo>
                                <a:cubicBezTo>
                                  <a:pt x="33" y="67"/>
                                  <a:pt x="29" y="67"/>
                                  <a:pt x="25" y="67"/>
                                </a:cubicBezTo>
                                <a:lnTo>
                                  <a:pt x="15" y="67"/>
                                </a:lnTo>
                                <a:cubicBezTo>
                                  <a:pt x="14" y="67"/>
                                  <a:pt x="14" y="67"/>
                                  <a:pt x="13" y="66"/>
                                </a:cubicBezTo>
                                <a:cubicBezTo>
                                  <a:pt x="12" y="66"/>
                                  <a:pt x="12" y="66"/>
                                  <a:pt x="12" y="65"/>
                                </a:cubicBezTo>
                                <a:cubicBezTo>
                                  <a:pt x="12" y="64"/>
                                  <a:pt x="11" y="63"/>
                                  <a:pt x="11" y="62"/>
                                </a:cubicBezTo>
                                <a:cubicBezTo>
                                  <a:pt x="10" y="61"/>
                                  <a:pt x="11" y="60"/>
                                  <a:pt x="11" y="58"/>
                                </a:cubicBezTo>
                                <a:cubicBezTo>
                                  <a:pt x="11" y="57"/>
                                  <a:pt x="11" y="55"/>
                                  <a:pt x="11" y="54"/>
                                </a:cubicBezTo>
                                <a:cubicBezTo>
                                  <a:pt x="11" y="53"/>
                                  <a:pt x="11" y="52"/>
                                  <a:pt x="12" y="51"/>
                                </a:cubicBezTo>
                                <a:cubicBezTo>
                                  <a:pt x="12" y="51"/>
                                  <a:pt x="12" y="50"/>
                                  <a:pt x="13" y="50"/>
                                </a:cubicBezTo>
                                <a:cubicBezTo>
                                  <a:pt x="14" y="50"/>
                                  <a:pt x="14" y="50"/>
                                  <a:pt x="15" y="50"/>
                                </a:cubicBezTo>
                                <a:lnTo>
                                  <a:pt x="25" y="50"/>
                                </a:lnTo>
                                <a:cubicBezTo>
                                  <a:pt x="28" y="50"/>
                                  <a:pt x="31" y="49"/>
                                  <a:pt x="34" y="49"/>
                                </a:cubicBezTo>
                                <a:cubicBezTo>
                                  <a:pt x="37" y="48"/>
                                  <a:pt x="38" y="46"/>
                                  <a:pt x="40" y="45"/>
                                </a:cubicBezTo>
                                <a:cubicBezTo>
                                  <a:pt x="42" y="44"/>
                                  <a:pt x="44" y="42"/>
                                  <a:pt x="45" y="40"/>
                                </a:cubicBezTo>
                                <a:cubicBezTo>
                                  <a:pt x="46" y="37"/>
                                  <a:pt x="46" y="36"/>
                                  <a:pt x="46" y="33"/>
                                </a:cubicBezTo>
                                <a:cubicBezTo>
                                  <a:pt x="46" y="31"/>
                                  <a:pt x="45" y="29"/>
                                  <a:pt x="45" y="27"/>
                                </a:cubicBezTo>
                                <a:cubicBezTo>
                                  <a:pt x="44" y="25"/>
                                  <a:pt x="43" y="24"/>
                                  <a:pt x="42" y="23"/>
                                </a:cubicBezTo>
                                <a:cubicBezTo>
                                  <a:pt x="41" y="21"/>
                                  <a:pt x="39" y="20"/>
                                  <a:pt x="37" y="20"/>
                                </a:cubicBezTo>
                                <a:cubicBezTo>
                                  <a:pt x="36" y="19"/>
                                  <a:pt x="33" y="19"/>
                                  <a:pt x="30" y="19"/>
                                </a:cubicBezTo>
                                <a:cubicBezTo>
                                  <a:pt x="27" y="19"/>
                                  <a:pt x="24" y="19"/>
                                  <a:pt x="21" y="20"/>
                                </a:cubicBezTo>
                                <a:cubicBezTo>
                                  <a:pt x="19" y="20"/>
                                  <a:pt x="16" y="22"/>
                                  <a:pt x="14" y="23"/>
                                </a:cubicBezTo>
                                <a:cubicBezTo>
                                  <a:pt x="12" y="24"/>
                                  <a:pt x="10" y="25"/>
                                  <a:pt x="9" y="26"/>
                                </a:cubicBezTo>
                                <a:cubicBezTo>
                                  <a:pt x="8" y="27"/>
                                  <a:pt x="6" y="28"/>
                                  <a:pt x="6" y="28"/>
                                </a:cubicBezTo>
                                <a:cubicBezTo>
                                  <a:pt x="5" y="28"/>
                                  <a:pt x="4" y="28"/>
                                  <a:pt x="4" y="27"/>
                                </a:cubicBezTo>
                                <a:cubicBezTo>
                                  <a:pt x="4" y="27"/>
                                  <a:pt x="4" y="27"/>
                                  <a:pt x="3" y="26"/>
                                </a:cubicBezTo>
                                <a:cubicBezTo>
                                  <a:pt x="3" y="25"/>
                                  <a:pt x="3" y="25"/>
                                  <a:pt x="3" y="24"/>
                                </a:cubicBezTo>
                                <a:cubicBezTo>
                                  <a:pt x="2" y="23"/>
                                  <a:pt x="3" y="21"/>
                                  <a:pt x="3" y="19"/>
                                </a:cubicBezTo>
                                <a:cubicBezTo>
                                  <a:pt x="3" y="17"/>
                                  <a:pt x="3" y="16"/>
                                  <a:pt x="3" y="16"/>
                                </a:cubicBezTo>
                                <a:cubicBezTo>
                                  <a:pt x="3" y="15"/>
                                  <a:pt x="3" y="13"/>
                                  <a:pt x="3" y="13"/>
                                </a:cubicBezTo>
                                <a:cubicBezTo>
                                  <a:pt x="4" y="12"/>
                                  <a:pt x="3" y="12"/>
                                  <a:pt x="4" y="11"/>
                                </a:cubicBezTo>
                                <a:cubicBezTo>
                                  <a:pt x="4" y="11"/>
                                  <a:pt x="4" y="10"/>
                                  <a:pt x="5" y="9"/>
                                </a:cubicBezTo>
                                <a:cubicBezTo>
                                  <a:pt x="6" y="9"/>
                                  <a:pt x="7" y="8"/>
                                  <a:pt x="9" y="7"/>
                                </a:cubicBezTo>
                                <a:cubicBezTo>
                                  <a:pt x="11" y="6"/>
                                  <a:pt x="13" y="5"/>
                                  <a:pt x="16" y="4"/>
                                </a:cubicBezTo>
                                <a:cubicBezTo>
                                  <a:pt x="19" y="4"/>
                                  <a:pt x="21" y="2"/>
                                  <a:pt x="25" y="2"/>
                                </a:cubicBezTo>
                                <a:cubicBezTo>
                                  <a:pt x="28" y="1"/>
                                  <a:pt x="33" y="0"/>
                                  <a:pt x="37" y="0"/>
                                </a:cubicBezTo>
                                <a:cubicBezTo>
                                  <a:pt x="42" y="0"/>
                                  <a:pt x="47" y="1"/>
                                  <a:pt x="52" y="2"/>
                                </a:cubicBezTo>
                                <a:cubicBezTo>
                                  <a:pt x="56" y="3"/>
                                  <a:pt x="59" y="6"/>
                                  <a:pt x="62" y="8"/>
                                </a:cubicBezTo>
                                <a:cubicBezTo>
                                  <a:pt x="65" y="10"/>
                                  <a:pt x="67" y="13"/>
                                  <a:pt x="69" y="17"/>
                                </a:cubicBezTo>
                                <a:cubicBezTo>
                                  <a:pt x="70" y="20"/>
                                  <a:pt x="71" y="24"/>
                                  <a:pt x="71" y="29"/>
                                </a:cubicBezTo>
                                <a:cubicBezTo>
                                  <a:pt x="71" y="32"/>
                                  <a:pt x="70" y="36"/>
                                  <a:pt x="70" y="38"/>
                                </a:cubicBezTo>
                                <a:cubicBezTo>
                                  <a:pt x="69" y="41"/>
                                  <a:pt x="67" y="44"/>
                                  <a:pt x="66" y="47"/>
                                </a:cubicBezTo>
                                <a:cubicBezTo>
                                  <a:pt x="64" y="50"/>
                                  <a:pt x="62" y="51"/>
                                  <a:pt x="59" y="53"/>
                                </a:cubicBezTo>
                                <a:cubicBezTo>
                                  <a:pt x="57" y="54"/>
                                  <a:pt x="54" y="55"/>
                                  <a:pt x="50" y="57"/>
                                </a:cubicBezTo>
                                <a:lnTo>
                                  <a:pt x="50" y="57"/>
                                </a:lnTo>
                                <a:cubicBezTo>
                                  <a:pt x="54" y="57"/>
                                  <a:pt x="58" y="58"/>
                                  <a:pt x="61" y="60"/>
                                </a:cubicBezTo>
                                <a:cubicBezTo>
                                  <a:pt x="65" y="62"/>
                                  <a:pt x="67" y="63"/>
                                  <a:pt x="69" y="66"/>
                                </a:cubicBezTo>
                                <a:cubicBezTo>
                                  <a:pt x="71" y="68"/>
                                  <a:pt x="73" y="71"/>
                                  <a:pt x="74" y="74"/>
                                </a:cubicBezTo>
                                <a:cubicBezTo>
                                  <a:pt x="75" y="76"/>
                                  <a:pt x="76" y="80"/>
                                  <a:pt x="76" y="83"/>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57" name="Freeform 245"/>
                        <wps:cNvSpPr>
                          <a:spLocks noChangeArrowheads="1"/>
                        </wps:cNvSpPr>
                        <wps:spPr bwMode="auto">
                          <a:xfrm>
                            <a:off x="3784" y="1928"/>
                            <a:ext cx="67" cy="111"/>
                          </a:xfrm>
                          <a:custGeom>
                            <a:avLst/>
                            <a:gdLst>
                              <a:gd name="T0" fmla="*/ 70 w 72"/>
                              <a:gd name="T1" fmla="*/ 106 h 116"/>
                              <a:gd name="T2" fmla="*/ 70 w 72"/>
                              <a:gd name="T3" fmla="*/ 110 h 116"/>
                              <a:gd name="T4" fmla="*/ 69 w 72"/>
                              <a:gd name="T5" fmla="*/ 113 h 116"/>
                              <a:gd name="T6" fmla="*/ 68 w 72"/>
                              <a:gd name="T7" fmla="*/ 114 h 116"/>
                              <a:gd name="T8" fmla="*/ 67 w 72"/>
                              <a:gd name="T9" fmla="*/ 115 h 116"/>
                              <a:gd name="T10" fmla="*/ 4 w 72"/>
                              <a:gd name="T11" fmla="*/ 115 h 116"/>
                              <a:gd name="T12" fmla="*/ 3 w 72"/>
                              <a:gd name="T13" fmla="*/ 114 h 116"/>
                              <a:gd name="T14" fmla="*/ 2 w 72"/>
                              <a:gd name="T15" fmla="*/ 113 h 116"/>
                              <a:gd name="T16" fmla="*/ 1 w 72"/>
                              <a:gd name="T17" fmla="*/ 110 h 116"/>
                              <a:gd name="T18" fmla="*/ 1 w 72"/>
                              <a:gd name="T19" fmla="*/ 106 h 116"/>
                              <a:gd name="T20" fmla="*/ 1 w 72"/>
                              <a:gd name="T21" fmla="*/ 102 h 116"/>
                              <a:gd name="T22" fmla="*/ 2 w 72"/>
                              <a:gd name="T23" fmla="*/ 99 h 116"/>
                              <a:gd name="T24" fmla="*/ 3 w 72"/>
                              <a:gd name="T25" fmla="*/ 97 h 116"/>
                              <a:gd name="T26" fmla="*/ 4 w 72"/>
                              <a:gd name="T27" fmla="*/ 97 h 116"/>
                              <a:gd name="T28" fmla="*/ 25 w 72"/>
                              <a:gd name="T29" fmla="*/ 97 h 116"/>
                              <a:gd name="T30" fmla="*/ 25 w 72"/>
                              <a:gd name="T31" fmla="*/ 23 h 116"/>
                              <a:gd name="T32" fmla="*/ 7 w 72"/>
                              <a:gd name="T33" fmla="*/ 33 h 116"/>
                              <a:gd name="T34" fmla="*/ 4 w 72"/>
                              <a:gd name="T35" fmla="*/ 34 h 116"/>
                              <a:gd name="T36" fmla="*/ 1 w 72"/>
                              <a:gd name="T37" fmla="*/ 34 h 116"/>
                              <a:gd name="T38" fmla="*/ 0 w 72"/>
                              <a:gd name="T39" fmla="*/ 32 h 116"/>
                              <a:gd name="T40" fmla="*/ 0 w 72"/>
                              <a:gd name="T41" fmla="*/ 26 h 116"/>
                              <a:gd name="T42" fmla="*/ 0 w 72"/>
                              <a:gd name="T43" fmla="*/ 22 h 116"/>
                              <a:gd name="T44" fmla="*/ 1 w 72"/>
                              <a:gd name="T45" fmla="*/ 20 h 116"/>
                              <a:gd name="T46" fmla="*/ 2 w 72"/>
                              <a:gd name="T47" fmla="*/ 19 h 116"/>
                              <a:gd name="T48" fmla="*/ 4 w 72"/>
                              <a:gd name="T49" fmla="*/ 17 h 116"/>
                              <a:gd name="T50" fmla="*/ 28 w 72"/>
                              <a:gd name="T51" fmla="*/ 2 h 116"/>
                              <a:gd name="T52" fmla="*/ 29 w 72"/>
                              <a:gd name="T53" fmla="*/ 1 h 116"/>
                              <a:gd name="T54" fmla="*/ 31 w 72"/>
                              <a:gd name="T55" fmla="*/ 0 h 116"/>
                              <a:gd name="T56" fmla="*/ 34 w 72"/>
                              <a:gd name="T57" fmla="*/ 0 h 116"/>
                              <a:gd name="T58" fmla="*/ 38 w 72"/>
                              <a:gd name="T59" fmla="*/ 0 h 116"/>
                              <a:gd name="T60" fmla="*/ 43 w 72"/>
                              <a:gd name="T61" fmla="*/ 0 h 116"/>
                              <a:gd name="T62" fmla="*/ 47 w 72"/>
                              <a:gd name="T63" fmla="*/ 1 h 116"/>
                              <a:gd name="T64" fmla="*/ 48 w 72"/>
                              <a:gd name="T65" fmla="*/ 2 h 116"/>
                              <a:gd name="T66" fmla="*/ 48 w 72"/>
                              <a:gd name="T67" fmla="*/ 3 h 116"/>
                              <a:gd name="T68" fmla="*/ 48 w 72"/>
                              <a:gd name="T69" fmla="*/ 97 h 116"/>
                              <a:gd name="T70" fmla="*/ 67 w 72"/>
                              <a:gd name="T71" fmla="*/ 97 h 116"/>
                              <a:gd name="T72" fmla="*/ 68 w 72"/>
                              <a:gd name="T73" fmla="*/ 97 h 116"/>
                              <a:gd name="T74" fmla="*/ 69 w 72"/>
                              <a:gd name="T75" fmla="*/ 99 h 116"/>
                              <a:gd name="T76" fmla="*/ 70 w 72"/>
                              <a:gd name="T77" fmla="*/ 102 h 116"/>
                              <a:gd name="T78" fmla="*/ 70 w 72"/>
                              <a:gd name="T79" fmla="*/ 106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2" h="116">
                                <a:moveTo>
                                  <a:pt x="70" y="106"/>
                                </a:moveTo>
                                <a:cubicBezTo>
                                  <a:pt x="70" y="108"/>
                                  <a:pt x="70" y="109"/>
                                  <a:pt x="70" y="110"/>
                                </a:cubicBezTo>
                                <a:cubicBezTo>
                                  <a:pt x="70" y="111"/>
                                  <a:pt x="70" y="112"/>
                                  <a:pt x="69" y="113"/>
                                </a:cubicBezTo>
                                <a:cubicBezTo>
                                  <a:pt x="69" y="114"/>
                                  <a:pt x="69" y="114"/>
                                  <a:pt x="68" y="114"/>
                                </a:cubicBezTo>
                                <a:cubicBezTo>
                                  <a:pt x="68" y="114"/>
                                  <a:pt x="68" y="115"/>
                                  <a:pt x="67" y="115"/>
                                </a:cubicBezTo>
                                <a:lnTo>
                                  <a:pt x="4" y="115"/>
                                </a:lnTo>
                                <a:cubicBezTo>
                                  <a:pt x="4" y="115"/>
                                  <a:pt x="3" y="115"/>
                                  <a:pt x="3" y="114"/>
                                </a:cubicBezTo>
                                <a:cubicBezTo>
                                  <a:pt x="3" y="114"/>
                                  <a:pt x="2" y="114"/>
                                  <a:pt x="2" y="113"/>
                                </a:cubicBezTo>
                                <a:cubicBezTo>
                                  <a:pt x="2" y="113"/>
                                  <a:pt x="1" y="111"/>
                                  <a:pt x="1" y="110"/>
                                </a:cubicBezTo>
                                <a:cubicBezTo>
                                  <a:pt x="0" y="109"/>
                                  <a:pt x="1" y="108"/>
                                  <a:pt x="1" y="106"/>
                                </a:cubicBezTo>
                                <a:cubicBezTo>
                                  <a:pt x="1" y="104"/>
                                  <a:pt x="1" y="103"/>
                                  <a:pt x="1" y="102"/>
                                </a:cubicBezTo>
                                <a:cubicBezTo>
                                  <a:pt x="1" y="101"/>
                                  <a:pt x="1" y="100"/>
                                  <a:pt x="2" y="99"/>
                                </a:cubicBezTo>
                                <a:cubicBezTo>
                                  <a:pt x="2" y="98"/>
                                  <a:pt x="2" y="97"/>
                                  <a:pt x="3" y="97"/>
                                </a:cubicBezTo>
                                <a:cubicBezTo>
                                  <a:pt x="4" y="97"/>
                                  <a:pt x="4" y="97"/>
                                  <a:pt x="4" y="97"/>
                                </a:cubicBezTo>
                                <a:lnTo>
                                  <a:pt x="25" y="97"/>
                                </a:lnTo>
                                <a:lnTo>
                                  <a:pt x="25" y="23"/>
                                </a:lnTo>
                                <a:lnTo>
                                  <a:pt x="7" y="33"/>
                                </a:lnTo>
                                <a:cubicBezTo>
                                  <a:pt x="5" y="34"/>
                                  <a:pt x="4" y="34"/>
                                  <a:pt x="4" y="34"/>
                                </a:cubicBezTo>
                                <a:cubicBezTo>
                                  <a:pt x="3" y="34"/>
                                  <a:pt x="2" y="34"/>
                                  <a:pt x="1" y="34"/>
                                </a:cubicBezTo>
                                <a:cubicBezTo>
                                  <a:pt x="1" y="33"/>
                                  <a:pt x="1" y="33"/>
                                  <a:pt x="0" y="32"/>
                                </a:cubicBezTo>
                                <a:cubicBezTo>
                                  <a:pt x="0" y="30"/>
                                  <a:pt x="0" y="28"/>
                                  <a:pt x="0" y="26"/>
                                </a:cubicBezTo>
                                <a:cubicBezTo>
                                  <a:pt x="0" y="25"/>
                                  <a:pt x="0" y="24"/>
                                  <a:pt x="0" y="22"/>
                                </a:cubicBezTo>
                                <a:cubicBezTo>
                                  <a:pt x="0" y="21"/>
                                  <a:pt x="1" y="21"/>
                                  <a:pt x="1" y="20"/>
                                </a:cubicBezTo>
                                <a:cubicBezTo>
                                  <a:pt x="1" y="20"/>
                                  <a:pt x="1" y="19"/>
                                  <a:pt x="2" y="19"/>
                                </a:cubicBezTo>
                                <a:cubicBezTo>
                                  <a:pt x="2" y="18"/>
                                  <a:pt x="2" y="18"/>
                                  <a:pt x="4" y="17"/>
                                </a:cubicBezTo>
                                <a:lnTo>
                                  <a:pt x="28" y="2"/>
                                </a:lnTo>
                                <a:cubicBezTo>
                                  <a:pt x="28" y="2"/>
                                  <a:pt x="28" y="1"/>
                                  <a:pt x="29" y="1"/>
                                </a:cubicBezTo>
                                <a:cubicBezTo>
                                  <a:pt x="30" y="1"/>
                                  <a:pt x="30" y="1"/>
                                  <a:pt x="31" y="0"/>
                                </a:cubicBezTo>
                                <a:cubicBezTo>
                                  <a:pt x="31" y="0"/>
                                  <a:pt x="32" y="0"/>
                                  <a:pt x="34" y="0"/>
                                </a:cubicBezTo>
                                <a:cubicBezTo>
                                  <a:pt x="35" y="0"/>
                                  <a:pt x="36" y="0"/>
                                  <a:pt x="38" y="0"/>
                                </a:cubicBezTo>
                                <a:cubicBezTo>
                                  <a:pt x="40" y="0"/>
                                  <a:pt x="42" y="0"/>
                                  <a:pt x="43" y="0"/>
                                </a:cubicBezTo>
                                <a:cubicBezTo>
                                  <a:pt x="44" y="0"/>
                                  <a:pt x="46" y="1"/>
                                  <a:pt x="47" y="1"/>
                                </a:cubicBezTo>
                                <a:cubicBezTo>
                                  <a:pt x="47" y="1"/>
                                  <a:pt x="48" y="2"/>
                                  <a:pt x="48" y="2"/>
                                </a:cubicBezTo>
                                <a:cubicBezTo>
                                  <a:pt x="48" y="2"/>
                                  <a:pt x="48" y="3"/>
                                  <a:pt x="48" y="3"/>
                                </a:cubicBezTo>
                                <a:lnTo>
                                  <a:pt x="48" y="97"/>
                                </a:lnTo>
                                <a:lnTo>
                                  <a:pt x="67" y="97"/>
                                </a:lnTo>
                                <a:cubicBezTo>
                                  <a:pt x="68" y="97"/>
                                  <a:pt x="68" y="97"/>
                                  <a:pt x="68" y="97"/>
                                </a:cubicBezTo>
                                <a:cubicBezTo>
                                  <a:pt x="68" y="98"/>
                                  <a:pt x="69" y="98"/>
                                  <a:pt x="69" y="99"/>
                                </a:cubicBezTo>
                                <a:cubicBezTo>
                                  <a:pt x="69" y="100"/>
                                  <a:pt x="70" y="101"/>
                                  <a:pt x="70" y="102"/>
                                </a:cubicBezTo>
                                <a:cubicBezTo>
                                  <a:pt x="71" y="103"/>
                                  <a:pt x="70" y="104"/>
                                  <a:pt x="70" y="106"/>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58" name="AutoShape 246"/>
                        <wps:cNvSpPr>
                          <a:spLocks noChangeArrowheads="1"/>
                        </wps:cNvSpPr>
                        <wps:spPr bwMode="auto">
                          <a:xfrm>
                            <a:off x="3869" y="1927"/>
                            <a:ext cx="75" cy="114"/>
                          </a:xfrm>
                          <a:custGeom>
                            <a:avLst/>
                            <a:gdLst>
                              <a:gd name="T0" fmla="*/ 79 w 80"/>
                              <a:gd name="T1" fmla="*/ 78 h 119"/>
                              <a:gd name="T2" fmla="*/ 76 w 80"/>
                              <a:gd name="T3" fmla="*/ 94 h 119"/>
                              <a:gd name="T4" fmla="*/ 69 w 80"/>
                              <a:gd name="T5" fmla="*/ 107 h 119"/>
                              <a:gd name="T6" fmla="*/ 56 w 80"/>
                              <a:gd name="T7" fmla="*/ 115 h 119"/>
                              <a:gd name="T8" fmla="*/ 39 w 80"/>
                              <a:gd name="T9" fmla="*/ 118 h 119"/>
                              <a:gd name="T10" fmla="*/ 25 w 80"/>
                              <a:gd name="T11" fmla="*/ 116 h 119"/>
                              <a:gd name="T12" fmla="*/ 15 w 80"/>
                              <a:gd name="T13" fmla="*/ 111 h 119"/>
                              <a:gd name="T14" fmla="*/ 8 w 80"/>
                              <a:gd name="T15" fmla="*/ 103 h 119"/>
                              <a:gd name="T16" fmla="*/ 3 w 80"/>
                              <a:gd name="T17" fmla="*/ 92 h 119"/>
                              <a:gd name="T18" fmla="*/ 1 w 80"/>
                              <a:gd name="T19" fmla="*/ 79 h 119"/>
                              <a:gd name="T20" fmla="*/ 0 w 80"/>
                              <a:gd name="T21" fmla="*/ 63 h 119"/>
                              <a:gd name="T22" fmla="*/ 1 w 80"/>
                              <a:gd name="T23" fmla="*/ 49 h 119"/>
                              <a:gd name="T24" fmla="*/ 4 w 80"/>
                              <a:gd name="T25" fmla="*/ 35 h 119"/>
                              <a:gd name="T26" fmla="*/ 9 w 80"/>
                              <a:gd name="T27" fmla="*/ 22 h 119"/>
                              <a:gd name="T28" fmla="*/ 18 w 80"/>
                              <a:gd name="T29" fmla="*/ 10 h 119"/>
                              <a:gd name="T30" fmla="*/ 31 w 80"/>
                              <a:gd name="T31" fmla="*/ 3 h 119"/>
                              <a:gd name="T32" fmla="*/ 49 w 80"/>
                              <a:gd name="T33" fmla="*/ 0 h 119"/>
                              <a:gd name="T34" fmla="*/ 56 w 80"/>
                              <a:gd name="T35" fmla="*/ 1 h 119"/>
                              <a:gd name="T36" fmla="*/ 62 w 80"/>
                              <a:gd name="T37" fmla="*/ 1 h 119"/>
                              <a:gd name="T38" fmla="*/ 67 w 80"/>
                              <a:gd name="T39" fmla="*/ 3 h 119"/>
                              <a:gd name="T40" fmla="*/ 70 w 80"/>
                              <a:gd name="T41" fmla="*/ 4 h 119"/>
                              <a:gd name="T42" fmla="*/ 71 w 80"/>
                              <a:gd name="T43" fmla="*/ 6 h 119"/>
                              <a:gd name="T44" fmla="*/ 71 w 80"/>
                              <a:gd name="T45" fmla="*/ 7 h 119"/>
                              <a:gd name="T46" fmla="*/ 72 w 80"/>
                              <a:gd name="T47" fmla="*/ 9 h 119"/>
                              <a:gd name="T48" fmla="*/ 72 w 80"/>
                              <a:gd name="T49" fmla="*/ 12 h 119"/>
                              <a:gd name="T50" fmla="*/ 72 w 80"/>
                              <a:gd name="T51" fmla="*/ 16 h 119"/>
                              <a:gd name="T52" fmla="*/ 71 w 80"/>
                              <a:gd name="T53" fmla="*/ 19 h 119"/>
                              <a:gd name="T54" fmla="*/ 70 w 80"/>
                              <a:gd name="T55" fmla="*/ 21 h 119"/>
                              <a:gd name="T56" fmla="*/ 69 w 80"/>
                              <a:gd name="T57" fmla="*/ 21 h 119"/>
                              <a:gd name="T58" fmla="*/ 66 w 80"/>
                              <a:gd name="T59" fmla="*/ 20 h 119"/>
                              <a:gd name="T60" fmla="*/ 62 w 80"/>
                              <a:gd name="T61" fmla="*/ 19 h 119"/>
                              <a:gd name="T62" fmla="*/ 57 w 80"/>
                              <a:gd name="T63" fmla="*/ 18 h 119"/>
                              <a:gd name="T64" fmla="*/ 49 w 80"/>
                              <a:gd name="T65" fmla="*/ 18 h 119"/>
                              <a:gd name="T66" fmla="*/ 37 w 80"/>
                              <a:gd name="T67" fmla="*/ 20 h 119"/>
                              <a:gd name="T68" fmla="*/ 29 w 80"/>
                              <a:gd name="T69" fmla="*/ 27 h 119"/>
                              <a:gd name="T70" fmla="*/ 24 w 80"/>
                              <a:gd name="T71" fmla="*/ 38 h 119"/>
                              <a:gd name="T72" fmla="*/ 23 w 80"/>
                              <a:gd name="T73" fmla="*/ 51 h 119"/>
                              <a:gd name="T74" fmla="*/ 27 w 80"/>
                              <a:gd name="T75" fmla="*/ 48 h 119"/>
                              <a:gd name="T76" fmla="*/ 33 w 80"/>
                              <a:gd name="T77" fmla="*/ 46 h 119"/>
                              <a:gd name="T78" fmla="*/ 39 w 80"/>
                              <a:gd name="T79" fmla="*/ 45 h 119"/>
                              <a:gd name="T80" fmla="*/ 46 w 80"/>
                              <a:gd name="T81" fmla="*/ 44 h 119"/>
                              <a:gd name="T82" fmla="*/ 62 w 80"/>
                              <a:gd name="T83" fmla="*/ 46 h 119"/>
                              <a:gd name="T84" fmla="*/ 71 w 80"/>
                              <a:gd name="T85" fmla="*/ 53 h 119"/>
                              <a:gd name="T86" fmla="*/ 78 w 80"/>
                              <a:gd name="T87" fmla="*/ 64 h 119"/>
                              <a:gd name="T88" fmla="*/ 79 w 80"/>
                              <a:gd name="T89" fmla="*/ 78 h 119"/>
                              <a:gd name="T90" fmla="*/ 59 w 80"/>
                              <a:gd name="T91" fmla="*/ 80 h 119"/>
                              <a:gd name="T92" fmla="*/ 58 w 80"/>
                              <a:gd name="T93" fmla="*/ 72 h 119"/>
                              <a:gd name="T94" fmla="*/ 55 w 80"/>
                              <a:gd name="T95" fmla="*/ 66 h 119"/>
                              <a:gd name="T96" fmla="*/ 51 w 80"/>
                              <a:gd name="T97" fmla="*/ 63 h 119"/>
                              <a:gd name="T98" fmla="*/ 43 w 80"/>
                              <a:gd name="T99" fmla="*/ 62 h 119"/>
                              <a:gd name="T100" fmla="*/ 38 w 80"/>
                              <a:gd name="T101" fmla="*/ 62 h 119"/>
                              <a:gd name="T102" fmla="*/ 34 w 80"/>
                              <a:gd name="T103" fmla="*/ 63 h 119"/>
                              <a:gd name="T104" fmla="*/ 29 w 80"/>
                              <a:gd name="T105" fmla="*/ 65 h 119"/>
                              <a:gd name="T106" fmla="*/ 25 w 80"/>
                              <a:gd name="T107" fmla="*/ 67 h 119"/>
                              <a:gd name="T108" fmla="*/ 26 w 80"/>
                              <a:gd name="T109" fmla="*/ 83 h 119"/>
                              <a:gd name="T110" fmla="*/ 29 w 80"/>
                              <a:gd name="T111" fmla="*/ 94 h 119"/>
                              <a:gd name="T112" fmla="*/ 35 w 80"/>
                              <a:gd name="T113" fmla="*/ 99 h 119"/>
                              <a:gd name="T114" fmla="*/ 42 w 80"/>
                              <a:gd name="T115" fmla="*/ 100 h 119"/>
                              <a:gd name="T116" fmla="*/ 50 w 80"/>
                              <a:gd name="T117" fmla="*/ 99 h 119"/>
                              <a:gd name="T118" fmla="*/ 55 w 80"/>
                              <a:gd name="T119" fmla="*/ 95 h 119"/>
                              <a:gd name="T120" fmla="*/ 57 w 80"/>
                              <a:gd name="T121" fmla="*/ 88 h 119"/>
                              <a:gd name="T122" fmla="*/ 59 w 80"/>
                              <a:gd name="T123" fmla="*/ 8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0" h="119">
                                <a:moveTo>
                                  <a:pt x="79" y="78"/>
                                </a:moveTo>
                                <a:cubicBezTo>
                                  <a:pt x="79" y="84"/>
                                  <a:pt x="78" y="89"/>
                                  <a:pt x="76" y="94"/>
                                </a:cubicBezTo>
                                <a:cubicBezTo>
                                  <a:pt x="75" y="99"/>
                                  <a:pt x="72" y="103"/>
                                  <a:pt x="69" y="107"/>
                                </a:cubicBezTo>
                                <a:cubicBezTo>
                                  <a:pt x="66" y="110"/>
                                  <a:pt x="61" y="113"/>
                                  <a:pt x="56" y="115"/>
                                </a:cubicBezTo>
                                <a:cubicBezTo>
                                  <a:pt x="51" y="117"/>
                                  <a:pt x="45" y="118"/>
                                  <a:pt x="39" y="118"/>
                                </a:cubicBezTo>
                                <a:cubicBezTo>
                                  <a:pt x="33" y="118"/>
                                  <a:pt x="29" y="117"/>
                                  <a:pt x="25" y="116"/>
                                </a:cubicBezTo>
                                <a:cubicBezTo>
                                  <a:pt x="21" y="115"/>
                                  <a:pt x="17" y="113"/>
                                  <a:pt x="15" y="111"/>
                                </a:cubicBezTo>
                                <a:cubicBezTo>
                                  <a:pt x="12" y="109"/>
                                  <a:pt x="10" y="106"/>
                                  <a:pt x="8" y="103"/>
                                </a:cubicBezTo>
                                <a:cubicBezTo>
                                  <a:pt x="6" y="99"/>
                                  <a:pt x="4" y="96"/>
                                  <a:pt x="3" y="92"/>
                                </a:cubicBezTo>
                                <a:cubicBezTo>
                                  <a:pt x="2" y="88"/>
                                  <a:pt x="2" y="83"/>
                                  <a:pt x="1" y="79"/>
                                </a:cubicBezTo>
                                <a:cubicBezTo>
                                  <a:pt x="0" y="74"/>
                                  <a:pt x="0" y="69"/>
                                  <a:pt x="0" y="63"/>
                                </a:cubicBezTo>
                                <a:cubicBezTo>
                                  <a:pt x="0" y="59"/>
                                  <a:pt x="0" y="54"/>
                                  <a:pt x="1" y="49"/>
                                </a:cubicBezTo>
                                <a:cubicBezTo>
                                  <a:pt x="2" y="44"/>
                                  <a:pt x="2" y="40"/>
                                  <a:pt x="4" y="35"/>
                                </a:cubicBezTo>
                                <a:cubicBezTo>
                                  <a:pt x="6" y="31"/>
                                  <a:pt x="7" y="26"/>
                                  <a:pt x="9" y="22"/>
                                </a:cubicBezTo>
                                <a:cubicBezTo>
                                  <a:pt x="11" y="17"/>
                                  <a:pt x="14" y="14"/>
                                  <a:pt x="18" y="10"/>
                                </a:cubicBezTo>
                                <a:cubicBezTo>
                                  <a:pt x="22" y="7"/>
                                  <a:pt x="26" y="5"/>
                                  <a:pt x="31" y="3"/>
                                </a:cubicBezTo>
                                <a:cubicBezTo>
                                  <a:pt x="36" y="1"/>
                                  <a:pt x="42" y="0"/>
                                  <a:pt x="49" y="0"/>
                                </a:cubicBezTo>
                                <a:cubicBezTo>
                                  <a:pt x="51" y="0"/>
                                  <a:pt x="54" y="0"/>
                                  <a:pt x="56" y="1"/>
                                </a:cubicBezTo>
                                <a:cubicBezTo>
                                  <a:pt x="58" y="1"/>
                                  <a:pt x="61" y="1"/>
                                  <a:pt x="62" y="1"/>
                                </a:cubicBezTo>
                                <a:cubicBezTo>
                                  <a:pt x="64" y="1"/>
                                  <a:pt x="66" y="2"/>
                                  <a:pt x="67" y="3"/>
                                </a:cubicBezTo>
                                <a:cubicBezTo>
                                  <a:pt x="69" y="3"/>
                                  <a:pt x="70" y="4"/>
                                  <a:pt x="70" y="4"/>
                                </a:cubicBezTo>
                                <a:cubicBezTo>
                                  <a:pt x="71" y="4"/>
                                  <a:pt x="71" y="5"/>
                                  <a:pt x="71" y="6"/>
                                </a:cubicBezTo>
                                <a:cubicBezTo>
                                  <a:pt x="71" y="6"/>
                                  <a:pt x="71" y="6"/>
                                  <a:pt x="71" y="7"/>
                                </a:cubicBezTo>
                                <a:cubicBezTo>
                                  <a:pt x="71" y="7"/>
                                  <a:pt x="72" y="8"/>
                                  <a:pt x="72" y="9"/>
                                </a:cubicBezTo>
                                <a:cubicBezTo>
                                  <a:pt x="72" y="10"/>
                                  <a:pt x="72" y="11"/>
                                  <a:pt x="72" y="12"/>
                                </a:cubicBezTo>
                                <a:cubicBezTo>
                                  <a:pt x="72" y="14"/>
                                  <a:pt x="72" y="15"/>
                                  <a:pt x="72" y="16"/>
                                </a:cubicBezTo>
                                <a:cubicBezTo>
                                  <a:pt x="72" y="18"/>
                                  <a:pt x="71" y="19"/>
                                  <a:pt x="71" y="19"/>
                                </a:cubicBezTo>
                                <a:cubicBezTo>
                                  <a:pt x="71" y="20"/>
                                  <a:pt x="71" y="20"/>
                                  <a:pt x="70" y="21"/>
                                </a:cubicBezTo>
                                <a:cubicBezTo>
                                  <a:pt x="70" y="22"/>
                                  <a:pt x="70" y="21"/>
                                  <a:pt x="69" y="21"/>
                                </a:cubicBezTo>
                                <a:cubicBezTo>
                                  <a:pt x="68" y="21"/>
                                  <a:pt x="67" y="21"/>
                                  <a:pt x="66" y="20"/>
                                </a:cubicBezTo>
                                <a:cubicBezTo>
                                  <a:pt x="65" y="20"/>
                                  <a:pt x="63" y="20"/>
                                  <a:pt x="62" y="19"/>
                                </a:cubicBezTo>
                                <a:cubicBezTo>
                                  <a:pt x="61" y="19"/>
                                  <a:pt x="58" y="19"/>
                                  <a:pt x="57" y="18"/>
                                </a:cubicBezTo>
                                <a:cubicBezTo>
                                  <a:pt x="55" y="18"/>
                                  <a:pt x="51" y="18"/>
                                  <a:pt x="49" y="18"/>
                                </a:cubicBezTo>
                                <a:cubicBezTo>
                                  <a:pt x="44" y="18"/>
                                  <a:pt x="40" y="19"/>
                                  <a:pt x="37" y="20"/>
                                </a:cubicBezTo>
                                <a:cubicBezTo>
                                  <a:pt x="33" y="22"/>
                                  <a:pt x="31" y="24"/>
                                  <a:pt x="29" y="27"/>
                                </a:cubicBezTo>
                                <a:cubicBezTo>
                                  <a:pt x="27" y="30"/>
                                  <a:pt x="25" y="34"/>
                                  <a:pt x="24" y="38"/>
                                </a:cubicBezTo>
                                <a:cubicBezTo>
                                  <a:pt x="23" y="42"/>
                                  <a:pt x="23" y="46"/>
                                  <a:pt x="23" y="51"/>
                                </a:cubicBezTo>
                                <a:cubicBezTo>
                                  <a:pt x="24" y="50"/>
                                  <a:pt x="25" y="49"/>
                                  <a:pt x="27" y="48"/>
                                </a:cubicBezTo>
                                <a:cubicBezTo>
                                  <a:pt x="29" y="47"/>
                                  <a:pt x="31" y="47"/>
                                  <a:pt x="33" y="46"/>
                                </a:cubicBezTo>
                                <a:cubicBezTo>
                                  <a:pt x="35" y="46"/>
                                  <a:pt x="37" y="45"/>
                                  <a:pt x="39" y="45"/>
                                </a:cubicBezTo>
                                <a:cubicBezTo>
                                  <a:pt x="41" y="44"/>
                                  <a:pt x="44" y="44"/>
                                  <a:pt x="46" y="44"/>
                                </a:cubicBezTo>
                                <a:cubicBezTo>
                                  <a:pt x="52" y="44"/>
                                  <a:pt x="57" y="45"/>
                                  <a:pt x="62" y="46"/>
                                </a:cubicBezTo>
                                <a:cubicBezTo>
                                  <a:pt x="66" y="48"/>
                                  <a:pt x="69" y="50"/>
                                  <a:pt x="71" y="53"/>
                                </a:cubicBezTo>
                                <a:cubicBezTo>
                                  <a:pt x="74" y="56"/>
                                  <a:pt x="76" y="60"/>
                                  <a:pt x="78" y="64"/>
                                </a:cubicBezTo>
                                <a:cubicBezTo>
                                  <a:pt x="79" y="68"/>
                                  <a:pt x="79" y="73"/>
                                  <a:pt x="79" y="78"/>
                                </a:cubicBezTo>
                                <a:close/>
                                <a:moveTo>
                                  <a:pt x="59" y="80"/>
                                </a:moveTo>
                                <a:cubicBezTo>
                                  <a:pt x="59" y="77"/>
                                  <a:pt x="59" y="74"/>
                                  <a:pt x="58" y="72"/>
                                </a:cubicBezTo>
                                <a:cubicBezTo>
                                  <a:pt x="57" y="70"/>
                                  <a:pt x="56" y="68"/>
                                  <a:pt x="55" y="66"/>
                                </a:cubicBezTo>
                                <a:cubicBezTo>
                                  <a:pt x="54" y="65"/>
                                  <a:pt x="52" y="64"/>
                                  <a:pt x="51" y="63"/>
                                </a:cubicBezTo>
                                <a:cubicBezTo>
                                  <a:pt x="49" y="62"/>
                                  <a:pt x="46" y="62"/>
                                  <a:pt x="43" y="62"/>
                                </a:cubicBezTo>
                                <a:cubicBezTo>
                                  <a:pt x="42" y="62"/>
                                  <a:pt x="40" y="62"/>
                                  <a:pt x="38" y="62"/>
                                </a:cubicBezTo>
                                <a:cubicBezTo>
                                  <a:pt x="36" y="63"/>
                                  <a:pt x="35" y="63"/>
                                  <a:pt x="34" y="63"/>
                                </a:cubicBezTo>
                                <a:cubicBezTo>
                                  <a:pt x="32" y="64"/>
                                  <a:pt x="31" y="65"/>
                                  <a:pt x="29" y="65"/>
                                </a:cubicBezTo>
                                <a:cubicBezTo>
                                  <a:pt x="27" y="66"/>
                                  <a:pt x="26" y="67"/>
                                  <a:pt x="25" y="67"/>
                                </a:cubicBezTo>
                                <a:cubicBezTo>
                                  <a:pt x="25" y="74"/>
                                  <a:pt x="26" y="79"/>
                                  <a:pt x="26" y="83"/>
                                </a:cubicBezTo>
                                <a:cubicBezTo>
                                  <a:pt x="27" y="87"/>
                                  <a:pt x="28" y="91"/>
                                  <a:pt x="29" y="94"/>
                                </a:cubicBezTo>
                                <a:cubicBezTo>
                                  <a:pt x="30" y="96"/>
                                  <a:pt x="33" y="98"/>
                                  <a:pt x="35" y="99"/>
                                </a:cubicBezTo>
                                <a:cubicBezTo>
                                  <a:pt x="37" y="100"/>
                                  <a:pt x="39" y="100"/>
                                  <a:pt x="42" y="100"/>
                                </a:cubicBezTo>
                                <a:cubicBezTo>
                                  <a:pt x="45" y="100"/>
                                  <a:pt x="47" y="100"/>
                                  <a:pt x="50" y="99"/>
                                </a:cubicBezTo>
                                <a:cubicBezTo>
                                  <a:pt x="52" y="98"/>
                                  <a:pt x="53" y="96"/>
                                  <a:pt x="55" y="95"/>
                                </a:cubicBezTo>
                                <a:cubicBezTo>
                                  <a:pt x="56" y="93"/>
                                  <a:pt x="57" y="91"/>
                                  <a:pt x="57" y="88"/>
                                </a:cubicBezTo>
                                <a:cubicBezTo>
                                  <a:pt x="58" y="86"/>
                                  <a:pt x="59" y="83"/>
                                  <a:pt x="59" y="80"/>
                                </a:cubicBez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59" name="Freeform 247"/>
                        <wps:cNvSpPr>
                          <a:spLocks noChangeArrowheads="1"/>
                        </wps:cNvSpPr>
                        <wps:spPr bwMode="auto">
                          <a:xfrm>
                            <a:off x="3964" y="2017"/>
                            <a:ext cx="22" cy="23"/>
                          </a:xfrm>
                          <a:custGeom>
                            <a:avLst/>
                            <a:gdLst>
                              <a:gd name="T0" fmla="*/ 26 w 27"/>
                              <a:gd name="T1" fmla="*/ 13 h 28"/>
                              <a:gd name="T2" fmla="*/ 23 w 27"/>
                              <a:gd name="T3" fmla="*/ 24 h 28"/>
                              <a:gd name="T4" fmla="*/ 13 w 27"/>
                              <a:gd name="T5" fmla="*/ 27 h 28"/>
                              <a:gd name="T6" fmla="*/ 3 w 27"/>
                              <a:gd name="T7" fmla="*/ 24 h 28"/>
                              <a:gd name="T8" fmla="*/ 0 w 27"/>
                              <a:gd name="T9" fmla="*/ 14 h 28"/>
                              <a:gd name="T10" fmla="*/ 3 w 27"/>
                              <a:gd name="T11" fmla="*/ 2 h 28"/>
                              <a:gd name="T12" fmla="*/ 13 w 27"/>
                              <a:gd name="T13" fmla="*/ 0 h 28"/>
                              <a:gd name="T14" fmla="*/ 23 w 27"/>
                              <a:gd name="T15" fmla="*/ 2 h 28"/>
                              <a:gd name="T16" fmla="*/ 26 w 27"/>
                              <a:gd name="T17" fmla="*/ 13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 h="28">
                                <a:moveTo>
                                  <a:pt x="26" y="13"/>
                                </a:moveTo>
                                <a:cubicBezTo>
                                  <a:pt x="26" y="18"/>
                                  <a:pt x="25" y="22"/>
                                  <a:pt x="23" y="24"/>
                                </a:cubicBezTo>
                                <a:cubicBezTo>
                                  <a:pt x="22" y="26"/>
                                  <a:pt x="18" y="27"/>
                                  <a:pt x="13" y="27"/>
                                </a:cubicBezTo>
                                <a:cubicBezTo>
                                  <a:pt x="8" y="27"/>
                                  <a:pt x="5" y="26"/>
                                  <a:pt x="3" y="24"/>
                                </a:cubicBezTo>
                                <a:cubicBezTo>
                                  <a:pt x="1" y="22"/>
                                  <a:pt x="0" y="19"/>
                                  <a:pt x="0" y="14"/>
                                </a:cubicBezTo>
                                <a:cubicBezTo>
                                  <a:pt x="0" y="8"/>
                                  <a:pt x="1" y="4"/>
                                  <a:pt x="3" y="2"/>
                                </a:cubicBezTo>
                                <a:cubicBezTo>
                                  <a:pt x="5" y="1"/>
                                  <a:pt x="8" y="0"/>
                                  <a:pt x="13" y="0"/>
                                </a:cubicBezTo>
                                <a:cubicBezTo>
                                  <a:pt x="18" y="0"/>
                                  <a:pt x="22" y="1"/>
                                  <a:pt x="23" y="2"/>
                                </a:cubicBezTo>
                                <a:cubicBezTo>
                                  <a:pt x="25" y="4"/>
                                  <a:pt x="26" y="8"/>
                                  <a:pt x="26" y="13"/>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60" name="Freeform 248"/>
                        <wps:cNvSpPr>
                          <a:spLocks noChangeArrowheads="1"/>
                        </wps:cNvSpPr>
                        <wps:spPr bwMode="auto">
                          <a:xfrm>
                            <a:off x="4015" y="1928"/>
                            <a:ext cx="66" cy="111"/>
                          </a:xfrm>
                          <a:custGeom>
                            <a:avLst/>
                            <a:gdLst>
                              <a:gd name="T0" fmla="*/ 71 w 73"/>
                              <a:gd name="T1" fmla="*/ 106 h 116"/>
                              <a:gd name="T2" fmla="*/ 71 w 73"/>
                              <a:gd name="T3" fmla="*/ 110 h 116"/>
                              <a:gd name="T4" fmla="*/ 70 w 73"/>
                              <a:gd name="T5" fmla="*/ 113 h 116"/>
                              <a:gd name="T6" fmla="*/ 69 w 73"/>
                              <a:gd name="T7" fmla="*/ 114 h 116"/>
                              <a:gd name="T8" fmla="*/ 68 w 73"/>
                              <a:gd name="T9" fmla="*/ 115 h 116"/>
                              <a:gd name="T10" fmla="*/ 5 w 73"/>
                              <a:gd name="T11" fmla="*/ 115 h 116"/>
                              <a:gd name="T12" fmla="*/ 4 w 73"/>
                              <a:gd name="T13" fmla="*/ 114 h 116"/>
                              <a:gd name="T14" fmla="*/ 3 w 73"/>
                              <a:gd name="T15" fmla="*/ 113 h 116"/>
                              <a:gd name="T16" fmla="*/ 1 w 73"/>
                              <a:gd name="T17" fmla="*/ 110 h 116"/>
                              <a:gd name="T18" fmla="*/ 1 w 73"/>
                              <a:gd name="T19" fmla="*/ 106 h 116"/>
                              <a:gd name="T20" fmla="*/ 1 w 73"/>
                              <a:gd name="T21" fmla="*/ 102 h 116"/>
                              <a:gd name="T22" fmla="*/ 3 w 73"/>
                              <a:gd name="T23" fmla="*/ 99 h 116"/>
                              <a:gd name="T24" fmla="*/ 4 w 73"/>
                              <a:gd name="T25" fmla="*/ 97 h 116"/>
                              <a:gd name="T26" fmla="*/ 5 w 73"/>
                              <a:gd name="T27" fmla="*/ 97 h 116"/>
                              <a:gd name="T28" fmla="*/ 26 w 73"/>
                              <a:gd name="T29" fmla="*/ 97 h 116"/>
                              <a:gd name="T30" fmla="*/ 26 w 73"/>
                              <a:gd name="T31" fmla="*/ 23 h 116"/>
                              <a:gd name="T32" fmla="*/ 8 w 73"/>
                              <a:gd name="T33" fmla="*/ 33 h 116"/>
                              <a:gd name="T34" fmla="*/ 4 w 73"/>
                              <a:gd name="T35" fmla="*/ 34 h 116"/>
                              <a:gd name="T36" fmla="*/ 2 w 73"/>
                              <a:gd name="T37" fmla="*/ 34 h 116"/>
                              <a:gd name="T38" fmla="*/ 1 w 73"/>
                              <a:gd name="T39" fmla="*/ 32 h 116"/>
                              <a:gd name="T40" fmla="*/ 1 w 73"/>
                              <a:gd name="T41" fmla="*/ 26 h 116"/>
                              <a:gd name="T42" fmla="*/ 1 w 73"/>
                              <a:gd name="T43" fmla="*/ 22 h 116"/>
                              <a:gd name="T44" fmla="*/ 1 w 73"/>
                              <a:gd name="T45" fmla="*/ 20 h 116"/>
                              <a:gd name="T46" fmla="*/ 3 w 73"/>
                              <a:gd name="T47" fmla="*/ 19 h 116"/>
                              <a:gd name="T48" fmla="*/ 4 w 73"/>
                              <a:gd name="T49" fmla="*/ 17 h 116"/>
                              <a:gd name="T50" fmla="*/ 29 w 73"/>
                              <a:gd name="T51" fmla="*/ 2 h 116"/>
                              <a:gd name="T52" fmla="*/ 30 w 73"/>
                              <a:gd name="T53" fmla="*/ 1 h 116"/>
                              <a:gd name="T54" fmla="*/ 31 w 73"/>
                              <a:gd name="T55" fmla="*/ 0 h 116"/>
                              <a:gd name="T56" fmla="*/ 34 w 73"/>
                              <a:gd name="T57" fmla="*/ 0 h 116"/>
                              <a:gd name="T58" fmla="*/ 39 w 73"/>
                              <a:gd name="T59" fmla="*/ 0 h 116"/>
                              <a:gd name="T60" fmla="*/ 44 w 73"/>
                              <a:gd name="T61" fmla="*/ 0 h 116"/>
                              <a:gd name="T62" fmla="*/ 47 w 73"/>
                              <a:gd name="T63" fmla="*/ 1 h 116"/>
                              <a:gd name="T64" fmla="*/ 48 w 73"/>
                              <a:gd name="T65" fmla="*/ 2 h 116"/>
                              <a:gd name="T66" fmla="*/ 49 w 73"/>
                              <a:gd name="T67" fmla="*/ 3 h 116"/>
                              <a:gd name="T68" fmla="*/ 49 w 73"/>
                              <a:gd name="T69" fmla="*/ 97 h 116"/>
                              <a:gd name="T70" fmla="*/ 68 w 73"/>
                              <a:gd name="T71" fmla="*/ 97 h 116"/>
                              <a:gd name="T72" fmla="*/ 69 w 73"/>
                              <a:gd name="T73" fmla="*/ 97 h 116"/>
                              <a:gd name="T74" fmla="*/ 70 w 73"/>
                              <a:gd name="T75" fmla="*/ 99 h 116"/>
                              <a:gd name="T76" fmla="*/ 71 w 73"/>
                              <a:gd name="T77" fmla="*/ 102 h 116"/>
                              <a:gd name="T78" fmla="*/ 71 w 73"/>
                              <a:gd name="T79" fmla="*/ 106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3" h="116">
                                <a:moveTo>
                                  <a:pt x="71" y="106"/>
                                </a:moveTo>
                                <a:cubicBezTo>
                                  <a:pt x="71" y="108"/>
                                  <a:pt x="71" y="109"/>
                                  <a:pt x="71" y="110"/>
                                </a:cubicBezTo>
                                <a:cubicBezTo>
                                  <a:pt x="71" y="111"/>
                                  <a:pt x="71" y="112"/>
                                  <a:pt x="70" y="113"/>
                                </a:cubicBezTo>
                                <a:cubicBezTo>
                                  <a:pt x="69" y="114"/>
                                  <a:pt x="69" y="114"/>
                                  <a:pt x="69" y="114"/>
                                </a:cubicBezTo>
                                <a:cubicBezTo>
                                  <a:pt x="68" y="114"/>
                                  <a:pt x="68" y="115"/>
                                  <a:pt x="68" y="115"/>
                                </a:cubicBezTo>
                                <a:lnTo>
                                  <a:pt x="5" y="115"/>
                                </a:lnTo>
                                <a:cubicBezTo>
                                  <a:pt x="4" y="115"/>
                                  <a:pt x="4" y="115"/>
                                  <a:pt x="4" y="114"/>
                                </a:cubicBezTo>
                                <a:cubicBezTo>
                                  <a:pt x="4" y="114"/>
                                  <a:pt x="3" y="114"/>
                                  <a:pt x="3" y="113"/>
                                </a:cubicBezTo>
                                <a:cubicBezTo>
                                  <a:pt x="3" y="113"/>
                                  <a:pt x="2" y="111"/>
                                  <a:pt x="1" y="110"/>
                                </a:cubicBezTo>
                                <a:cubicBezTo>
                                  <a:pt x="1" y="109"/>
                                  <a:pt x="1" y="108"/>
                                  <a:pt x="1" y="106"/>
                                </a:cubicBezTo>
                                <a:cubicBezTo>
                                  <a:pt x="1" y="104"/>
                                  <a:pt x="1" y="103"/>
                                  <a:pt x="1" y="102"/>
                                </a:cubicBezTo>
                                <a:cubicBezTo>
                                  <a:pt x="1" y="101"/>
                                  <a:pt x="2" y="100"/>
                                  <a:pt x="3" y="99"/>
                                </a:cubicBezTo>
                                <a:cubicBezTo>
                                  <a:pt x="3" y="98"/>
                                  <a:pt x="3" y="97"/>
                                  <a:pt x="4" y="97"/>
                                </a:cubicBezTo>
                                <a:cubicBezTo>
                                  <a:pt x="4" y="97"/>
                                  <a:pt x="4" y="97"/>
                                  <a:pt x="5" y="97"/>
                                </a:cubicBezTo>
                                <a:lnTo>
                                  <a:pt x="26" y="97"/>
                                </a:lnTo>
                                <a:lnTo>
                                  <a:pt x="26" y="23"/>
                                </a:lnTo>
                                <a:lnTo>
                                  <a:pt x="8" y="33"/>
                                </a:lnTo>
                                <a:cubicBezTo>
                                  <a:pt x="6" y="34"/>
                                  <a:pt x="5" y="34"/>
                                  <a:pt x="4" y="34"/>
                                </a:cubicBezTo>
                                <a:cubicBezTo>
                                  <a:pt x="4" y="34"/>
                                  <a:pt x="3" y="34"/>
                                  <a:pt x="2" y="34"/>
                                </a:cubicBezTo>
                                <a:cubicBezTo>
                                  <a:pt x="1" y="33"/>
                                  <a:pt x="1" y="33"/>
                                  <a:pt x="1" y="32"/>
                                </a:cubicBezTo>
                                <a:cubicBezTo>
                                  <a:pt x="0" y="30"/>
                                  <a:pt x="1" y="28"/>
                                  <a:pt x="1" y="26"/>
                                </a:cubicBezTo>
                                <a:cubicBezTo>
                                  <a:pt x="1" y="25"/>
                                  <a:pt x="1" y="24"/>
                                  <a:pt x="1" y="22"/>
                                </a:cubicBezTo>
                                <a:cubicBezTo>
                                  <a:pt x="1" y="21"/>
                                  <a:pt x="1" y="21"/>
                                  <a:pt x="1" y="20"/>
                                </a:cubicBezTo>
                                <a:cubicBezTo>
                                  <a:pt x="1" y="20"/>
                                  <a:pt x="2" y="19"/>
                                  <a:pt x="3" y="19"/>
                                </a:cubicBezTo>
                                <a:cubicBezTo>
                                  <a:pt x="3" y="18"/>
                                  <a:pt x="3" y="18"/>
                                  <a:pt x="4" y="17"/>
                                </a:cubicBezTo>
                                <a:lnTo>
                                  <a:pt x="29" y="2"/>
                                </a:lnTo>
                                <a:cubicBezTo>
                                  <a:pt x="29" y="2"/>
                                  <a:pt x="29" y="1"/>
                                  <a:pt x="30" y="1"/>
                                </a:cubicBezTo>
                                <a:cubicBezTo>
                                  <a:pt x="30" y="1"/>
                                  <a:pt x="31" y="1"/>
                                  <a:pt x="31" y="0"/>
                                </a:cubicBezTo>
                                <a:cubicBezTo>
                                  <a:pt x="32" y="0"/>
                                  <a:pt x="33" y="0"/>
                                  <a:pt x="34" y="0"/>
                                </a:cubicBezTo>
                                <a:cubicBezTo>
                                  <a:pt x="35" y="0"/>
                                  <a:pt x="37" y="0"/>
                                  <a:pt x="39" y="0"/>
                                </a:cubicBezTo>
                                <a:cubicBezTo>
                                  <a:pt x="41" y="0"/>
                                  <a:pt x="43" y="0"/>
                                  <a:pt x="44" y="0"/>
                                </a:cubicBezTo>
                                <a:cubicBezTo>
                                  <a:pt x="45" y="0"/>
                                  <a:pt x="47" y="1"/>
                                  <a:pt x="47" y="1"/>
                                </a:cubicBezTo>
                                <a:cubicBezTo>
                                  <a:pt x="48" y="1"/>
                                  <a:pt x="48" y="2"/>
                                  <a:pt x="48" y="2"/>
                                </a:cubicBezTo>
                                <a:cubicBezTo>
                                  <a:pt x="48" y="2"/>
                                  <a:pt x="49" y="3"/>
                                  <a:pt x="49" y="3"/>
                                </a:cubicBezTo>
                                <a:lnTo>
                                  <a:pt x="49" y="97"/>
                                </a:lnTo>
                                <a:lnTo>
                                  <a:pt x="68" y="97"/>
                                </a:lnTo>
                                <a:cubicBezTo>
                                  <a:pt x="68" y="97"/>
                                  <a:pt x="69" y="97"/>
                                  <a:pt x="69" y="97"/>
                                </a:cubicBezTo>
                                <a:cubicBezTo>
                                  <a:pt x="69" y="98"/>
                                  <a:pt x="70" y="98"/>
                                  <a:pt x="70" y="99"/>
                                </a:cubicBezTo>
                                <a:cubicBezTo>
                                  <a:pt x="70" y="100"/>
                                  <a:pt x="71" y="101"/>
                                  <a:pt x="71" y="102"/>
                                </a:cubicBezTo>
                                <a:cubicBezTo>
                                  <a:pt x="72" y="103"/>
                                  <a:pt x="71" y="104"/>
                                  <a:pt x="71" y="106"/>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61" name="Freeform 249"/>
                        <wps:cNvSpPr>
                          <a:spLocks noChangeArrowheads="1"/>
                        </wps:cNvSpPr>
                        <wps:spPr bwMode="auto">
                          <a:xfrm>
                            <a:off x="4100" y="1926"/>
                            <a:ext cx="72" cy="115"/>
                          </a:xfrm>
                          <a:custGeom>
                            <a:avLst/>
                            <a:gdLst>
                              <a:gd name="T0" fmla="*/ 72 w 77"/>
                              <a:gd name="T1" fmla="*/ 99 h 120"/>
                              <a:gd name="T2" fmla="*/ 50 w 77"/>
                              <a:gd name="T3" fmla="*/ 117 h 120"/>
                              <a:gd name="T4" fmla="*/ 21 w 77"/>
                              <a:gd name="T5" fmla="*/ 118 h 120"/>
                              <a:gd name="T6" fmla="*/ 5 w 77"/>
                              <a:gd name="T7" fmla="*/ 113 h 120"/>
                              <a:gd name="T8" fmla="*/ 1 w 77"/>
                              <a:gd name="T9" fmla="*/ 110 h 120"/>
                              <a:gd name="T10" fmla="*/ 0 w 77"/>
                              <a:gd name="T11" fmla="*/ 105 h 120"/>
                              <a:gd name="T12" fmla="*/ 0 w 77"/>
                              <a:gd name="T13" fmla="*/ 95 h 120"/>
                              <a:gd name="T14" fmla="*/ 5 w 77"/>
                              <a:gd name="T15" fmla="*/ 94 h 120"/>
                              <a:gd name="T16" fmla="*/ 19 w 77"/>
                              <a:gd name="T17" fmla="*/ 99 h 120"/>
                              <a:gd name="T18" fmla="*/ 38 w 77"/>
                              <a:gd name="T19" fmla="*/ 99 h 120"/>
                              <a:gd name="T20" fmla="*/ 48 w 77"/>
                              <a:gd name="T21" fmla="*/ 91 h 120"/>
                              <a:gd name="T22" fmla="*/ 47 w 77"/>
                              <a:gd name="T23" fmla="*/ 77 h 120"/>
                              <a:gd name="T24" fmla="*/ 35 w 77"/>
                              <a:gd name="T25" fmla="*/ 68 h 120"/>
                              <a:gd name="T26" fmla="*/ 14 w 77"/>
                              <a:gd name="T27" fmla="*/ 67 h 120"/>
                              <a:gd name="T28" fmla="*/ 12 w 77"/>
                              <a:gd name="T29" fmla="*/ 65 h 120"/>
                              <a:gd name="T30" fmla="*/ 10 w 77"/>
                              <a:gd name="T31" fmla="*/ 58 h 120"/>
                              <a:gd name="T32" fmla="*/ 12 w 77"/>
                              <a:gd name="T33" fmla="*/ 51 h 120"/>
                              <a:gd name="T34" fmla="*/ 14 w 77"/>
                              <a:gd name="T35" fmla="*/ 50 h 120"/>
                              <a:gd name="T36" fmla="*/ 34 w 77"/>
                              <a:gd name="T37" fmla="*/ 49 h 120"/>
                              <a:gd name="T38" fmla="*/ 44 w 77"/>
                              <a:gd name="T39" fmla="*/ 40 h 120"/>
                              <a:gd name="T40" fmla="*/ 44 w 77"/>
                              <a:gd name="T41" fmla="*/ 27 h 120"/>
                              <a:gd name="T42" fmla="*/ 37 w 77"/>
                              <a:gd name="T43" fmla="*/ 20 h 120"/>
                              <a:gd name="T44" fmla="*/ 21 w 77"/>
                              <a:gd name="T45" fmla="*/ 20 h 120"/>
                              <a:gd name="T46" fmla="*/ 9 w 77"/>
                              <a:gd name="T47" fmla="*/ 26 h 120"/>
                              <a:gd name="T48" fmla="*/ 4 w 77"/>
                              <a:gd name="T49" fmla="*/ 27 h 120"/>
                              <a:gd name="T50" fmla="*/ 2 w 77"/>
                              <a:gd name="T51" fmla="*/ 24 h 120"/>
                              <a:gd name="T52" fmla="*/ 2 w 77"/>
                              <a:gd name="T53" fmla="*/ 16 h 120"/>
                              <a:gd name="T54" fmla="*/ 4 w 77"/>
                              <a:gd name="T55" fmla="*/ 11 h 120"/>
                              <a:gd name="T56" fmla="*/ 9 w 77"/>
                              <a:gd name="T57" fmla="*/ 7 h 120"/>
                              <a:gd name="T58" fmla="*/ 25 w 77"/>
                              <a:gd name="T59" fmla="*/ 2 h 120"/>
                              <a:gd name="T60" fmla="*/ 51 w 77"/>
                              <a:gd name="T61" fmla="*/ 2 h 120"/>
                              <a:gd name="T62" fmla="*/ 68 w 77"/>
                              <a:gd name="T63" fmla="*/ 17 h 120"/>
                              <a:gd name="T64" fmla="*/ 69 w 77"/>
                              <a:gd name="T65" fmla="*/ 38 h 120"/>
                              <a:gd name="T66" fmla="*/ 59 w 77"/>
                              <a:gd name="T67" fmla="*/ 53 h 120"/>
                              <a:gd name="T68" fmla="*/ 50 w 77"/>
                              <a:gd name="T69" fmla="*/ 57 h 120"/>
                              <a:gd name="T70" fmla="*/ 69 w 77"/>
                              <a:gd name="T71" fmla="*/ 66 h 120"/>
                              <a:gd name="T72" fmla="*/ 76 w 77"/>
                              <a:gd name="T73" fmla="*/ 83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7" h="120">
                                <a:moveTo>
                                  <a:pt x="76" y="83"/>
                                </a:moveTo>
                                <a:cubicBezTo>
                                  <a:pt x="76" y="89"/>
                                  <a:pt x="74" y="94"/>
                                  <a:pt x="72" y="99"/>
                                </a:cubicBezTo>
                                <a:cubicBezTo>
                                  <a:pt x="70" y="103"/>
                                  <a:pt x="67" y="106"/>
                                  <a:pt x="63" y="110"/>
                                </a:cubicBezTo>
                                <a:cubicBezTo>
                                  <a:pt x="59" y="113"/>
                                  <a:pt x="55" y="115"/>
                                  <a:pt x="50" y="117"/>
                                </a:cubicBezTo>
                                <a:cubicBezTo>
                                  <a:pt x="44" y="118"/>
                                  <a:pt x="38" y="119"/>
                                  <a:pt x="32" y="119"/>
                                </a:cubicBezTo>
                                <a:cubicBezTo>
                                  <a:pt x="28" y="119"/>
                                  <a:pt x="24" y="119"/>
                                  <a:pt x="21" y="118"/>
                                </a:cubicBezTo>
                                <a:cubicBezTo>
                                  <a:pt x="17" y="118"/>
                                  <a:pt x="14" y="117"/>
                                  <a:pt x="12" y="116"/>
                                </a:cubicBezTo>
                                <a:cubicBezTo>
                                  <a:pt x="9" y="115"/>
                                  <a:pt x="7" y="114"/>
                                  <a:pt x="5" y="113"/>
                                </a:cubicBezTo>
                                <a:cubicBezTo>
                                  <a:pt x="4" y="112"/>
                                  <a:pt x="2" y="112"/>
                                  <a:pt x="2" y="112"/>
                                </a:cubicBezTo>
                                <a:cubicBezTo>
                                  <a:pt x="1" y="111"/>
                                  <a:pt x="1" y="110"/>
                                  <a:pt x="1" y="110"/>
                                </a:cubicBezTo>
                                <a:cubicBezTo>
                                  <a:pt x="0" y="109"/>
                                  <a:pt x="0" y="109"/>
                                  <a:pt x="0" y="108"/>
                                </a:cubicBezTo>
                                <a:cubicBezTo>
                                  <a:pt x="0" y="106"/>
                                  <a:pt x="0" y="106"/>
                                  <a:pt x="0" y="105"/>
                                </a:cubicBezTo>
                                <a:cubicBezTo>
                                  <a:pt x="0" y="104"/>
                                  <a:pt x="0" y="102"/>
                                  <a:pt x="0" y="100"/>
                                </a:cubicBezTo>
                                <a:cubicBezTo>
                                  <a:pt x="0" y="97"/>
                                  <a:pt x="0" y="96"/>
                                  <a:pt x="0" y="95"/>
                                </a:cubicBezTo>
                                <a:cubicBezTo>
                                  <a:pt x="1" y="93"/>
                                  <a:pt x="1" y="93"/>
                                  <a:pt x="2" y="93"/>
                                </a:cubicBezTo>
                                <a:cubicBezTo>
                                  <a:pt x="3" y="93"/>
                                  <a:pt x="4" y="93"/>
                                  <a:pt x="5" y="94"/>
                                </a:cubicBezTo>
                                <a:cubicBezTo>
                                  <a:pt x="6" y="95"/>
                                  <a:pt x="9" y="96"/>
                                  <a:pt x="11" y="97"/>
                                </a:cubicBezTo>
                                <a:cubicBezTo>
                                  <a:pt x="13" y="98"/>
                                  <a:pt x="16" y="99"/>
                                  <a:pt x="19" y="99"/>
                                </a:cubicBezTo>
                                <a:cubicBezTo>
                                  <a:pt x="22" y="100"/>
                                  <a:pt x="25" y="100"/>
                                  <a:pt x="29" y="100"/>
                                </a:cubicBezTo>
                                <a:cubicBezTo>
                                  <a:pt x="32" y="100"/>
                                  <a:pt x="35" y="100"/>
                                  <a:pt x="38" y="99"/>
                                </a:cubicBezTo>
                                <a:cubicBezTo>
                                  <a:pt x="40" y="99"/>
                                  <a:pt x="42" y="97"/>
                                  <a:pt x="44" y="96"/>
                                </a:cubicBezTo>
                                <a:cubicBezTo>
                                  <a:pt x="46" y="94"/>
                                  <a:pt x="47" y="93"/>
                                  <a:pt x="48" y="91"/>
                                </a:cubicBezTo>
                                <a:cubicBezTo>
                                  <a:pt x="49" y="88"/>
                                  <a:pt x="49" y="87"/>
                                  <a:pt x="49" y="84"/>
                                </a:cubicBezTo>
                                <a:cubicBezTo>
                                  <a:pt x="49" y="81"/>
                                  <a:pt x="48" y="79"/>
                                  <a:pt x="47" y="77"/>
                                </a:cubicBezTo>
                                <a:cubicBezTo>
                                  <a:pt x="46" y="75"/>
                                  <a:pt x="45" y="73"/>
                                  <a:pt x="43" y="71"/>
                                </a:cubicBezTo>
                                <a:cubicBezTo>
                                  <a:pt x="40" y="70"/>
                                  <a:pt x="38" y="69"/>
                                  <a:pt x="35" y="68"/>
                                </a:cubicBezTo>
                                <a:cubicBezTo>
                                  <a:pt x="33" y="67"/>
                                  <a:pt x="29" y="67"/>
                                  <a:pt x="25" y="67"/>
                                </a:cubicBezTo>
                                <a:lnTo>
                                  <a:pt x="14" y="67"/>
                                </a:lnTo>
                                <a:cubicBezTo>
                                  <a:pt x="14" y="67"/>
                                  <a:pt x="13" y="67"/>
                                  <a:pt x="13" y="66"/>
                                </a:cubicBezTo>
                                <a:cubicBezTo>
                                  <a:pt x="12" y="66"/>
                                  <a:pt x="12" y="66"/>
                                  <a:pt x="12" y="65"/>
                                </a:cubicBezTo>
                                <a:cubicBezTo>
                                  <a:pt x="12" y="64"/>
                                  <a:pt x="11" y="63"/>
                                  <a:pt x="10" y="62"/>
                                </a:cubicBezTo>
                                <a:cubicBezTo>
                                  <a:pt x="10" y="61"/>
                                  <a:pt x="10" y="60"/>
                                  <a:pt x="10" y="58"/>
                                </a:cubicBezTo>
                                <a:cubicBezTo>
                                  <a:pt x="10" y="57"/>
                                  <a:pt x="10" y="55"/>
                                  <a:pt x="10" y="54"/>
                                </a:cubicBezTo>
                                <a:cubicBezTo>
                                  <a:pt x="10" y="53"/>
                                  <a:pt x="11" y="52"/>
                                  <a:pt x="12" y="51"/>
                                </a:cubicBezTo>
                                <a:cubicBezTo>
                                  <a:pt x="12" y="51"/>
                                  <a:pt x="12" y="50"/>
                                  <a:pt x="13" y="50"/>
                                </a:cubicBezTo>
                                <a:cubicBezTo>
                                  <a:pt x="13" y="50"/>
                                  <a:pt x="14" y="50"/>
                                  <a:pt x="14" y="50"/>
                                </a:cubicBezTo>
                                <a:lnTo>
                                  <a:pt x="25" y="50"/>
                                </a:lnTo>
                                <a:cubicBezTo>
                                  <a:pt x="28" y="50"/>
                                  <a:pt x="31" y="49"/>
                                  <a:pt x="34" y="49"/>
                                </a:cubicBezTo>
                                <a:cubicBezTo>
                                  <a:pt x="36" y="48"/>
                                  <a:pt x="38" y="46"/>
                                  <a:pt x="40" y="45"/>
                                </a:cubicBezTo>
                                <a:cubicBezTo>
                                  <a:pt x="42" y="44"/>
                                  <a:pt x="43" y="42"/>
                                  <a:pt x="44" y="40"/>
                                </a:cubicBezTo>
                                <a:cubicBezTo>
                                  <a:pt x="46" y="37"/>
                                  <a:pt x="46" y="36"/>
                                  <a:pt x="46" y="33"/>
                                </a:cubicBezTo>
                                <a:cubicBezTo>
                                  <a:pt x="46" y="31"/>
                                  <a:pt x="45" y="29"/>
                                  <a:pt x="44" y="27"/>
                                </a:cubicBezTo>
                                <a:cubicBezTo>
                                  <a:pt x="44" y="25"/>
                                  <a:pt x="43" y="24"/>
                                  <a:pt x="42" y="23"/>
                                </a:cubicBezTo>
                                <a:cubicBezTo>
                                  <a:pt x="40" y="21"/>
                                  <a:pt x="39" y="20"/>
                                  <a:pt x="37" y="20"/>
                                </a:cubicBezTo>
                                <a:cubicBezTo>
                                  <a:pt x="35" y="19"/>
                                  <a:pt x="33" y="19"/>
                                  <a:pt x="30" y="19"/>
                                </a:cubicBezTo>
                                <a:cubicBezTo>
                                  <a:pt x="27" y="19"/>
                                  <a:pt x="24" y="19"/>
                                  <a:pt x="21" y="20"/>
                                </a:cubicBezTo>
                                <a:cubicBezTo>
                                  <a:pt x="18" y="20"/>
                                  <a:pt x="16" y="22"/>
                                  <a:pt x="14" y="23"/>
                                </a:cubicBezTo>
                                <a:cubicBezTo>
                                  <a:pt x="12" y="24"/>
                                  <a:pt x="10" y="25"/>
                                  <a:pt x="9" y="26"/>
                                </a:cubicBezTo>
                                <a:cubicBezTo>
                                  <a:pt x="8" y="27"/>
                                  <a:pt x="6" y="28"/>
                                  <a:pt x="5" y="28"/>
                                </a:cubicBezTo>
                                <a:cubicBezTo>
                                  <a:pt x="5" y="28"/>
                                  <a:pt x="4" y="28"/>
                                  <a:pt x="4" y="27"/>
                                </a:cubicBezTo>
                                <a:cubicBezTo>
                                  <a:pt x="4" y="27"/>
                                  <a:pt x="4" y="27"/>
                                  <a:pt x="3" y="26"/>
                                </a:cubicBezTo>
                                <a:cubicBezTo>
                                  <a:pt x="2" y="25"/>
                                  <a:pt x="3" y="25"/>
                                  <a:pt x="2" y="24"/>
                                </a:cubicBezTo>
                                <a:cubicBezTo>
                                  <a:pt x="2" y="23"/>
                                  <a:pt x="2" y="21"/>
                                  <a:pt x="2" y="19"/>
                                </a:cubicBezTo>
                                <a:cubicBezTo>
                                  <a:pt x="2" y="17"/>
                                  <a:pt x="2" y="16"/>
                                  <a:pt x="2" y="16"/>
                                </a:cubicBezTo>
                                <a:cubicBezTo>
                                  <a:pt x="2" y="15"/>
                                  <a:pt x="2" y="13"/>
                                  <a:pt x="3" y="13"/>
                                </a:cubicBezTo>
                                <a:cubicBezTo>
                                  <a:pt x="4" y="12"/>
                                  <a:pt x="3" y="12"/>
                                  <a:pt x="4" y="11"/>
                                </a:cubicBezTo>
                                <a:cubicBezTo>
                                  <a:pt x="4" y="11"/>
                                  <a:pt x="4" y="10"/>
                                  <a:pt x="5" y="9"/>
                                </a:cubicBezTo>
                                <a:cubicBezTo>
                                  <a:pt x="5" y="9"/>
                                  <a:pt x="6" y="8"/>
                                  <a:pt x="9" y="7"/>
                                </a:cubicBezTo>
                                <a:cubicBezTo>
                                  <a:pt x="11" y="6"/>
                                  <a:pt x="13" y="5"/>
                                  <a:pt x="16" y="4"/>
                                </a:cubicBezTo>
                                <a:cubicBezTo>
                                  <a:pt x="18" y="4"/>
                                  <a:pt x="21" y="2"/>
                                  <a:pt x="25" y="2"/>
                                </a:cubicBezTo>
                                <a:cubicBezTo>
                                  <a:pt x="28" y="1"/>
                                  <a:pt x="33" y="0"/>
                                  <a:pt x="36" y="0"/>
                                </a:cubicBezTo>
                                <a:cubicBezTo>
                                  <a:pt x="42" y="0"/>
                                  <a:pt x="47" y="1"/>
                                  <a:pt x="51" y="2"/>
                                </a:cubicBezTo>
                                <a:cubicBezTo>
                                  <a:pt x="56" y="3"/>
                                  <a:pt x="59" y="6"/>
                                  <a:pt x="61" y="8"/>
                                </a:cubicBezTo>
                                <a:cubicBezTo>
                                  <a:pt x="64" y="10"/>
                                  <a:pt x="67" y="13"/>
                                  <a:pt x="68" y="17"/>
                                </a:cubicBezTo>
                                <a:cubicBezTo>
                                  <a:pt x="70" y="20"/>
                                  <a:pt x="71" y="24"/>
                                  <a:pt x="71" y="29"/>
                                </a:cubicBezTo>
                                <a:cubicBezTo>
                                  <a:pt x="71" y="32"/>
                                  <a:pt x="70" y="36"/>
                                  <a:pt x="69" y="38"/>
                                </a:cubicBezTo>
                                <a:cubicBezTo>
                                  <a:pt x="69" y="41"/>
                                  <a:pt x="67" y="44"/>
                                  <a:pt x="65" y="47"/>
                                </a:cubicBezTo>
                                <a:cubicBezTo>
                                  <a:pt x="64" y="50"/>
                                  <a:pt x="61" y="51"/>
                                  <a:pt x="59" y="53"/>
                                </a:cubicBezTo>
                                <a:cubicBezTo>
                                  <a:pt x="57" y="54"/>
                                  <a:pt x="54" y="55"/>
                                  <a:pt x="50" y="57"/>
                                </a:cubicBezTo>
                                <a:lnTo>
                                  <a:pt x="50" y="57"/>
                                </a:lnTo>
                                <a:cubicBezTo>
                                  <a:pt x="54" y="57"/>
                                  <a:pt x="57" y="58"/>
                                  <a:pt x="61" y="60"/>
                                </a:cubicBezTo>
                                <a:cubicBezTo>
                                  <a:pt x="64" y="62"/>
                                  <a:pt x="67" y="63"/>
                                  <a:pt x="69" y="66"/>
                                </a:cubicBezTo>
                                <a:cubicBezTo>
                                  <a:pt x="71" y="68"/>
                                  <a:pt x="73" y="71"/>
                                  <a:pt x="74" y="74"/>
                                </a:cubicBezTo>
                                <a:cubicBezTo>
                                  <a:pt x="75" y="76"/>
                                  <a:pt x="76" y="80"/>
                                  <a:pt x="76" y="83"/>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62" name="Freeform 250"/>
                        <wps:cNvSpPr>
                          <a:spLocks noChangeArrowheads="1"/>
                        </wps:cNvSpPr>
                        <wps:spPr bwMode="auto">
                          <a:xfrm>
                            <a:off x="4194" y="2017"/>
                            <a:ext cx="22" cy="23"/>
                          </a:xfrm>
                          <a:custGeom>
                            <a:avLst/>
                            <a:gdLst>
                              <a:gd name="T0" fmla="*/ 26 w 27"/>
                              <a:gd name="T1" fmla="*/ 13 h 28"/>
                              <a:gd name="T2" fmla="*/ 24 w 27"/>
                              <a:gd name="T3" fmla="*/ 24 h 28"/>
                              <a:gd name="T4" fmla="*/ 13 w 27"/>
                              <a:gd name="T5" fmla="*/ 27 h 28"/>
                              <a:gd name="T6" fmla="*/ 3 w 27"/>
                              <a:gd name="T7" fmla="*/ 24 h 28"/>
                              <a:gd name="T8" fmla="*/ 0 w 27"/>
                              <a:gd name="T9" fmla="*/ 14 h 28"/>
                              <a:gd name="T10" fmla="*/ 3 w 27"/>
                              <a:gd name="T11" fmla="*/ 2 h 28"/>
                              <a:gd name="T12" fmla="*/ 13 w 27"/>
                              <a:gd name="T13" fmla="*/ 0 h 28"/>
                              <a:gd name="T14" fmla="*/ 24 w 27"/>
                              <a:gd name="T15" fmla="*/ 2 h 28"/>
                              <a:gd name="T16" fmla="*/ 26 w 27"/>
                              <a:gd name="T17" fmla="*/ 13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 h="28">
                                <a:moveTo>
                                  <a:pt x="26" y="13"/>
                                </a:moveTo>
                                <a:cubicBezTo>
                                  <a:pt x="26" y="18"/>
                                  <a:pt x="25" y="22"/>
                                  <a:pt x="24" y="24"/>
                                </a:cubicBezTo>
                                <a:cubicBezTo>
                                  <a:pt x="22" y="26"/>
                                  <a:pt x="18" y="27"/>
                                  <a:pt x="13" y="27"/>
                                </a:cubicBezTo>
                                <a:cubicBezTo>
                                  <a:pt x="8" y="27"/>
                                  <a:pt x="5" y="26"/>
                                  <a:pt x="3" y="24"/>
                                </a:cubicBezTo>
                                <a:cubicBezTo>
                                  <a:pt x="1" y="22"/>
                                  <a:pt x="0" y="19"/>
                                  <a:pt x="0" y="14"/>
                                </a:cubicBezTo>
                                <a:cubicBezTo>
                                  <a:pt x="0" y="8"/>
                                  <a:pt x="1" y="4"/>
                                  <a:pt x="3" y="2"/>
                                </a:cubicBezTo>
                                <a:cubicBezTo>
                                  <a:pt x="5" y="1"/>
                                  <a:pt x="8" y="0"/>
                                  <a:pt x="13" y="0"/>
                                </a:cubicBezTo>
                                <a:cubicBezTo>
                                  <a:pt x="18" y="0"/>
                                  <a:pt x="22" y="1"/>
                                  <a:pt x="24" y="2"/>
                                </a:cubicBezTo>
                                <a:cubicBezTo>
                                  <a:pt x="25" y="4"/>
                                  <a:pt x="26" y="8"/>
                                  <a:pt x="26" y="13"/>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63" name="Freeform 251"/>
                        <wps:cNvSpPr>
                          <a:spLocks noChangeArrowheads="1"/>
                        </wps:cNvSpPr>
                        <wps:spPr bwMode="auto">
                          <a:xfrm>
                            <a:off x="4239" y="1929"/>
                            <a:ext cx="73" cy="110"/>
                          </a:xfrm>
                          <a:custGeom>
                            <a:avLst/>
                            <a:gdLst>
                              <a:gd name="T0" fmla="*/ 77 w 78"/>
                              <a:gd name="T1" fmla="*/ 9 h 115"/>
                              <a:gd name="T2" fmla="*/ 77 w 78"/>
                              <a:gd name="T3" fmla="*/ 14 h 115"/>
                              <a:gd name="T4" fmla="*/ 77 w 78"/>
                              <a:gd name="T5" fmla="*/ 17 h 115"/>
                              <a:gd name="T6" fmla="*/ 76 w 78"/>
                              <a:gd name="T7" fmla="*/ 20 h 115"/>
                              <a:gd name="T8" fmla="*/ 74 w 78"/>
                              <a:gd name="T9" fmla="*/ 24 h 115"/>
                              <a:gd name="T10" fmla="*/ 37 w 78"/>
                              <a:gd name="T11" fmla="*/ 111 h 115"/>
                              <a:gd name="T12" fmla="*/ 36 w 78"/>
                              <a:gd name="T13" fmla="*/ 113 h 115"/>
                              <a:gd name="T14" fmla="*/ 33 w 78"/>
                              <a:gd name="T15" fmla="*/ 114 h 115"/>
                              <a:gd name="T16" fmla="*/ 30 w 78"/>
                              <a:gd name="T17" fmla="*/ 114 h 115"/>
                              <a:gd name="T18" fmla="*/ 23 w 78"/>
                              <a:gd name="T19" fmla="*/ 114 h 115"/>
                              <a:gd name="T20" fmla="*/ 16 w 78"/>
                              <a:gd name="T21" fmla="*/ 114 h 115"/>
                              <a:gd name="T22" fmla="*/ 12 w 78"/>
                              <a:gd name="T23" fmla="*/ 113 h 115"/>
                              <a:gd name="T24" fmla="*/ 11 w 78"/>
                              <a:gd name="T25" fmla="*/ 111 h 115"/>
                              <a:gd name="T26" fmla="*/ 11 w 78"/>
                              <a:gd name="T27" fmla="*/ 109 h 115"/>
                              <a:gd name="T28" fmla="*/ 52 w 78"/>
                              <a:gd name="T29" fmla="*/ 20 h 115"/>
                              <a:gd name="T30" fmla="*/ 4 w 78"/>
                              <a:gd name="T31" fmla="*/ 20 h 115"/>
                              <a:gd name="T32" fmla="*/ 1 w 78"/>
                              <a:gd name="T33" fmla="*/ 17 h 115"/>
                              <a:gd name="T34" fmla="*/ 0 w 78"/>
                              <a:gd name="T35" fmla="*/ 9 h 115"/>
                              <a:gd name="T36" fmla="*/ 0 w 78"/>
                              <a:gd name="T37" fmla="*/ 5 h 115"/>
                              <a:gd name="T38" fmla="*/ 1 w 78"/>
                              <a:gd name="T39" fmla="*/ 2 h 115"/>
                              <a:gd name="T40" fmla="*/ 2 w 78"/>
                              <a:gd name="T41" fmla="*/ 0 h 115"/>
                              <a:gd name="T42" fmla="*/ 4 w 78"/>
                              <a:gd name="T43" fmla="*/ 0 h 115"/>
                              <a:gd name="T44" fmla="*/ 72 w 78"/>
                              <a:gd name="T45" fmla="*/ 0 h 115"/>
                              <a:gd name="T46" fmla="*/ 74 w 78"/>
                              <a:gd name="T47" fmla="*/ 0 h 115"/>
                              <a:gd name="T48" fmla="*/ 76 w 78"/>
                              <a:gd name="T49" fmla="*/ 1 h 115"/>
                              <a:gd name="T50" fmla="*/ 77 w 78"/>
                              <a:gd name="T51" fmla="*/ 4 h 115"/>
                              <a:gd name="T52" fmla="*/ 77 w 78"/>
                              <a:gd name="T53" fmla="*/ 9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8" h="115">
                                <a:moveTo>
                                  <a:pt x="77" y="9"/>
                                </a:moveTo>
                                <a:cubicBezTo>
                                  <a:pt x="77" y="11"/>
                                  <a:pt x="77" y="13"/>
                                  <a:pt x="77" y="14"/>
                                </a:cubicBezTo>
                                <a:cubicBezTo>
                                  <a:pt x="77" y="15"/>
                                  <a:pt x="77" y="16"/>
                                  <a:pt x="77" y="17"/>
                                </a:cubicBezTo>
                                <a:cubicBezTo>
                                  <a:pt x="77" y="18"/>
                                  <a:pt x="76" y="20"/>
                                  <a:pt x="76" y="20"/>
                                </a:cubicBezTo>
                                <a:cubicBezTo>
                                  <a:pt x="75" y="21"/>
                                  <a:pt x="75" y="22"/>
                                  <a:pt x="74" y="24"/>
                                </a:cubicBezTo>
                                <a:lnTo>
                                  <a:pt x="37" y="111"/>
                                </a:lnTo>
                                <a:cubicBezTo>
                                  <a:pt x="36" y="111"/>
                                  <a:pt x="36" y="112"/>
                                  <a:pt x="36" y="113"/>
                                </a:cubicBezTo>
                                <a:cubicBezTo>
                                  <a:pt x="35" y="113"/>
                                  <a:pt x="34" y="113"/>
                                  <a:pt x="33" y="114"/>
                                </a:cubicBezTo>
                                <a:cubicBezTo>
                                  <a:pt x="32" y="114"/>
                                  <a:pt x="31" y="114"/>
                                  <a:pt x="30" y="114"/>
                                </a:cubicBezTo>
                                <a:cubicBezTo>
                                  <a:pt x="28" y="114"/>
                                  <a:pt x="26" y="114"/>
                                  <a:pt x="23" y="114"/>
                                </a:cubicBezTo>
                                <a:cubicBezTo>
                                  <a:pt x="21" y="114"/>
                                  <a:pt x="18" y="114"/>
                                  <a:pt x="16" y="114"/>
                                </a:cubicBezTo>
                                <a:cubicBezTo>
                                  <a:pt x="14" y="114"/>
                                  <a:pt x="13" y="114"/>
                                  <a:pt x="12" y="113"/>
                                </a:cubicBezTo>
                                <a:cubicBezTo>
                                  <a:pt x="11" y="113"/>
                                  <a:pt x="11" y="112"/>
                                  <a:pt x="11" y="111"/>
                                </a:cubicBezTo>
                                <a:cubicBezTo>
                                  <a:pt x="11" y="111"/>
                                  <a:pt x="11" y="110"/>
                                  <a:pt x="11" y="109"/>
                                </a:cubicBezTo>
                                <a:lnTo>
                                  <a:pt x="52" y="20"/>
                                </a:lnTo>
                                <a:lnTo>
                                  <a:pt x="4" y="20"/>
                                </a:lnTo>
                                <a:cubicBezTo>
                                  <a:pt x="2" y="20"/>
                                  <a:pt x="2" y="19"/>
                                  <a:pt x="1" y="17"/>
                                </a:cubicBezTo>
                                <a:cubicBezTo>
                                  <a:pt x="1" y="16"/>
                                  <a:pt x="0" y="13"/>
                                  <a:pt x="0" y="9"/>
                                </a:cubicBezTo>
                                <a:cubicBezTo>
                                  <a:pt x="0" y="8"/>
                                  <a:pt x="0" y="6"/>
                                  <a:pt x="0" y="5"/>
                                </a:cubicBezTo>
                                <a:cubicBezTo>
                                  <a:pt x="0" y="3"/>
                                  <a:pt x="1" y="3"/>
                                  <a:pt x="1" y="2"/>
                                </a:cubicBezTo>
                                <a:cubicBezTo>
                                  <a:pt x="2" y="1"/>
                                  <a:pt x="2" y="1"/>
                                  <a:pt x="2" y="0"/>
                                </a:cubicBezTo>
                                <a:cubicBezTo>
                                  <a:pt x="3" y="0"/>
                                  <a:pt x="4" y="0"/>
                                  <a:pt x="4" y="0"/>
                                </a:cubicBezTo>
                                <a:lnTo>
                                  <a:pt x="72" y="0"/>
                                </a:lnTo>
                                <a:cubicBezTo>
                                  <a:pt x="73" y="0"/>
                                  <a:pt x="74" y="0"/>
                                  <a:pt x="74" y="0"/>
                                </a:cubicBezTo>
                                <a:cubicBezTo>
                                  <a:pt x="75" y="1"/>
                                  <a:pt x="76" y="1"/>
                                  <a:pt x="76" y="1"/>
                                </a:cubicBezTo>
                                <a:cubicBezTo>
                                  <a:pt x="77" y="2"/>
                                  <a:pt x="77" y="3"/>
                                  <a:pt x="77" y="4"/>
                                </a:cubicBezTo>
                                <a:cubicBezTo>
                                  <a:pt x="77" y="5"/>
                                  <a:pt x="77" y="7"/>
                                  <a:pt x="77" y="9"/>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64" name="AutoShape 252"/>
                        <wps:cNvSpPr>
                          <a:spLocks noChangeArrowheads="1"/>
                        </wps:cNvSpPr>
                        <wps:spPr bwMode="auto">
                          <a:xfrm>
                            <a:off x="4328" y="1926"/>
                            <a:ext cx="78" cy="115"/>
                          </a:xfrm>
                          <a:custGeom>
                            <a:avLst/>
                            <a:gdLst>
                              <a:gd name="T0" fmla="*/ 82 w 83"/>
                              <a:gd name="T1" fmla="*/ 59 h 120"/>
                              <a:gd name="T2" fmla="*/ 79 w 83"/>
                              <a:gd name="T3" fmla="*/ 84 h 120"/>
                              <a:gd name="T4" fmla="*/ 72 w 83"/>
                              <a:gd name="T5" fmla="*/ 103 h 120"/>
                              <a:gd name="T6" fmla="*/ 60 w 83"/>
                              <a:gd name="T7" fmla="*/ 115 h 120"/>
                              <a:gd name="T8" fmla="*/ 40 w 83"/>
                              <a:gd name="T9" fmla="*/ 119 h 120"/>
                              <a:gd name="T10" fmla="*/ 21 w 83"/>
                              <a:gd name="T11" fmla="*/ 115 h 120"/>
                              <a:gd name="T12" fmla="*/ 8 w 83"/>
                              <a:gd name="T13" fmla="*/ 103 h 120"/>
                              <a:gd name="T14" fmla="*/ 2 w 83"/>
                              <a:gd name="T15" fmla="*/ 85 h 120"/>
                              <a:gd name="T16" fmla="*/ 0 w 83"/>
                              <a:gd name="T17" fmla="*/ 60 h 120"/>
                              <a:gd name="T18" fmla="*/ 2 w 83"/>
                              <a:gd name="T19" fmla="*/ 36 h 120"/>
                              <a:gd name="T20" fmla="*/ 10 w 83"/>
                              <a:gd name="T21" fmla="*/ 16 h 120"/>
                              <a:gd name="T22" fmla="*/ 23 w 83"/>
                              <a:gd name="T23" fmla="*/ 4 h 120"/>
                              <a:gd name="T24" fmla="*/ 42 w 83"/>
                              <a:gd name="T25" fmla="*/ 0 h 120"/>
                              <a:gd name="T26" fmla="*/ 61 w 83"/>
                              <a:gd name="T27" fmla="*/ 4 h 120"/>
                              <a:gd name="T28" fmla="*/ 74 w 83"/>
                              <a:gd name="T29" fmla="*/ 16 h 120"/>
                              <a:gd name="T30" fmla="*/ 80 w 83"/>
                              <a:gd name="T31" fmla="*/ 34 h 120"/>
                              <a:gd name="T32" fmla="*/ 82 w 83"/>
                              <a:gd name="T33" fmla="*/ 59 h 120"/>
                              <a:gd name="T34" fmla="*/ 59 w 83"/>
                              <a:gd name="T35" fmla="*/ 61 h 120"/>
                              <a:gd name="T36" fmla="*/ 58 w 83"/>
                              <a:gd name="T37" fmla="*/ 46 h 120"/>
                              <a:gd name="T38" fmla="*/ 57 w 83"/>
                              <a:gd name="T39" fmla="*/ 35 h 120"/>
                              <a:gd name="T40" fmla="*/ 55 w 83"/>
                              <a:gd name="T41" fmla="*/ 27 h 120"/>
                              <a:gd name="T42" fmla="*/ 51 w 83"/>
                              <a:gd name="T43" fmla="*/ 22 h 120"/>
                              <a:gd name="T44" fmla="*/ 47 w 83"/>
                              <a:gd name="T45" fmla="*/ 19 h 120"/>
                              <a:gd name="T46" fmla="*/ 41 w 83"/>
                              <a:gd name="T47" fmla="*/ 19 h 120"/>
                              <a:gd name="T48" fmla="*/ 32 w 83"/>
                              <a:gd name="T49" fmla="*/ 21 h 120"/>
                              <a:gd name="T50" fmla="*/ 27 w 83"/>
                              <a:gd name="T51" fmla="*/ 29 h 120"/>
                              <a:gd name="T52" fmla="*/ 24 w 83"/>
                              <a:gd name="T53" fmla="*/ 41 h 120"/>
                              <a:gd name="T54" fmla="*/ 23 w 83"/>
                              <a:gd name="T55" fmla="*/ 59 h 120"/>
                              <a:gd name="T56" fmla="*/ 24 w 83"/>
                              <a:gd name="T57" fmla="*/ 79 h 120"/>
                              <a:gd name="T58" fmla="*/ 27 w 83"/>
                              <a:gd name="T59" fmla="*/ 92 h 120"/>
                              <a:gd name="T60" fmla="*/ 33 w 83"/>
                              <a:gd name="T61" fmla="*/ 99 h 120"/>
                              <a:gd name="T62" fmla="*/ 41 w 83"/>
                              <a:gd name="T63" fmla="*/ 101 h 120"/>
                              <a:gd name="T64" fmla="*/ 47 w 83"/>
                              <a:gd name="T65" fmla="*/ 100 h 120"/>
                              <a:gd name="T66" fmla="*/ 52 w 83"/>
                              <a:gd name="T67" fmla="*/ 96 h 120"/>
                              <a:gd name="T68" fmla="*/ 55 w 83"/>
                              <a:gd name="T69" fmla="*/ 91 h 120"/>
                              <a:gd name="T70" fmla="*/ 57 w 83"/>
                              <a:gd name="T71" fmla="*/ 83 h 120"/>
                              <a:gd name="T72" fmla="*/ 58 w 83"/>
                              <a:gd name="T73" fmla="*/ 73 h 120"/>
                              <a:gd name="T74" fmla="*/ 59 w 83"/>
                              <a:gd name="T75" fmla="*/ 61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3" h="120">
                                <a:moveTo>
                                  <a:pt x="82" y="59"/>
                                </a:moveTo>
                                <a:cubicBezTo>
                                  <a:pt x="82" y="68"/>
                                  <a:pt x="81" y="76"/>
                                  <a:pt x="79" y="84"/>
                                </a:cubicBezTo>
                                <a:cubicBezTo>
                                  <a:pt x="78" y="91"/>
                                  <a:pt x="76" y="97"/>
                                  <a:pt x="72" y="103"/>
                                </a:cubicBezTo>
                                <a:cubicBezTo>
                                  <a:pt x="69" y="109"/>
                                  <a:pt x="65" y="112"/>
                                  <a:pt x="60" y="115"/>
                                </a:cubicBezTo>
                                <a:cubicBezTo>
                                  <a:pt x="54" y="118"/>
                                  <a:pt x="48" y="119"/>
                                  <a:pt x="40" y="119"/>
                                </a:cubicBezTo>
                                <a:cubicBezTo>
                                  <a:pt x="32" y="119"/>
                                  <a:pt x="26" y="118"/>
                                  <a:pt x="21" y="115"/>
                                </a:cubicBezTo>
                                <a:cubicBezTo>
                                  <a:pt x="15" y="112"/>
                                  <a:pt x="11" y="108"/>
                                  <a:pt x="8" y="103"/>
                                </a:cubicBezTo>
                                <a:cubicBezTo>
                                  <a:pt x="5" y="98"/>
                                  <a:pt x="3" y="92"/>
                                  <a:pt x="2" y="85"/>
                                </a:cubicBezTo>
                                <a:cubicBezTo>
                                  <a:pt x="1" y="78"/>
                                  <a:pt x="0" y="70"/>
                                  <a:pt x="0" y="60"/>
                                </a:cubicBezTo>
                                <a:cubicBezTo>
                                  <a:pt x="0" y="51"/>
                                  <a:pt x="1" y="43"/>
                                  <a:pt x="2" y="36"/>
                                </a:cubicBezTo>
                                <a:cubicBezTo>
                                  <a:pt x="4" y="28"/>
                                  <a:pt x="6" y="22"/>
                                  <a:pt x="10" y="16"/>
                                </a:cubicBezTo>
                                <a:cubicBezTo>
                                  <a:pt x="13" y="11"/>
                                  <a:pt x="17" y="7"/>
                                  <a:pt x="23" y="4"/>
                                </a:cubicBezTo>
                                <a:cubicBezTo>
                                  <a:pt x="28" y="2"/>
                                  <a:pt x="34" y="0"/>
                                  <a:pt x="42" y="0"/>
                                </a:cubicBezTo>
                                <a:cubicBezTo>
                                  <a:pt x="50" y="0"/>
                                  <a:pt x="56" y="2"/>
                                  <a:pt x="61" y="4"/>
                                </a:cubicBezTo>
                                <a:cubicBezTo>
                                  <a:pt x="66" y="7"/>
                                  <a:pt x="71" y="11"/>
                                  <a:pt x="74" y="16"/>
                                </a:cubicBezTo>
                                <a:cubicBezTo>
                                  <a:pt x="77" y="21"/>
                                  <a:pt x="79" y="27"/>
                                  <a:pt x="80" y="34"/>
                                </a:cubicBezTo>
                                <a:cubicBezTo>
                                  <a:pt x="81" y="42"/>
                                  <a:pt x="82" y="50"/>
                                  <a:pt x="82" y="59"/>
                                </a:cubicBezTo>
                                <a:close/>
                                <a:moveTo>
                                  <a:pt x="59" y="61"/>
                                </a:moveTo>
                                <a:cubicBezTo>
                                  <a:pt x="59" y="55"/>
                                  <a:pt x="59" y="50"/>
                                  <a:pt x="58" y="46"/>
                                </a:cubicBezTo>
                                <a:cubicBezTo>
                                  <a:pt x="57" y="41"/>
                                  <a:pt x="57" y="38"/>
                                  <a:pt x="57" y="35"/>
                                </a:cubicBezTo>
                                <a:cubicBezTo>
                                  <a:pt x="56" y="32"/>
                                  <a:pt x="55" y="29"/>
                                  <a:pt x="55" y="27"/>
                                </a:cubicBezTo>
                                <a:cubicBezTo>
                                  <a:pt x="54" y="25"/>
                                  <a:pt x="52" y="23"/>
                                  <a:pt x="51" y="22"/>
                                </a:cubicBezTo>
                                <a:cubicBezTo>
                                  <a:pt x="50" y="21"/>
                                  <a:pt x="48" y="20"/>
                                  <a:pt x="47" y="19"/>
                                </a:cubicBezTo>
                                <a:cubicBezTo>
                                  <a:pt x="45" y="19"/>
                                  <a:pt x="43" y="19"/>
                                  <a:pt x="41" y="19"/>
                                </a:cubicBezTo>
                                <a:cubicBezTo>
                                  <a:pt x="38" y="19"/>
                                  <a:pt x="35" y="19"/>
                                  <a:pt x="32" y="21"/>
                                </a:cubicBezTo>
                                <a:cubicBezTo>
                                  <a:pt x="30" y="23"/>
                                  <a:pt x="28" y="25"/>
                                  <a:pt x="27" y="29"/>
                                </a:cubicBezTo>
                                <a:cubicBezTo>
                                  <a:pt x="25" y="32"/>
                                  <a:pt x="24" y="36"/>
                                  <a:pt x="24" y="41"/>
                                </a:cubicBezTo>
                                <a:cubicBezTo>
                                  <a:pt x="23" y="46"/>
                                  <a:pt x="23" y="52"/>
                                  <a:pt x="23" y="59"/>
                                </a:cubicBezTo>
                                <a:cubicBezTo>
                                  <a:pt x="23" y="67"/>
                                  <a:pt x="24" y="74"/>
                                  <a:pt x="24" y="79"/>
                                </a:cubicBezTo>
                                <a:cubicBezTo>
                                  <a:pt x="25" y="84"/>
                                  <a:pt x="26" y="89"/>
                                  <a:pt x="27" y="92"/>
                                </a:cubicBezTo>
                                <a:cubicBezTo>
                                  <a:pt x="28" y="96"/>
                                  <a:pt x="31" y="97"/>
                                  <a:pt x="33" y="99"/>
                                </a:cubicBezTo>
                                <a:cubicBezTo>
                                  <a:pt x="35" y="101"/>
                                  <a:pt x="38" y="101"/>
                                  <a:pt x="41" y="101"/>
                                </a:cubicBezTo>
                                <a:cubicBezTo>
                                  <a:pt x="43" y="101"/>
                                  <a:pt x="45" y="100"/>
                                  <a:pt x="47" y="100"/>
                                </a:cubicBezTo>
                                <a:cubicBezTo>
                                  <a:pt x="48" y="99"/>
                                  <a:pt x="50" y="98"/>
                                  <a:pt x="52" y="96"/>
                                </a:cubicBezTo>
                                <a:cubicBezTo>
                                  <a:pt x="53" y="95"/>
                                  <a:pt x="54" y="93"/>
                                  <a:pt x="55" y="91"/>
                                </a:cubicBezTo>
                                <a:cubicBezTo>
                                  <a:pt x="56" y="88"/>
                                  <a:pt x="56" y="86"/>
                                  <a:pt x="57" y="83"/>
                                </a:cubicBezTo>
                                <a:cubicBezTo>
                                  <a:pt x="57" y="79"/>
                                  <a:pt x="58" y="76"/>
                                  <a:pt x="58" y="73"/>
                                </a:cubicBezTo>
                                <a:cubicBezTo>
                                  <a:pt x="58" y="70"/>
                                  <a:pt x="59" y="65"/>
                                  <a:pt x="59" y="61"/>
                                </a:cubicBez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65" name="AutoShape 253"/>
                        <wps:cNvSpPr>
                          <a:spLocks noChangeArrowheads="1"/>
                        </wps:cNvSpPr>
                        <wps:spPr bwMode="auto">
                          <a:xfrm>
                            <a:off x="4419" y="1960"/>
                            <a:ext cx="30" cy="104"/>
                          </a:xfrm>
                          <a:custGeom>
                            <a:avLst/>
                            <a:gdLst>
                              <a:gd name="T0" fmla="*/ 32 w 35"/>
                              <a:gd name="T1" fmla="*/ 13 h 109"/>
                              <a:gd name="T2" fmla="*/ 32 w 35"/>
                              <a:gd name="T3" fmla="*/ 20 h 109"/>
                              <a:gd name="T4" fmla="*/ 30 w 35"/>
                              <a:gd name="T5" fmla="*/ 24 h 109"/>
                              <a:gd name="T6" fmla="*/ 26 w 35"/>
                              <a:gd name="T7" fmla="*/ 26 h 109"/>
                              <a:gd name="T8" fmla="*/ 20 w 35"/>
                              <a:gd name="T9" fmla="*/ 27 h 109"/>
                              <a:gd name="T10" fmla="*/ 14 w 35"/>
                              <a:gd name="T11" fmla="*/ 26 h 109"/>
                              <a:gd name="T12" fmla="*/ 10 w 35"/>
                              <a:gd name="T13" fmla="*/ 24 h 109"/>
                              <a:gd name="T14" fmla="*/ 8 w 35"/>
                              <a:gd name="T15" fmla="*/ 20 h 109"/>
                              <a:gd name="T16" fmla="*/ 7 w 35"/>
                              <a:gd name="T17" fmla="*/ 13 h 109"/>
                              <a:gd name="T18" fmla="*/ 8 w 35"/>
                              <a:gd name="T19" fmla="*/ 7 h 109"/>
                              <a:gd name="T20" fmla="*/ 10 w 35"/>
                              <a:gd name="T21" fmla="*/ 3 h 109"/>
                              <a:gd name="T22" fmla="*/ 14 w 35"/>
                              <a:gd name="T23" fmla="*/ 0 h 109"/>
                              <a:gd name="T24" fmla="*/ 20 w 35"/>
                              <a:gd name="T25" fmla="*/ 0 h 109"/>
                              <a:gd name="T26" fmla="*/ 26 w 35"/>
                              <a:gd name="T27" fmla="*/ 0 h 109"/>
                              <a:gd name="T28" fmla="*/ 30 w 35"/>
                              <a:gd name="T29" fmla="*/ 3 h 109"/>
                              <a:gd name="T30" fmla="*/ 32 w 35"/>
                              <a:gd name="T31" fmla="*/ 7 h 109"/>
                              <a:gd name="T32" fmla="*/ 32 w 35"/>
                              <a:gd name="T33" fmla="*/ 13 h 109"/>
                              <a:gd name="T34" fmla="*/ 34 w 35"/>
                              <a:gd name="T35" fmla="*/ 66 h 109"/>
                              <a:gd name="T36" fmla="*/ 33 w 35"/>
                              <a:gd name="T37" fmla="*/ 73 h 109"/>
                              <a:gd name="T38" fmla="*/ 32 w 35"/>
                              <a:gd name="T39" fmla="*/ 78 h 109"/>
                              <a:gd name="T40" fmla="*/ 30 w 35"/>
                              <a:gd name="T41" fmla="*/ 83 h 109"/>
                              <a:gd name="T42" fmla="*/ 27 w 35"/>
                              <a:gd name="T43" fmla="*/ 88 h 109"/>
                              <a:gd name="T44" fmla="*/ 16 w 35"/>
                              <a:gd name="T45" fmla="*/ 105 h 109"/>
                              <a:gd name="T46" fmla="*/ 15 w 35"/>
                              <a:gd name="T47" fmla="*/ 106 h 109"/>
                              <a:gd name="T48" fmla="*/ 13 w 35"/>
                              <a:gd name="T49" fmla="*/ 108 h 109"/>
                              <a:gd name="T50" fmla="*/ 10 w 35"/>
                              <a:gd name="T51" fmla="*/ 108 h 109"/>
                              <a:gd name="T52" fmla="*/ 7 w 35"/>
                              <a:gd name="T53" fmla="*/ 108 h 109"/>
                              <a:gd name="T54" fmla="*/ 3 w 35"/>
                              <a:gd name="T55" fmla="*/ 108 h 109"/>
                              <a:gd name="T56" fmla="*/ 0 w 35"/>
                              <a:gd name="T57" fmla="*/ 108 h 109"/>
                              <a:gd name="T58" fmla="*/ 0 w 35"/>
                              <a:gd name="T59" fmla="*/ 106 h 109"/>
                              <a:gd name="T60" fmla="*/ 0 w 35"/>
                              <a:gd name="T61" fmla="*/ 104 h 109"/>
                              <a:gd name="T62" fmla="*/ 11 w 35"/>
                              <a:gd name="T63" fmla="*/ 80 h 109"/>
                              <a:gd name="T64" fmla="*/ 11 w 35"/>
                              <a:gd name="T65" fmla="*/ 66 h 109"/>
                              <a:gd name="T66" fmla="*/ 11 w 35"/>
                              <a:gd name="T67" fmla="*/ 62 h 109"/>
                              <a:gd name="T68" fmla="*/ 13 w 35"/>
                              <a:gd name="T69" fmla="*/ 59 h 109"/>
                              <a:gd name="T70" fmla="*/ 17 w 35"/>
                              <a:gd name="T71" fmla="*/ 58 h 109"/>
                              <a:gd name="T72" fmla="*/ 23 w 35"/>
                              <a:gd name="T73" fmla="*/ 57 h 109"/>
                              <a:gd name="T74" fmla="*/ 28 w 35"/>
                              <a:gd name="T75" fmla="*/ 58 h 109"/>
                              <a:gd name="T76" fmla="*/ 31 w 35"/>
                              <a:gd name="T77" fmla="*/ 59 h 109"/>
                              <a:gd name="T78" fmla="*/ 33 w 35"/>
                              <a:gd name="T79" fmla="*/ 62 h 109"/>
                              <a:gd name="T80" fmla="*/ 34 w 35"/>
                              <a:gd name="T81" fmla="*/ 66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5" h="109">
                                <a:moveTo>
                                  <a:pt x="32" y="13"/>
                                </a:moveTo>
                                <a:cubicBezTo>
                                  <a:pt x="32" y="16"/>
                                  <a:pt x="32" y="18"/>
                                  <a:pt x="32" y="20"/>
                                </a:cubicBezTo>
                                <a:cubicBezTo>
                                  <a:pt x="32" y="21"/>
                                  <a:pt x="31" y="23"/>
                                  <a:pt x="30" y="24"/>
                                </a:cubicBezTo>
                                <a:cubicBezTo>
                                  <a:pt x="28" y="25"/>
                                  <a:pt x="27" y="25"/>
                                  <a:pt x="26" y="26"/>
                                </a:cubicBezTo>
                                <a:cubicBezTo>
                                  <a:pt x="24" y="27"/>
                                  <a:pt x="22" y="27"/>
                                  <a:pt x="20" y="27"/>
                                </a:cubicBezTo>
                                <a:cubicBezTo>
                                  <a:pt x="18" y="27"/>
                                  <a:pt x="15" y="27"/>
                                  <a:pt x="14" y="26"/>
                                </a:cubicBezTo>
                                <a:cubicBezTo>
                                  <a:pt x="12" y="25"/>
                                  <a:pt x="11" y="25"/>
                                  <a:pt x="10" y="24"/>
                                </a:cubicBezTo>
                                <a:cubicBezTo>
                                  <a:pt x="9" y="23"/>
                                  <a:pt x="8" y="21"/>
                                  <a:pt x="8" y="20"/>
                                </a:cubicBezTo>
                                <a:cubicBezTo>
                                  <a:pt x="8" y="18"/>
                                  <a:pt x="7" y="16"/>
                                  <a:pt x="7" y="13"/>
                                </a:cubicBezTo>
                                <a:cubicBezTo>
                                  <a:pt x="7" y="11"/>
                                  <a:pt x="7" y="9"/>
                                  <a:pt x="8" y="7"/>
                                </a:cubicBezTo>
                                <a:cubicBezTo>
                                  <a:pt x="9" y="6"/>
                                  <a:pt x="9" y="4"/>
                                  <a:pt x="10" y="3"/>
                                </a:cubicBezTo>
                                <a:cubicBezTo>
                                  <a:pt x="11" y="2"/>
                                  <a:pt x="12" y="1"/>
                                  <a:pt x="14" y="0"/>
                                </a:cubicBezTo>
                                <a:cubicBezTo>
                                  <a:pt x="15" y="0"/>
                                  <a:pt x="17" y="0"/>
                                  <a:pt x="20" y="0"/>
                                </a:cubicBezTo>
                                <a:cubicBezTo>
                                  <a:pt x="23" y="0"/>
                                  <a:pt x="24" y="0"/>
                                  <a:pt x="26" y="0"/>
                                </a:cubicBezTo>
                                <a:cubicBezTo>
                                  <a:pt x="27" y="1"/>
                                  <a:pt x="28" y="2"/>
                                  <a:pt x="30" y="3"/>
                                </a:cubicBezTo>
                                <a:cubicBezTo>
                                  <a:pt x="31" y="4"/>
                                  <a:pt x="31" y="6"/>
                                  <a:pt x="32" y="7"/>
                                </a:cubicBezTo>
                                <a:cubicBezTo>
                                  <a:pt x="32" y="9"/>
                                  <a:pt x="32" y="11"/>
                                  <a:pt x="32" y="13"/>
                                </a:cubicBezTo>
                                <a:close/>
                                <a:moveTo>
                                  <a:pt x="34" y="66"/>
                                </a:moveTo>
                                <a:cubicBezTo>
                                  <a:pt x="34" y="69"/>
                                  <a:pt x="33" y="71"/>
                                  <a:pt x="33" y="73"/>
                                </a:cubicBezTo>
                                <a:cubicBezTo>
                                  <a:pt x="33" y="75"/>
                                  <a:pt x="33" y="76"/>
                                  <a:pt x="32" y="78"/>
                                </a:cubicBezTo>
                                <a:cubicBezTo>
                                  <a:pt x="32" y="80"/>
                                  <a:pt x="31" y="82"/>
                                  <a:pt x="30" y="83"/>
                                </a:cubicBezTo>
                                <a:cubicBezTo>
                                  <a:pt x="29" y="85"/>
                                  <a:pt x="28" y="87"/>
                                  <a:pt x="27" y="88"/>
                                </a:cubicBezTo>
                                <a:lnTo>
                                  <a:pt x="16" y="105"/>
                                </a:lnTo>
                                <a:cubicBezTo>
                                  <a:pt x="16" y="105"/>
                                  <a:pt x="15" y="106"/>
                                  <a:pt x="15" y="106"/>
                                </a:cubicBezTo>
                                <a:cubicBezTo>
                                  <a:pt x="14" y="107"/>
                                  <a:pt x="13" y="107"/>
                                  <a:pt x="13" y="108"/>
                                </a:cubicBezTo>
                                <a:cubicBezTo>
                                  <a:pt x="12" y="108"/>
                                  <a:pt x="11" y="108"/>
                                  <a:pt x="10" y="108"/>
                                </a:cubicBezTo>
                                <a:cubicBezTo>
                                  <a:pt x="9" y="108"/>
                                  <a:pt x="8" y="108"/>
                                  <a:pt x="7" y="108"/>
                                </a:cubicBezTo>
                                <a:cubicBezTo>
                                  <a:pt x="5" y="108"/>
                                  <a:pt x="4" y="108"/>
                                  <a:pt x="3" y="108"/>
                                </a:cubicBezTo>
                                <a:cubicBezTo>
                                  <a:pt x="2" y="108"/>
                                  <a:pt x="1" y="108"/>
                                  <a:pt x="0" y="108"/>
                                </a:cubicBezTo>
                                <a:cubicBezTo>
                                  <a:pt x="0" y="107"/>
                                  <a:pt x="0" y="106"/>
                                  <a:pt x="0" y="106"/>
                                </a:cubicBezTo>
                                <a:cubicBezTo>
                                  <a:pt x="0" y="105"/>
                                  <a:pt x="0" y="105"/>
                                  <a:pt x="0" y="104"/>
                                </a:cubicBezTo>
                                <a:lnTo>
                                  <a:pt x="11" y="80"/>
                                </a:lnTo>
                                <a:lnTo>
                                  <a:pt x="11" y="66"/>
                                </a:lnTo>
                                <a:cubicBezTo>
                                  <a:pt x="11" y="65"/>
                                  <a:pt x="11" y="63"/>
                                  <a:pt x="11" y="62"/>
                                </a:cubicBezTo>
                                <a:cubicBezTo>
                                  <a:pt x="12" y="61"/>
                                  <a:pt x="12" y="59"/>
                                  <a:pt x="13" y="59"/>
                                </a:cubicBezTo>
                                <a:cubicBezTo>
                                  <a:pt x="15" y="58"/>
                                  <a:pt x="16" y="58"/>
                                  <a:pt x="17" y="58"/>
                                </a:cubicBezTo>
                                <a:cubicBezTo>
                                  <a:pt x="18" y="58"/>
                                  <a:pt x="20" y="57"/>
                                  <a:pt x="23" y="57"/>
                                </a:cubicBezTo>
                                <a:cubicBezTo>
                                  <a:pt x="24" y="57"/>
                                  <a:pt x="26" y="57"/>
                                  <a:pt x="28" y="58"/>
                                </a:cubicBezTo>
                                <a:cubicBezTo>
                                  <a:pt x="29" y="58"/>
                                  <a:pt x="30" y="58"/>
                                  <a:pt x="31" y="59"/>
                                </a:cubicBezTo>
                                <a:cubicBezTo>
                                  <a:pt x="32" y="59"/>
                                  <a:pt x="33" y="61"/>
                                  <a:pt x="33" y="62"/>
                                </a:cubicBezTo>
                                <a:cubicBezTo>
                                  <a:pt x="34" y="63"/>
                                  <a:pt x="34" y="65"/>
                                  <a:pt x="34" y="66"/>
                                </a:cubicBez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66" name="AutoShape 254"/>
                        <wps:cNvSpPr>
                          <a:spLocks noChangeArrowheads="1"/>
                        </wps:cNvSpPr>
                        <wps:spPr bwMode="auto">
                          <a:xfrm>
                            <a:off x="4512" y="1956"/>
                            <a:ext cx="73" cy="85"/>
                          </a:xfrm>
                          <a:custGeom>
                            <a:avLst/>
                            <a:gdLst>
                              <a:gd name="T0" fmla="*/ 77 w 78"/>
                              <a:gd name="T1" fmla="*/ 42 h 90"/>
                              <a:gd name="T2" fmla="*/ 75 w 78"/>
                              <a:gd name="T3" fmla="*/ 48 h 90"/>
                              <a:gd name="T4" fmla="*/ 70 w 78"/>
                              <a:gd name="T5" fmla="*/ 50 h 90"/>
                              <a:gd name="T6" fmla="*/ 22 w 78"/>
                              <a:gd name="T7" fmla="*/ 50 h 90"/>
                              <a:gd name="T8" fmla="*/ 24 w 78"/>
                              <a:gd name="T9" fmla="*/ 59 h 90"/>
                              <a:gd name="T10" fmla="*/ 28 w 78"/>
                              <a:gd name="T11" fmla="*/ 66 h 90"/>
                              <a:gd name="T12" fmla="*/ 34 w 78"/>
                              <a:gd name="T13" fmla="*/ 70 h 90"/>
                              <a:gd name="T14" fmla="*/ 44 w 78"/>
                              <a:gd name="T15" fmla="*/ 72 h 90"/>
                              <a:gd name="T16" fmla="*/ 54 w 78"/>
                              <a:gd name="T17" fmla="*/ 71 h 90"/>
                              <a:gd name="T18" fmla="*/ 62 w 78"/>
                              <a:gd name="T19" fmla="*/ 70 h 90"/>
                              <a:gd name="T20" fmla="*/ 67 w 78"/>
                              <a:gd name="T21" fmla="*/ 67 h 90"/>
                              <a:gd name="T22" fmla="*/ 70 w 78"/>
                              <a:gd name="T23" fmla="*/ 67 h 90"/>
                              <a:gd name="T24" fmla="*/ 71 w 78"/>
                              <a:gd name="T25" fmla="*/ 67 h 90"/>
                              <a:gd name="T26" fmla="*/ 72 w 78"/>
                              <a:gd name="T27" fmla="*/ 68 h 90"/>
                              <a:gd name="T28" fmla="*/ 73 w 78"/>
                              <a:gd name="T29" fmla="*/ 70 h 90"/>
                              <a:gd name="T30" fmla="*/ 73 w 78"/>
                              <a:gd name="T31" fmla="*/ 74 h 90"/>
                              <a:gd name="T32" fmla="*/ 73 w 78"/>
                              <a:gd name="T33" fmla="*/ 78 h 90"/>
                              <a:gd name="T34" fmla="*/ 72 w 78"/>
                              <a:gd name="T35" fmla="*/ 80 h 90"/>
                              <a:gd name="T36" fmla="*/ 72 w 78"/>
                              <a:gd name="T37" fmla="*/ 82 h 90"/>
                              <a:gd name="T38" fmla="*/ 71 w 78"/>
                              <a:gd name="T39" fmla="*/ 83 h 90"/>
                              <a:gd name="T40" fmla="*/ 68 w 78"/>
                              <a:gd name="T41" fmla="*/ 84 h 90"/>
                              <a:gd name="T42" fmla="*/ 62 w 78"/>
                              <a:gd name="T43" fmla="*/ 87 h 90"/>
                              <a:gd name="T44" fmla="*/ 53 w 78"/>
                              <a:gd name="T45" fmla="*/ 88 h 90"/>
                              <a:gd name="T46" fmla="*/ 42 w 78"/>
                              <a:gd name="T47" fmla="*/ 89 h 90"/>
                              <a:gd name="T48" fmla="*/ 24 w 78"/>
                              <a:gd name="T49" fmla="*/ 86 h 90"/>
                              <a:gd name="T50" fmla="*/ 10 w 78"/>
                              <a:gd name="T51" fmla="*/ 78 h 90"/>
                              <a:gd name="T52" fmla="*/ 3 w 78"/>
                              <a:gd name="T53" fmla="*/ 65 h 90"/>
                              <a:gd name="T54" fmla="*/ 0 w 78"/>
                              <a:gd name="T55" fmla="*/ 45 h 90"/>
                              <a:gd name="T56" fmla="*/ 3 w 78"/>
                              <a:gd name="T57" fmla="*/ 27 h 90"/>
                              <a:gd name="T58" fmla="*/ 11 w 78"/>
                              <a:gd name="T59" fmla="*/ 12 h 90"/>
                              <a:gd name="T60" fmla="*/ 23 w 78"/>
                              <a:gd name="T61" fmla="*/ 3 h 90"/>
                              <a:gd name="T62" fmla="*/ 40 w 78"/>
                              <a:gd name="T63" fmla="*/ 0 h 90"/>
                              <a:gd name="T64" fmla="*/ 56 w 78"/>
                              <a:gd name="T65" fmla="*/ 3 h 90"/>
                              <a:gd name="T66" fmla="*/ 68 w 78"/>
                              <a:gd name="T67" fmla="*/ 11 h 90"/>
                              <a:gd name="T68" fmla="*/ 75 w 78"/>
                              <a:gd name="T69" fmla="*/ 23 h 90"/>
                              <a:gd name="T70" fmla="*/ 77 w 78"/>
                              <a:gd name="T71" fmla="*/ 38 h 90"/>
                              <a:gd name="T72" fmla="*/ 77 w 78"/>
                              <a:gd name="T73" fmla="*/ 42 h 90"/>
                              <a:gd name="T74" fmla="*/ 57 w 78"/>
                              <a:gd name="T75" fmla="*/ 36 h 90"/>
                              <a:gd name="T76" fmla="*/ 53 w 78"/>
                              <a:gd name="T77" fmla="*/ 21 h 90"/>
                              <a:gd name="T78" fmla="*/ 41 w 78"/>
                              <a:gd name="T79" fmla="*/ 16 h 90"/>
                              <a:gd name="T80" fmla="*/ 34 w 78"/>
                              <a:gd name="T81" fmla="*/ 17 h 90"/>
                              <a:gd name="T82" fmla="*/ 29 w 78"/>
                              <a:gd name="T83" fmla="*/ 21 h 90"/>
                              <a:gd name="T84" fmla="*/ 26 w 78"/>
                              <a:gd name="T85" fmla="*/ 28 h 90"/>
                              <a:gd name="T86" fmla="*/ 24 w 78"/>
                              <a:gd name="T87" fmla="*/ 36 h 90"/>
                              <a:gd name="T88" fmla="*/ 57 w 78"/>
                              <a:gd name="T89" fmla="*/ 36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8" h="90">
                                <a:moveTo>
                                  <a:pt x="77" y="42"/>
                                </a:moveTo>
                                <a:cubicBezTo>
                                  <a:pt x="77" y="45"/>
                                  <a:pt x="76" y="46"/>
                                  <a:pt x="75" y="48"/>
                                </a:cubicBezTo>
                                <a:cubicBezTo>
                                  <a:pt x="74" y="50"/>
                                  <a:pt x="72" y="50"/>
                                  <a:pt x="70" y="50"/>
                                </a:cubicBezTo>
                                <a:lnTo>
                                  <a:pt x="22" y="50"/>
                                </a:lnTo>
                                <a:cubicBezTo>
                                  <a:pt x="22" y="53"/>
                                  <a:pt x="23" y="56"/>
                                  <a:pt x="24" y="59"/>
                                </a:cubicBezTo>
                                <a:cubicBezTo>
                                  <a:pt x="24" y="62"/>
                                  <a:pt x="26" y="64"/>
                                  <a:pt x="28" y="66"/>
                                </a:cubicBezTo>
                                <a:cubicBezTo>
                                  <a:pt x="29" y="69"/>
                                  <a:pt x="32" y="70"/>
                                  <a:pt x="34" y="70"/>
                                </a:cubicBezTo>
                                <a:cubicBezTo>
                                  <a:pt x="36" y="71"/>
                                  <a:pt x="40" y="72"/>
                                  <a:pt x="44" y="72"/>
                                </a:cubicBezTo>
                                <a:cubicBezTo>
                                  <a:pt x="47" y="72"/>
                                  <a:pt x="51" y="72"/>
                                  <a:pt x="54" y="71"/>
                                </a:cubicBezTo>
                                <a:cubicBezTo>
                                  <a:pt x="56" y="71"/>
                                  <a:pt x="59" y="70"/>
                                  <a:pt x="62" y="70"/>
                                </a:cubicBezTo>
                                <a:cubicBezTo>
                                  <a:pt x="64" y="69"/>
                                  <a:pt x="66" y="68"/>
                                  <a:pt x="67" y="67"/>
                                </a:cubicBezTo>
                                <a:cubicBezTo>
                                  <a:pt x="68" y="67"/>
                                  <a:pt x="70" y="67"/>
                                  <a:pt x="70" y="67"/>
                                </a:cubicBezTo>
                                <a:cubicBezTo>
                                  <a:pt x="71" y="67"/>
                                  <a:pt x="71" y="67"/>
                                  <a:pt x="71" y="67"/>
                                </a:cubicBezTo>
                                <a:cubicBezTo>
                                  <a:pt x="71" y="68"/>
                                  <a:pt x="72" y="68"/>
                                  <a:pt x="72" y="68"/>
                                </a:cubicBezTo>
                                <a:cubicBezTo>
                                  <a:pt x="72" y="68"/>
                                  <a:pt x="73" y="70"/>
                                  <a:pt x="73" y="70"/>
                                </a:cubicBezTo>
                                <a:cubicBezTo>
                                  <a:pt x="73" y="71"/>
                                  <a:pt x="73" y="72"/>
                                  <a:pt x="73" y="74"/>
                                </a:cubicBezTo>
                                <a:cubicBezTo>
                                  <a:pt x="73" y="75"/>
                                  <a:pt x="73" y="76"/>
                                  <a:pt x="73" y="78"/>
                                </a:cubicBezTo>
                                <a:cubicBezTo>
                                  <a:pt x="73" y="79"/>
                                  <a:pt x="73" y="79"/>
                                  <a:pt x="72" y="80"/>
                                </a:cubicBezTo>
                                <a:cubicBezTo>
                                  <a:pt x="72" y="80"/>
                                  <a:pt x="72" y="81"/>
                                  <a:pt x="72" y="82"/>
                                </a:cubicBezTo>
                                <a:cubicBezTo>
                                  <a:pt x="71" y="82"/>
                                  <a:pt x="71" y="82"/>
                                  <a:pt x="71" y="83"/>
                                </a:cubicBezTo>
                                <a:cubicBezTo>
                                  <a:pt x="71" y="83"/>
                                  <a:pt x="70" y="84"/>
                                  <a:pt x="68" y="84"/>
                                </a:cubicBezTo>
                                <a:cubicBezTo>
                                  <a:pt x="66" y="85"/>
                                  <a:pt x="64" y="86"/>
                                  <a:pt x="62" y="87"/>
                                </a:cubicBezTo>
                                <a:cubicBezTo>
                                  <a:pt x="59" y="87"/>
                                  <a:pt x="56" y="88"/>
                                  <a:pt x="53" y="88"/>
                                </a:cubicBezTo>
                                <a:cubicBezTo>
                                  <a:pt x="49" y="89"/>
                                  <a:pt x="46" y="89"/>
                                  <a:pt x="42" y="89"/>
                                </a:cubicBezTo>
                                <a:cubicBezTo>
                                  <a:pt x="35" y="89"/>
                                  <a:pt x="29" y="88"/>
                                  <a:pt x="24" y="86"/>
                                </a:cubicBezTo>
                                <a:cubicBezTo>
                                  <a:pt x="18" y="84"/>
                                  <a:pt x="14" y="82"/>
                                  <a:pt x="10" y="78"/>
                                </a:cubicBezTo>
                                <a:cubicBezTo>
                                  <a:pt x="6" y="75"/>
                                  <a:pt x="4" y="70"/>
                                  <a:pt x="3" y="65"/>
                                </a:cubicBezTo>
                                <a:cubicBezTo>
                                  <a:pt x="1" y="59"/>
                                  <a:pt x="0" y="53"/>
                                  <a:pt x="0" y="45"/>
                                </a:cubicBezTo>
                                <a:cubicBezTo>
                                  <a:pt x="0" y="38"/>
                                  <a:pt x="1" y="32"/>
                                  <a:pt x="3" y="27"/>
                                </a:cubicBezTo>
                                <a:cubicBezTo>
                                  <a:pt x="4" y="21"/>
                                  <a:pt x="7" y="16"/>
                                  <a:pt x="11" y="12"/>
                                </a:cubicBezTo>
                                <a:cubicBezTo>
                                  <a:pt x="14" y="8"/>
                                  <a:pt x="18" y="5"/>
                                  <a:pt x="23" y="3"/>
                                </a:cubicBezTo>
                                <a:cubicBezTo>
                                  <a:pt x="28" y="0"/>
                                  <a:pt x="34" y="0"/>
                                  <a:pt x="40" y="0"/>
                                </a:cubicBezTo>
                                <a:cubicBezTo>
                                  <a:pt x="46" y="0"/>
                                  <a:pt x="52" y="1"/>
                                  <a:pt x="56" y="3"/>
                                </a:cubicBezTo>
                                <a:cubicBezTo>
                                  <a:pt x="61" y="4"/>
                                  <a:pt x="65" y="7"/>
                                  <a:pt x="68" y="11"/>
                                </a:cubicBezTo>
                                <a:cubicBezTo>
                                  <a:pt x="72" y="14"/>
                                  <a:pt x="74" y="19"/>
                                  <a:pt x="75" y="23"/>
                                </a:cubicBezTo>
                                <a:cubicBezTo>
                                  <a:pt x="76" y="28"/>
                                  <a:pt x="77" y="33"/>
                                  <a:pt x="77" y="38"/>
                                </a:cubicBezTo>
                                <a:lnTo>
                                  <a:pt x="77" y="42"/>
                                </a:lnTo>
                                <a:close/>
                                <a:moveTo>
                                  <a:pt x="57" y="36"/>
                                </a:moveTo>
                                <a:cubicBezTo>
                                  <a:pt x="57" y="29"/>
                                  <a:pt x="56" y="25"/>
                                  <a:pt x="53" y="21"/>
                                </a:cubicBezTo>
                                <a:cubicBezTo>
                                  <a:pt x="51" y="17"/>
                                  <a:pt x="47" y="16"/>
                                  <a:pt x="41" y="16"/>
                                </a:cubicBezTo>
                                <a:cubicBezTo>
                                  <a:pt x="39" y="16"/>
                                  <a:pt x="36" y="16"/>
                                  <a:pt x="34" y="17"/>
                                </a:cubicBezTo>
                                <a:cubicBezTo>
                                  <a:pt x="32" y="19"/>
                                  <a:pt x="30" y="20"/>
                                  <a:pt x="29" y="21"/>
                                </a:cubicBezTo>
                                <a:cubicBezTo>
                                  <a:pt x="28" y="23"/>
                                  <a:pt x="27" y="25"/>
                                  <a:pt x="26" y="28"/>
                                </a:cubicBezTo>
                                <a:cubicBezTo>
                                  <a:pt x="24" y="30"/>
                                  <a:pt x="24" y="33"/>
                                  <a:pt x="24" y="36"/>
                                </a:cubicBezTo>
                                <a:lnTo>
                                  <a:pt x="57" y="36"/>
                                </a:ln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67" name="Freeform 255"/>
                        <wps:cNvSpPr>
                          <a:spLocks noChangeArrowheads="1"/>
                        </wps:cNvSpPr>
                        <wps:spPr bwMode="auto">
                          <a:xfrm>
                            <a:off x="4601" y="1989"/>
                            <a:ext cx="41" cy="14"/>
                          </a:xfrm>
                          <a:custGeom>
                            <a:avLst/>
                            <a:gdLst>
                              <a:gd name="T0" fmla="*/ 45 w 47"/>
                              <a:gd name="T1" fmla="*/ 9 h 19"/>
                              <a:gd name="T2" fmla="*/ 44 w 47"/>
                              <a:gd name="T3" fmla="*/ 16 h 19"/>
                              <a:gd name="T4" fmla="*/ 41 w 47"/>
                              <a:gd name="T5" fmla="*/ 18 h 19"/>
                              <a:gd name="T6" fmla="*/ 4 w 47"/>
                              <a:gd name="T7" fmla="*/ 18 h 19"/>
                              <a:gd name="T8" fmla="*/ 2 w 47"/>
                              <a:gd name="T9" fmla="*/ 16 h 19"/>
                              <a:gd name="T10" fmla="*/ 0 w 47"/>
                              <a:gd name="T11" fmla="*/ 9 h 19"/>
                              <a:gd name="T12" fmla="*/ 2 w 47"/>
                              <a:gd name="T13" fmla="*/ 3 h 19"/>
                              <a:gd name="T14" fmla="*/ 4 w 47"/>
                              <a:gd name="T15" fmla="*/ 0 h 19"/>
                              <a:gd name="T16" fmla="*/ 41 w 47"/>
                              <a:gd name="T17" fmla="*/ 0 h 19"/>
                              <a:gd name="T18" fmla="*/ 43 w 47"/>
                              <a:gd name="T19" fmla="*/ 1 h 19"/>
                              <a:gd name="T20" fmla="*/ 44 w 47"/>
                              <a:gd name="T21" fmla="*/ 2 h 19"/>
                              <a:gd name="T22" fmla="*/ 45 w 47"/>
                              <a:gd name="T23" fmla="*/ 5 h 19"/>
                              <a:gd name="T24" fmla="*/ 45 w 47"/>
                              <a:gd name="T25" fmla="*/ 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7" h="19">
                                <a:moveTo>
                                  <a:pt x="45" y="9"/>
                                </a:moveTo>
                                <a:cubicBezTo>
                                  <a:pt x="45" y="13"/>
                                  <a:pt x="45" y="15"/>
                                  <a:pt x="44" y="16"/>
                                </a:cubicBezTo>
                                <a:cubicBezTo>
                                  <a:pt x="43" y="17"/>
                                  <a:pt x="42" y="18"/>
                                  <a:pt x="41" y="18"/>
                                </a:cubicBezTo>
                                <a:lnTo>
                                  <a:pt x="4" y="18"/>
                                </a:lnTo>
                                <a:cubicBezTo>
                                  <a:pt x="3" y="18"/>
                                  <a:pt x="2" y="18"/>
                                  <a:pt x="2" y="16"/>
                                </a:cubicBezTo>
                                <a:cubicBezTo>
                                  <a:pt x="1" y="15"/>
                                  <a:pt x="0" y="13"/>
                                  <a:pt x="0" y="9"/>
                                </a:cubicBezTo>
                                <a:cubicBezTo>
                                  <a:pt x="0" y="6"/>
                                  <a:pt x="1" y="4"/>
                                  <a:pt x="2" y="3"/>
                                </a:cubicBezTo>
                                <a:cubicBezTo>
                                  <a:pt x="2" y="1"/>
                                  <a:pt x="3" y="0"/>
                                  <a:pt x="4" y="0"/>
                                </a:cubicBezTo>
                                <a:lnTo>
                                  <a:pt x="41" y="0"/>
                                </a:lnTo>
                                <a:cubicBezTo>
                                  <a:pt x="42" y="0"/>
                                  <a:pt x="42" y="0"/>
                                  <a:pt x="43" y="1"/>
                                </a:cubicBezTo>
                                <a:cubicBezTo>
                                  <a:pt x="43" y="1"/>
                                  <a:pt x="44" y="1"/>
                                  <a:pt x="44" y="2"/>
                                </a:cubicBezTo>
                                <a:cubicBezTo>
                                  <a:pt x="44" y="3"/>
                                  <a:pt x="45" y="4"/>
                                  <a:pt x="45" y="5"/>
                                </a:cubicBezTo>
                                <a:cubicBezTo>
                                  <a:pt x="46" y="6"/>
                                  <a:pt x="45" y="8"/>
                                  <a:pt x="45" y="9"/>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68" name="Freeform 256"/>
                        <wps:cNvSpPr>
                          <a:spLocks noChangeArrowheads="1"/>
                        </wps:cNvSpPr>
                        <wps:spPr bwMode="auto">
                          <a:xfrm>
                            <a:off x="4663" y="1956"/>
                            <a:ext cx="121" cy="83"/>
                          </a:xfrm>
                          <a:custGeom>
                            <a:avLst/>
                            <a:gdLst>
                              <a:gd name="T0" fmla="*/ 124 w 126"/>
                              <a:gd name="T1" fmla="*/ 86 h 88"/>
                              <a:gd name="T2" fmla="*/ 119 w 126"/>
                              <a:gd name="T3" fmla="*/ 87 h 88"/>
                              <a:gd name="T4" fmla="*/ 108 w 126"/>
                              <a:gd name="T5" fmla="*/ 87 h 88"/>
                              <a:gd name="T6" fmla="*/ 103 w 126"/>
                              <a:gd name="T7" fmla="*/ 85 h 88"/>
                              <a:gd name="T8" fmla="*/ 103 w 126"/>
                              <a:gd name="T9" fmla="*/ 37 h 88"/>
                              <a:gd name="T10" fmla="*/ 100 w 126"/>
                              <a:gd name="T11" fmla="*/ 24 h 88"/>
                              <a:gd name="T12" fmla="*/ 90 w 126"/>
                              <a:gd name="T13" fmla="*/ 19 h 88"/>
                              <a:gd name="T14" fmla="*/ 74 w 126"/>
                              <a:gd name="T15" fmla="*/ 31 h 88"/>
                              <a:gd name="T16" fmla="*/ 73 w 126"/>
                              <a:gd name="T17" fmla="*/ 85 h 88"/>
                              <a:gd name="T18" fmla="*/ 68 w 126"/>
                              <a:gd name="T19" fmla="*/ 87 h 88"/>
                              <a:gd name="T20" fmla="*/ 57 w 126"/>
                              <a:gd name="T21" fmla="*/ 87 h 88"/>
                              <a:gd name="T22" fmla="*/ 52 w 126"/>
                              <a:gd name="T23" fmla="*/ 85 h 88"/>
                              <a:gd name="T24" fmla="*/ 52 w 126"/>
                              <a:gd name="T25" fmla="*/ 37 h 88"/>
                              <a:gd name="T26" fmla="*/ 49 w 126"/>
                              <a:gd name="T27" fmla="*/ 24 h 88"/>
                              <a:gd name="T28" fmla="*/ 39 w 126"/>
                              <a:gd name="T29" fmla="*/ 19 h 88"/>
                              <a:gd name="T30" fmla="*/ 22 w 126"/>
                              <a:gd name="T31" fmla="*/ 31 h 88"/>
                              <a:gd name="T32" fmla="*/ 22 w 126"/>
                              <a:gd name="T33" fmla="*/ 85 h 88"/>
                              <a:gd name="T34" fmla="*/ 17 w 126"/>
                              <a:gd name="T35" fmla="*/ 87 h 88"/>
                              <a:gd name="T36" fmla="*/ 6 w 126"/>
                              <a:gd name="T37" fmla="*/ 87 h 88"/>
                              <a:gd name="T38" fmla="*/ 1 w 126"/>
                              <a:gd name="T39" fmla="*/ 86 h 88"/>
                              <a:gd name="T40" fmla="*/ 0 w 126"/>
                              <a:gd name="T41" fmla="*/ 5 h 88"/>
                              <a:gd name="T42" fmla="*/ 2 w 126"/>
                              <a:gd name="T43" fmla="*/ 3 h 88"/>
                              <a:gd name="T44" fmla="*/ 10 w 126"/>
                              <a:gd name="T45" fmla="*/ 2 h 88"/>
                              <a:gd name="T46" fmla="*/ 17 w 126"/>
                              <a:gd name="T47" fmla="*/ 3 h 88"/>
                              <a:gd name="T48" fmla="*/ 19 w 126"/>
                              <a:gd name="T49" fmla="*/ 5 h 88"/>
                              <a:gd name="T50" fmla="*/ 32 w 126"/>
                              <a:gd name="T51" fmla="*/ 3 h 88"/>
                              <a:gd name="T52" fmla="*/ 55 w 126"/>
                              <a:gd name="T53" fmla="*/ 1 h 88"/>
                              <a:gd name="T54" fmla="*/ 67 w 126"/>
                              <a:gd name="T55" fmla="*/ 8 h 88"/>
                              <a:gd name="T56" fmla="*/ 77 w 126"/>
                              <a:gd name="T57" fmla="*/ 8 h 88"/>
                              <a:gd name="T58" fmla="*/ 90 w 126"/>
                              <a:gd name="T59" fmla="*/ 1 h 88"/>
                              <a:gd name="T60" fmla="*/ 110 w 126"/>
                              <a:gd name="T61" fmla="*/ 3 h 88"/>
                              <a:gd name="T62" fmla="*/ 124 w 126"/>
                              <a:gd name="T63" fmla="*/ 20 h 88"/>
                              <a:gd name="T64" fmla="*/ 125 w 126"/>
                              <a:gd name="T65" fmla="*/ 84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26" h="88">
                                <a:moveTo>
                                  <a:pt x="125" y="84"/>
                                </a:moveTo>
                                <a:cubicBezTo>
                                  <a:pt x="125" y="84"/>
                                  <a:pt x="125" y="85"/>
                                  <a:pt x="124" y="86"/>
                                </a:cubicBezTo>
                                <a:cubicBezTo>
                                  <a:pt x="124" y="86"/>
                                  <a:pt x="123" y="86"/>
                                  <a:pt x="123" y="86"/>
                                </a:cubicBezTo>
                                <a:cubicBezTo>
                                  <a:pt x="122" y="86"/>
                                  <a:pt x="121" y="87"/>
                                  <a:pt x="119" y="87"/>
                                </a:cubicBezTo>
                                <a:cubicBezTo>
                                  <a:pt x="118" y="87"/>
                                  <a:pt x="116" y="87"/>
                                  <a:pt x="114" y="87"/>
                                </a:cubicBezTo>
                                <a:cubicBezTo>
                                  <a:pt x="112" y="87"/>
                                  <a:pt x="110" y="87"/>
                                  <a:pt x="108" y="87"/>
                                </a:cubicBezTo>
                                <a:cubicBezTo>
                                  <a:pt x="107" y="87"/>
                                  <a:pt x="106" y="87"/>
                                  <a:pt x="105" y="86"/>
                                </a:cubicBezTo>
                                <a:cubicBezTo>
                                  <a:pt x="104" y="86"/>
                                  <a:pt x="103" y="86"/>
                                  <a:pt x="103" y="85"/>
                                </a:cubicBezTo>
                                <a:cubicBezTo>
                                  <a:pt x="103" y="84"/>
                                  <a:pt x="103" y="84"/>
                                  <a:pt x="103" y="84"/>
                                </a:cubicBezTo>
                                <a:lnTo>
                                  <a:pt x="103" y="37"/>
                                </a:lnTo>
                                <a:cubicBezTo>
                                  <a:pt x="103" y="34"/>
                                  <a:pt x="103" y="32"/>
                                  <a:pt x="102" y="30"/>
                                </a:cubicBezTo>
                                <a:cubicBezTo>
                                  <a:pt x="102" y="28"/>
                                  <a:pt x="101" y="25"/>
                                  <a:pt x="100" y="24"/>
                                </a:cubicBezTo>
                                <a:cubicBezTo>
                                  <a:pt x="99" y="23"/>
                                  <a:pt x="98" y="21"/>
                                  <a:pt x="96" y="20"/>
                                </a:cubicBezTo>
                                <a:cubicBezTo>
                                  <a:pt x="94" y="19"/>
                                  <a:pt x="93" y="19"/>
                                  <a:pt x="90" y="19"/>
                                </a:cubicBezTo>
                                <a:cubicBezTo>
                                  <a:pt x="88" y="19"/>
                                  <a:pt x="85" y="20"/>
                                  <a:pt x="82" y="22"/>
                                </a:cubicBezTo>
                                <a:cubicBezTo>
                                  <a:pt x="80" y="24"/>
                                  <a:pt x="77" y="27"/>
                                  <a:pt x="74" y="31"/>
                                </a:cubicBezTo>
                                <a:lnTo>
                                  <a:pt x="74" y="84"/>
                                </a:lnTo>
                                <a:cubicBezTo>
                                  <a:pt x="74" y="84"/>
                                  <a:pt x="74" y="85"/>
                                  <a:pt x="73" y="85"/>
                                </a:cubicBezTo>
                                <a:cubicBezTo>
                                  <a:pt x="73" y="85"/>
                                  <a:pt x="72" y="86"/>
                                  <a:pt x="72" y="86"/>
                                </a:cubicBezTo>
                                <a:cubicBezTo>
                                  <a:pt x="71" y="86"/>
                                  <a:pt x="69" y="87"/>
                                  <a:pt x="68" y="87"/>
                                </a:cubicBezTo>
                                <a:cubicBezTo>
                                  <a:pt x="67" y="87"/>
                                  <a:pt x="65" y="87"/>
                                  <a:pt x="63" y="87"/>
                                </a:cubicBezTo>
                                <a:cubicBezTo>
                                  <a:pt x="61" y="87"/>
                                  <a:pt x="59" y="87"/>
                                  <a:pt x="57" y="87"/>
                                </a:cubicBezTo>
                                <a:cubicBezTo>
                                  <a:pt x="56" y="87"/>
                                  <a:pt x="55" y="87"/>
                                  <a:pt x="54" y="86"/>
                                </a:cubicBezTo>
                                <a:cubicBezTo>
                                  <a:pt x="53" y="86"/>
                                  <a:pt x="53" y="86"/>
                                  <a:pt x="52" y="85"/>
                                </a:cubicBezTo>
                                <a:cubicBezTo>
                                  <a:pt x="52" y="84"/>
                                  <a:pt x="52" y="84"/>
                                  <a:pt x="52" y="84"/>
                                </a:cubicBezTo>
                                <a:lnTo>
                                  <a:pt x="52" y="37"/>
                                </a:lnTo>
                                <a:cubicBezTo>
                                  <a:pt x="52" y="34"/>
                                  <a:pt x="52" y="32"/>
                                  <a:pt x="51" y="30"/>
                                </a:cubicBezTo>
                                <a:cubicBezTo>
                                  <a:pt x="51" y="28"/>
                                  <a:pt x="49" y="25"/>
                                  <a:pt x="49" y="24"/>
                                </a:cubicBezTo>
                                <a:cubicBezTo>
                                  <a:pt x="48" y="23"/>
                                  <a:pt x="47" y="21"/>
                                  <a:pt x="45" y="20"/>
                                </a:cubicBezTo>
                                <a:cubicBezTo>
                                  <a:pt x="43" y="19"/>
                                  <a:pt x="42" y="19"/>
                                  <a:pt x="39" y="19"/>
                                </a:cubicBezTo>
                                <a:cubicBezTo>
                                  <a:pt x="36" y="19"/>
                                  <a:pt x="34" y="20"/>
                                  <a:pt x="31" y="22"/>
                                </a:cubicBezTo>
                                <a:cubicBezTo>
                                  <a:pt x="29" y="24"/>
                                  <a:pt x="26" y="27"/>
                                  <a:pt x="22" y="31"/>
                                </a:cubicBezTo>
                                <a:lnTo>
                                  <a:pt x="22" y="84"/>
                                </a:lnTo>
                                <a:cubicBezTo>
                                  <a:pt x="22" y="84"/>
                                  <a:pt x="22" y="85"/>
                                  <a:pt x="22" y="85"/>
                                </a:cubicBezTo>
                                <a:cubicBezTo>
                                  <a:pt x="21" y="85"/>
                                  <a:pt x="21" y="86"/>
                                  <a:pt x="20" y="86"/>
                                </a:cubicBezTo>
                                <a:cubicBezTo>
                                  <a:pt x="19" y="86"/>
                                  <a:pt x="18" y="87"/>
                                  <a:pt x="17" y="87"/>
                                </a:cubicBezTo>
                                <a:cubicBezTo>
                                  <a:pt x="15" y="87"/>
                                  <a:pt x="13" y="87"/>
                                  <a:pt x="12" y="87"/>
                                </a:cubicBezTo>
                                <a:cubicBezTo>
                                  <a:pt x="9" y="87"/>
                                  <a:pt x="8" y="87"/>
                                  <a:pt x="6" y="87"/>
                                </a:cubicBezTo>
                                <a:cubicBezTo>
                                  <a:pt x="5" y="87"/>
                                  <a:pt x="4" y="87"/>
                                  <a:pt x="2" y="86"/>
                                </a:cubicBezTo>
                                <a:cubicBezTo>
                                  <a:pt x="1" y="86"/>
                                  <a:pt x="1" y="86"/>
                                  <a:pt x="1" y="86"/>
                                </a:cubicBezTo>
                                <a:cubicBezTo>
                                  <a:pt x="0" y="86"/>
                                  <a:pt x="0" y="84"/>
                                  <a:pt x="0" y="84"/>
                                </a:cubicBezTo>
                                <a:lnTo>
                                  <a:pt x="0" y="5"/>
                                </a:lnTo>
                                <a:cubicBezTo>
                                  <a:pt x="0" y="4"/>
                                  <a:pt x="0" y="4"/>
                                  <a:pt x="1" y="3"/>
                                </a:cubicBezTo>
                                <a:cubicBezTo>
                                  <a:pt x="1" y="3"/>
                                  <a:pt x="1" y="3"/>
                                  <a:pt x="2" y="3"/>
                                </a:cubicBezTo>
                                <a:cubicBezTo>
                                  <a:pt x="4" y="3"/>
                                  <a:pt x="4" y="2"/>
                                  <a:pt x="5" y="2"/>
                                </a:cubicBezTo>
                                <a:cubicBezTo>
                                  <a:pt x="6" y="1"/>
                                  <a:pt x="8" y="2"/>
                                  <a:pt x="10" y="2"/>
                                </a:cubicBezTo>
                                <a:cubicBezTo>
                                  <a:pt x="12" y="2"/>
                                  <a:pt x="13" y="2"/>
                                  <a:pt x="14" y="2"/>
                                </a:cubicBezTo>
                                <a:cubicBezTo>
                                  <a:pt x="15" y="2"/>
                                  <a:pt x="17" y="2"/>
                                  <a:pt x="17" y="3"/>
                                </a:cubicBezTo>
                                <a:cubicBezTo>
                                  <a:pt x="18" y="3"/>
                                  <a:pt x="18" y="3"/>
                                  <a:pt x="19" y="3"/>
                                </a:cubicBezTo>
                                <a:cubicBezTo>
                                  <a:pt x="19" y="3"/>
                                  <a:pt x="19" y="4"/>
                                  <a:pt x="19" y="5"/>
                                </a:cubicBezTo>
                                <a:lnTo>
                                  <a:pt x="19" y="14"/>
                                </a:lnTo>
                                <a:cubicBezTo>
                                  <a:pt x="23" y="10"/>
                                  <a:pt x="28" y="6"/>
                                  <a:pt x="32" y="3"/>
                                </a:cubicBezTo>
                                <a:cubicBezTo>
                                  <a:pt x="36" y="0"/>
                                  <a:pt x="41" y="0"/>
                                  <a:pt x="46" y="0"/>
                                </a:cubicBezTo>
                                <a:cubicBezTo>
                                  <a:pt x="49" y="0"/>
                                  <a:pt x="52" y="0"/>
                                  <a:pt x="55" y="1"/>
                                </a:cubicBezTo>
                                <a:cubicBezTo>
                                  <a:pt x="57" y="2"/>
                                  <a:pt x="59" y="3"/>
                                  <a:pt x="61" y="4"/>
                                </a:cubicBezTo>
                                <a:cubicBezTo>
                                  <a:pt x="64" y="5"/>
                                  <a:pt x="65" y="7"/>
                                  <a:pt x="67" y="8"/>
                                </a:cubicBezTo>
                                <a:cubicBezTo>
                                  <a:pt x="68" y="10"/>
                                  <a:pt x="69" y="12"/>
                                  <a:pt x="70" y="15"/>
                                </a:cubicBezTo>
                                <a:cubicBezTo>
                                  <a:pt x="73" y="12"/>
                                  <a:pt x="75" y="10"/>
                                  <a:pt x="77" y="8"/>
                                </a:cubicBezTo>
                                <a:cubicBezTo>
                                  <a:pt x="80" y="6"/>
                                  <a:pt x="82" y="4"/>
                                  <a:pt x="84" y="3"/>
                                </a:cubicBezTo>
                                <a:cubicBezTo>
                                  <a:pt x="86" y="2"/>
                                  <a:pt x="88" y="2"/>
                                  <a:pt x="90" y="1"/>
                                </a:cubicBezTo>
                                <a:cubicBezTo>
                                  <a:pt x="93" y="0"/>
                                  <a:pt x="95" y="0"/>
                                  <a:pt x="97" y="0"/>
                                </a:cubicBezTo>
                                <a:cubicBezTo>
                                  <a:pt x="102" y="0"/>
                                  <a:pt x="107" y="1"/>
                                  <a:pt x="110" y="3"/>
                                </a:cubicBezTo>
                                <a:cubicBezTo>
                                  <a:pt x="114" y="4"/>
                                  <a:pt x="116" y="7"/>
                                  <a:pt x="119" y="10"/>
                                </a:cubicBezTo>
                                <a:cubicBezTo>
                                  <a:pt x="121" y="12"/>
                                  <a:pt x="123" y="16"/>
                                  <a:pt x="124" y="20"/>
                                </a:cubicBezTo>
                                <a:cubicBezTo>
                                  <a:pt x="125" y="24"/>
                                  <a:pt x="125" y="29"/>
                                  <a:pt x="125" y="33"/>
                                </a:cubicBezTo>
                                <a:lnTo>
                                  <a:pt x="125" y="84"/>
                                </a:ln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69" name="AutoShape 257"/>
                        <wps:cNvSpPr>
                          <a:spLocks noChangeArrowheads="1"/>
                        </wps:cNvSpPr>
                        <wps:spPr bwMode="auto">
                          <a:xfrm>
                            <a:off x="4804" y="1956"/>
                            <a:ext cx="68" cy="85"/>
                          </a:xfrm>
                          <a:custGeom>
                            <a:avLst/>
                            <a:gdLst>
                              <a:gd name="T0" fmla="*/ 72 w 73"/>
                              <a:gd name="T1" fmla="*/ 84 h 90"/>
                              <a:gd name="T2" fmla="*/ 71 w 73"/>
                              <a:gd name="T3" fmla="*/ 86 h 90"/>
                              <a:gd name="T4" fmla="*/ 69 w 73"/>
                              <a:gd name="T5" fmla="*/ 87 h 90"/>
                              <a:gd name="T6" fmla="*/ 63 w 73"/>
                              <a:gd name="T7" fmla="*/ 87 h 90"/>
                              <a:gd name="T8" fmla="*/ 58 w 73"/>
                              <a:gd name="T9" fmla="*/ 87 h 90"/>
                              <a:gd name="T10" fmla="*/ 55 w 73"/>
                              <a:gd name="T11" fmla="*/ 86 h 90"/>
                              <a:gd name="T12" fmla="*/ 54 w 73"/>
                              <a:gd name="T13" fmla="*/ 84 h 90"/>
                              <a:gd name="T14" fmla="*/ 54 w 73"/>
                              <a:gd name="T15" fmla="*/ 78 h 90"/>
                              <a:gd name="T16" fmla="*/ 43 w 73"/>
                              <a:gd name="T17" fmla="*/ 86 h 90"/>
                              <a:gd name="T18" fmla="*/ 29 w 73"/>
                              <a:gd name="T19" fmla="*/ 89 h 90"/>
                              <a:gd name="T20" fmla="*/ 17 w 73"/>
                              <a:gd name="T21" fmla="*/ 87 h 90"/>
                              <a:gd name="T22" fmla="*/ 8 w 73"/>
                              <a:gd name="T23" fmla="*/ 82 h 90"/>
                              <a:gd name="T24" fmla="*/ 3 w 73"/>
                              <a:gd name="T25" fmla="*/ 74 h 90"/>
                              <a:gd name="T26" fmla="*/ 0 w 73"/>
                              <a:gd name="T27" fmla="*/ 63 h 90"/>
                              <a:gd name="T28" fmla="*/ 3 w 73"/>
                              <a:gd name="T29" fmla="*/ 51 h 90"/>
                              <a:gd name="T30" fmla="*/ 11 w 73"/>
                              <a:gd name="T31" fmla="*/ 43 h 90"/>
                              <a:gd name="T32" fmla="*/ 25 w 73"/>
                              <a:gd name="T33" fmla="*/ 38 h 90"/>
                              <a:gd name="T34" fmla="*/ 43 w 73"/>
                              <a:gd name="T35" fmla="*/ 36 h 90"/>
                              <a:gd name="T36" fmla="*/ 51 w 73"/>
                              <a:gd name="T37" fmla="*/ 36 h 90"/>
                              <a:gd name="T38" fmla="*/ 51 w 73"/>
                              <a:gd name="T39" fmla="*/ 32 h 90"/>
                              <a:gd name="T40" fmla="*/ 50 w 73"/>
                              <a:gd name="T41" fmla="*/ 25 h 90"/>
                              <a:gd name="T42" fmla="*/ 47 w 73"/>
                              <a:gd name="T43" fmla="*/ 20 h 90"/>
                              <a:gd name="T44" fmla="*/ 43 w 73"/>
                              <a:gd name="T45" fmla="*/ 18 h 90"/>
                              <a:gd name="T46" fmla="*/ 36 w 73"/>
                              <a:gd name="T47" fmla="*/ 17 h 90"/>
                              <a:gd name="T48" fmla="*/ 26 w 73"/>
                              <a:gd name="T49" fmla="*/ 18 h 90"/>
                              <a:gd name="T50" fmla="*/ 18 w 73"/>
                              <a:gd name="T51" fmla="*/ 21 h 90"/>
                              <a:gd name="T52" fmla="*/ 13 w 73"/>
                              <a:gd name="T53" fmla="*/ 24 h 90"/>
                              <a:gd name="T54" fmla="*/ 9 w 73"/>
                              <a:gd name="T55" fmla="*/ 25 h 90"/>
                              <a:gd name="T56" fmla="*/ 7 w 73"/>
                              <a:gd name="T57" fmla="*/ 24 h 90"/>
                              <a:gd name="T58" fmla="*/ 6 w 73"/>
                              <a:gd name="T59" fmla="*/ 23 h 90"/>
                              <a:gd name="T60" fmla="*/ 5 w 73"/>
                              <a:gd name="T61" fmla="*/ 20 h 90"/>
                              <a:gd name="T62" fmla="*/ 5 w 73"/>
                              <a:gd name="T63" fmla="*/ 16 h 90"/>
                              <a:gd name="T64" fmla="*/ 5 w 73"/>
                              <a:gd name="T65" fmla="*/ 11 h 90"/>
                              <a:gd name="T66" fmla="*/ 7 w 73"/>
                              <a:gd name="T67" fmla="*/ 8 h 90"/>
                              <a:gd name="T68" fmla="*/ 11 w 73"/>
                              <a:gd name="T69" fmla="*/ 6 h 90"/>
                              <a:gd name="T70" fmla="*/ 18 w 73"/>
                              <a:gd name="T71" fmla="*/ 3 h 90"/>
                              <a:gd name="T72" fmla="*/ 28 w 73"/>
                              <a:gd name="T73" fmla="*/ 0 h 90"/>
                              <a:gd name="T74" fmla="*/ 38 w 73"/>
                              <a:gd name="T75" fmla="*/ 0 h 90"/>
                              <a:gd name="T76" fmla="*/ 54 w 73"/>
                              <a:gd name="T77" fmla="*/ 2 h 90"/>
                              <a:gd name="T78" fmla="*/ 64 w 73"/>
                              <a:gd name="T79" fmla="*/ 7 h 90"/>
                              <a:gd name="T80" fmla="*/ 71 w 73"/>
                              <a:gd name="T81" fmla="*/ 17 h 90"/>
                              <a:gd name="T82" fmla="*/ 72 w 73"/>
                              <a:gd name="T83" fmla="*/ 31 h 90"/>
                              <a:gd name="T84" fmla="*/ 72 w 73"/>
                              <a:gd name="T85" fmla="*/ 84 h 90"/>
                              <a:gd name="T86" fmla="*/ 53 w 73"/>
                              <a:gd name="T87" fmla="*/ 50 h 90"/>
                              <a:gd name="T88" fmla="*/ 44 w 73"/>
                              <a:gd name="T89" fmla="*/ 50 h 90"/>
                              <a:gd name="T90" fmla="*/ 35 w 73"/>
                              <a:gd name="T91" fmla="*/ 51 h 90"/>
                              <a:gd name="T92" fmla="*/ 28 w 73"/>
                              <a:gd name="T93" fmla="*/ 54 h 90"/>
                              <a:gd name="T94" fmla="*/ 25 w 73"/>
                              <a:gd name="T95" fmla="*/ 57 h 90"/>
                              <a:gd name="T96" fmla="*/ 24 w 73"/>
                              <a:gd name="T97" fmla="*/ 62 h 90"/>
                              <a:gd name="T98" fmla="*/ 27 w 73"/>
                              <a:gd name="T99" fmla="*/ 70 h 90"/>
                              <a:gd name="T100" fmla="*/ 36 w 73"/>
                              <a:gd name="T101" fmla="*/ 73 h 90"/>
                              <a:gd name="T102" fmla="*/ 45 w 73"/>
                              <a:gd name="T103" fmla="*/ 71 h 90"/>
                              <a:gd name="T104" fmla="*/ 53 w 73"/>
                              <a:gd name="T105" fmla="*/ 64 h 90"/>
                              <a:gd name="T106" fmla="*/ 53 w 73"/>
                              <a:gd name="T107" fmla="*/ 5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3" h="90">
                                <a:moveTo>
                                  <a:pt x="72" y="84"/>
                                </a:moveTo>
                                <a:cubicBezTo>
                                  <a:pt x="72" y="85"/>
                                  <a:pt x="72" y="86"/>
                                  <a:pt x="71" y="86"/>
                                </a:cubicBezTo>
                                <a:cubicBezTo>
                                  <a:pt x="71" y="87"/>
                                  <a:pt x="70" y="87"/>
                                  <a:pt x="69" y="87"/>
                                </a:cubicBezTo>
                                <a:cubicBezTo>
                                  <a:pt x="67" y="87"/>
                                  <a:pt x="66" y="87"/>
                                  <a:pt x="63" y="87"/>
                                </a:cubicBezTo>
                                <a:cubicBezTo>
                                  <a:pt x="60" y="87"/>
                                  <a:pt x="59" y="87"/>
                                  <a:pt x="58" y="87"/>
                                </a:cubicBezTo>
                                <a:cubicBezTo>
                                  <a:pt x="56" y="87"/>
                                  <a:pt x="55" y="86"/>
                                  <a:pt x="55" y="86"/>
                                </a:cubicBezTo>
                                <a:cubicBezTo>
                                  <a:pt x="54" y="86"/>
                                  <a:pt x="54" y="85"/>
                                  <a:pt x="54" y="84"/>
                                </a:cubicBezTo>
                                <a:lnTo>
                                  <a:pt x="54" y="78"/>
                                </a:lnTo>
                                <a:cubicBezTo>
                                  <a:pt x="51" y="81"/>
                                  <a:pt x="47" y="84"/>
                                  <a:pt x="43" y="86"/>
                                </a:cubicBezTo>
                                <a:cubicBezTo>
                                  <a:pt x="39" y="88"/>
                                  <a:pt x="34" y="89"/>
                                  <a:pt x="29" y="89"/>
                                </a:cubicBezTo>
                                <a:cubicBezTo>
                                  <a:pt x="25" y="89"/>
                                  <a:pt x="21" y="88"/>
                                  <a:pt x="17" y="87"/>
                                </a:cubicBezTo>
                                <a:cubicBezTo>
                                  <a:pt x="13" y="86"/>
                                  <a:pt x="11" y="84"/>
                                  <a:pt x="8" y="82"/>
                                </a:cubicBezTo>
                                <a:cubicBezTo>
                                  <a:pt x="5" y="80"/>
                                  <a:pt x="4" y="78"/>
                                  <a:pt x="3" y="74"/>
                                </a:cubicBezTo>
                                <a:cubicBezTo>
                                  <a:pt x="1" y="71"/>
                                  <a:pt x="0" y="67"/>
                                  <a:pt x="0" y="63"/>
                                </a:cubicBezTo>
                                <a:cubicBezTo>
                                  <a:pt x="0" y="58"/>
                                  <a:pt x="1" y="54"/>
                                  <a:pt x="3" y="51"/>
                                </a:cubicBezTo>
                                <a:cubicBezTo>
                                  <a:pt x="5" y="48"/>
                                  <a:pt x="8" y="45"/>
                                  <a:pt x="11" y="43"/>
                                </a:cubicBezTo>
                                <a:cubicBezTo>
                                  <a:pt x="15" y="41"/>
                                  <a:pt x="19" y="39"/>
                                  <a:pt x="25" y="38"/>
                                </a:cubicBezTo>
                                <a:cubicBezTo>
                                  <a:pt x="30" y="37"/>
                                  <a:pt x="36" y="36"/>
                                  <a:pt x="43" y="36"/>
                                </a:cubicBezTo>
                                <a:lnTo>
                                  <a:pt x="51" y="36"/>
                                </a:lnTo>
                                <a:lnTo>
                                  <a:pt x="51" y="32"/>
                                </a:lnTo>
                                <a:cubicBezTo>
                                  <a:pt x="51" y="29"/>
                                  <a:pt x="51" y="27"/>
                                  <a:pt x="50" y="25"/>
                                </a:cubicBezTo>
                                <a:cubicBezTo>
                                  <a:pt x="50" y="23"/>
                                  <a:pt x="49" y="21"/>
                                  <a:pt x="47" y="20"/>
                                </a:cubicBezTo>
                                <a:cubicBezTo>
                                  <a:pt x="46" y="19"/>
                                  <a:pt x="45" y="19"/>
                                  <a:pt x="43" y="18"/>
                                </a:cubicBezTo>
                                <a:cubicBezTo>
                                  <a:pt x="41" y="17"/>
                                  <a:pt x="39" y="17"/>
                                  <a:pt x="36" y="17"/>
                                </a:cubicBezTo>
                                <a:cubicBezTo>
                                  <a:pt x="32" y="17"/>
                                  <a:pt x="29" y="17"/>
                                  <a:pt x="26" y="18"/>
                                </a:cubicBezTo>
                                <a:cubicBezTo>
                                  <a:pt x="23" y="19"/>
                                  <a:pt x="20" y="20"/>
                                  <a:pt x="18" y="21"/>
                                </a:cubicBezTo>
                                <a:cubicBezTo>
                                  <a:pt x="16" y="22"/>
                                  <a:pt x="14" y="23"/>
                                  <a:pt x="13" y="24"/>
                                </a:cubicBezTo>
                                <a:cubicBezTo>
                                  <a:pt x="12" y="25"/>
                                  <a:pt x="10" y="25"/>
                                  <a:pt x="9" y="25"/>
                                </a:cubicBezTo>
                                <a:cubicBezTo>
                                  <a:pt x="8" y="25"/>
                                  <a:pt x="8" y="25"/>
                                  <a:pt x="7" y="24"/>
                                </a:cubicBezTo>
                                <a:cubicBezTo>
                                  <a:pt x="7" y="24"/>
                                  <a:pt x="6" y="23"/>
                                  <a:pt x="6" y="23"/>
                                </a:cubicBezTo>
                                <a:cubicBezTo>
                                  <a:pt x="6" y="22"/>
                                  <a:pt x="5" y="21"/>
                                  <a:pt x="5" y="20"/>
                                </a:cubicBezTo>
                                <a:cubicBezTo>
                                  <a:pt x="4" y="19"/>
                                  <a:pt x="5" y="17"/>
                                  <a:pt x="5" y="16"/>
                                </a:cubicBezTo>
                                <a:cubicBezTo>
                                  <a:pt x="5" y="14"/>
                                  <a:pt x="5" y="12"/>
                                  <a:pt x="5" y="11"/>
                                </a:cubicBezTo>
                                <a:cubicBezTo>
                                  <a:pt x="6" y="10"/>
                                  <a:pt x="6" y="10"/>
                                  <a:pt x="7" y="8"/>
                                </a:cubicBezTo>
                                <a:cubicBezTo>
                                  <a:pt x="8" y="7"/>
                                  <a:pt x="9" y="7"/>
                                  <a:pt x="11" y="6"/>
                                </a:cubicBezTo>
                                <a:cubicBezTo>
                                  <a:pt x="13" y="4"/>
                                  <a:pt x="16" y="4"/>
                                  <a:pt x="18" y="3"/>
                                </a:cubicBezTo>
                                <a:cubicBezTo>
                                  <a:pt x="21" y="2"/>
                                  <a:pt x="24" y="1"/>
                                  <a:pt x="28" y="0"/>
                                </a:cubicBezTo>
                                <a:cubicBezTo>
                                  <a:pt x="31" y="0"/>
                                  <a:pt x="34" y="0"/>
                                  <a:pt x="38" y="0"/>
                                </a:cubicBezTo>
                                <a:cubicBezTo>
                                  <a:pt x="44" y="0"/>
                                  <a:pt x="49" y="0"/>
                                  <a:pt x="54" y="2"/>
                                </a:cubicBezTo>
                                <a:cubicBezTo>
                                  <a:pt x="58" y="3"/>
                                  <a:pt x="62" y="5"/>
                                  <a:pt x="64" y="7"/>
                                </a:cubicBezTo>
                                <a:cubicBezTo>
                                  <a:pt x="67" y="10"/>
                                  <a:pt x="69" y="13"/>
                                  <a:pt x="71" y="17"/>
                                </a:cubicBezTo>
                                <a:cubicBezTo>
                                  <a:pt x="72" y="21"/>
                                  <a:pt x="72" y="25"/>
                                  <a:pt x="72" y="31"/>
                                </a:cubicBezTo>
                                <a:lnTo>
                                  <a:pt x="72" y="84"/>
                                </a:lnTo>
                                <a:close/>
                                <a:moveTo>
                                  <a:pt x="53" y="50"/>
                                </a:moveTo>
                                <a:lnTo>
                                  <a:pt x="44" y="50"/>
                                </a:lnTo>
                                <a:cubicBezTo>
                                  <a:pt x="40" y="50"/>
                                  <a:pt x="37" y="50"/>
                                  <a:pt x="35" y="51"/>
                                </a:cubicBezTo>
                                <a:cubicBezTo>
                                  <a:pt x="32" y="51"/>
                                  <a:pt x="30" y="53"/>
                                  <a:pt x="28" y="54"/>
                                </a:cubicBezTo>
                                <a:cubicBezTo>
                                  <a:pt x="27" y="55"/>
                                  <a:pt x="26" y="56"/>
                                  <a:pt x="25" y="57"/>
                                </a:cubicBezTo>
                                <a:cubicBezTo>
                                  <a:pt x="24" y="58"/>
                                  <a:pt x="24" y="61"/>
                                  <a:pt x="24" y="62"/>
                                </a:cubicBezTo>
                                <a:cubicBezTo>
                                  <a:pt x="24" y="66"/>
                                  <a:pt x="25" y="69"/>
                                  <a:pt x="27" y="70"/>
                                </a:cubicBezTo>
                                <a:cubicBezTo>
                                  <a:pt x="30" y="72"/>
                                  <a:pt x="32" y="73"/>
                                  <a:pt x="36" y="73"/>
                                </a:cubicBezTo>
                                <a:cubicBezTo>
                                  <a:pt x="39" y="73"/>
                                  <a:pt x="42" y="72"/>
                                  <a:pt x="45" y="71"/>
                                </a:cubicBezTo>
                                <a:cubicBezTo>
                                  <a:pt x="48" y="69"/>
                                  <a:pt x="50" y="67"/>
                                  <a:pt x="53" y="64"/>
                                </a:cubicBezTo>
                                <a:lnTo>
                                  <a:pt x="53" y="50"/>
                                </a:ln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70" name="AutoShape 258"/>
                        <wps:cNvSpPr>
                          <a:spLocks noChangeArrowheads="1"/>
                        </wps:cNvSpPr>
                        <wps:spPr bwMode="auto">
                          <a:xfrm>
                            <a:off x="4897" y="1923"/>
                            <a:ext cx="21" cy="116"/>
                          </a:xfrm>
                          <a:custGeom>
                            <a:avLst/>
                            <a:gdLst>
                              <a:gd name="T0" fmla="*/ 23 w 27"/>
                              <a:gd name="T1" fmla="*/ 117 h 121"/>
                              <a:gd name="T2" fmla="*/ 22 w 27"/>
                              <a:gd name="T3" fmla="*/ 119 h 121"/>
                              <a:gd name="T4" fmla="*/ 20 w 27"/>
                              <a:gd name="T5" fmla="*/ 119 h 121"/>
                              <a:gd name="T6" fmla="*/ 17 w 27"/>
                              <a:gd name="T7" fmla="*/ 120 h 121"/>
                              <a:gd name="T8" fmla="*/ 12 w 27"/>
                              <a:gd name="T9" fmla="*/ 120 h 121"/>
                              <a:gd name="T10" fmla="*/ 6 w 27"/>
                              <a:gd name="T11" fmla="*/ 120 h 121"/>
                              <a:gd name="T12" fmla="*/ 3 w 27"/>
                              <a:gd name="T13" fmla="*/ 119 h 121"/>
                              <a:gd name="T14" fmla="*/ 1 w 27"/>
                              <a:gd name="T15" fmla="*/ 119 h 121"/>
                              <a:gd name="T16" fmla="*/ 0 w 27"/>
                              <a:gd name="T17" fmla="*/ 117 h 121"/>
                              <a:gd name="T18" fmla="*/ 0 w 27"/>
                              <a:gd name="T19" fmla="*/ 39 h 121"/>
                              <a:gd name="T20" fmla="*/ 1 w 27"/>
                              <a:gd name="T21" fmla="*/ 37 h 121"/>
                              <a:gd name="T22" fmla="*/ 3 w 27"/>
                              <a:gd name="T23" fmla="*/ 36 h 121"/>
                              <a:gd name="T24" fmla="*/ 6 w 27"/>
                              <a:gd name="T25" fmla="*/ 35 h 121"/>
                              <a:gd name="T26" fmla="*/ 12 w 27"/>
                              <a:gd name="T27" fmla="*/ 35 h 121"/>
                              <a:gd name="T28" fmla="*/ 17 w 27"/>
                              <a:gd name="T29" fmla="*/ 35 h 121"/>
                              <a:gd name="T30" fmla="*/ 20 w 27"/>
                              <a:gd name="T31" fmla="*/ 36 h 121"/>
                              <a:gd name="T32" fmla="*/ 22 w 27"/>
                              <a:gd name="T33" fmla="*/ 37 h 121"/>
                              <a:gd name="T34" fmla="*/ 23 w 27"/>
                              <a:gd name="T35" fmla="*/ 39 h 121"/>
                              <a:gd name="T36" fmla="*/ 23 w 27"/>
                              <a:gd name="T37" fmla="*/ 117 h 121"/>
                              <a:gd name="T38" fmla="*/ 26 w 27"/>
                              <a:gd name="T39" fmla="*/ 11 h 121"/>
                              <a:gd name="T40" fmla="*/ 23 w 27"/>
                              <a:gd name="T41" fmla="*/ 21 h 121"/>
                              <a:gd name="T42" fmla="*/ 13 w 27"/>
                              <a:gd name="T43" fmla="*/ 23 h 121"/>
                              <a:gd name="T44" fmla="*/ 4 w 27"/>
                              <a:gd name="T45" fmla="*/ 21 h 121"/>
                              <a:gd name="T46" fmla="*/ 1 w 27"/>
                              <a:gd name="T47" fmla="*/ 12 h 121"/>
                              <a:gd name="T48" fmla="*/ 4 w 27"/>
                              <a:gd name="T49" fmla="*/ 3 h 121"/>
                              <a:gd name="T50" fmla="*/ 14 w 27"/>
                              <a:gd name="T51" fmla="*/ 0 h 121"/>
                              <a:gd name="T52" fmla="*/ 23 w 27"/>
                              <a:gd name="T53" fmla="*/ 2 h 121"/>
                              <a:gd name="T54" fmla="*/ 26 w 27"/>
                              <a:gd name="T55" fmla="*/ 11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7" h="121">
                                <a:moveTo>
                                  <a:pt x="23" y="117"/>
                                </a:moveTo>
                                <a:cubicBezTo>
                                  <a:pt x="23" y="117"/>
                                  <a:pt x="23" y="118"/>
                                  <a:pt x="22" y="119"/>
                                </a:cubicBezTo>
                                <a:cubicBezTo>
                                  <a:pt x="21" y="119"/>
                                  <a:pt x="21" y="119"/>
                                  <a:pt x="20" y="119"/>
                                </a:cubicBezTo>
                                <a:cubicBezTo>
                                  <a:pt x="20" y="119"/>
                                  <a:pt x="18" y="120"/>
                                  <a:pt x="17" y="120"/>
                                </a:cubicBezTo>
                                <a:cubicBezTo>
                                  <a:pt x="15" y="120"/>
                                  <a:pt x="13" y="120"/>
                                  <a:pt x="12" y="120"/>
                                </a:cubicBezTo>
                                <a:cubicBezTo>
                                  <a:pt x="10" y="120"/>
                                  <a:pt x="8" y="120"/>
                                  <a:pt x="6" y="120"/>
                                </a:cubicBezTo>
                                <a:cubicBezTo>
                                  <a:pt x="5" y="120"/>
                                  <a:pt x="4" y="120"/>
                                  <a:pt x="3" y="119"/>
                                </a:cubicBezTo>
                                <a:cubicBezTo>
                                  <a:pt x="2" y="119"/>
                                  <a:pt x="2" y="119"/>
                                  <a:pt x="1" y="119"/>
                                </a:cubicBezTo>
                                <a:cubicBezTo>
                                  <a:pt x="0" y="119"/>
                                  <a:pt x="0" y="117"/>
                                  <a:pt x="0" y="117"/>
                                </a:cubicBezTo>
                                <a:lnTo>
                                  <a:pt x="0" y="39"/>
                                </a:lnTo>
                                <a:cubicBezTo>
                                  <a:pt x="0" y="37"/>
                                  <a:pt x="0" y="37"/>
                                  <a:pt x="1" y="37"/>
                                </a:cubicBezTo>
                                <a:cubicBezTo>
                                  <a:pt x="2" y="36"/>
                                  <a:pt x="2" y="36"/>
                                  <a:pt x="3" y="36"/>
                                </a:cubicBezTo>
                                <a:cubicBezTo>
                                  <a:pt x="3" y="36"/>
                                  <a:pt x="5" y="35"/>
                                  <a:pt x="6" y="35"/>
                                </a:cubicBezTo>
                                <a:cubicBezTo>
                                  <a:pt x="7" y="34"/>
                                  <a:pt x="10" y="35"/>
                                  <a:pt x="12" y="35"/>
                                </a:cubicBezTo>
                                <a:cubicBezTo>
                                  <a:pt x="14" y="35"/>
                                  <a:pt x="15" y="35"/>
                                  <a:pt x="17" y="35"/>
                                </a:cubicBezTo>
                                <a:cubicBezTo>
                                  <a:pt x="19" y="35"/>
                                  <a:pt x="19" y="35"/>
                                  <a:pt x="20" y="36"/>
                                </a:cubicBezTo>
                                <a:cubicBezTo>
                                  <a:pt x="21" y="36"/>
                                  <a:pt x="21" y="36"/>
                                  <a:pt x="22" y="37"/>
                                </a:cubicBezTo>
                                <a:cubicBezTo>
                                  <a:pt x="23" y="37"/>
                                  <a:pt x="23" y="37"/>
                                  <a:pt x="23" y="39"/>
                                </a:cubicBezTo>
                                <a:lnTo>
                                  <a:pt x="23" y="117"/>
                                </a:lnTo>
                                <a:close/>
                                <a:moveTo>
                                  <a:pt x="26" y="11"/>
                                </a:moveTo>
                                <a:cubicBezTo>
                                  <a:pt x="26" y="16"/>
                                  <a:pt x="25" y="19"/>
                                  <a:pt x="23" y="21"/>
                                </a:cubicBezTo>
                                <a:cubicBezTo>
                                  <a:pt x="22" y="23"/>
                                  <a:pt x="18" y="23"/>
                                  <a:pt x="13" y="23"/>
                                </a:cubicBezTo>
                                <a:cubicBezTo>
                                  <a:pt x="9" y="23"/>
                                  <a:pt x="5" y="23"/>
                                  <a:pt x="4" y="21"/>
                                </a:cubicBezTo>
                                <a:cubicBezTo>
                                  <a:pt x="2" y="19"/>
                                  <a:pt x="1" y="16"/>
                                  <a:pt x="1" y="12"/>
                                </a:cubicBezTo>
                                <a:cubicBezTo>
                                  <a:pt x="1" y="7"/>
                                  <a:pt x="2" y="5"/>
                                  <a:pt x="4" y="3"/>
                                </a:cubicBezTo>
                                <a:cubicBezTo>
                                  <a:pt x="5" y="1"/>
                                  <a:pt x="9" y="0"/>
                                  <a:pt x="14" y="0"/>
                                </a:cubicBezTo>
                                <a:cubicBezTo>
                                  <a:pt x="18" y="0"/>
                                  <a:pt x="22" y="1"/>
                                  <a:pt x="23" y="2"/>
                                </a:cubicBezTo>
                                <a:cubicBezTo>
                                  <a:pt x="25" y="4"/>
                                  <a:pt x="26" y="7"/>
                                  <a:pt x="26" y="11"/>
                                </a:cubicBez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71" name="Freeform 259"/>
                        <wps:cNvSpPr>
                          <a:spLocks noChangeArrowheads="1"/>
                        </wps:cNvSpPr>
                        <wps:spPr bwMode="auto">
                          <a:xfrm>
                            <a:off x="4942" y="1920"/>
                            <a:ext cx="18" cy="119"/>
                          </a:xfrm>
                          <a:custGeom>
                            <a:avLst/>
                            <a:gdLst>
                              <a:gd name="T0" fmla="*/ 22 w 23"/>
                              <a:gd name="T1" fmla="*/ 120 h 124"/>
                              <a:gd name="T2" fmla="*/ 21 w 23"/>
                              <a:gd name="T3" fmla="*/ 122 h 124"/>
                              <a:gd name="T4" fmla="*/ 19 w 23"/>
                              <a:gd name="T5" fmla="*/ 122 h 124"/>
                              <a:gd name="T6" fmla="*/ 16 w 23"/>
                              <a:gd name="T7" fmla="*/ 123 h 124"/>
                              <a:gd name="T8" fmla="*/ 11 w 23"/>
                              <a:gd name="T9" fmla="*/ 123 h 124"/>
                              <a:gd name="T10" fmla="*/ 5 w 23"/>
                              <a:gd name="T11" fmla="*/ 123 h 124"/>
                              <a:gd name="T12" fmla="*/ 2 w 23"/>
                              <a:gd name="T13" fmla="*/ 122 h 124"/>
                              <a:gd name="T14" fmla="*/ 0 w 23"/>
                              <a:gd name="T15" fmla="*/ 122 h 124"/>
                              <a:gd name="T16" fmla="*/ 0 w 23"/>
                              <a:gd name="T17" fmla="*/ 120 h 124"/>
                              <a:gd name="T18" fmla="*/ 0 w 23"/>
                              <a:gd name="T19" fmla="*/ 4 h 124"/>
                              <a:gd name="T20" fmla="*/ 0 w 23"/>
                              <a:gd name="T21" fmla="*/ 3 h 124"/>
                              <a:gd name="T22" fmla="*/ 2 w 23"/>
                              <a:gd name="T23" fmla="*/ 2 h 124"/>
                              <a:gd name="T24" fmla="*/ 5 w 23"/>
                              <a:gd name="T25" fmla="*/ 0 h 124"/>
                              <a:gd name="T26" fmla="*/ 11 w 23"/>
                              <a:gd name="T27" fmla="*/ 0 h 124"/>
                              <a:gd name="T28" fmla="*/ 16 w 23"/>
                              <a:gd name="T29" fmla="*/ 0 h 124"/>
                              <a:gd name="T30" fmla="*/ 19 w 23"/>
                              <a:gd name="T31" fmla="*/ 2 h 124"/>
                              <a:gd name="T32" fmla="*/ 21 w 23"/>
                              <a:gd name="T33" fmla="*/ 3 h 124"/>
                              <a:gd name="T34" fmla="*/ 22 w 23"/>
                              <a:gd name="T35" fmla="*/ 4 h 124"/>
                              <a:gd name="T36" fmla="*/ 22 w 23"/>
                              <a:gd name="T37" fmla="*/ 120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3" h="124">
                                <a:moveTo>
                                  <a:pt x="22" y="120"/>
                                </a:moveTo>
                                <a:cubicBezTo>
                                  <a:pt x="22" y="121"/>
                                  <a:pt x="22" y="121"/>
                                  <a:pt x="21" y="122"/>
                                </a:cubicBezTo>
                                <a:cubicBezTo>
                                  <a:pt x="21" y="122"/>
                                  <a:pt x="20" y="122"/>
                                  <a:pt x="19" y="122"/>
                                </a:cubicBezTo>
                                <a:cubicBezTo>
                                  <a:pt x="19" y="122"/>
                                  <a:pt x="17" y="123"/>
                                  <a:pt x="16" y="123"/>
                                </a:cubicBezTo>
                                <a:cubicBezTo>
                                  <a:pt x="14" y="123"/>
                                  <a:pt x="13" y="123"/>
                                  <a:pt x="11" y="123"/>
                                </a:cubicBezTo>
                                <a:cubicBezTo>
                                  <a:pt x="9" y="123"/>
                                  <a:pt x="7" y="123"/>
                                  <a:pt x="5" y="123"/>
                                </a:cubicBezTo>
                                <a:cubicBezTo>
                                  <a:pt x="4" y="123"/>
                                  <a:pt x="3" y="123"/>
                                  <a:pt x="2" y="122"/>
                                </a:cubicBezTo>
                                <a:cubicBezTo>
                                  <a:pt x="1" y="122"/>
                                  <a:pt x="1" y="122"/>
                                  <a:pt x="0" y="122"/>
                                </a:cubicBezTo>
                                <a:cubicBezTo>
                                  <a:pt x="0" y="122"/>
                                  <a:pt x="0" y="121"/>
                                  <a:pt x="0" y="120"/>
                                </a:cubicBezTo>
                                <a:lnTo>
                                  <a:pt x="0" y="4"/>
                                </a:lnTo>
                                <a:cubicBezTo>
                                  <a:pt x="0" y="4"/>
                                  <a:pt x="0" y="3"/>
                                  <a:pt x="0" y="3"/>
                                </a:cubicBezTo>
                                <a:cubicBezTo>
                                  <a:pt x="1" y="2"/>
                                  <a:pt x="1" y="2"/>
                                  <a:pt x="2" y="2"/>
                                </a:cubicBezTo>
                                <a:cubicBezTo>
                                  <a:pt x="2" y="2"/>
                                  <a:pt x="4" y="1"/>
                                  <a:pt x="5" y="0"/>
                                </a:cubicBezTo>
                                <a:cubicBezTo>
                                  <a:pt x="6" y="0"/>
                                  <a:pt x="9" y="0"/>
                                  <a:pt x="11" y="0"/>
                                </a:cubicBezTo>
                                <a:cubicBezTo>
                                  <a:pt x="13" y="0"/>
                                  <a:pt x="14" y="0"/>
                                  <a:pt x="16" y="0"/>
                                </a:cubicBezTo>
                                <a:cubicBezTo>
                                  <a:pt x="18" y="0"/>
                                  <a:pt x="18" y="1"/>
                                  <a:pt x="19" y="2"/>
                                </a:cubicBezTo>
                                <a:cubicBezTo>
                                  <a:pt x="21" y="2"/>
                                  <a:pt x="21" y="2"/>
                                  <a:pt x="21" y="3"/>
                                </a:cubicBezTo>
                                <a:cubicBezTo>
                                  <a:pt x="22" y="3"/>
                                  <a:pt x="22" y="4"/>
                                  <a:pt x="22" y="4"/>
                                </a:cubicBezTo>
                                <a:lnTo>
                                  <a:pt x="22" y="120"/>
                                </a:ln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72" name="AutoShape 260"/>
                        <wps:cNvSpPr>
                          <a:spLocks noChangeArrowheads="1"/>
                        </wps:cNvSpPr>
                        <wps:spPr bwMode="auto">
                          <a:xfrm>
                            <a:off x="4987" y="1960"/>
                            <a:ext cx="21" cy="80"/>
                          </a:xfrm>
                          <a:custGeom>
                            <a:avLst/>
                            <a:gdLst>
                              <a:gd name="T0" fmla="*/ 25 w 28"/>
                              <a:gd name="T1" fmla="*/ 13 h 85"/>
                              <a:gd name="T2" fmla="*/ 25 w 28"/>
                              <a:gd name="T3" fmla="*/ 20 h 85"/>
                              <a:gd name="T4" fmla="*/ 23 w 28"/>
                              <a:gd name="T5" fmla="*/ 24 h 85"/>
                              <a:gd name="T6" fmla="*/ 19 w 28"/>
                              <a:gd name="T7" fmla="*/ 26 h 85"/>
                              <a:gd name="T8" fmla="*/ 13 w 28"/>
                              <a:gd name="T9" fmla="*/ 27 h 85"/>
                              <a:gd name="T10" fmla="*/ 7 w 28"/>
                              <a:gd name="T11" fmla="*/ 26 h 85"/>
                              <a:gd name="T12" fmla="*/ 3 w 28"/>
                              <a:gd name="T13" fmla="*/ 24 h 85"/>
                              <a:gd name="T14" fmla="*/ 1 w 28"/>
                              <a:gd name="T15" fmla="*/ 20 h 85"/>
                              <a:gd name="T16" fmla="*/ 0 w 28"/>
                              <a:gd name="T17" fmla="*/ 13 h 85"/>
                              <a:gd name="T18" fmla="*/ 1 w 28"/>
                              <a:gd name="T19" fmla="*/ 7 h 85"/>
                              <a:gd name="T20" fmla="*/ 3 w 28"/>
                              <a:gd name="T21" fmla="*/ 3 h 85"/>
                              <a:gd name="T22" fmla="*/ 7 w 28"/>
                              <a:gd name="T23" fmla="*/ 0 h 85"/>
                              <a:gd name="T24" fmla="*/ 13 w 28"/>
                              <a:gd name="T25" fmla="*/ 0 h 85"/>
                              <a:gd name="T26" fmla="*/ 19 w 28"/>
                              <a:gd name="T27" fmla="*/ 0 h 85"/>
                              <a:gd name="T28" fmla="*/ 23 w 28"/>
                              <a:gd name="T29" fmla="*/ 3 h 85"/>
                              <a:gd name="T30" fmla="*/ 25 w 28"/>
                              <a:gd name="T31" fmla="*/ 7 h 85"/>
                              <a:gd name="T32" fmla="*/ 25 w 28"/>
                              <a:gd name="T33" fmla="*/ 13 h 85"/>
                              <a:gd name="T34" fmla="*/ 27 w 28"/>
                              <a:gd name="T35" fmla="*/ 71 h 85"/>
                              <a:gd name="T36" fmla="*/ 27 w 28"/>
                              <a:gd name="T37" fmla="*/ 77 h 85"/>
                              <a:gd name="T38" fmla="*/ 25 w 28"/>
                              <a:gd name="T39" fmla="*/ 81 h 85"/>
                              <a:gd name="T40" fmla="*/ 21 w 28"/>
                              <a:gd name="T41" fmla="*/ 83 h 85"/>
                              <a:gd name="T42" fmla="*/ 15 w 28"/>
                              <a:gd name="T43" fmla="*/ 84 h 85"/>
                              <a:gd name="T44" fmla="*/ 9 w 28"/>
                              <a:gd name="T45" fmla="*/ 83 h 85"/>
                              <a:gd name="T46" fmla="*/ 5 w 28"/>
                              <a:gd name="T47" fmla="*/ 81 h 85"/>
                              <a:gd name="T48" fmla="*/ 3 w 28"/>
                              <a:gd name="T49" fmla="*/ 77 h 85"/>
                              <a:gd name="T50" fmla="*/ 2 w 28"/>
                              <a:gd name="T51" fmla="*/ 71 h 85"/>
                              <a:gd name="T52" fmla="*/ 3 w 28"/>
                              <a:gd name="T53" fmla="*/ 65 h 85"/>
                              <a:gd name="T54" fmla="*/ 5 w 28"/>
                              <a:gd name="T55" fmla="*/ 60 h 85"/>
                              <a:gd name="T56" fmla="*/ 9 w 28"/>
                              <a:gd name="T57" fmla="*/ 58 h 85"/>
                              <a:gd name="T58" fmla="*/ 15 w 28"/>
                              <a:gd name="T59" fmla="*/ 57 h 85"/>
                              <a:gd name="T60" fmla="*/ 21 w 28"/>
                              <a:gd name="T61" fmla="*/ 58 h 85"/>
                              <a:gd name="T62" fmla="*/ 25 w 28"/>
                              <a:gd name="T63" fmla="*/ 60 h 85"/>
                              <a:gd name="T64" fmla="*/ 27 w 28"/>
                              <a:gd name="T65" fmla="*/ 65 h 85"/>
                              <a:gd name="T66" fmla="*/ 27 w 28"/>
                              <a:gd name="T67" fmla="*/ 7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8" h="85">
                                <a:moveTo>
                                  <a:pt x="25" y="13"/>
                                </a:moveTo>
                                <a:cubicBezTo>
                                  <a:pt x="25" y="16"/>
                                  <a:pt x="25" y="18"/>
                                  <a:pt x="25" y="20"/>
                                </a:cubicBezTo>
                                <a:cubicBezTo>
                                  <a:pt x="24" y="21"/>
                                  <a:pt x="24" y="23"/>
                                  <a:pt x="23" y="24"/>
                                </a:cubicBezTo>
                                <a:cubicBezTo>
                                  <a:pt x="21" y="25"/>
                                  <a:pt x="20" y="25"/>
                                  <a:pt x="19" y="26"/>
                                </a:cubicBezTo>
                                <a:cubicBezTo>
                                  <a:pt x="17" y="27"/>
                                  <a:pt x="15" y="27"/>
                                  <a:pt x="13" y="27"/>
                                </a:cubicBezTo>
                                <a:cubicBezTo>
                                  <a:pt x="11" y="27"/>
                                  <a:pt x="8" y="27"/>
                                  <a:pt x="7" y="26"/>
                                </a:cubicBezTo>
                                <a:cubicBezTo>
                                  <a:pt x="5" y="25"/>
                                  <a:pt x="4" y="25"/>
                                  <a:pt x="3" y="24"/>
                                </a:cubicBezTo>
                                <a:cubicBezTo>
                                  <a:pt x="2" y="23"/>
                                  <a:pt x="2" y="21"/>
                                  <a:pt x="1" y="20"/>
                                </a:cubicBezTo>
                                <a:cubicBezTo>
                                  <a:pt x="0" y="18"/>
                                  <a:pt x="0" y="16"/>
                                  <a:pt x="0" y="13"/>
                                </a:cubicBezTo>
                                <a:cubicBezTo>
                                  <a:pt x="0" y="11"/>
                                  <a:pt x="0" y="9"/>
                                  <a:pt x="1" y="7"/>
                                </a:cubicBezTo>
                                <a:cubicBezTo>
                                  <a:pt x="2" y="6"/>
                                  <a:pt x="2" y="4"/>
                                  <a:pt x="3" y="3"/>
                                </a:cubicBezTo>
                                <a:cubicBezTo>
                                  <a:pt x="3" y="2"/>
                                  <a:pt x="5" y="1"/>
                                  <a:pt x="7" y="0"/>
                                </a:cubicBezTo>
                                <a:cubicBezTo>
                                  <a:pt x="8" y="0"/>
                                  <a:pt x="11" y="0"/>
                                  <a:pt x="13" y="0"/>
                                </a:cubicBezTo>
                                <a:cubicBezTo>
                                  <a:pt x="15" y="0"/>
                                  <a:pt x="17" y="0"/>
                                  <a:pt x="19" y="0"/>
                                </a:cubicBezTo>
                                <a:cubicBezTo>
                                  <a:pt x="20" y="1"/>
                                  <a:pt x="22" y="2"/>
                                  <a:pt x="23" y="3"/>
                                </a:cubicBezTo>
                                <a:cubicBezTo>
                                  <a:pt x="23" y="4"/>
                                  <a:pt x="24" y="6"/>
                                  <a:pt x="25" y="7"/>
                                </a:cubicBezTo>
                                <a:cubicBezTo>
                                  <a:pt x="25" y="9"/>
                                  <a:pt x="25" y="11"/>
                                  <a:pt x="25" y="13"/>
                                </a:cubicBezTo>
                                <a:close/>
                                <a:moveTo>
                                  <a:pt x="27" y="71"/>
                                </a:moveTo>
                                <a:cubicBezTo>
                                  <a:pt x="27" y="73"/>
                                  <a:pt x="27" y="75"/>
                                  <a:pt x="27" y="77"/>
                                </a:cubicBezTo>
                                <a:cubicBezTo>
                                  <a:pt x="26" y="79"/>
                                  <a:pt x="26" y="80"/>
                                  <a:pt x="25" y="81"/>
                                </a:cubicBezTo>
                                <a:cubicBezTo>
                                  <a:pt x="23" y="82"/>
                                  <a:pt x="22" y="83"/>
                                  <a:pt x="21" y="83"/>
                                </a:cubicBezTo>
                                <a:cubicBezTo>
                                  <a:pt x="19" y="84"/>
                                  <a:pt x="17" y="84"/>
                                  <a:pt x="15" y="84"/>
                                </a:cubicBezTo>
                                <a:cubicBezTo>
                                  <a:pt x="13" y="84"/>
                                  <a:pt x="10" y="84"/>
                                  <a:pt x="9" y="83"/>
                                </a:cubicBezTo>
                                <a:cubicBezTo>
                                  <a:pt x="7" y="83"/>
                                  <a:pt x="6" y="82"/>
                                  <a:pt x="5" y="81"/>
                                </a:cubicBezTo>
                                <a:cubicBezTo>
                                  <a:pt x="4" y="80"/>
                                  <a:pt x="4" y="79"/>
                                  <a:pt x="3" y="77"/>
                                </a:cubicBezTo>
                                <a:cubicBezTo>
                                  <a:pt x="2" y="75"/>
                                  <a:pt x="2" y="73"/>
                                  <a:pt x="2" y="71"/>
                                </a:cubicBezTo>
                                <a:cubicBezTo>
                                  <a:pt x="2" y="68"/>
                                  <a:pt x="2" y="66"/>
                                  <a:pt x="3" y="65"/>
                                </a:cubicBezTo>
                                <a:cubicBezTo>
                                  <a:pt x="4" y="63"/>
                                  <a:pt x="4" y="61"/>
                                  <a:pt x="5" y="60"/>
                                </a:cubicBezTo>
                                <a:cubicBezTo>
                                  <a:pt x="5" y="59"/>
                                  <a:pt x="7" y="58"/>
                                  <a:pt x="9" y="58"/>
                                </a:cubicBezTo>
                                <a:cubicBezTo>
                                  <a:pt x="10" y="57"/>
                                  <a:pt x="13" y="57"/>
                                  <a:pt x="15" y="57"/>
                                </a:cubicBezTo>
                                <a:cubicBezTo>
                                  <a:pt x="17" y="57"/>
                                  <a:pt x="19" y="57"/>
                                  <a:pt x="21" y="58"/>
                                </a:cubicBezTo>
                                <a:cubicBezTo>
                                  <a:pt x="22" y="58"/>
                                  <a:pt x="24" y="59"/>
                                  <a:pt x="25" y="60"/>
                                </a:cubicBezTo>
                                <a:cubicBezTo>
                                  <a:pt x="25" y="61"/>
                                  <a:pt x="26" y="62"/>
                                  <a:pt x="27" y="65"/>
                                </a:cubicBezTo>
                                <a:cubicBezTo>
                                  <a:pt x="27" y="67"/>
                                  <a:pt x="27" y="68"/>
                                  <a:pt x="27" y="71"/>
                                </a:cubicBez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73" name="AutoShape 261"/>
                        <wps:cNvSpPr>
                          <a:spLocks noChangeArrowheads="1"/>
                        </wps:cNvSpPr>
                        <wps:spPr bwMode="auto">
                          <a:xfrm>
                            <a:off x="5074" y="1923"/>
                            <a:ext cx="22" cy="116"/>
                          </a:xfrm>
                          <a:custGeom>
                            <a:avLst/>
                            <a:gdLst>
                              <a:gd name="T0" fmla="*/ 24 w 27"/>
                              <a:gd name="T1" fmla="*/ 117 h 121"/>
                              <a:gd name="T2" fmla="*/ 23 w 27"/>
                              <a:gd name="T3" fmla="*/ 119 h 121"/>
                              <a:gd name="T4" fmla="*/ 22 w 27"/>
                              <a:gd name="T5" fmla="*/ 119 h 121"/>
                              <a:gd name="T6" fmla="*/ 18 w 27"/>
                              <a:gd name="T7" fmla="*/ 120 h 121"/>
                              <a:gd name="T8" fmla="*/ 13 w 27"/>
                              <a:gd name="T9" fmla="*/ 120 h 121"/>
                              <a:gd name="T10" fmla="*/ 8 w 27"/>
                              <a:gd name="T11" fmla="*/ 120 h 121"/>
                              <a:gd name="T12" fmla="*/ 4 w 27"/>
                              <a:gd name="T13" fmla="*/ 119 h 121"/>
                              <a:gd name="T14" fmla="*/ 2 w 27"/>
                              <a:gd name="T15" fmla="*/ 119 h 121"/>
                              <a:gd name="T16" fmla="*/ 2 w 27"/>
                              <a:gd name="T17" fmla="*/ 117 h 121"/>
                              <a:gd name="T18" fmla="*/ 2 w 27"/>
                              <a:gd name="T19" fmla="*/ 39 h 121"/>
                              <a:gd name="T20" fmla="*/ 2 w 27"/>
                              <a:gd name="T21" fmla="*/ 37 h 121"/>
                              <a:gd name="T22" fmla="*/ 4 w 27"/>
                              <a:gd name="T23" fmla="*/ 36 h 121"/>
                              <a:gd name="T24" fmla="*/ 8 w 27"/>
                              <a:gd name="T25" fmla="*/ 35 h 121"/>
                              <a:gd name="T26" fmla="*/ 13 w 27"/>
                              <a:gd name="T27" fmla="*/ 35 h 121"/>
                              <a:gd name="T28" fmla="*/ 18 w 27"/>
                              <a:gd name="T29" fmla="*/ 35 h 121"/>
                              <a:gd name="T30" fmla="*/ 22 w 27"/>
                              <a:gd name="T31" fmla="*/ 36 h 121"/>
                              <a:gd name="T32" fmla="*/ 23 w 27"/>
                              <a:gd name="T33" fmla="*/ 37 h 121"/>
                              <a:gd name="T34" fmla="*/ 24 w 27"/>
                              <a:gd name="T35" fmla="*/ 39 h 121"/>
                              <a:gd name="T36" fmla="*/ 24 w 27"/>
                              <a:gd name="T37" fmla="*/ 117 h 121"/>
                              <a:gd name="T38" fmla="*/ 26 w 27"/>
                              <a:gd name="T39" fmla="*/ 11 h 121"/>
                              <a:gd name="T40" fmla="*/ 23 w 27"/>
                              <a:gd name="T41" fmla="*/ 21 h 121"/>
                              <a:gd name="T42" fmla="*/ 13 w 27"/>
                              <a:gd name="T43" fmla="*/ 23 h 121"/>
                              <a:gd name="T44" fmla="*/ 3 w 27"/>
                              <a:gd name="T45" fmla="*/ 21 h 121"/>
                              <a:gd name="T46" fmla="*/ 0 w 27"/>
                              <a:gd name="T47" fmla="*/ 12 h 121"/>
                              <a:gd name="T48" fmla="*/ 3 w 27"/>
                              <a:gd name="T49" fmla="*/ 3 h 121"/>
                              <a:gd name="T50" fmla="*/ 13 w 27"/>
                              <a:gd name="T51" fmla="*/ 0 h 121"/>
                              <a:gd name="T52" fmla="*/ 23 w 27"/>
                              <a:gd name="T53" fmla="*/ 2 h 121"/>
                              <a:gd name="T54" fmla="*/ 26 w 27"/>
                              <a:gd name="T55" fmla="*/ 11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7" h="121">
                                <a:moveTo>
                                  <a:pt x="24" y="117"/>
                                </a:moveTo>
                                <a:cubicBezTo>
                                  <a:pt x="24" y="117"/>
                                  <a:pt x="24" y="118"/>
                                  <a:pt x="23" y="119"/>
                                </a:cubicBezTo>
                                <a:cubicBezTo>
                                  <a:pt x="23" y="119"/>
                                  <a:pt x="22" y="119"/>
                                  <a:pt x="22" y="119"/>
                                </a:cubicBezTo>
                                <a:cubicBezTo>
                                  <a:pt x="21" y="119"/>
                                  <a:pt x="19" y="120"/>
                                  <a:pt x="18" y="120"/>
                                </a:cubicBezTo>
                                <a:cubicBezTo>
                                  <a:pt x="17" y="120"/>
                                  <a:pt x="15" y="120"/>
                                  <a:pt x="13" y="120"/>
                                </a:cubicBezTo>
                                <a:cubicBezTo>
                                  <a:pt x="11" y="120"/>
                                  <a:pt x="9" y="120"/>
                                  <a:pt x="8" y="120"/>
                                </a:cubicBezTo>
                                <a:cubicBezTo>
                                  <a:pt x="6" y="120"/>
                                  <a:pt x="5" y="120"/>
                                  <a:pt x="4" y="119"/>
                                </a:cubicBezTo>
                                <a:cubicBezTo>
                                  <a:pt x="3" y="119"/>
                                  <a:pt x="3" y="119"/>
                                  <a:pt x="2" y="119"/>
                                </a:cubicBezTo>
                                <a:cubicBezTo>
                                  <a:pt x="2" y="119"/>
                                  <a:pt x="2" y="117"/>
                                  <a:pt x="2" y="117"/>
                                </a:cubicBezTo>
                                <a:lnTo>
                                  <a:pt x="2" y="39"/>
                                </a:lnTo>
                                <a:cubicBezTo>
                                  <a:pt x="2" y="37"/>
                                  <a:pt x="2" y="37"/>
                                  <a:pt x="2" y="37"/>
                                </a:cubicBezTo>
                                <a:cubicBezTo>
                                  <a:pt x="3" y="36"/>
                                  <a:pt x="4" y="36"/>
                                  <a:pt x="4" y="36"/>
                                </a:cubicBezTo>
                                <a:cubicBezTo>
                                  <a:pt x="5" y="36"/>
                                  <a:pt x="6" y="35"/>
                                  <a:pt x="8" y="35"/>
                                </a:cubicBezTo>
                                <a:cubicBezTo>
                                  <a:pt x="9" y="34"/>
                                  <a:pt x="11" y="35"/>
                                  <a:pt x="13" y="35"/>
                                </a:cubicBezTo>
                                <a:cubicBezTo>
                                  <a:pt x="16" y="35"/>
                                  <a:pt x="17" y="35"/>
                                  <a:pt x="18" y="35"/>
                                </a:cubicBezTo>
                                <a:cubicBezTo>
                                  <a:pt x="20" y="35"/>
                                  <a:pt x="21" y="35"/>
                                  <a:pt x="22" y="36"/>
                                </a:cubicBezTo>
                                <a:cubicBezTo>
                                  <a:pt x="23" y="36"/>
                                  <a:pt x="23" y="36"/>
                                  <a:pt x="23" y="37"/>
                                </a:cubicBezTo>
                                <a:cubicBezTo>
                                  <a:pt x="24" y="37"/>
                                  <a:pt x="24" y="37"/>
                                  <a:pt x="24" y="39"/>
                                </a:cubicBezTo>
                                <a:lnTo>
                                  <a:pt x="24" y="117"/>
                                </a:lnTo>
                                <a:close/>
                                <a:moveTo>
                                  <a:pt x="26" y="11"/>
                                </a:moveTo>
                                <a:cubicBezTo>
                                  <a:pt x="26" y="16"/>
                                  <a:pt x="25" y="19"/>
                                  <a:pt x="23" y="21"/>
                                </a:cubicBezTo>
                                <a:cubicBezTo>
                                  <a:pt x="21" y="23"/>
                                  <a:pt x="18" y="23"/>
                                  <a:pt x="13" y="23"/>
                                </a:cubicBezTo>
                                <a:cubicBezTo>
                                  <a:pt x="8" y="23"/>
                                  <a:pt x="5" y="23"/>
                                  <a:pt x="3" y="21"/>
                                </a:cubicBezTo>
                                <a:cubicBezTo>
                                  <a:pt x="1" y="19"/>
                                  <a:pt x="0" y="16"/>
                                  <a:pt x="0" y="12"/>
                                </a:cubicBezTo>
                                <a:cubicBezTo>
                                  <a:pt x="0" y="7"/>
                                  <a:pt x="1" y="5"/>
                                  <a:pt x="3" y="3"/>
                                </a:cubicBezTo>
                                <a:cubicBezTo>
                                  <a:pt x="5" y="1"/>
                                  <a:pt x="8" y="0"/>
                                  <a:pt x="13" y="0"/>
                                </a:cubicBezTo>
                                <a:cubicBezTo>
                                  <a:pt x="18" y="0"/>
                                  <a:pt x="21" y="1"/>
                                  <a:pt x="23" y="2"/>
                                </a:cubicBezTo>
                                <a:cubicBezTo>
                                  <a:pt x="25" y="4"/>
                                  <a:pt x="26" y="7"/>
                                  <a:pt x="26" y="11"/>
                                </a:cubicBezTo>
                                <a:close/>
                              </a:path>
                            </a:pathLst>
                          </a:custGeom>
                          <a:solidFill>
                            <a:srgbClr val="00008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74" name="Freeform 262"/>
                        <wps:cNvSpPr>
                          <a:spLocks noChangeArrowheads="1"/>
                        </wps:cNvSpPr>
                        <wps:spPr bwMode="auto">
                          <a:xfrm>
                            <a:off x="5119" y="1956"/>
                            <a:ext cx="71" cy="83"/>
                          </a:xfrm>
                          <a:custGeom>
                            <a:avLst/>
                            <a:gdLst>
                              <a:gd name="T0" fmla="*/ 75 w 76"/>
                              <a:gd name="T1" fmla="*/ 84 h 88"/>
                              <a:gd name="T2" fmla="*/ 74 w 76"/>
                              <a:gd name="T3" fmla="*/ 86 h 88"/>
                              <a:gd name="T4" fmla="*/ 73 w 76"/>
                              <a:gd name="T5" fmla="*/ 86 h 88"/>
                              <a:gd name="T6" fmla="*/ 69 w 76"/>
                              <a:gd name="T7" fmla="*/ 87 h 88"/>
                              <a:gd name="T8" fmla="*/ 64 w 76"/>
                              <a:gd name="T9" fmla="*/ 87 h 88"/>
                              <a:gd name="T10" fmla="*/ 58 w 76"/>
                              <a:gd name="T11" fmla="*/ 87 h 88"/>
                              <a:gd name="T12" fmla="*/ 55 w 76"/>
                              <a:gd name="T13" fmla="*/ 86 h 88"/>
                              <a:gd name="T14" fmla="*/ 53 w 76"/>
                              <a:gd name="T15" fmla="*/ 85 h 88"/>
                              <a:gd name="T16" fmla="*/ 53 w 76"/>
                              <a:gd name="T17" fmla="*/ 84 h 88"/>
                              <a:gd name="T18" fmla="*/ 53 w 76"/>
                              <a:gd name="T19" fmla="*/ 38 h 88"/>
                              <a:gd name="T20" fmla="*/ 52 w 76"/>
                              <a:gd name="T21" fmla="*/ 30 h 88"/>
                              <a:gd name="T22" fmla="*/ 49 w 76"/>
                              <a:gd name="T23" fmla="*/ 24 h 88"/>
                              <a:gd name="T24" fmla="*/ 45 w 76"/>
                              <a:gd name="T25" fmla="*/ 20 h 88"/>
                              <a:gd name="T26" fmla="*/ 40 w 76"/>
                              <a:gd name="T27" fmla="*/ 19 h 88"/>
                              <a:gd name="T28" fmla="*/ 31 w 76"/>
                              <a:gd name="T29" fmla="*/ 22 h 88"/>
                              <a:gd name="T30" fmla="*/ 22 w 76"/>
                              <a:gd name="T31" fmla="*/ 31 h 88"/>
                              <a:gd name="T32" fmla="*/ 22 w 76"/>
                              <a:gd name="T33" fmla="*/ 84 h 88"/>
                              <a:gd name="T34" fmla="*/ 22 w 76"/>
                              <a:gd name="T35" fmla="*/ 85 h 88"/>
                              <a:gd name="T36" fmla="*/ 20 w 76"/>
                              <a:gd name="T37" fmla="*/ 86 h 88"/>
                              <a:gd name="T38" fmla="*/ 16 w 76"/>
                              <a:gd name="T39" fmla="*/ 87 h 88"/>
                              <a:gd name="T40" fmla="*/ 11 w 76"/>
                              <a:gd name="T41" fmla="*/ 87 h 88"/>
                              <a:gd name="T42" fmla="*/ 6 w 76"/>
                              <a:gd name="T43" fmla="*/ 87 h 88"/>
                              <a:gd name="T44" fmla="*/ 2 w 76"/>
                              <a:gd name="T45" fmla="*/ 86 h 88"/>
                              <a:gd name="T46" fmla="*/ 1 w 76"/>
                              <a:gd name="T47" fmla="*/ 86 h 88"/>
                              <a:gd name="T48" fmla="*/ 0 w 76"/>
                              <a:gd name="T49" fmla="*/ 84 h 88"/>
                              <a:gd name="T50" fmla="*/ 0 w 76"/>
                              <a:gd name="T51" fmla="*/ 5 h 88"/>
                              <a:gd name="T52" fmla="*/ 1 w 76"/>
                              <a:gd name="T53" fmla="*/ 3 h 88"/>
                              <a:gd name="T54" fmla="*/ 2 w 76"/>
                              <a:gd name="T55" fmla="*/ 3 h 88"/>
                              <a:gd name="T56" fmla="*/ 5 w 76"/>
                              <a:gd name="T57" fmla="*/ 2 h 88"/>
                              <a:gd name="T58" fmla="*/ 10 w 76"/>
                              <a:gd name="T59" fmla="*/ 2 h 88"/>
                              <a:gd name="T60" fmla="*/ 14 w 76"/>
                              <a:gd name="T61" fmla="*/ 2 h 88"/>
                              <a:gd name="T62" fmla="*/ 17 w 76"/>
                              <a:gd name="T63" fmla="*/ 3 h 88"/>
                              <a:gd name="T64" fmla="*/ 19 w 76"/>
                              <a:gd name="T65" fmla="*/ 3 h 88"/>
                              <a:gd name="T66" fmla="*/ 19 w 76"/>
                              <a:gd name="T67" fmla="*/ 5 h 88"/>
                              <a:gd name="T68" fmla="*/ 19 w 76"/>
                              <a:gd name="T69" fmla="*/ 14 h 88"/>
                              <a:gd name="T70" fmla="*/ 32 w 76"/>
                              <a:gd name="T71" fmla="*/ 3 h 88"/>
                              <a:gd name="T72" fmla="*/ 46 w 76"/>
                              <a:gd name="T73" fmla="*/ 0 h 88"/>
                              <a:gd name="T74" fmla="*/ 60 w 76"/>
                              <a:gd name="T75" fmla="*/ 3 h 88"/>
                              <a:gd name="T76" fmla="*/ 69 w 76"/>
                              <a:gd name="T77" fmla="*/ 10 h 88"/>
                              <a:gd name="T78" fmla="*/ 73 w 76"/>
                              <a:gd name="T79" fmla="*/ 20 h 88"/>
                              <a:gd name="T80" fmla="*/ 75 w 76"/>
                              <a:gd name="T81" fmla="*/ 35 h 88"/>
                              <a:gd name="T82" fmla="*/ 75 w 76"/>
                              <a:gd name="T83" fmla="*/ 84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6" h="88">
                                <a:moveTo>
                                  <a:pt x="75" y="84"/>
                                </a:moveTo>
                                <a:cubicBezTo>
                                  <a:pt x="75" y="84"/>
                                  <a:pt x="75" y="85"/>
                                  <a:pt x="74" y="86"/>
                                </a:cubicBezTo>
                                <a:cubicBezTo>
                                  <a:pt x="74" y="86"/>
                                  <a:pt x="73" y="86"/>
                                  <a:pt x="73" y="86"/>
                                </a:cubicBezTo>
                                <a:cubicBezTo>
                                  <a:pt x="72" y="86"/>
                                  <a:pt x="71" y="87"/>
                                  <a:pt x="69" y="87"/>
                                </a:cubicBezTo>
                                <a:cubicBezTo>
                                  <a:pt x="67" y="87"/>
                                  <a:pt x="66" y="87"/>
                                  <a:pt x="64" y="87"/>
                                </a:cubicBezTo>
                                <a:cubicBezTo>
                                  <a:pt x="62" y="87"/>
                                  <a:pt x="60" y="87"/>
                                  <a:pt x="58" y="87"/>
                                </a:cubicBezTo>
                                <a:cubicBezTo>
                                  <a:pt x="57" y="87"/>
                                  <a:pt x="56" y="87"/>
                                  <a:pt x="55" y="86"/>
                                </a:cubicBezTo>
                                <a:cubicBezTo>
                                  <a:pt x="54" y="86"/>
                                  <a:pt x="54" y="86"/>
                                  <a:pt x="53" y="85"/>
                                </a:cubicBezTo>
                                <a:cubicBezTo>
                                  <a:pt x="53" y="84"/>
                                  <a:pt x="53" y="84"/>
                                  <a:pt x="53" y="84"/>
                                </a:cubicBezTo>
                                <a:lnTo>
                                  <a:pt x="53" y="38"/>
                                </a:lnTo>
                                <a:cubicBezTo>
                                  <a:pt x="53" y="35"/>
                                  <a:pt x="53" y="32"/>
                                  <a:pt x="52" y="30"/>
                                </a:cubicBezTo>
                                <a:cubicBezTo>
                                  <a:pt x="52" y="28"/>
                                  <a:pt x="50" y="25"/>
                                  <a:pt x="49" y="24"/>
                                </a:cubicBezTo>
                                <a:cubicBezTo>
                                  <a:pt x="48" y="23"/>
                                  <a:pt x="47" y="21"/>
                                  <a:pt x="45" y="20"/>
                                </a:cubicBezTo>
                                <a:cubicBezTo>
                                  <a:pt x="44" y="19"/>
                                  <a:pt x="42" y="19"/>
                                  <a:pt x="40" y="19"/>
                                </a:cubicBezTo>
                                <a:cubicBezTo>
                                  <a:pt x="37" y="19"/>
                                  <a:pt x="34" y="20"/>
                                  <a:pt x="31" y="22"/>
                                </a:cubicBezTo>
                                <a:cubicBezTo>
                                  <a:pt x="28" y="24"/>
                                  <a:pt x="25" y="27"/>
                                  <a:pt x="22" y="31"/>
                                </a:cubicBezTo>
                                <a:lnTo>
                                  <a:pt x="22" y="84"/>
                                </a:lnTo>
                                <a:cubicBezTo>
                                  <a:pt x="22" y="84"/>
                                  <a:pt x="22" y="85"/>
                                  <a:pt x="22" y="85"/>
                                </a:cubicBezTo>
                                <a:cubicBezTo>
                                  <a:pt x="21" y="85"/>
                                  <a:pt x="20" y="86"/>
                                  <a:pt x="20" y="86"/>
                                </a:cubicBezTo>
                                <a:cubicBezTo>
                                  <a:pt x="19" y="86"/>
                                  <a:pt x="18" y="87"/>
                                  <a:pt x="16" y="87"/>
                                </a:cubicBezTo>
                                <a:cubicBezTo>
                                  <a:pt x="15" y="87"/>
                                  <a:pt x="13" y="87"/>
                                  <a:pt x="11" y="87"/>
                                </a:cubicBezTo>
                                <a:cubicBezTo>
                                  <a:pt x="9" y="87"/>
                                  <a:pt x="7" y="87"/>
                                  <a:pt x="6" y="87"/>
                                </a:cubicBezTo>
                                <a:cubicBezTo>
                                  <a:pt x="5" y="87"/>
                                  <a:pt x="3" y="87"/>
                                  <a:pt x="2" y="86"/>
                                </a:cubicBezTo>
                                <a:cubicBezTo>
                                  <a:pt x="1" y="86"/>
                                  <a:pt x="1" y="86"/>
                                  <a:pt x="1" y="86"/>
                                </a:cubicBezTo>
                                <a:cubicBezTo>
                                  <a:pt x="0" y="86"/>
                                  <a:pt x="0" y="84"/>
                                  <a:pt x="0" y="84"/>
                                </a:cubicBezTo>
                                <a:lnTo>
                                  <a:pt x="0" y="5"/>
                                </a:lnTo>
                                <a:cubicBezTo>
                                  <a:pt x="0" y="4"/>
                                  <a:pt x="0" y="4"/>
                                  <a:pt x="1" y="3"/>
                                </a:cubicBezTo>
                                <a:cubicBezTo>
                                  <a:pt x="1" y="3"/>
                                  <a:pt x="1" y="3"/>
                                  <a:pt x="2" y="3"/>
                                </a:cubicBezTo>
                                <a:cubicBezTo>
                                  <a:pt x="3" y="3"/>
                                  <a:pt x="4" y="2"/>
                                  <a:pt x="5" y="2"/>
                                </a:cubicBezTo>
                                <a:cubicBezTo>
                                  <a:pt x="6" y="1"/>
                                  <a:pt x="8" y="2"/>
                                  <a:pt x="10" y="2"/>
                                </a:cubicBezTo>
                                <a:cubicBezTo>
                                  <a:pt x="11" y="2"/>
                                  <a:pt x="13" y="2"/>
                                  <a:pt x="14" y="2"/>
                                </a:cubicBezTo>
                                <a:cubicBezTo>
                                  <a:pt x="15" y="2"/>
                                  <a:pt x="16" y="2"/>
                                  <a:pt x="17" y="3"/>
                                </a:cubicBezTo>
                                <a:cubicBezTo>
                                  <a:pt x="18" y="3"/>
                                  <a:pt x="18" y="3"/>
                                  <a:pt x="19" y="3"/>
                                </a:cubicBezTo>
                                <a:cubicBezTo>
                                  <a:pt x="19" y="3"/>
                                  <a:pt x="19" y="4"/>
                                  <a:pt x="19" y="5"/>
                                </a:cubicBezTo>
                                <a:lnTo>
                                  <a:pt x="19" y="14"/>
                                </a:lnTo>
                                <a:cubicBezTo>
                                  <a:pt x="23" y="10"/>
                                  <a:pt x="28" y="6"/>
                                  <a:pt x="32" y="3"/>
                                </a:cubicBezTo>
                                <a:cubicBezTo>
                                  <a:pt x="37" y="0"/>
                                  <a:pt x="41" y="0"/>
                                  <a:pt x="46" y="0"/>
                                </a:cubicBezTo>
                                <a:cubicBezTo>
                                  <a:pt x="52" y="0"/>
                                  <a:pt x="56" y="1"/>
                                  <a:pt x="60" y="3"/>
                                </a:cubicBezTo>
                                <a:cubicBezTo>
                                  <a:pt x="63" y="4"/>
                                  <a:pt x="66" y="7"/>
                                  <a:pt x="69" y="10"/>
                                </a:cubicBezTo>
                                <a:cubicBezTo>
                                  <a:pt x="71" y="12"/>
                                  <a:pt x="73" y="16"/>
                                  <a:pt x="73" y="20"/>
                                </a:cubicBezTo>
                                <a:cubicBezTo>
                                  <a:pt x="74" y="24"/>
                                  <a:pt x="75" y="29"/>
                                  <a:pt x="75" y="35"/>
                                </a:cubicBezTo>
                                <a:lnTo>
                                  <a:pt x="75" y="84"/>
                                </a:lnTo>
                              </a:path>
                            </a:pathLst>
                          </a:custGeom>
                          <a:solidFill>
                            <a:srgbClr val="00008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75" name="Freeform 263"/>
                        <wps:cNvSpPr>
                          <a:spLocks noChangeArrowheads="1"/>
                        </wps:cNvSpPr>
                        <wps:spPr bwMode="auto">
                          <a:xfrm>
                            <a:off x="5211" y="1956"/>
                            <a:ext cx="61" cy="84"/>
                          </a:xfrm>
                          <a:custGeom>
                            <a:avLst/>
                            <a:gdLst>
                              <a:gd name="T0" fmla="*/ 64 w 66"/>
                              <a:gd name="T1" fmla="*/ 70 h 89"/>
                              <a:gd name="T2" fmla="*/ 64 w 66"/>
                              <a:gd name="T3" fmla="*/ 74 h 89"/>
                              <a:gd name="T4" fmla="*/ 64 w 66"/>
                              <a:gd name="T5" fmla="*/ 77 h 89"/>
                              <a:gd name="T6" fmla="*/ 63 w 66"/>
                              <a:gd name="T7" fmla="*/ 79 h 89"/>
                              <a:gd name="T8" fmla="*/ 62 w 66"/>
                              <a:gd name="T9" fmla="*/ 80 h 89"/>
                              <a:gd name="T10" fmla="*/ 58 w 66"/>
                              <a:gd name="T11" fmla="*/ 83 h 89"/>
                              <a:gd name="T12" fmla="*/ 52 w 66"/>
                              <a:gd name="T13" fmla="*/ 86 h 89"/>
                              <a:gd name="T14" fmla="*/ 46 w 66"/>
                              <a:gd name="T15" fmla="*/ 88 h 89"/>
                              <a:gd name="T16" fmla="*/ 38 w 66"/>
                              <a:gd name="T17" fmla="*/ 88 h 89"/>
                              <a:gd name="T18" fmla="*/ 22 w 66"/>
                              <a:gd name="T19" fmla="*/ 86 h 89"/>
                              <a:gd name="T20" fmla="*/ 10 w 66"/>
                              <a:gd name="T21" fmla="*/ 77 h 89"/>
                              <a:gd name="T22" fmla="*/ 3 w 66"/>
                              <a:gd name="T23" fmla="*/ 64 h 89"/>
                              <a:gd name="T24" fmla="*/ 0 w 66"/>
                              <a:gd name="T25" fmla="*/ 46 h 89"/>
                              <a:gd name="T26" fmla="*/ 3 w 66"/>
                              <a:gd name="T27" fmla="*/ 25 h 89"/>
                              <a:gd name="T28" fmla="*/ 12 w 66"/>
                              <a:gd name="T29" fmla="*/ 11 h 89"/>
                              <a:gd name="T30" fmla="*/ 24 w 66"/>
                              <a:gd name="T31" fmla="*/ 3 h 89"/>
                              <a:gd name="T32" fmla="*/ 40 w 66"/>
                              <a:gd name="T33" fmla="*/ 0 h 89"/>
                              <a:gd name="T34" fmla="*/ 47 w 66"/>
                              <a:gd name="T35" fmla="*/ 1 h 89"/>
                              <a:gd name="T36" fmla="*/ 53 w 66"/>
                              <a:gd name="T37" fmla="*/ 3 h 89"/>
                              <a:gd name="T38" fmla="*/ 58 w 66"/>
                              <a:gd name="T39" fmla="*/ 5 h 89"/>
                              <a:gd name="T40" fmla="*/ 61 w 66"/>
                              <a:gd name="T41" fmla="*/ 7 h 89"/>
                              <a:gd name="T42" fmla="*/ 63 w 66"/>
                              <a:gd name="T43" fmla="*/ 9 h 89"/>
                              <a:gd name="T44" fmla="*/ 64 w 66"/>
                              <a:gd name="T45" fmla="*/ 11 h 89"/>
                              <a:gd name="T46" fmla="*/ 64 w 66"/>
                              <a:gd name="T47" fmla="*/ 14 h 89"/>
                              <a:gd name="T48" fmla="*/ 64 w 66"/>
                              <a:gd name="T49" fmla="*/ 17 h 89"/>
                              <a:gd name="T50" fmla="*/ 63 w 66"/>
                              <a:gd name="T51" fmla="*/ 24 h 89"/>
                              <a:gd name="T52" fmla="*/ 61 w 66"/>
                              <a:gd name="T53" fmla="*/ 27 h 89"/>
                              <a:gd name="T54" fmla="*/ 58 w 66"/>
                              <a:gd name="T55" fmla="*/ 25 h 89"/>
                              <a:gd name="T56" fmla="*/ 54 w 66"/>
                              <a:gd name="T57" fmla="*/ 23 h 89"/>
                              <a:gd name="T58" fmla="*/ 48 w 66"/>
                              <a:gd name="T59" fmla="*/ 20 h 89"/>
                              <a:gd name="T60" fmla="*/ 41 w 66"/>
                              <a:gd name="T61" fmla="*/ 19 h 89"/>
                              <a:gd name="T62" fmla="*/ 27 w 66"/>
                              <a:gd name="T63" fmla="*/ 25 h 89"/>
                              <a:gd name="T64" fmla="*/ 23 w 66"/>
                              <a:gd name="T65" fmla="*/ 44 h 89"/>
                              <a:gd name="T66" fmla="*/ 24 w 66"/>
                              <a:gd name="T67" fmla="*/ 55 h 89"/>
                              <a:gd name="T68" fmla="*/ 27 w 66"/>
                              <a:gd name="T69" fmla="*/ 63 h 89"/>
                              <a:gd name="T70" fmla="*/ 33 w 66"/>
                              <a:gd name="T71" fmla="*/ 68 h 89"/>
                              <a:gd name="T72" fmla="*/ 41 w 66"/>
                              <a:gd name="T73" fmla="*/ 70 h 89"/>
                              <a:gd name="T74" fmla="*/ 49 w 66"/>
                              <a:gd name="T75" fmla="*/ 69 h 89"/>
                              <a:gd name="T76" fmla="*/ 55 w 66"/>
                              <a:gd name="T77" fmla="*/ 65 h 89"/>
                              <a:gd name="T78" fmla="*/ 59 w 66"/>
                              <a:gd name="T79" fmla="*/ 62 h 89"/>
                              <a:gd name="T80" fmla="*/ 61 w 66"/>
                              <a:gd name="T81" fmla="*/ 61 h 89"/>
                              <a:gd name="T82" fmla="*/ 63 w 66"/>
                              <a:gd name="T83" fmla="*/ 61 h 89"/>
                              <a:gd name="T84" fmla="*/ 64 w 66"/>
                              <a:gd name="T85" fmla="*/ 63 h 89"/>
                              <a:gd name="T86" fmla="*/ 64 w 66"/>
                              <a:gd name="T87" fmla="*/ 66 h 89"/>
                              <a:gd name="T88" fmla="*/ 64 w 66"/>
                              <a:gd name="T89" fmla="*/ 7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6" h="89">
                                <a:moveTo>
                                  <a:pt x="64" y="70"/>
                                </a:moveTo>
                                <a:cubicBezTo>
                                  <a:pt x="64" y="72"/>
                                  <a:pt x="64" y="73"/>
                                  <a:pt x="64" y="74"/>
                                </a:cubicBezTo>
                                <a:cubicBezTo>
                                  <a:pt x="64" y="75"/>
                                  <a:pt x="64" y="76"/>
                                  <a:pt x="64" y="77"/>
                                </a:cubicBezTo>
                                <a:cubicBezTo>
                                  <a:pt x="64" y="78"/>
                                  <a:pt x="64" y="78"/>
                                  <a:pt x="63" y="79"/>
                                </a:cubicBezTo>
                                <a:cubicBezTo>
                                  <a:pt x="63" y="79"/>
                                  <a:pt x="63" y="80"/>
                                  <a:pt x="62" y="80"/>
                                </a:cubicBezTo>
                                <a:cubicBezTo>
                                  <a:pt x="61" y="81"/>
                                  <a:pt x="60" y="82"/>
                                  <a:pt x="58" y="83"/>
                                </a:cubicBezTo>
                                <a:cubicBezTo>
                                  <a:pt x="56" y="83"/>
                                  <a:pt x="55" y="85"/>
                                  <a:pt x="52" y="86"/>
                                </a:cubicBezTo>
                                <a:cubicBezTo>
                                  <a:pt x="50" y="86"/>
                                  <a:pt x="48" y="87"/>
                                  <a:pt x="46" y="88"/>
                                </a:cubicBezTo>
                                <a:cubicBezTo>
                                  <a:pt x="43" y="88"/>
                                  <a:pt x="41" y="88"/>
                                  <a:pt x="38" y="88"/>
                                </a:cubicBezTo>
                                <a:cubicBezTo>
                                  <a:pt x="31" y="88"/>
                                  <a:pt x="26" y="87"/>
                                  <a:pt x="22" y="86"/>
                                </a:cubicBezTo>
                                <a:cubicBezTo>
                                  <a:pt x="17" y="84"/>
                                  <a:pt x="13" y="81"/>
                                  <a:pt x="10" y="77"/>
                                </a:cubicBezTo>
                                <a:cubicBezTo>
                                  <a:pt x="7" y="73"/>
                                  <a:pt x="4" y="69"/>
                                  <a:pt x="3" y="64"/>
                                </a:cubicBezTo>
                                <a:cubicBezTo>
                                  <a:pt x="1" y="59"/>
                                  <a:pt x="0" y="53"/>
                                  <a:pt x="0" y="46"/>
                                </a:cubicBezTo>
                                <a:cubicBezTo>
                                  <a:pt x="0" y="38"/>
                                  <a:pt x="1" y="31"/>
                                  <a:pt x="3" y="25"/>
                                </a:cubicBezTo>
                                <a:cubicBezTo>
                                  <a:pt x="5" y="20"/>
                                  <a:pt x="8" y="15"/>
                                  <a:pt x="12" y="11"/>
                                </a:cubicBezTo>
                                <a:cubicBezTo>
                                  <a:pt x="16" y="7"/>
                                  <a:pt x="19" y="5"/>
                                  <a:pt x="24" y="3"/>
                                </a:cubicBezTo>
                                <a:cubicBezTo>
                                  <a:pt x="29" y="2"/>
                                  <a:pt x="34" y="0"/>
                                  <a:pt x="40" y="0"/>
                                </a:cubicBezTo>
                                <a:cubicBezTo>
                                  <a:pt x="42" y="0"/>
                                  <a:pt x="44" y="0"/>
                                  <a:pt x="47" y="1"/>
                                </a:cubicBezTo>
                                <a:cubicBezTo>
                                  <a:pt x="49" y="2"/>
                                  <a:pt x="51" y="2"/>
                                  <a:pt x="53" y="3"/>
                                </a:cubicBezTo>
                                <a:cubicBezTo>
                                  <a:pt x="55" y="3"/>
                                  <a:pt x="56" y="4"/>
                                  <a:pt x="58" y="5"/>
                                </a:cubicBezTo>
                                <a:cubicBezTo>
                                  <a:pt x="60" y="6"/>
                                  <a:pt x="61" y="7"/>
                                  <a:pt x="61" y="7"/>
                                </a:cubicBezTo>
                                <a:cubicBezTo>
                                  <a:pt x="62" y="8"/>
                                  <a:pt x="63" y="8"/>
                                  <a:pt x="63" y="9"/>
                                </a:cubicBezTo>
                                <a:cubicBezTo>
                                  <a:pt x="63" y="10"/>
                                  <a:pt x="63" y="10"/>
                                  <a:pt x="64" y="11"/>
                                </a:cubicBezTo>
                                <a:cubicBezTo>
                                  <a:pt x="64" y="11"/>
                                  <a:pt x="64" y="12"/>
                                  <a:pt x="64" y="14"/>
                                </a:cubicBezTo>
                                <a:cubicBezTo>
                                  <a:pt x="64" y="15"/>
                                  <a:pt x="64" y="16"/>
                                  <a:pt x="64" y="17"/>
                                </a:cubicBezTo>
                                <a:cubicBezTo>
                                  <a:pt x="64" y="21"/>
                                  <a:pt x="64" y="23"/>
                                  <a:pt x="63" y="24"/>
                                </a:cubicBezTo>
                                <a:cubicBezTo>
                                  <a:pt x="63" y="25"/>
                                  <a:pt x="61" y="27"/>
                                  <a:pt x="61" y="27"/>
                                </a:cubicBezTo>
                                <a:cubicBezTo>
                                  <a:pt x="60" y="27"/>
                                  <a:pt x="59" y="26"/>
                                  <a:pt x="58" y="25"/>
                                </a:cubicBezTo>
                                <a:cubicBezTo>
                                  <a:pt x="56" y="25"/>
                                  <a:pt x="55" y="24"/>
                                  <a:pt x="54" y="23"/>
                                </a:cubicBezTo>
                                <a:cubicBezTo>
                                  <a:pt x="52" y="21"/>
                                  <a:pt x="50" y="21"/>
                                  <a:pt x="48" y="20"/>
                                </a:cubicBezTo>
                                <a:cubicBezTo>
                                  <a:pt x="47" y="19"/>
                                  <a:pt x="43" y="19"/>
                                  <a:pt x="41" y="19"/>
                                </a:cubicBezTo>
                                <a:cubicBezTo>
                                  <a:pt x="35" y="19"/>
                                  <a:pt x="30" y="21"/>
                                  <a:pt x="27" y="25"/>
                                </a:cubicBezTo>
                                <a:cubicBezTo>
                                  <a:pt x="25" y="30"/>
                                  <a:pt x="23" y="36"/>
                                  <a:pt x="23" y="44"/>
                                </a:cubicBezTo>
                                <a:cubicBezTo>
                                  <a:pt x="23" y="49"/>
                                  <a:pt x="24" y="52"/>
                                  <a:pt x="24" y="55"/>
                                </a:cubicBezTo>
                                <a:cubicBezTo>
                                  <a:pt x="25" y="59"/>
                                  <a:pt x="26" y="61"/>
                                  <a:pt x="27" y="63"/>
                                </a:cubicBezTo>
                                <a:cubicBezTo>
                                  <a:pt x="29" y="66"/>
                                  <a:pt x="31" y="67"/>
                                  <a:pt x="33" y="68"/>
                                </a:cubicBezTo>
                                <a:cubicBezTo>
                                  <a:pt x="35" y="69"/>
                                  <a:pt x="38" y="70"/>
                                  <a:pt x="41" y="70"/>
                                </a:cubicBezTo>
                                <a:cubicBezTo>
                                  <a:pt x="44" y="70"/>
                                  <a:pt x="47" y="69"/>
                                  <a:pt x="49" y="69"/>
                                </a:cubicBezTo>
                                <a:cubicBezTo>
                                  <a:pt x="51" y="68"/>
                                  <a:pt x="53" y="66"/>
                                  <a:pt x="55" y="65"/>
                                </a:cubicBezTo>
                                <a:cubicBezTo>
                                  <a:pt x="56" y="64"/>
                                  <a:pt x="58" y="63"/>
                                  <a:pt x="59" y="62"/>
                                </a:cubicBezTo>
                                <a:cubicBezTo>
                                  <a:pt x="60" y="61"/>
                                  <a:pt x="61" y="61"/>
                                  <a:pt x="61" y="61"/>
                                </a:cubicBezTo>
                                <a:cubicBezTo>
                                  <a:pt x="62" y="61"/>
                                  <a:pt x="63" y="61"/>
                                  <a:pt x="63" y="61"/>
                                </a:cubicBezTo>
                                <a:cubicBezTo>
                                  <a:pt x="63" y="62"/>
                                  <a:pt x="63" y="62"/>
                                  <a:pt x="64" y="63"/>
                                </a:cubicBezTo>
                                <a:cubicBezTo>
                                  <a:pt x="64" y="64"/>
                                  <a:pt x="64" y="65"/>
                                  <a:pt x="64" y="66"/>
                                </a:cubicBezTo>
                                <a:cubicBezTo>
                                  <a:pt x="65" y="67"/>
                                  <a:pt x="64" y="69"/>
                                  <a:pt x="64" y="70"/>
                                </a:cubicBezTo>
                              </a:path>
                            </a:pathLst>
                          </a:custGeom>
                          <a:solidFill>
                            <a:srgbClr val="00008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76" name="AutoShape 264"/>
                        <wps:cNvSpPr>
                          <a:spLocks noChangeArrowheads="1"/>
                        </wps:cNvSpPr>
                        <wps:spPr bwMode="auto">
                          <a:xfrm>
                            <a:off x="5285" y="1956"/>
                            <a:ext cx="73" cy="85"/>
                          </a:xfrm>
                          <a:custGeom>
                            <a:avLst/>
                            <a:gdLst>
                              <a:gd name="T0" fmla="*/ 77 w 78"/>
                              <a:gd name="T1" fmla="*/ 42 h 90"/>
                              <a:gd name="T2" fmla="*/ 75 w 78"/>
                              <a:gd name="T3" fmla="*/ 48 h 90"/>
                              <a:gd name="T4" fmla="*/ 70 w 78"/>
                              <a:gd name="T5" fmla="*/ 50 h 90"/>
                              <a:gd name="T6" fmla="*/ 22 w 78"/>
                              <a:gd name="T7" fmla="*/ 50 h 90"/>
                              <a:gd name="T8" fmla="*/ 23 w 78"/>
                              <a:gd name="T9" fmla="*/ 59 h 90"/>
                              <a:gd name="T10" fmla="*/ 27 w 78"/>
                              <a:gd name="T11" fmla="*/ 66 h 90"/>
                              <a:gd name="T12" fmla="*/ 34 w 78"/>
                              <a:gd name="T13" fmla="*/ 70 h 90"/>
                              <a:gd name="T14" fmla="*/ 44 w 78"/>
                              <a:gd name="T15" fmla="*/ 72 h 90"/>
                              <a:gd name="T16" fmla="*/ 53 w 78"/>
                              <a:gd name="T17" fmla="*/ 71 h 90"/>
                              <a:gd name="T18" fmla="*/ 61 w 78"/>
                              <a:gd name="T19" fmla="*/ 70 h 90"/>
                              <a:gd name="T20" fmla="*/ 66 w 78"/>
                              <a:gd name="T21" fmla="*/ 67 h 90"/>
                              <a:gd name="T22" fmla="*/ 70 w 78"/>
                              <a:gd name="T23" fmla="*/ 67 h 90"/>
                              <a:gd name="T24" fmla="*/ 71 w 78"/>
                              <a:gd name="T25" fmla="*/ 67 h 90"/>
                              <a:gd name="T26" fmla="*/ 72 w 78"/>
                              <a:gd name="T27" fmla="*/ 68 h 90"/>
                              <a:gd name="T28" fmla="*/ 73 w 78"/>
                              <a:gd name="T29" fmla="*/ 70 h 90"/>
                              <a:gd name="T30" fmla="*/ 73 w 78"/>
                              <a:gd name="T31" fmla="*/ 74 h 90"/>
                              <a:gd name="T32" fmla="*/ 73 w 78"/>
                              <a:gd name="T33" fmla="*/ 78 h 90"/>
                              <a:gd name="T34" fmla="*/ 72 w 78"/>
                              <a:gd name="T35" fmla="*/ 80 h 90"/>
                              <a:gd name="T36" fmla="*/ 72 w 78"/>
                              <a:gd name="T37" fmla="*/ 82 h 90"/>
                              <a:gd name="T38" fmla="*/ 71 w 78"/>
                              <a:gd name="T39" fmla="*/ 83 h 90"/>
                              <a:gd name="T40" fmla="*/ 68 w 78"/>
                              <a:gd name="T41" fmla="*/ 84 h 90"/>
                              <a:gd name="T42" fmla="*/ 61 w 78"/>
                              <a:gd name="T43" fmla="*/ 87 h 90"/>
                              <a:gd name="T44" fmla="*/ 52 w 78"/>
                              <a:gd name="T45" fmla="*/ 88 h 90"/>
                              <a:gd name="T46" fmla="*/ 41 w 78"/>
                              <a:gd name="T47" fmla="*/ 89 h 90"/>
                              <a:gd name="T48" fmla="*/ 23 w 78"/>
                              <a:gd name="T49" fmla="*/ 86 h 90"/>
                              <a:gd name="T50" fmla="*/ 10 w 78"/>
                              <a:gd name="T51" fmla="*/ 78 h 90"/>
                              <a:gd name="T52" fmla="*/ 2 w 78"/>
                              <a:gd name="T53" fmla="*/ 65 h 90"/>
                              <a:gd name="T54" fmla="*/ 0 w 78"/>
                              <a:gd name="T55" fmla="*/ 45 h 90"/>
                              <a:gd name="T56" fmla="*/ 2 w 78"/>
                              <a:gd name="T57" fmla="*/ 27 h 90"/>
                              <a:gd name="T58" fmla="*/ 10 w 78"/>
                              <a:gd name="T59" fmla="*/ 12 h 90"/>
                              <a:gd name="T60" fmla="*/ 23 w 78"/>
                              <a:gd name="T61" fmla="*/ 3 h 90"/>
                              <a:gd name="T62" fmla="*/ 40 w 78"/>
                              <a:gd name="T63" fmla="*/ 0 h 90"/>
                              <a:gd name="T64" fmla="*/ 56 w 78"/>
                              <a:gd name="T65" fmla="*/ 3 h 90"/>
                              <a:gd name="T66" fmla="*/ 68 w 78"/>
                              <a:gd name="T67" fmla="*/ 11 h 90"/>
                              <a:gd name="T68" fmla="*/ 74 w 78"/>
                              <a:gd name="T69" fmla="*/ 23 h 90"/>
                              <a:gd name="T70" fmla="*/ 77 w 78"/>
                              <a:gd name="T71" fmla="*/ 38 h 90"/>
                              <a:gd name="T72" fmla="*/ 77 w 78"/>
                              <a:gd name="T73" fmla="*/ 42 h 90"/>
                              <a:gd name="T74" fmla="*/ 55 w 78"/>
                              <a:gd name="T75" fmla="*/ 36 h 90"/>
                              <a:gd name="T76" fmla="*/ 51 w 78"/>
                              <a:gd name="T77" fmla="*/ 21 h 90"/>
                              <a:gd name="T78" fmla="*/ 39 w 78"/>
                              <a:gd name="T79" fmla="*/ 16 h 90"/>
                              <a:gd name="T80" fmla="*/ 32 w 78"/>
                              <a:gd name="T81" fmla="*/ 17 h 90"/>
                              <a:gd name="T82" fmla="*/ 27 w 78"/>
                              <a:gd name="T83" fmla="*/ 21 h 90"/>
                              <a:gd name="T84" fmla="*/ 23 w 78"/>
                              <a:gd name="T85" fmla="*/ 28 h 90"/>
                              <a:gd name="T86" fmla="*/ 22 w 78"/>
                              <a:gd name="T87" fmla="*/ 36 h 90"/>
                              <a:gd name="T88" fmla="*/ 55 w 78"/>
                              <a:gd name="T89" fmla="*/ 36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8" h="90">
                                <a:moveTo>
                                  <a:pt x="77" y="42"/>
                                </a:moveTo>
                                <a:cubicBezTo>
                                  <a:pt x="77" y="45"/>
                                  <a:pt x="76" y="46"/>
                                  <a:pt x="75" y="48"/>
                                </a:cubicBezTo>
                                <a:cubicBezTo>
                                  <a:pt x="74" y="50"/>
                                  <a:pt x="72" y="50"/>
                                  <a:pt x="70" y="50"/>
                                </a:cubicBezTo>
                                <a:lnTo>
                                  <a:pt x="22" y="50"/>
                                </a:lnTo>
                                <a:cubicBezTo>
                                  <a:pt x="22" y="53"/>
                                  <a:pt x="23" y="56"/>
                                  <a:pt x="23" y="59"/>
                                </a:cubicBezTo>
                                <a:cubicBezTo>
                                  <a:pt x="24" y="62"/>
                                  <a:pt x="26" y="64"/>
                                  <a:pt x="27" y="66"/>
                                </a:cubicBezTo>
                                <a:cubicBezTo>
                                  <a:pt x="29" y="69"/>
                                  <a:pt x="31" y="70"/>
                                  <a:pt x="34" y="70"/>
                                </a:cubicBezTo>
                                <a:cubicBezTo>
                                  <a:pt x="36" y="71"/>
                                  <a:pt x="40" y="72"/>
                                  <a:pt x="44" y="72"/>
                                </a:cubicBezTo>
                                <a:cubicBezTo>
                                  <a:pt x="47" y="72"/>
                                  <a:pt x="51" y="72"/>
                                  <a:pt x="53" y="71"/>
                                </a:cubicBezTo>
                                <a:cubicBezTo>
                                  <a:pt x="56" y="71"/>
                                  <a:pt x="59" y="70"/>
                                  <a:pt x="61" y="70"/>
                                </a:cubicBezTo>
                                <a:cubicBezTo>
                                  <a:pt x="64" y="69"/>
                                  <a:pt x="65" y="68"/>
                                  <a:pt x="66" y="67"/>
                                </a:cubicBezTo>
                                <a:cubicBezTo>
                                  <a:pt x="68" y="67"/>
                                  <a:pt x="69" y="67"/>
                                  <a:pt x="70" y="67"/>
                                </a:cubicBezTo>
                                <a:cubicBezTo>
                                  <a:pt x="70" y="67"/>
                                  <a:pt x="71" y="67"/>
                                  <a:pt x="71" y="67"/>
                                </a:cubicBezTo>
                                <a:cubicBezTo>
                                  <a:pt x="71" y="68"/>
                                  <a:pt x="72" y="68"/>
                                  <a:pt x="72" y="68"/>
                                </a:cubicBezTo>
                                <a:cubicBezTo>
                                  <a:pt x="72" y="68"/>
                                  <a:pt x="73" y="70"/>
                                  <a:pt x="73" y="70"/>
                                </a:cubicBezTo>
                                <a:cubicBezTo>
                                  <a:pt x="73" y="71"/>
                                  <a:pt x="73" y="72"/>
                                  <a:pt x="73" y="74"/>
                                </a:cubicBezTo>
                                <a:cubicBezTo>
                                  <a:pt x="73" y="75"/>
                                  <a:pt x="73" y="76"/>
                                  <a:pt x="73" y="78"/>
                                </a:cubicBezTo>
                                <a:cubicBezTo>
                                  <a:pt x="73" y="79"/>
                                  <a:pt x="73" y="79"/>
                                  <a:pt x="72" y="80"/>
                                </a:cubicBezTo>
                                <a:cubicBezTo>
                                  <a:pt x="72" y="80"/>
                                  <a:pt x="72" y="81"/>
                                  <a:pt x="72" y="82"/>
                                </a:cubicBezTo>
                                <a:cubicBezTo>
                                  <a:pt x="71" y="82"/>
                                  <a:pt x="71" y="82"/>
                                  <a:pt x="71" y="83"/>
                                </a:cubicBezTo>
                                <a:cubicBezTo>
                                  <a:pt x="71" y="83"/>
                                  <a:pt x="69" y="84"/>
                                  <a:pt x="68" y="84"/>
                                </a:cubicBezTo>
                                <a:cubicBezTo>
                                  <a:pt x="66" y="85"/>
                                  <a:pt x="64" y="86"/>
                                  <a:pt x="61" y="87"/>
                                </a:cubicBezTo>
                                <a:cubicBezTo>
                                  <a:pt x="58" y="87"/>
                                  <a:pt x="56" y="88"/>
                                  <a:pt x="52" y="88"/>
                                </a:cubicBezTo>
                                <a:cubicBezTo>
                                  <a:pt x="49" y="89"/>
                                  <a:pt x="45" y="89"/>
                                  <a:pt x="41" y="89"/>
                                </a:cubicBezTo>
                                <a:cubicBezTo>
                                  <a:pt x="35" y="89"/>
                                  <a:pt x="28" y="88"/>
                                  <a:pt x="23" y="86"/>
                                </a:cubicBezTo>
                                <a:cubicBezTo>
                                  <a:pt x="18" y="84"/>
                                  <a:pt x="14" y="82"/>
                                  <a:pt x="10" y="78"/>
                                </a:cubicBezTo>
                                <a:cubicBezTo>
                                  <a:pt x="6" y="75"/>
                                  <a:pt x="4" y="70"/>
                                  <a:pt x="2" y="65"/>
                                </a:cubicBezTo>
                                <a:cubicBezTo>
                                  <a:pt x="1" y="59"/>
                                  <a:pt x="0" y="53"/>
                                  <a:pt x="0" y="45"/>
                                </a:cubicBezTo>
                                <a:cubicBezTo>
                                  <a:pt x="0" y="38"/>
                                  <a:pt x="1" y="32"/>
                                  <a:pt x="2" y="27"/>
                                </a:cubicBezTo>
                                <a:cubicBezTo>
                                  <a:pt x="4" y="21"/>
                                  <a:pt x="7" y="16"/>
                                  <a:pt x="10" y="12"/>
                                </a:cubicBezTo>
                                <a:cubicBezTo>
                                  <a:pt x="14" y="8"/>
                                  <a:pt x="18" y="5"/>
                                  <a:pt x="23" y="3"/>
                                </a:cubicBezTo>
                                <a:cubicBezTo>
                                  <a:pt x="28" y="0"/>
                                  <a:pt x="34" y="0"/>
                                  <a:pt x="40" y="0"/>
                                </a:cubicBezTo>
                                <a:cubicBezTo>
                                  <a:pt x="46" y="0"/>
                                  <a:pt x="52" y="1"/>
                                  <a:pt x="56" y="3"/>
                                </a:cubicBezTo>
                                <a:cubicBezTo>
                                  <a:pt x="61" y="4"/>
                                  <a:pt x="65" y="7"/>
                                  <a:pt x="68" y="11"/>
                                </a:cubicBezTo>
                                <a:cubicBezTo>
                                  <a:pt x="72" y="14"/>
                                  <a:pt x="73" y="19"/>
                                  <a:pt x="74" y="23"/>
                                </a:cubicBezTo>
                                <a:cubicBezTo>
                                  <a:pt x="75" y="28"/>
                                  <a:pt x="77" y="33"/>
                                  <a:pt x="77" y="38"/>
                                </a:cubicBezTo>
                                <a:lnTo>
                                  <a:pt x="77" y="42"/>
                                </a:lnTo>
                                <a:close/>
                                <a:moveTo>
                                  <a:pt x="55" y="36"/>
                                </a:moveTo>
                                <a:cubicBezTo>
                                  <a:pt x="55" y="29"/>
                                  <a:pt x="54" y="25"/>
                                  <a:pt x="51" y="21"/>
                                </a:cubicBezTo>
                                <a:cubicBezTo>
                                  <a:pt x="48" y="17"/>
                                  <a:pt x="45" y="16"/>
                                  <a:pt x="39" y="16"/>
                                </a:cubicBezTo>
                                <a:cubicBezTo>
                                  <a:pt x="36" y="16"/>
                                  <a:pt x="34" y="16"/>
                                  <a:pt x="32" y="17"/>
                                </a:cubicBezTo>
                                <a:cubicBezTo>
                                  <a:pt x="30" y="19"/>
                                  <a:pt x="28" y="20"/>
                                  <a:pt x="27" y="21"/>
                                </a:cubicBezTo>
                                <a:cubicBezTo>
                                  <a:pt x="26" y="23"/>
                                  <a:pt x="24" y="25"/>
                                  <a:pt x="23" y="28"/>
                                </a:cubicBezTo>
                                <a:cubicBezTo>
                                  <a:pt x="22" y="30"/>
                                  <a:pt x="22" y="33"/>
                                  <a:pt x="22" y="36"/>
                                </a:cubicBezTo>
                                <a:lnTo>
                                  <a:pt x="55" y="36"/>
                                </a:lnTo>
                                <a:close/>
                              </a:path>
                            </a:pathLst>
                          </a:custGeom>
                          <a:solidFill>
                            <a:srgbClr val="00008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77" name="Freeform 265"/>
                        <wps:cNvSpPr>
                          <a:spLocks noChangeArrowheads="1"/>
                        </wps:cNvSpPr>
                        <wps:spPr bwMode="auto">
                          <a:xfrm>
                            <a:off x="5381" y="1956"/>
                            <a:ext cx="46" cy="83"/>
                          </a:xfrm>
                          <a:custGeom>
                            <a:avLst/>
                            <a:gdLst>
                              <a:gd name="T0" fmla="*/ 50 w 51"/>
                              <a:gd name="T1" fmla="*/ 12 h 88"/>
                              <a:gd name="T2" fmla="*/ 50 w 51"/>
                              <a:gd name="T3" fmla="*/ 17 h 88"/>
                              <a:gd name="T4" fmla="*/ 50 w 51"/>
                              <a:gd name="T5" fmla="*/ 21 h 88"/>
                              <a:gd name="T6" fmla="*/ 49 w 51"/>
                              <a:gd name="T7" fmla="*/ 23 h 88"/>
                              <a:gd name="T8" fmla="*/ 48 w 51"/>
                              <a:gd name="T9" fmla="*/ 23 h 88"/>
                              <a:gd name="T10" fmla="*/ 46 w 51"/>
                              <a:gd name="T11" fmla="*/ 23 h 88"/>
                              <a:gd name="T12" fmla="*/ 44 w 51"/>
                              <a:gd name="T13" fmla="*/ 22 h 88"/>
                              <a:gd name="T14" fmla="*/ 41 w 51"/>
                              <a:gd name="T15" fmla="*/ 21 h 88"/>
                              <a:gd name="T16" fmla="*/ 38 w 51"/>
                              <a:gd name="T17" fmla="*/ 21 h 88"/>
                              <a:gd name="T18" fmla="*/ 34 w 51"/>
                              <a:gd name="T19" fmla="*/ 21 h 88"/>
                              <a:gd name="T20" fmla="*/ 31 w 51"/>
                              <a:gd name="T21" fmla="*/ 24 h 88"/>
                              <a:gd name="T22" fmla="*/ 27 w 51"/>
                              <a:gd name="T23" fmla="*/ 28 h 88"/>
                              <a:gd name="T24" fmla="*/ 22 w 51"/>
                              <a:gd name="T25" fmla="*/ 34 h 88"/>
                              <a:gd name="T26" fmla="*/ 22 w 51"/>
                              <a:gd name="T27" fmla="*/ 84 h 88"/>
                              <a:gd name="T28" fmla="*/ 21 w 51"/>
                              <a:gd name="T29" fmla="*/ 86 h 88"/>
                              <a:gd name="T30" fmla="*/ 20 w 51"/>
                              <a:gd name="T31" fmla="*/ 86 h 88"/>
                              <a:gd name="T32" fmla="*/ 16 w 51"/>
                              <a:gd name="T33" fmla="*/ 87 h 88"/>
                              <a:gd name="T34" fmla="*/ 11 w 51"/>
                              <a:gd name="T35" fmla="*/ 87 h 88"/>
                              <a:gd name="T36" fmla="*/ 6 w 51"/>
                              <a:gd name="T37" fmla="*/ 87 h 88"/>
                              <a:gd name="T38" fmla="*/ 2 w 51"/>
                              <a:gd name="T39" fmla="*/ 86 h 88"/>
                              <a:gd name="T40" fmla="*/ 0 w 51"/>
                              <a:gd name="T41" fmla="*/ 86 h 88"/>
                              <a:gd name="T42" fmla="*/ 0 w 51"/>
                              <a:gd name="T43" fmla="*/ 84 h 88"/>
                              <a:gd name="T44" fmla="*/ 0 w 51"/>
                              <a:gd name="T45" fmla="*/ 5 h 88"/>
                              <a:gd name="T46" fmla="*/ 0 w 51"/>
                              <a:gd name="T47" fmla="*/ 3 h 88"/>
                              <a:gd name="T48" fmla="*/ 2 w 51"/>
                              <a:gd name="T49" fmla="*/ 3 h 88"/>
                              <a:gd name="T50" fmla="*/ 5 w 51"/>
                              <a:gd name="T51" fmla="*/ 2 h 88"/>
                              <a:gd name="T52" fmla="*/ 10 w 51"/>
                              <a:gd name="T53" fmla="*/ 2 h 88"/>
                              <a:gd name="T54" fmla="*/ 14 w 51"/>
                              <a:gd name="T55" fmla="*/ 2 h 88"/>
                              <a:gd name="T56" fmla="*/ 17 w 51"/>
                              <a:gd name="T57" fmla="*/ 3 h 88"/>
                              <a:gd name="T58" fmla="*/ 19 w 51"/>
                              <a:gd name="T59" fmla="*/ 3 h 88"/>
                              <a:gd name="T60" fmla="*/ 19 w 51"/>
                              <a:gd name="T61" fmla="*/ 5 h 88"/>
                              <a:gd name="T62" fmla="*/ 19 w 51"/>
                              <a:gd name="T63" fmla="*/ 15 h 88"/>
                              <a:gd name="T64" fmla="*/ 25 w 51"/>
                              <a:gd name="T65" fmla="*/ 7 h 88"/>
                              <a:gd name="T66" fmla="*/ 30 w 51"/>
                              <a:gd name="T67" fmla="*/ 3 h 88"/>
                              <a:gd name="T68" fmla="*/ 34 w 51"/>
                              <a:gd name="T69" fmla="*/ 0 h 88"/>
                              <a:gd name="T70" fmla="*/ 40 w 51"/>
                              <a:gd name="T71" fmla="*/ 0 h 88"/>
                              <a:gd name="T72" fmla="*/ 42 w 51"/>
                              <a:gd name="T73" fmla="*/ 0 h 88"/>
                              <a:gd name="T74" fmla="*/ 45 w 51"/>
                              <a:gd name="T75" fmla="*/ 0 h 88"/>
                              <a:gd name="T76" fmla="*/ 48 w 51"/>
                              <a:gd name="T77" fmla="*/ 1 h 88"/>
                              <a:gd name="T78" fmla="*/ 49 w 51"/>
                              <a:gd name="T79" fmla="*/ 2 h 88"/>
                              <a:gd name="T80" fmla="*/ 50 w 51"/>
                              <a:gd name="T81" fmla="*/ 3 h 88"/>
                              <a:gd name="T82" fmla="*/ 50 w 51"/>
                              <a:gd name="T83" fmla="*/ 4 h 88"/>
                              <a:gd name="T84" fmla="*/ 50 w 51"/>
                              <a:gd name="T85" fmla="*/ 7 h 88"/>
                              <a:gd name="T86" fmla="*/ 50 w 51"/>
                              <a:gd name="T87" fmla="*/ 12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1" h="88">
                                <a:moveTo>
                                  <a:pt x="50" y="12"/>
                                </a:moveTo>
                                <a:cubicBezTo>
                                  <a:pt x="50" y="15"/>
                                  <a:pt x="50" y="16"/>
                                  <a:pt x="50" y="17"/>
                                </a:cubicBezTo>
                                <a:cubicBezTo>
                                  <a:pt x="50" y="19"/>
                                  <a:pt x="50" y="20"/>
                                  <a:pt x="50" y="21"/>
                                </a:cubicBezTo>
                                <a:cubicBezTo>
                                  <a:pt x="50" y="22"/>
                                  <a:pt x="49" y="22"/>
                                  <a:pt x="49" y="23"/>
                                </a:cubicBezTo>
                                <a:cubicBezTo>
                                  <a:pt x="48" y="23"/>
                                  <a:pt x="48" y="23"/>
                                  <a:pt x="48" y="23"/>
                                </a:cubicBezTo>
                                <a:cubicBezTo>
                                  <a:pt x="47" y="23"/>
                                  <a:pt x="46" y="23"/>
                                  <a:pt x="46" y="23"/>
                                </a:cubicBezTo>
                                <a:cubicBezTo>
                                  <a:pt x="45" y="23"/>
                                  <a:pt x="45" y="22"/>
                                  <a:pt x="44" y="22"/>
                                </a:cubicBezTo>
                                <a:cubicBezTo>
                                  <a:pt x="42" y="22"/>
                                  <a:pt x="42" y="21"/>
                                  <a:pt x="41" y="21"/>
                                </a:cubicBezTo>
                                <a:cubicBezTo>
                                  <a:pt x="40" y="21"/>
                                  <a:pt x="40" y="21"/>
                                  <a:pt x="38" y="21"/>
                                </a:cubicBezTo>
                                <a:cubicBezTo>
                                  <a:pt x="37" y="21"/>
                                  <a:pt x="36" y="21"/>
                                  <a:pt x="34" y="21"/>
                                </a:cubicBezTo>
                                <a:cubicBezTo>
                                  <a:pt x="33" y="22"/>
                                  <a:pt x="32" y="23"/>
                                  <a:pt x="31" y="24"/>
                                </a:cubicBezTo>
                                <a:cubicBezTo>
                                  <a:pt x="30" y="24"/>
                                  <a:pt x="28" y="27"/>
                                  <a:pt x="27" y="28"/>
                                </a:cubicBezTo>
                                <a:cubicBezTo>
                                  <a:pt x="25" y="30"/>
                                  <a:pt x="24" y="32"/>
                                  <a:pt x="22" y="34"/>
                                </a:cubicBezTo>
                                <a:lnTo>
                                  <a:pt x="22" y="84"/>
                                </a:lnTo>
                                <a:cubicBezTo>
                                  <a:pt x="22" y="84"/>
                                  <a:pt x="22" y="85"/>
                                  <a:pt x="21" y="86"/>
                                </a:cubicBezTo>
                                <a:cubicBezTo>
                                  <a:pt x="21" y="86"/>
                                  <a:pt x="20" y="86"/>
                                  <a:pt x="20" y="86"/>
                                </a:cubicBezTo>
                                <a:cubicBezTo>
                                  <a:pt x="19" y="86"/>
                                  <a:pt x="17" y="87"/>
                                  <a:pt x="16" y="87"/>
                                </a:cubicBezTo>
                                <a:cubicBezTo>
                                  <a:pt x="15" y="87"/>
                                  <a:pt x="13" y="87"/>
                                  <a:pt x="11" y="87"/>
                                </a:cubicBezTo>
                                <a:cubicBezTo>
                                  <a:pt x="9" y="87"/>
                                  <a:pt x="7" y="87"/>
                                  <a:pt x="6" y="87"/>
                                </a:cubicBezTo>
                                <a:cubicBezTo>
                                  <a:pt x="4" y="87"/>
                                  <a:pt x="3" y="87"/>
                                  <a:pt x="2" y="86"/>
                                </a:cubicBezTo>
                                <a:cubicBezTo>
                                  <a:pt x="1" y="86"/>
                                  <a:pt x="1" y="86"/>
                                  <a:pt x="0" y="86"/>
                                </a:cubicBezTo>
                                <a:cubicBezTo>
                                  <a:pt x="0" y="86"/>
                                  <a:pt x="0" y="84"/>
                                  <a:pt x="0" y="84"/>
                                </a:cubicBezTo>
                                <a:lnTo>
                                  <a:pt x="0" y="5"/>
                                </a:lnTo>
                                <a:cubicBezTo>
                                  <a:pt x="0" y="4"/>
                                  <a:pt x="0" y="4"/>
                                  <a:pt x="0" y="3"/>
                                </a:cubicBezTo>
                                <a:cubicBezTo>
                                  <a:pt x="1" y="3"/>
                                  <a:pt x="1" y="3"/>
                                  <a:pt x="2" y="3"/>
                                </a:cubicBezTo>
                                <a:cubicBezTo>
                                  <a:pt x="3" y="3"/>
                                  <a:pt x="4" y="2"/>
                                  <a:pt x="5" y="2"/>
                                </a:cubicBezTo>
                                <a:cubicBezTo>
                                  <a:pt x="6" y="1"/>
                                  <a:pt x="8" y="2"/>
                                  <a:pt x="10" y="2"/>
                                </a:cubicBezTo>
                                <a:cubicBezTo>
                                  <a:pt x="11" y="2"/>
                                  <a:pt x="13" y="2"/>
                                  <a:pt x="14" y="2"/>
                                </a:cubicBezTo>
                                <a:cubicBezTo>
                                  <a:pt x="15" y="2"/>
                                  <a:pt x="16" y="2"/>
                                  <a:pt x="17" y="3"/>
                                </a:cubicBezTo>
                                <a:cubicBezTo>
                                  <a:pt x="17" y="3"/>
                                  <a:pt x="18" y="3"/>
                                  <a:pt x="19" y="3"/>
                                </a:cubicBezTo>
                                <a:cubicBezTo>
                                  <a:pt x="19" y="3"/>
                                  <a:pt x="19" y="4"/>
                                  <a:pt x="19" y="5"/>
                                </a:cubicBezTo>
                                <a:lnTo>
                                  <a:pt x="19" y="15"/>
                                </a:lnTo>
                                <a:cubicBezTo>
                                  <a:pt x="21" y="12"/>
                                  <a:pt x="23" y="10"/>
                                  <a:pt x="25" y="7"/>
                                </a:cubicBezTo>
                                <a:cubicBezTo>
                                  <a:pt x="27" y="5"/>
                                  <a:pt x="28" y="4"/>
                                  <a:pt x="30" y="3"/>
                                </a:cubicBezTo>
                                <a:cubicBezTo>
                                  <a:pt x="32" y="2"/>
                                  <a:pt x="33" y="1"/>
                                  <a:pt x="34" y="0"/>
                                </a:cubicBezTo>
                                <a:cubicBezTo>
                                  <a:pt x="36" y="0"/>
                                  <a:pt x="38" y="0"/>
                                  <a:pt x="40" y="0"/>
                                </a:cubicBezTo>
                                <a:cubicBezTo>
                                  <a:pt x="41" y="0"/>
                                  <a:pt x="41" y="0"/>
                                  <a:pt x="42" y="0"/>
                                </a:cubicBezTo>
                                <a:cubicBezTo>
                                  <a:pt x="44" y="0"/>
                                  <a:pt x="44" y="0"/>
                                  <a:pt x="45" y="0"/>
                                </a:cubicBezTo>
                                <a:cubicBezTo>
                                  <a:pt x="45" y="0"/>
                                  <a:pt x="46" y="1"/>
                                  <a:pt x="48" y="1"/>
                                </a:cubicBezTo>
                                <a:cubicBezTo>
                                  <a:pt x="49" y="1"/>
                                  <a:pt x="49" y="2"/>
                                  <a:pt x="49" y="2"/>
                                </a:cubicBezTo>
                                <a:cubicBezTo>
                                  <a:pt x="49" y="3"/>
                                  <a:pt x="49" y="3"/>
                                  <a:pt x="50" y="3"/>
                                </a:cubicBezTo>
                                <a:cubicBezTo>
                                  <a:pt x="50" y="3"/>
                                  <a:pt x="50" y="4"/>
                                  <a:pt x="50" y="4"/>
                                </a:cubicBezTo>
                                <a:cubicBezTo>
                                  <a:pt x="50" y="5"/>
                                  <a:pt x="50" y="6"/>
                                  <a:pt x="50" y="7"/>
                                </a:cubicBezTo>
                                <a:cubicBezTo>
                                  <a:pt x="50" y="8"/>
                                  <a:pt x="50" y="10"/>
                                  <a:pt x="50" y="12"/>
                                </a:cubicBezTo>
                              </a:path>
                            </a:pathLst>
                          </a:custGeom>
                          <a:solidFill>
                            <a:srgbClr val="00008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78" name="Freeform 266"/>
                        <wps:cNvSpPr>
                          <a:spLocks noChangeArrowheads="1"/>
                        </wps:cNvSpPr>
                        <wps:spPr bwMode="auto">
                          <a:xfrm>
                            <a:off x="5436" y="1937"/>
                            <a:ext cx="52" cy="104"/>
                          </a:xfrm>
                          <a:custGeom>
                            <a:avLst/>
                            <a:gdLst>
                              <a:gd name="T0" fmla="*/ 55 w 57"/>
                              <a:gd name="T1" fmla="*/ 95 h 109"/>
                              <a:gd name="T2" fmla="*/ 55 w 57"/>
                              <a:gd name="T3" fmla="*/ 101 h 109"/>
                              <a:gd name="T4" fmla="*/ 54 w 57"/>
                              <a:gd name="T5" fmla="*/ 104 h 109"/>
                              <a:gd name="T6" fmla="*/ 51 w 57"/>
                              <a:gd name="T7" fmla="*/ 105 h 109"/>
                              <a:gd name="T8" fmla="*/ 48 w 57"/>
                              <a:gd name="T9" fmla="*/ 106 h 109"/>
                              <a:gd name="T10" fmla="*/ 44 w 57"/>
                              <a:gd name="T11" fmla="*/ 108 h 109"/>
                              <a:gd name="T12" fmla="*/ 38 w 57"/>
                              <a:gd name="T13" fmla="*/ 108 h 109"/>
                              <a:gd name="T14" fmla="*/ 27 w 57"/>
                              <a:gd name="T15" fmla="*/ 106 h 109"/>
                              <a:gd name="T16" fmla="*/ 19 w 57"/>
                              <a:gd name="T17" fmla="*/ 101 h 109"/>
                              <a:gd name="T18" fmla="*/ 15 w 57"/>
                              <a:gd name="T19" fmla="*/ 92 h 109"/>
                              <a:gd name="T20" fmla="*/ 13 w 57"/>
                              <a:gd name="T21" fmla="*/ 80 h 109"/>
                              <a:gd name="T22" fmla="*/ 13 w 57"/>
                              <a:gd name="T23" fmla="*/ 40 h 109"/>
                              <a:gd name="T24" fmla="*/ 4 w 57"/>
                              <a:gd name="T25" fmla="*/ 40 h 109"/>
                              <a:gd name="T26" fmla="*/ 2 w 57"/>
                              <a:gd name="T27" fmla="*/ 37 h 109"/>
                              <a:gd name="T28" fmla="*/ 0 w 57"/>
                              <a:gd name="T29" fmla="*/ 30 h 109"/>
                              <a:gd name="T30" fmla="*/ 0 w 57"/>
                              <a:gd name="T31" fmla="*/ 26 h 109"/>
                              <a:gd name="T32" fmla="*/ 2 w 57"/>
                              <a:gd name="T33" fmla="*/ 23 h 109"/>
                              <a:gd name="T34" fmla="*/ 2 w 57"/>
                              <a:gd name="T35" fmla="*/ 22 h 109"/>
                              <a:gd name="T36" fmla="*/ 4 w 57"/>
                              <a:gd name="T37" fmla="*/ 21 h 109"/>
                              <a:gd name="T38" fmla="*/ 13 w 57"/>
                              <a:gd name="T39" fmla="*/ 21 h 109"/>
                              <a:gd name="T40" fmla="*/ 13 w 57"/>
                              <a:gd name="T41" fmla="*/ 4 h 109"/>
                              <a:gd name="T42" fmla="*/ 14 w 57"/>
                              <a:gd name="T43" fmla="*/ 3 h 109"/>
                              <a:gd name="T44" fmla="*/ 15 w 57"/>
                              <a:gd name="T45" fmla="*/ 2 h 109"/>
                              <a:gd name="T46" fmla="*/ 19 w 57"/>
                              <a:gd name="T47" fmla="*/ 0 h 109"/>
                              <a:gd name="T48" fmla="*/ 24 w 57"/>
                              <a:gd name="T49" fmla="*/ 0 h 109"/>
                              <a:gd name="T50" fmla="*/ 29 w 57"/>
                              <a:gd name="T51" fmla="*/ 0 h 109"/>
                              <a:gd name="T52" fmla="*/ 33 w 57"/>
                              <a:gd name="T53" fmla="*/ 2 h 109"/>
                              <a:gd name="T54" fmla="*/ 34 w 57"/>
                              <a:gd name="T55" fmla="*/ 3 h 109"/>
                              <a:gd name="T56" fmla="*/ 35 w 57"/>
                              <a:gd name="T57" fmla="*/ 4 h 109"/>
                              <a:gd name="T58" fmla="*/ 35 w 57"/>
                              <a:gd name="T59" fmla="*/ 21 h 109"/>
                              <a:gd name="T60" fmla="*/ 52 w 57"/>
                              <a:gd name="T61" fmla="*/ 21 h 109"/>
                              <a:gd name="T62" fmla="*/ 54 w 57"/>
                              <a:gd name="T63" fmla="*/ 22 h 109"/>
                              <a:gd name="T64" fmla="*/ 54 w 57"/>
                              <a:gd name="T65" fmla="*/ 23 h 109"/>
                              <a:gd name="T66" fmla="*/ 55 w 57"/>
                              <a:gd name="T67" fmla="*/ 26 h 109"/>
                              <a:gd name="T68" fmla="*/ 55 w 57"/>
                              <a:gd name="T69" fmla="*/ 30 h 109"/>
                              <a:gd name="T70" fmla="*/ 54 w 57"/>
                              <a:gd name="T71" fmla="*/ 37 h 109"/>
                              <a:gd name="T72" fmla="*/ 52 w 57"/>
                              <a:gd name="T73" fmla="*/ 40 h 109"/>
                              <a:gd name="T74" fmla="*/ 35 w 57"/>
                              <a:gd name="T75" fmla="*/ 40 h 109"/>
                              <a:gd name="T76" fmla="*/ 35 w 57"/>
                              <a:gd name="T77" fmla="*/ 76 h 109"/>
                              <a:gd name="T78" fmla="*/ 37 w 57"/>
                              <a:gd name="T79" fmla="*/ 85 h 109"/>
                              <a:gd name="T80" fmla="*/ 44 w 57"/>
                              <a:gd name="T81" fmla="*/ 89 h 109"/>
                              <a:gd name="T82" fmla="*/ 48 w 57"/>
                              <a:gd name="T83" fmla="*/ 88 h 109"/>
                              <a:gd name="T84" fmla="*/ 50 w 57"/>
                              <a:gd name="T85" fmla="*/ 88 h 109"/>
                              <a:gd name="T86" fmla="*/ 51 w 57"/>
                              <a:gd name="T87" fmla="*/ 87 h 109"/>
                              <a:gd name="T88" fmla="*/ 53 w 57"/>
                              <a:gd name="T89" fmla="*/ 87 h 109"/>
                              <a:gd name="T90" fmla="*/ 54 w 57"/>
                              <a:gd name="T91" fmla="*/ 87 h 109"/>
                              <a:gd name="T92" fmla="*/ 55 w 57"/>
                              <a:gd name="T93" fmla="*/ 88 h 109"/>
                              <a:gd name="T94" fmla="*/ 55 w 57"/>
                              <a:gd name="T95" fmla="*/ 91 h 109"/>
                              <a:gd name="T96" fmla="*/ 55 w 57"/>
                              <a:gd name="T97" fmla="*/ 95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7" h="109">
                                <a:moveTo>
                                  <a:pt x="55" y="95"/>
                                </a:moveTo>
                                <a:cubicBezTo>
                                  <a:pt x="55" y="97"/>
                                  <a:pt x="55" y="100"/>
                                  <a:pt x="55" y="101"/>
                                </a:cubicBezTo>
                                <a:cubicBezTo>
                                  <a:pt x="54" y="102"/>
                                  <a:pt x="54" y="104"/>
                                  <a:pt x="54" y="104"/>
                                </a:cubicBezTo>
                                <a:cubicBezTo>
                                  <a:pt x="53" y="105"/>
                                  <a:pt x="53" y="105"/>
                                  <a:pt x="51" y="105"/>
                                </a:cubicBezTo>
                                <a:cubicBezTo>
                                  <a:pt x="50" y="106"/>
                                  <a:pt x="49" y="106"/>
                                  <a:pt x="48" y="106"/>
                                </a:cubicBezTo>
                                <a:cubicBezTo>
                                  <a:pt x="46" y="107"/>
                                  <a:pt x="45" y="107"/>
                                  <a:pt x="44" y="108"/>
                                </a:cubicBezTo>
                                <a:cubicBezTo>
                                  <a:pt x="42" y="108"/>
                                  <a:pt x="40" y="108"/>
                                  <a:pt x="38" y="108"/>
                                </a:cubicBezTo>
                                <a:cubicBezTo>
                                  <a:pt x="34" y="108"/>
                                  <a:pt x="31" y="107"/>
                                  <a:pt x="27" y="106"/>
                                </a:cubicBezTo>
                                <a:cubicBezTo>
                                  <a:pt x="24" y="105"/>
                                  <a:pt x="21" y="103"/>
                                  <a:pt x="19" y="101"/>
                                </a:cubicBezTo>
                                <a:cubicBezTo>
                                  <a:pt x="17" y="99"/>
                                  <a:pt x="15" y="96"/>
                                  <a:pt x="15" y="92"/>
                                </a:cubicBezTo>
                                <a:cubicBezTo>
                                  <a:pt x="14" y="89"/>
                                  <a:pt x="13" y="84"/>
                                  <a:pt x="13" y="80"/>
                                </a:cubicBezTo>
                                <a:lnTo>
                                  <a:pt x="13" y="40"/>
                                </a:lnTo>
                                <a:lnTo>
                                  <a:pt x="4" y="40"/>
                                </a:lnTo>
                                <a:cubicBezTo>
                                  <a:pt x="3" y="40"/>
                                  <a:pt x="2" y="39"/>
                                  <a:pt x="2" y="37"/>
                                </a:cubicBezTo>
                                <a:cubicBezTo>
                                  <a:pt x="1" y="36"/>
                                  <a:pt x="0" y="34"/>
                                  <a:pt x="0" y="30"/>
                                </a:cubicBezTo>
                                <a:cubicBezTo>
                                  <a:pt x="0" y="29"/>
                                  <a:pt x="0" y="27"/>
                                  <a:pt x="0" y="26"/>
                                </a:cubicBezTo>
                                <a:cubicBezTo>
                                  <a:pt x="0" y="25"/>
                                  <a:pt x="1" y="24"/>
                                  <a:pt x="2" y="23"/>
                                </a:cubicBezTo>
                                <a:cubicBezTo>
                                  <a:pt x="2" y="22"/>
                                  <a:pt x="2" y="22"/>
                                  <a:pt x="2" y="22"/>
                                </a:cubicBezTo>
                                <a:cubicBezTo>
                                  <a:pt x="2" y="22"/>
                                  <a:pt x="3" y="21"/>
                                  <a:pt x="4" y="21"/>
                                </a:cubicBezTo>
                                <a:lnTo>
                                  <a:pt x="13" y="21"/>
                                </a:lnTo>
                                <a:lnTo>
                                  <a:pt x="13" y="4"/>
                                </a:lnTo>
                                <a:cubicBezTo>
                                  <a:pt x="13" y="3"/>
                                  <a:pt x="13" y="3"/>
                                  <a:pt x="14" y="3"/>
                                </a:cubicBezTo>
                                <a:cubicBezTo>
                                  <a:pt x="14" y="3"/>
                                  <a:pt x="14" y="2"/>
                                  <a:pt x="15" y="2"/>
                                </a:cubicBezTo>
                                <a:cubicBezTo>
                                  <a:pt x="16" y="2"/>
                                  <a:pt x="17" y="1"/>
                                  <a:pt x="19" y="0"/>
                                </a:cubicBezTo>
                                <a:cubicBezTo>
                                  <a:pt x="20" y="0"/>
                                  <a:pt x="22" y="0"/>
                                  <a:pt x="24" y="0"/>
                                </a:cubicBezTo>
                                <a:cubicBezTo>
                                  <a:pt x="26" y="0"/>
                                  <a:pt x="28" y="0"/>
                                  <a:pt x="29" y="0"/>
                                </a:cubicBezTo>
                                <a:cubicBezTo>
                                  <a:pt x="31" y="0"/>
                                  <a:pt x="32" y="1"/>
                                  <a:pt x="33" y="2"/>
                                </a:cubicBezTo>
                                <a:cubicBezTo>
                                  <a:pt x="33" y="2"/>
                                  <a:pt x="34" y="2"/>
                                  <a:pt x="34" y="3"/>
                                </a:cubicBezTo>
                                <a:cubicBezTo>
                                  <a:pt x="35" y="3"/>
                                  <a:pt x="35" y="3"/>
                                  <a:pt x="35" y="4"/>
                                </a:cubicBezTo>
                                <a:lnTo>
                                  <a:pt x="35" y="21"/>
                                </a:lnTo>
                                <a:lnTo>
                                  <a:pt x="52" y="21"/>
                                </a:lnTo>
                                <a:cubicBezTo>
                                  <a:pt x="53" y="21"/>
                                  <a:pt x="53" y="21"/>
                                  <a:pt x="54" y="22"/>
                                </a:cubicBezTo>
                                <a:cubicBezTo>
                                  <a:pt x="54" y="23"/>
                                  <a:pt x="54" y="23"/>
                                  <a:pt x="54" y="23"/>
                                </a:cubicBezTo>
                                <a:cubicBezTo>
                                  <a:pt x="54" y="24"/>
                                  <a:pt x="55" y="25"/>
                                  <a:pt x="55" y="26"/>
                                </a:cubicBezTo>
                                <a:cubicBezTo>
                                  <a:pt x="56" y="27"/>
                                  <a:pt x="55" y="29"/>
                                  <a:pt x="55" y="30"/>
                                </a:cubicBezTo>
                                <a:cubicBezTo>
                                  <a:pt x="55" y="34"/>
                                  <a:pt x="55" y="36"/>
                                  <a:pt x="54" y="37"/>
                                </a:cubicBezTo>
                                <a:cubicBezTo>
                                  <a:pt x="54" y="38"/>
                                  <a:pt x="53" y="40"/>
                                  <a:pt x="52" y="40"/>
                                </a:cubicBezTo>
                                <a:lnTo>
                                  <a:pt x="35" y="40"/>
                                </a:lnTo>
                                <a:lnTo>
                                  <a:pt x="35" y="76"/>
                                </a:lnTo>
                                <a:cubicBezTo>
                                  <a:pt x="35" y="80"/>
                                  <a:pt x="36" y="84"/>
                                  <a:pt x="37" y="85"/>
                                </a:cubicBezTo>
                                <a:cubicBezTo>
                                  <a:pt x="39" y="87"/>
                                  <a:pt x="41" y="89"/>
                                  <a:pt x="44" y="89"/>
                                </a:cubicBezTo>
                                <a:cubicBezTo>
                                  <a:pt x="45" y="89"/>
                                  <a:pt x="46" y="89"/>
                                  <a:pt x="48" y="88"/>
                                </a:cubicBezTo>
                                <a:cubicBezTo>
                                  <a:pt x="49" y="88"/>
                                  <a:pt x="49" y="88"/>
                                  <a:pt x="50" y="88"/>
                                </a:cubicBezTo>
                                <a:cubicBezTo>
                                  <a:pt x="50" y="87"/>
                                  <a:pt x="51" y="87"/>
                                  <a:pt x="51" y="87"/>
                                </a:cubicBezTo>
                                <a:cubicBezTo>
                                  <a:pt x="52" y="87"/>
                                  <a:pt x="53" y="87"/>
                                  <a:pt x="53" y="87"/>
                                </a:cubicBezTo>
                                <a:lnTo>
                                  <a:pt x="54" y="87"/>
                                </a:lnTo>
                                <a:cubicBezTo>
                                  <a:pt x="54" y="87"/>
                                  <a:pt x="54" y="88"/>
                                  <a:pt x="55" y="88"/>
                                </a:cubicBezTo>
                                <a:cubicBezTo>
                                  <a:pt x="55" y="89"/>
                                  <a:pt x="55" y="90"/>
                                  <a:pt x="55" y="91"/>
                                </a:cubicBezTo>
                                <a:cubicBezTo>
                                  <a:pt x="56" y="92"/>
                                  <a:pt x="55" y="93"/>
                                  <a:pt x="55" y="95"/>
                                </a:cubicBezTo>
                              </a:path>
                            </a:pathLst>
                          </a:custGeom>
                          <a:solidFill>
                            <a:srgbClr val="00008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79" name="Freeform 267"/>
                        <wps:cNvSpPr>
                          <a:spLocks noChangeArrowheads="1"/>
                        </wps:cNvSpPr>
                        <wps:spPr bwMode="auto">
                          <a:xfrm>
                            <a:off x="5508" y="1956"/>
                            <a:ext cx="46" cy="83"/>
                          </a:xfrm>
                          <a:custGeom>
                            <a:avLst/>
                            <a:gdLst>
                              <a:gd name="T0" fmla="*/ 50 w 51"/>
                              <a:gd name="T1" fmla="*/ 12 h 88"/>
                              <a:gd name="T2" fmla="*/ 50 w 51"/>
                              <a:gd name="T3" fmla="*/ 17 h 88"/>
                              <a:gd name="T4" fmla="*/ 50 w 51"/>
                              <a:gd name="T5" fmla="*/ 21 h 88"/>
                              <a:gd name="T6" fmla="*/ 49 w 51"/>
                              <a:gd name="T7" fmla="*/ 23 h 88"/>
                              <a:gd name="T8" fmla="*/ 48 w 51"/>
                              <a:gd name="T9" fmla="*/ 23 h 88"/>
                              <a:gd name="T10" fmla="*/ 46 w 51"/>
                              <a:gd name="T11" fmla="*/ 23 h 88"/>
                              <a:gd name="T12" fmla="*/ 44 w 51"/>
                              <a:gd name="T13" fmla="*/ 22 h 88"/>
                              <a:gd name="T14" fmla="*/ 41 w 51"/>
                              <a:gd name="T15" fmla="*/ 21 h 88"/>
                              <a:gd name="T16" fmla="*/ 38 w 51"/>
                              <a:gd name="T17" fmla="*/ 21 h 88"/>
                              <a:gd name="T18" fmla="*/ 34 w 51"/>
                              <a:gd name="T19" fmla="*/ 21 h 88"/>
                              <a:gd name="T20" fmla="*/ 31 w 51"/>
                              <a:gd name="T21" fmla="*/ 24 h 88"/>
                              <a:gd name="T22" fmla="*/ 27 w 51"/>
                              <a:gd name="T23" fmla="*/ 28 h 88"/>
                              <a:gd name="T24" fmla="*/ 22 w 51"/>
                              <a:gd name="T25" fmla="*/ 34 h 88"/>
                              <a:gd name="T26" fmla="*/ 22 w 51"/>
                              <a:gd name="T27" fmla="*/ 84 h 88"/>
                              <a:gd name="T28" fmla="*/ 21 w 51"/>
                              <a:gd name="T29" fmla="*/ 86 h 88"/>
                              <a:gd name="T30" fmla="*/ 20 w 51"/>
                              <a:gd name="T31" fmla="*/ 86 h 88"/>
                              <a:gd name="T32" fmla="*/ 16 w 51"/>
                              <a:gd name="T33" fmla="*/ 87 h 88"/>
                              <a:gd name="T34" fmla="*/ 11 w 51"/>
                              <a:gd name="T35" fmla="*/ 87 h 88"/>
                              <a:gd name="T36" fmla="*/ 6 w 51"/>
                              <a:gd name="T37" fmla="*/ 87 h 88"/>
                              <a:gd name="T38" fmla="*/ 2 w 51"/>
                              <a:gd name="T39" fmla="*/ 86 h 88"/>
                              <a:gd name="T40" fmla="*/ 0 w 51"/>
                              <a:gd name="T41" fmla="*/ 86 h 88"/>
                              <a:gd name="T42" fmla="*/ 0 w 51"/>
                              <a:gd name="T43" fmla="*/ 84 h 88"/>
                              <a:gd name="T44" fmla="*/ 0 w 51"/>
                              <a:gd name="T45" fmla="*/ 5 h 88"/>
                              <a:gd name="T46" fmla="*/ 0 w 51"/>
                              <a:gd name="T47" fmla="*/ 3 h 88"/>
                              <a:gd name="T48" fmla="*/ 2 w 51"/>
                              <a:gd name="T49" fmla="*/ 3 h 88"/>
                              <a:gd name="T50" fmla="*/ 5 w 51"/>
                              <a:gd name="T51" fmla="*/ 2 h 88"/>
                              <a:gd name="T52" fmla="*/ 10 w 51"/>
                              <a:gd name="T53" fmla="*/ 2 h 88"/>
                              <a:gd name="T54" fmla="*/ 14 w 51"/>
                              <a:gd name="T55" fmla="*/ 2 h 88"/>
                              <a:gd name="T56" fmla="*/ 17 w 51"/>
                              <a:gd name="T57" fmla="*/ 3 h 88"/>
                              <a:gd name="T58" fmla="*/ 19 w 51"/>
                              <a:gd name="T59" fmla="*/ 3 h 88"/>
                              <a:gd name="T60" fmla="*/ 19 w 51"/>
                              <a:gd name="T61" fmla="*/ 5 h 88"/>
                              <a:gd name="T62" fmla="*/ 19 w 51"/>
                              <a:gd name="T63" fmla="*/ 15 h 88"/>
                              <a:gd name="T64" fmla="*/ 25 w 51"/>
                              <a:gd name="T65" fmla="*/ 7 h 88"/>
                              <a:gd name="T66" fmla="*/ 30 w 51"/>
                              <a:gd name="T67" fmla="*/ 3 h 88"/>
                              <a:gd name="T68" fmla="*/ 34 w 51"/>
                              <a:gd name="T69" fmla="*/ 0 h 88"/>
                              <a:gd name="T70" fmla="*/ 40 w 51"/>
                              <a:gd name="T71" fmla="*/ 0 h 88"/>
                              <a:gd name="T72" fmla="*/ 42 w 51"/>
                              <a:gd name="T73" fmla="*/ 0 h 88"/>
                              <a:gd name="T74" fmla="*/ 45 w 51"/>
                              <a:gd name="T75" fmla="*/ 0 h 88"/>
                              <a:gd name="T76" fmla="*/ 48 w 51"/>
                              <a:gd name="T77" fmla="*/ 1 h 88"/>
                              <a:gd name="T78" fmla="*/ 49 w 51"/>
                              <a:gd name="T79" fmla="*/ 2 h 88"/>
                              <a:gd name="T80" fmla="*/ 50 w 51"/>
                              <a:gd name="T81" fmla="*/ 3 h 88"/>
                              <a:gd name="T82" fmla="*/ 50 w 51"/>
                              <a:gd name="T83" fmla="*/ 4 h 88"/>
                              <a:gd name="T84" fmla="*/ 50 w 51"/>
                              <a:gd name="T85" fmla="*/ 7 h 88"/>
                              <a:gd name="T86" fmla="*/ 50 w 51"/>
                              <a:gd name="T87" fmla="*/ 12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1" h="88">
                                <a:moveTo>
                                  <a:pt x="50" y="12"/>
                                </a:moveTo>
                                <a:cubicBezTo>
                                  <a:pt x="50" y="15"/>
                                  <a:pt x="50" y="16"/>
                                  <a:pt x="50" y="17"/>
                                </a:cubicBezTo>
                                <a:cubicBezTo>
                                  <a:pt x="50" y="19"/>
                                  <a:pt x="50" y="20"/>
                                  <a:pt x="50" y="21"/>
                                </a:cubicBezTo>
                                <a:cubicBezTo>
                                  <a:pt x="50" y="22"/>
                                  <a:pt x="49" y="22"/>
                                  <a:pt x="49" y="23"/>
                                </a:cubicBezTo>
                                <a:cubicBezTo>
                                  <a:pt x="48" y="23"/>
                                  <a:pt x="48" y="23"/>
                                  <a:pt x="48" y="23"/>
                                </a:cubicBezTo>
                                <a:cubicBezTo>
                                  <a:pt x="47" y="23"/>
                                  <a:pt x="46" y="23"/>
                                  <a:pt x="46" y="23"/>
                                </a:cubicBezTo>
                                <a:cubicBezTo>
                                  <a:pt x="45" y="23"/>
                                  <a:pt x="45" y="22"/>
                                  <a:pt x="44" y="22"/>
                                </a:cubicBezTo>
                                <a:cubicBezTo>
                                  <a:pt x="42" y="22"/>
                                  <a:pt x="42" y="21"/>
                                  <a:pt x="41" y="21"/>
                                </a:cubicBezTo>
                                <a:cubicBezTo>
                                  <a:pt x="40" y="21"/>
                                  <a:pt x="40" y="21"/>
                                  <a:pt x="38" y="21"/>
                                </a:cubicBezTo>
                                <a:cubicBezTo>
                                  <a:pt x="37" y="21"/>
                                  <a:pt x="36" y="21"/>
                                  <a:pt x="34" y="21"/>
                                </a:cubicBezTo>
                                <a:cubicBezTo>
                                  <a:pt x="33" y="22"/>
                                  <a:pt x="32" y="23"/>
                                  <a:pt x="31" y="24"/>
                                </a:cubicBezTo>
                                <a:cubicBezTo>
                                  <a:pt x="30" y="24"/>
                                  <a:pt x="28" y="27"/>
                                  <a:pt x="27" y="28"/>
                                </a:cubicBezTo>
                                <a:cubicBezTo>
                                  <a:pt x="25" y="30"/>
                                  <a:pt x="24" y="32"/>
                                  <a:pt x="22" y="34"/>
                                </a:cubicBezTo>
                                <a:lnTo>
                                  <a:pt x="22" y="84"/>
                                </a:lnTo>
                                <a:cubicBezTo>
                                  <a:pt x="22" y="84"/>
                                  <a:pt x="22" y="85"/>
                                  <a:pt x="21" y="86"/>
                                </a:cubicBezTo>
                                <a:cubicBezTo>
                                  <a:pt x="21" y="86"/>
                                  <a:pt x="20" y="86"/>
                                  <a:pt x="20" y="86"/>
                                </a:cubicBezTo>
                                <a:cubicBezTo>
                                  <a:pt x="19" y="86"/>
                                  <a:pt x="17" y="87"/>
                                  <a:pt x="16" y="87"/>
                                </a:cubicBezTo>
                                <a:cubicBezTo>
                                  <a:pt x="15" y="87"/>
                                  <a:pt x="13" y="87"/>
                                  <a:pt x="11" y="87"/>
                                </a:cubicBezTo>
                                <a:cubicBezTo>
                                  <a:pt x="9" y="87"/>
                                  <a:pt x="7" y="87"/>
                                  <a:pt x="6" y="87"/>
                                </a:cubicBezTo>
                                <a:cubicBezTo>
                                  <a:pt x="4" y="87"/>
                                  <a:pt x="3" y="87"/>
                                  <a:pt x="2" y="86"/>
                                </a:cubicBezTo>
                                <a:cubicBezTo>
                                  <a:pt x="1" y="86"/>
                                  <a:pt x="1" y="86"/>
                                  <a:pt x="0" y="86"/>
                                </a:cubicBezTo>
                                <a:cubicBezTo>
                                  <a:pt x="0" y="86"/>
                                  <a:pt x="0" y="84"/>
                                  <a:pt x="0" y="84"/>
                                </a:cubicBezTo>
                                <a:lnTo>
                                  <a:pt x="0" y="5"/>
                                </a:lnTo>
                                <a:cubicBezTo>
                                  <a:pt x="0" y="4"/>
                                  <a:pt x="0" y="4"/>
                                  <a:pt x="0" y="3"/>
                                </a:cubicBezTo>
                                <a:cubicBezTo>
                                  <a:pt x="1" y="3"/>
                                  <a:pt x="1" y="3"/>
                                  <a:pt x="2" y="3"/>
                                </a:cubicBezTo>
                                <a:cubicBezTo>
                                  <a:pt x="3" y="3"/>
                                  <a:pt x="4" y="2"/>
                                  <a:pt x="5" y="2"/>
                                </a:cubicBezTo>
                                <a:cubicBezTo>
                                  <a:pt x="6" y="1"/>
                                  <a:pt x="8" y="2"/>
                                  <a:pt x="10" y="2"/>
                                </a:cubicBezTo>
                                <a:cubicBezTo>
                                  <a:pt x="11" y="2"/>
                                  <a:pt x="13" y="2"/>
                                  <a:pt x="14" y="2"/>
                                </a:cubicBezTo>
                                <a:cubicBezTo>
                                  <a:pt x="15" y="2"/>
                                  <a:pt x="16" y="2"/>
                                  <a:pt x="17" y="3"/>
                                </a:cubicBezTo>
                                <a:cubicBezTo>
                                  <a:pt x="17" y="3"/>
                                  <a:pt x="18" y="3"/>
                                  <a:pt x="19" y="3"/>
                                </a:cubicBezTo>
                                <a:cubicBezTo>
                                  <a:pt x="19" y="3"/>
                                  <a:pt x="19" y="4"/>
                                  <a:pt x="19" y="5"/>
                                </a:cubicBezTo>
                                <a:lnTo>
                                  <a:pt x="19" y="15"/>
                                </a:lnTo>
                                <a:cubicBezTo>
                                  <a:pt x="21" y="12"/>
                                  <a:pt x="23" y="10"/>
                                  <a:pt x="25" y="7"/>
                                </a:cubicBezTo>
                                <a:cubicBezTo>
                                  <a:pt x="27" y="5"/>
                                  <a:pt x="28" y="4"/>
                                  <a:pt x="30" y="3"/>
                                </a:cubicBezTo>
                                <a:cubicBezTo>
                                  <a:pt x="32" y="2"/>
                                  <a:pt x="33" y="1"/>
                                  <a:pt x="34" y="0"/>
                                </a:cubicBezTo>
                                <a:cubicBezTo>
                                  <a:pt x="36" y="0"/>
                                  <a:pt x="38" y="0"/>
                                  <a:pt x="40" y="0"/>
                                </a:cubicBezTo>
                                <a:cubicBezTo>
                                  <a:pt x="41" y="0"/>
                                  <a:pt x="41" y="0"/>
                                  <a:pt x="42" y="0"/>
                                </a:cubicBezTo>
                                <a:cubicBezTo>
                                  <a:pt x="44" y="0"/>
                                  <a:pt x="44" y="0"/>
                                  <a:pt x="45" y="0"/>
                                </a:cubicBezTo>
                                <a:cubicBezTo>
                                  <a:pt x="45" y="0"/>
                                  <a:pt x="46" y="1"/>
                                  <a:pt x="48" y="1"/>
                                </a:cubicBezTo>
                                <a:cubicBezTo>
                                  <a:pt x="49" y="1"/>
                                  <a:pt x="49" y="2"/>
                                  <a:pt x="49" y="2"/>
                                </a:cubicBezTo>
                                <a:cubicBezTo>
                                  <a:pt x="49" y="3"/>
                                  <a:pt x="49" y="3"/>
                                  <a:pt x="50" y="3"/>
                                </a:cubicBezTo>
                                <a:cubicBezTo>
                                  <a:pt x="50" y="3"/>
                                  <a:pt x="50" y="4"/>
                                  <a:pt x="50" y="4"/>
                                </a:cubicBezTo>
                                <a:cubicBezTo>
                                  <a:pt x="50" y="5"/>
                                  <a:pt x="50" y="6"/>
                                  <a:pt x="50" y="7"/>
                                </a:cubicBezTo>
                                <a:cubicBezTo>
                                  <a:pt x="50" y="8"/>
                                  <a:pt x="50" y="10"/>
                                  <a:pt x="50" y="12"/>
                                </a:cubicBezTo>
                              </a:path>
                            </a:pathLst>
                          </a:custGeom>
                          <a:solidFill>
                            <a:srgbClr val="00008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80" name="AutoShape 268"/>
                        <wps:cNvSpPr>
                          <a:spLocks noChangeArrowheads="1"/>
                        </wps:cNvSpPr>
                        <wps:spPr bwMode="auto">
                          <a:xfrm>
                            <a:off x="5563" y="1956"/>
                            <a:ext cx="68" cy="85"/>
                          </a:xfrm>
                          <a:custGeom>
                            <a:avLst/>
                            <a:gdLst>
                              <a:gd name="T0" fmla="*/ 72 w 73"/>
                              <a:gd name="T1" fmla="*/ 84 h 90"/>
                              <a:gd name="T2" fmla="*/ 71 w 73"/>
                              <a:gd name="T3" fmla="*/ 86 h 90"/>
                              <a:gd name="T4" fmla="*/ 68 w 73"/>
                              <a:gd name="T5" fmla="*/ 87 h 90"/>
                              <a:gd name="T6" fmla="*/ 63 w 73"/>
                              <a:gd name="T7" fmla="*/ 87 h 90"/>
                              <a:gd name="T8" fmla="*/ 57 w 73"/>
                              <a:gd name="T9" fmla="*/ 87 h 90"/>
                              <a:gd name="T10" fmla="*/ 54 w 73"/>
                              <a:gd name="T11" fmla="*/ 86 h 90"/>
                              <a:gd name="T12" fmla="*/ 54 w 73"/>
                              <a:gd name="T13" fmla="*/ 84 h 90"/>
                              <a:gd name="T14" fmla="*/ 54 w 73"/>
                              <a:gd name="T15" fmla="*/ 78 h 90"/>
                              <a:gd name="T16" fmla="*/ 42 w 73"/>
                              <a:gd name="T17" fmla="*/ 86 h 90"/>
                              <a:gd name="T18" fmla="*/ 29 w 73"/>
                              <a:gd name="T19" fmla="*/ 89 h 90"/>
                              <a:gd name="T20" fmla="*/ 17 w 73"/>
                              <a:gd name="T21" fmla="*/ 87 h 90"/>
                              <a:gd name="T22" fmla="*/ 8 w 73"/>
                              <a:gd name="T23" fmla="*/ 82 h 90"/>
                              <a:gd name="T24" fmla="*/ 2 w 73"/>
                              <a:gd name="T25" fmla="*/ 74 h 90"/>
                              <a:gd name="T26" fmla="*/ 0 w 73"/>
                              <a:gd name="T27" fmla="*/ 63 h 90"/>
                              <a:gd name="T28" fmla="*/ 3 w 73"/>
                              <a:gd name="T29" fmla="*/ 51 h 90"/>
                              <a:gd name="T30" fmla="*/ 11 w 73"/>
                              <a:gd name="T31" fmla="*/ 43 h 90"/>
                              <a:gd name="T32" fmla="*/ 24 w 73"/>
                              <a:gd name="T33" fmla="*/ 38 h 90"/>
                              <a:gd name="T34" fmla="*/ 42 w 73"/>
                              <a:gd name="T35" fmla="*/ 36 h 90"/>
                              <a:gd name="T36" fmla="*/ 50 w 73"/>
                              <a:gd name="T37" fmla="*/ 36 h 90"/>
                              <a:gd name="T38" fmla="*/ 50 w 73"/>
                              <a:gd name="T39" fmla="*/ 32 h 90"/>
                              <a:gd name="T40" fmla="*/ 50 w 73"/>
                              <a:gd name="T41" fmla="*/ 25 h 90"/>
                              <a:gd name="T42" fmla="*/ 47 w 73"/>
                              <a:gd name="T43" fmla="*/ 20 h 90"/>
                              <a:gd name="T44" fmla="*/ 42 w 73"/>
                              <a:gd name="T45" fmla="*/ 18 h 90"/>
                              <a:gd name="T46" fmla="*/ 36 w 73"/>
                              <a:gd name="T47" fmla="*/ 17 h 90"/>
                              <a:gd name="T48" fmla="*/ 25 w 73"/>
                              <a:gd name="T49" fmla="*/ 18 h 90"/>
                              <a:gd name="T50" fmla="*/ 17 w 73"/>
                              <a:gd name="T51" fmla="*/ 21 h 90"/>
                              <a:gd name="T52" fmla="*/ 12 w 73"/>
                              <a:gd name="T53" fmla="*/ 24 h 90"/>
                              <a:gd name="T54" fmla="*/ 8 w 73"/>
                              <a:gd name="T55" fmla="*/ 25 h 90"/>
                              <a:gd name="T56" fmla="*/ 7 w 73"/>
                              <a:gd name="T57" fmla="*/ 24 h 90"/>
                              <a:gd name="T58" fmla="*/ 6 w 73"/>
                              <a:gd name="T59" fmla="*/ 23 h 90"/>
                              <a:gd name="T60" fmla="*/ 4 w 73"/>
                              <a:gd name="T61" fmla="*/ 20 h 90"/>
                              <a:gd name="T62" fmla="*/ 4 w 73"/>
                              <a:gd name="T63" fmla="*/ 16 h 90"/>
                              <a:gd name="T64" fmla="*/ 5 w 73"/>
                              <a:gd name="T65" fmla="*/ 11 h 90"/>
                              <a:gd name="T66" fmla="*/ 7 w 73"/>
                              <a:gd name="T67" fmla="*/ 8 h 90"/>
                              <a:gd name="T68" fmla="*/ 11 w 73"/>
                              <a:gd name="T69" fmla="*/ 6 h 90"/>
                              <a:gd name="T70" fmla="*/ 18 w 73"/>
                              <a:gd name="T71" fmla="*/ 3 h 90"/>
                              <a:gd name="T72" fmla="*/ 27 w 73"/>
                              <a:gd name="T73" fmla="*/ 0 h 90"/>
                              <a:gd name="T74" fmla="*/ 37 w 73"/>
                              <a:gd name="T75" fmla="*/ 0 h 90"/>
                              <a:gd name="T76" fmla="*/ 53 w 73"/>
                              <a:gd name="T77" fmla="*/ 2 h 90"/>
                              <a:gd name="T78" fmla="*/ 64 w 73"/>
                              <a:gd name="T79" fmla="*/ 7 h 90"/>
                              <a:gd name="T80" fmla="*/ 70 w 73"/>
                              <a:gd name="T81" fmla="*/ 17 h 90"/>
                              <a:gd name="T82" fmla="*/ 72 w 73"/>
                              <a:gd name="T83" fmla="*/ 31 h 90"/>
                              <a:gd name="T84" fmla="*/ 72 w 73"/>
                              <a:gd name="T85" fmla="*/ 84 h 90"/>
                              <a:gd name="T86" fmla="*/ 52 w 73"/>
                              <a:gd name="T87" fmla="*/ 50 h 90"/>
                              <a:gd name="T88" fmla="*/ 44 w 73"/>
                              <a:gd name="T89" fmla="*/ 50 h 90"/>
                              <a:gd name="T90" fmla="*/ 34 w 73"/>
                              <a:gd name="T91" fmla="*/ 51 h 90"/>
                              <a:gd name="T92" fmla="*/ 28 w 73"/>
                              <a:gd name="T93" fmla="*/ 54 h 90"/>
                              <a:gd name="T94" fmla="*/ 25 w 73"/>
                              <a:gd name="T95" fmla="*/ 57 h 90"/>
                              <a:gd name="T96" fmla="*/ 23 w 73"/>
                              <a:gd name="T97" fmla="*/ 62 h 90"/>
                              <a:gd name="T98" fmla="*/ 27 w 73"/>
                              <a:gd name="T99" fmla="*/ 70 h 90"/>
                              <a:gd name="T100" fmla="*/ 35 w 73"/>
                              <a:gd name="T101" fmla="*/ 73 h 90"/>
                              <a:gd name="T102" fmla="*/ 44 w 73"/>
                              <a:gd name="T103" fmla="*/ 71 h 90"/>
                              <a:gd name="T104" fmla="*/ 52 w 73"/>
                              <a:gd name="T105" fmla="*/ 64 h 90"/>
                              <a:gd name="T106" fmla="*/ 52 w 73"/>
                              <a:gd name="T107" fmla="*/ 5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3" h="90">
                                <a:moveTo>
                                  <a:pt x="72" y="84"/>
                                </a:moveTo>
                                <a:cubicBezTo>
                                  <a:pt x="72" y="85"/>
                                  <a:pt x="71" y="86"/>
                                  <a:pt x="71" y="86"/>
                                </a:cubicBezTo>
                                <a:cubicBezTo>
                                  <a:pt x="70" y="87"/>
                                  <a:pt x="70" y="87"/>
                                  <a:pt x="68" y="87"/>
                                </a:cubicBezTo>
                                <a:cubicBezTo>
                                  <a:pt x="67" y="87"/>
                                  <a:pt x="65" y="87"/>
                                  <a:pt x="63" y="87"/>
                                </a:cubicBezTo>
                                <a:cubicBezTo>
                                  <a:pt x="60" y="87"/>
                                  <a:pt x="58" y="87"/>
                                  <a:pt x="57" y="87"/>
                                </a:cubicBezTo>
                                <a:cubicBezTo>
                                  <a:pt x="56" y="87"/>
                                  <a:pt x="55" y="86"/>
                                  <a:pt x="54" y="86"/>
                                </a:cubicBezTo>
                                <a:cubicBezTo>
                                  <a:pt x="54" y="86"/>
                                  <a:pt x="54" y="85"/>
                                  <a:pt x="54" y="84"/>
                                </a:cubicBezTo>
                                <a:lnTo>
                                  <a:pt x="54" y="78"/>
                                </a:lnTo>
                                <a:cubicBezTo>
                                  <a:pt x="50" y="81"/>
                                  <a:pt x="47" y="84"/>
                                  <a:pt x="42" y="86"/>
                                </a:cubicBezTo>
                                <a:cubicBezTo>
                                  <a:pt x="38" y="88"/>
                                  <a:pt x="34" y="89"/>
                                  <a:pt x="29" y="89"/>
                                </a:cubicBezTo>
                                <a:cubicBezTo>
                                  <a:pt x="24" y="89"/>
                                  <a:pt x="21" y="88"/>
                                  <a:pt x="17" y="87"/>
                                </a:cubicBezTo>
                                <a:cubicBezTo>
                                  <a:pt x="13" y="86"/>
                                  <a:pt x="11" y="84"/>
                                  <a:pt x="8" y="82"/>
                                </a:cubicBezTo>
                                <a:cubicBezTo>
                                  <a:pt x="5" y="80"/>
                                  <a:pt x="3" y="78"/>
                                  <a:pt x="2" y="74"/>
                                </a:cubicBezTo>
                                <a:cubicBezTo>
                                  <a:pt x="1" y="71"/>
                                  <a:pt x="0" y="67"/>
                                  <a:pt x="0" y="63"/>
                                </a:cubicBezTo>
                                <a:cubicBezTo>
                                  <a:pt x="0" y="58"/>
                                  <a:pt x="1" y="54"/>
                                  <a:pt x="3" y="51"/>
                                </a:cubicBezTo>
                                <a:cubicBezTo>
                                  <a:pt x="4" y="48"/>
                                  <a:pt x="7" y="45"/>
                                  <a:pt x="11" y="43"/>
                                </a:cubicBezTo>
                                <a:cubicBezTo>
                                  <a:pt x="14" y="41"/>
                                  <a:pt x="19" y="39"/>
                                  <a:pt x="24" y="38"/>
                                </a:cubicBezTo>
                                <a:cubicBezTo>
                                  <a:pt x="30" y="37"/>
                                  <a:pt x="36" y="36"/>
                                  <a:pt x="42" y="36"/>
                                </a:cubicBezTo>
                                <a:lnTo>
                                  <a:pt x="50" y="36"/>
                                </a:lnTo>
                                <a:lnTo>
                                  <a:pt x="50" y="32"/>
                                </a:lnTo>
                                <a:cubicBezTo>
                                  <a:pt x="50" y="29"/>
                                  <a:pt x="50" y="27"/>
                                  <a:pt x="50" y="25"/>
                                </a:cubicBezTo>
                                <a:cubicBezTo>
                                  <a:pt x="49" y="23"/>
                                  <a:pt x="48" y="21"/>
                                  <a:pt x="47" y="20"/>
                                </a:cubicBezTo>
                                <a:cubicBezTo>
                                  <a:pt x="46" y="19"/>
                                  <a:pt x="45" y="19"/>
                                  <a:pt x="42" y="18"/>
                                </a:cubicBezTo>
                                <a:cubicBezTo>
                                  <a:pt x="40" y="17"/>
                                  <a:pt x="38" y="17"/>
                                  <a:pt x="36" y="17"/>
                                </a:cubicBezTo>
                                <a:cubicBezTo>
                                  <a:pt x="32" y="17"/>
                                  <a:pt x="28" y="17"/>
                                  <a:pt x="25" y="18"/>
                                </a:cubicBezTo>
                                <a:cubicBezTo>
                                  <a:pt x="23" y="19"/>
                                  <a:pt x="20" y="20"/>
                                  <a:pt x="17" y="21"/>
                                </a:cubicBezTo>
                                <a:cubicBezTo>
                                  <a:pt x="15" y="22"/>
                                  <a:pt x="13" y="23"/>
                                  <a:pt x="12" y="24"/>
                                </a:cubicBezTo>
                                <a:cubicBezTo>
                                  <a:pt x="11" y="25"/>
                                  <a:pt x="10" y="25"/>
                                  <a:pt x="8" y="25"/>
                                </a:cubicBezTo>
                                <a:cubicBezTo>
                                  <a:pt x="8" y="25"/>
                                  <a:pt x="7" y="25"/>
                                  <a:pt x="7" y="24"/>
                                </a:cubicBezTo>
                                <a:cubicBezTo>
                                  <a:pt x="6" y="24"/>
                                  <a:pt x="6" y="23"/>
                                  <a:pt x="6" y="23"/>
                                </a:cubicBezTo>
                                <a:cubicBezTo>
                                  <a:pt x="6" y="22"/>
                                  <a:pt x="5" y="21"/>
                                  <a:pt x="4" y="20"/>
                                </a:cubicBezTo>
                                <a:cubicBezTo>
                                  <a:pt x="4" y="19"/>
                                  <a:pt x="4" y="17"/>
                                  <a:pt x="4" y="16"/>
                                </a:cubicBezTo>
                                <a:cubicBezTo>
                                  <a:pt x="4" y="14"/>
                                  <a:pt x="4" y="12"/>
                                  <a:pt x="5" y="11"/>
                                </a:cubicBezTo>
                                <a:cubicBezTo>
                                  <a:pt x="6" y="10"/>
                                  <a:pt x="6" y="10"/>
                                  <a:pt x="7" y="8"/>
                                </a:cubicBezTo>
                                <a:cubicBezTo>
                                  <a:pt x="8" y="7"/>
                                  <a:pt x="9" y="7"/>
                                  <a:pt x="11" y="6"/>
                                </a:cubicBezTo>
                                <a:cubicBezTo>
                                  <a:pt x="12" y="4"/>
                                  <a:pt x="15" y="4"/>
                                  <a:pt x="18" y="3"/>
                                </a:cubicBezTo>
                                <a:cubicBezTo>
                                  <a:pt x="21" y="2"/>
                                  <a:pt x="24" y="1"/>
                                  <a:pt x="27" y="0"/>
                                </a:cubicBezTo>
                                <a:cubicBezTo>
                                  <a:pt x="31" y="0"/>
                                  <a:pt x="34" y="0"/>
                                  <a:pt x="37" y="0"/>
                                </a:cubicBezTo>
                                <a:cubicBezTo>
                                  <a:pt x="44" y="0"/>
                                  <a:pt x="49" y="0"/>
                                  <a:pt x="53" y="2"/>
                                </a:cubicBezTo>
                                <a:cubicBezTo>
                                  <a:pt x="58" y="3"/>
                                  <a:pt x="61" y="5"/>
                                  <a:pt x="64" y="7"/>
                                </a:cubicBezTo>
                                <a:cubicBezTo>
                                  <a:pt x="67" y="10"/>
                                  <a:pt x="68" y="13"/>
                                  <a:pt x="70" y="17"/>
                                </a:cubicBezTo>
                                <a:cubicBezTo>
                                  <a:pt x="72" y="21"/>
                                  <a:pt x="72" y="25"/>
                                  <a:pt x="72" y="31"/>
                                </a:cubicBezTo>
                                <a:lnTo>
                                  <a:pt x="72" y="84"/>
                                </a:lnTo>
                                <a:close/>
                                <a:moveTo>
                                  <a:pt x="52" y="50"/>
                                </a:moveTo>
                                <a:lnTo>
                                  <a:pt x="44" y="50"/>
                                </a:lnTo>
                                <a:cubicBezTo>
                                  <a:pt x="40" y="50"/>
                                  <a:pt x="37" y="50"/>
                                  <a:pt x="34" y="51"/>
                                </a:cubicBezTo>
                                <a:cubicBezTo>
                                  <a:pt x="31" y="51"/>
                                  <a:pt x="30" y="53"/>
                                  <a:pt x="28" y="54"/>
                                </a:cubicBezTo>
                                <a:cubicBezTo>
                                  <a:pt x="26" y="55"/>
                                  <a:pt x="25" y="56"/>
                                  <a:pt x="25" y="57"/>
                                </a:cubicBezTo>
                                <a:cubicBezTo>
                                  <a:pt x="24" y="58"/>
                                  <a:pt x="23" y="61"/>
                                  <a:pt x="23" y="62"/>
                                </a:cubicBezTo>
                                <a:cubicBezTo>
                                  <a:pt x="23" y="66"/>
                                  <a:pt x="25" y="69"/>
                                  <a:pt x="27" y="70"/>
                                </a:cubicBezTo>
                                <a:cubicBezTo>
                                  <a:pt x="29" y="72"/>
                                  <a:pt x="32" y="73"/>
                                  <a:pt x="35" y="73"/>
                                </a:cubicBezTo>
                                <a:cubicBezTo>
                                  <a:pt x="39" y="73"/>
                                  <a:pt x="42" y="72"/>
                                  <a:pt x="44" y="71"/>
                                </a:cubicBezTo>
                                <a:cubicBezTo>
                                  <a:pt x="47" y="69"/>
                                  <a:pt x="50" y="67"/>
                                  <a:pt x="52" y="64"/>
                                </a:cubicBezTo>
                                <a:lnTo>
                                  <a:pt x="52" y="50"/>
                                </a:lnTo>
                                <a:close/>
                              </a:path>
                            </a:pathLst>
                          </a:custGeom>
                          <a:solidFill>
                            <a:srgbClr val="00008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81" name="Freeform 269"/>
                        <wps:cNvSpPr>
                          <a:spLocks noChangeArrowheads="1"/>
                        </wps:cNvSpPr>
                        <wps:spPr bwMode="auto">
                          <a:xfrm>
                            <a:off x="5656" y="1956"/>
                            <a:ext cx="71" cy="83"/>
                          </a:xfrm>
                          <a:custGeom>
                            <a:avLst/>
                            <a:gdLst>
                              <a:gd name="T0" fmla="*/ 75 w 76"/>
                              <a:gd name="T1" fmla="*/ 84 h 88"/>
                              <a:gd name="T2" fmla="*/ 75 w 76"/>
                              <a:gd name="T3" fmla="*/ 86 h 88"/>
                              <a:gd name="T4" fmla="*/ 73 w 76"/>
                              <a:gd name="T5" fmla="*/ 86 h 88"/>
                              <a:gd name="T6" fmla="*/ 70 w 76"/>
                              <a:gd name="T7" fmla="*/ 87 h 88"/>
                              <a:gd name="T8" fmla="*/ 64 w 76"/>
                              <a:gd name="T9" fmla="*/ 87 h 88"/>
                              <a:gd name="T10" fmla="*/ 59 w 76"/>
                              <a:gd name="T11" fmla="*/ 87 h 88"/>
                              <a:gd name="T12" fmla="*/ 55 w 76"/>
                              <a:gd name="T13" fmla="*/ 86 h 88"/>
                              <a:gd name="T14" fmla="*/ 54 w 76"/>
                              <a:gd name="T15" fmla="*/ 85 h 88"/>
                              <a:gd name="T16" fmla="*/ 53 w 76"/>
                              <a:gd name="T17" fmla="*/ 84 h 88"/>
                              <a:gd name="T18" fmla="*/ 53 w 76"/>
                              <a:gd name="T19" fmla="*/ 38 h 88"/>
                              <a:gd name="T20" fmla="*/ 53 w 76"/>
                              <a:gd name="T21" fmla="*/ 30 h 88"/>
                              <a:gd name="T22" fmla="*/ 50 w 76"/>
                              <a:gd name="T23" fmla="*/ 24 h 88"/>
                              <a:gd name="T24" fmla="*/ 46 w 76"/>
                              <a:gd name="T25" fmla="*/ 20 h 88"/>
                              <a:gd name="T26" fmla="*/ 40 w 76"/>
                              <a:gd name="T27" fmla="*/ 19 h 88"/>
                              <a:gd name="T28" fmla="*/ 32 w 76"/>
                              <a:gd name="T29" fmla="*/ 22 h 88"/>
                              <a:gd name="T30" fmla="*/ 23 w 76"/>
                              <a:gd name="T31" fmla="*/ 31 h 88"/>
                              <a:gd name="T32" fmla="*/ 23 w 76"/>
                              <a:gd name="T33" fmla="*/ 84 h 88"/>
                              <a:gd name="T34" fmla="*/ 22 w 76"/>
                              <a:gd name="T35" fmla="*/ 85 h 88"/>
                              <a:gd name="T36" fmla="*/ 20 w 76"/>
                              <a:gd name="T37" fmla="*/ 86 h 88"/>
                              <a:gd name="T38" fmla="*/ 17 w 76"/>
                              <a:gd name="T39" fmla="*/ 87 h 88"/>
                              <a:gd name="T40" fmla="*/ 12 w 76"/>
                              <a:gd name="T41" fmla="*/ 87 h 88"/>
                              <a:gd name="T42" fmla="*/ 6 w 76"/>
                              <a:gd name="T43" fmla="*/ 87 h 88"/>
                              <a:gd name="T44" fmla="*/ 3 w 76"/>
                              <a:gd name="T45" fmla="*/ 86 h 88"/>
                              <a:gd name="T46" fmla="*/ 1 w 76"/>
                              <a:gd name="T47" fmla="*/ 86 h 88"/>
                              <a:gd name="T48" fmla="*/ 0 w 76"/>
                              <a:gd name="T49" fmla="*/ 84 h 88"/>
                              <a:gd name="T50" fmla="*/ 0 w 76"/>
                              <a:gd name="T51" fmla="*/ 5 h 88"/>
                              <a:gd name="T52" fmla="*/ 1 w 76"/>
                              <a:gd name="T53" fmla="*/ 3 h 88"/>
                              <a:gd name="T54" fmla="*/ 3 w 76"/>
                              <a:gd name="T55" fmla="*/ 3 h 88"/>
                              <a:gd name="T56" fmla="*/ 6 w 76"/>
                              <a:gd name="T57" fmla="*/ 2 h 88"/>
                              <a:gd name="T58" fmla="*/ 10 w 76"/>
                              <a:gd name="T59" fmla="*/ 2 h 88"/>
                              <a:gd name="T60" fmla="*/ 15 w 76"/>
                              <a:gd name="T61" fmla="*/ 2 h 88"/>
                              <a:gd name="T62" fmla="*/ 17 w 76"/>
                              <a:gd name="T63" fmla="*/ 3 h 88"/>
                              <a:gd name="T64" fmla="*/ 19 w 76"/>
                              <a:gd name="T65" fmla="*/ 3 h 88"/>
                              <a:gd name="T66" fmla="*/ 19 w 76"/>
                              <a:gd name="T67" fmla="*/ 5 h 88"/>
                              <a:gd name="T68" fmla="*/ 19 w 76"/>
                              <a:gd name="T69" fmla="*/ 14 h 88"/>
                              <a:gd name="T70" fmla="*/ 33 w 76"/>
                              <a:gd name="T71" fmla="*/ 3 h 88"/>
                              <a:gd name="T72" fmla="*/ 46 w 76"/>
                              <a:gd name="T73" fmla="*/ 0 h 88"/>
                              <a:gd name="T74" fmla="*/ 60 w 76"/>
                              <a:gd name="T75" fmla="*/ 3 h 88"/>
                              <a:gd name="T76" fmla="*/ 69 w 76"/>
                              <a:gd name="T77" fmla="*/ 10 h 88"/>
                              <a:gd name="T78" fmla="*/ 74 w 76"/>
                              <a:gd name="T79" fmla="*/ 20 h 88"/>
                              <a:gd name="T80" fmla="*/ 75 w 76"/>
                              <a:gd name="T81" fmla="*/ 35 h 88"/>
                              <a:gd name="T82" fmla="*/ 75 w 76"/>
                              <a:gd name="T83" fmla="*/ 84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6" h="88">
                                <a:moveTo>
                                  <a:pt x="75" y="84"/>
                                </a:moveTo>
                                <a:cubicBezTo>
                                  <a:pt x="75" y="84"/>
                                  <a:pt x="75" y="85"/>
                                  <a:pt x="75" y="86"/>
                                </a:cubicBezTo>
                                <a:cubicBezTo>
                                  <a:pt x="74" y="86"/>
                                  <a:pt x="74" y="86"/>
                                  <a:pt x="73" y="86"/>
                                </a:cubicBezTo>
                                <a:cubicBezTo>
                                  <a:pt x="72" y="86"/>
                                  <a:pt x="71" y="87"/>
                                  <a:pt x="70" y="87"/>
                                </a:cubicBezTo>
                                <a:cubicBezTo>
                                  <a:pt x="68" y="87"/>
                                  <a:pt x="66" y="87"/>
                                  <a:pt x="64" y="87"/>
                                </a:cubicBezTo>
                                <a:cubicBezTo>
                                  <a:pt x="62" y="87"/>
                                  <a:pt x="61" y="87"/>
                                  <a:pt x="59" y="87"/>
                                </a:cubicBezTo>
                                <a:cubicBezTo>
                                  <a:pt x="57" y="87"/>
                                  <a:pt x="56" y="87"/>
                                  <a:pt x="55" y="86"/>
                                </a:cubicBezTo>
                                <a:cubicBezTo>
                                  <a:pt x="55" y="86"/>
                                  <a:pt x="54" y="86"/>
                                  <a:pt x="54" y="85"/>
                                </a:cubicBezTo>
                                <a:cubicBezTo>
                                  <a:pt x="53" y="84"/>
                                  <a:pt x="53" y="84"/>
                                  <a:pt x="53" y="84"/>
                                </a:cubicBezTo>
                                <a:lnTo>
                                  <a:pt x="53" y="38"/>
                                </a:lnTo>
                                <a:cubicBezTo>
                                  <a:pt x="53" y="35"/>
                                  <a:pt x="53" y="32"/>
                                  <a:pt x="53" y="30"/>
                                </a:cubicBezTo>
                                <a:cubicBezTo>
                                  <a:pt x="52" y="28"/>
                                  <a:pt x="51" y="25"/>
                                  <a:pt x="50" y="24"/>
                                </a:cubicBezTo>
                                <a:cubicBezTo>
                                  <a:pt x="49" y="23"/>
                                  <a:pt x="47" y="21"/>
                                  <a:pt x="46" y="20"/>
                                </a:cubicBezTo>
                                <a:cubicBezTo>
                                  <a:pt x="44" y="19"/>
                                  <a:pt x="42" y="19"/>
                                  <a:pt x="40" y="19"/>
                                </a:cubicBezTo>
                                <a:cubicBezTo>
                                  <a:pt x="37" y="19"/>
                                  <a:pt x="34" y="20"/>
                                  <a:pt x="32" y="22"/>
                                </a:cubicBezTo>
                                <a:cubicBezTo>
                                  <a:pt x="29" y="24"/>
                                  <a:pt x="25" y="27"/>
                                  <a:pt x="23" y="31"/>
                                </a:cubicBezTo>
                                <a:lnTo>
                                  <a:pt x="23" y="84"/>
                                </a:lnTo>
                                <a:cubicBezTo>
                                  <a:pt x="23" y="84"/>
                                  <a:pt x="23" y="85"/>
                                  <a:pt x="22" y="85"/>
                                </a:cubicBezTo>
                                <a:cubicBezTo>
                                  <a:pt x="21" y="85"/>
                                  <a:pt x="21" y="86"/>
                                  <a:pt x="20" y="86"/>
                                </a:cubicBezTo>
                                <a:cubicBezTo>
                                  <a:pt x="20" y="86"/>
                                  <a:pt x="18" y="87"/>
                                  <a:pt x="17" y="87"/>
                                </a:cubicBezTo>
                                <a:cubicBezTo>
                                  <a:pt x="15" y="87"/>
                                  <a:pt x="13" y="87"/>
                                  <a:pt x="12" y="87"/>
                                </a:cubicBezTo>
                                <a:cubicBezTo>
                                  <a:pt x="10" y="87"/>
                                  <a:pt x="8" y="87"/>
                                  <a:pt x="6" y="87"/>
                                </a:cubicBezTo>
                                <a:cubicBezTo>
                                  <a:pt x="5" y="87"/>
                                  <a:pt x="4" y="87"/>
                                  <a:pt x="3" y="86"/>
                                </a:cubicBezTo>
                                <a:cubicBezTo>
                                  <a:pt x="2" y="86"/>
                                  <a:pt x="2" y="86"/>
                                  <a:pt x="1" y="86"/>
                                </a:cubicBezTo>
                                <a:cubicBezTo>
                                  <a:pt x="0" y="86"/>
                                  <a:pt x="0" y="84"/>
                                  <a:pt x="0" y="84"/>
                                </a:cubicBezTo>
                                <a:lnTo>
                                  <a:pt x="0" y="5"/>
                                </a:lnTo>
                                <a:cubicBezTo>
                                  <a:pt x="0" y="4"/>
                                  <a:pt x="0" y="4"/>
                                  <a:pt x="1" y="3"/>
                                </a:cubicBezTo>
                                <a:cubicBezTo>
                                  <a:pt x="2" y="3"/>
                                  <a:pt x="2" y="3"/>
                                  <a:pt x="3" y="3"/>
                                </a:cubicBezTo>
                                <a:cubicBezTo>
                                  <a:pt x="4" y="3"/>
                                  <a:pt x="4" y="2"/>
                                  <a:pt x="6" y="2"/>
                                </a:cubicBezTo>
                                <a:cubicBezTo>
                                  <a:pt x="7" y="1"/>
                                  <a:pt x="8" y="2"/>
                                  <a:pt x="10" y="2"/>
                                </a:cubicBezTo>
                                <a:cubicBezTo>
                                  <a:pt x="12" y="2"/>
                                  <a:pt x="13" y="2"/>
                                  <a:pt x="15" y="2"/>
                                </a:cubicBezTo>
                                <a:cubicBezTo>
                                  <a:pt x="16" y="2"/>
                                  <a:pt x="17" y="2"/>
                                  <a:pt x="17" y="3"/>
                                </a:cubicBezTo>
                                <a:cubicBezTo>
                                  <a:pt x="18" y="3"/>
                                  <a:pt x="19" y="3"/>
                                  <a:pt x="19" y="3"/>
                                </a:cubicBezTo>
                                <a:cubicBezTo>
                                  <a:pt x="20" y="3"/>
                                  <a:pt x="19" y="4"/>
                                  <a:pt x="19" y="5"/>
                                </a:cubicBezTo>
                                <a:lnTo>
                                  <a:pt x="19" y="14"/>
                                </a:lnTo>
                                <a:cubicBezTo>
                                  <a:pt x="24" y="10"/>
                                  <a:pt x="28" y="6"/>
                                  <a:pt x="33" y="3"/>
                                </a:cubicBezTo>
                                <a:cubicBezTo>
                                  <a:pt x="37" y="0"/>
                                  <a:pt x="42" y="0"/>
                                  <a:pt x="46" y="0"/>
                                </a:cubicBezTo>
                                <a:cubicBezTo>
                                  <a:pt x="52" y="0"/>
                                  <a:pt x="57" y="1"/>
                                  <a:pt x="60" y="3"/>
                                </a:cubicBezTo>
                                <a:cubicBezTo>
                                  <a:pt x="63" y="4"/>
                                  <a:pt x="67" y="7"/>
                                  <a:pt x="69" y="10"/>
                                </a:cubicBezTo>
                                <a:cubicBezTo>
                                  <a:pt x="71" y="12"/>
                                  <a:pt x="73" y="16"/>
                                  <a:pt x="74" y="20"/>
                                </a:cubicBezTo>
                                <a:cubicBezTo>
                                  <a:pt x="74" y="24"/>
                                  <a:pt x="75" y="29"/>
                                  <a:pt x="75" y="35"/>
                                </a:cubicBezTo>
                                <a:lnTo>
                                  <a:pt x="75" y="84"/>
                                </a:lnTo>
                              </a:path>
                            </a:pathLst>
                          </a:custGeom>
                          <a:solidFill>
                            <a:srgbClr val="00008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82" name="Freeform 270"/>
                        <wps:cNvSpPr>
                          <a:spLocks noChangeArrowheads="1"/>
                        </wps:cNvSpPr>
                        <wps:spPr bwMode="auto">
                          <a:xfrm>
                            <a:off x="5749" y="1956"/>
                            <a:ext cx="56" cy="85"/>
                          </a:xfrm>
                          <a:custGeom>
                            <a:avLst/>
                            <a:gdLst>
                              <a:gd name="T0" fmla="*/ 60 w 61"/>
                              <a:gd name="T1" fmla="*/ 62 h 90"/>
                              <a:gd name="T2" fmla="*/ 58 w 61"/>
                              <a:gd name="T3" fmla="*/ 74 h 90"/>
                              <a:gd name="T4" fmla="*/ 50 w 61"/>
                              <a:gd name="T5" fmla="*/ 82 h 90"/>
                              <a:gd name="T6" fmla="*/ 39 w 61"/>
                              <a:gd name="T7" fmla="*/ 87 h 90"/>
                              <a:gd name="T8" fmla="*/ 26 w 61"/>
                              <a:gd name="T9" fmla="*/ 89 h 90"/>
                              <a:gd name="T10" fmla="*/ 17 w 61"/>
                              <a:gd name="T11" fmla="*/ 88 h 90"/>
                              <a:gd name="T12" fmla="*/ 10 w 61"/>
                              <a:gd name="T13" fmla="*/ 87 h 90"/>
                              <a:gd name="T14" fmla="*/ 5 w 61"/>
                              <a:gd name="T15" fmla="*/ 84 h 90"/>
                              <a:gd name="T16" fmla="*/ 2 w 61"/>
                              <a:gd name="T17" fmla="*/ 83 h 90"/>
                              <a:gd name="T18" fmla="*/ 0 w 61"/>
                              <a:gd name="T19" fmla="*/ 80 h 90"/>
                              <a:gd name="T20" fmla="*/ 0 w 61"/>
                              <a:gd name="T21" fmla="*/ 74 h 90"/>
                              <a:gd name="T22" fmla="*/ 0 w 61"/>
                              <a:gd name="T23" fmla="*/ 70 h 90"/>
                              <a:gd name="T24" fmla="*/ 0 w 61"/>
                              <a:gd name="T25" fmla="*/ 67 h 90"/>
                              <a:gd name="T26" fmla="*/ 1 w 61"/>
                              <a:gd name="T27" fmla="*/ 66 h 90"/>
                              <a:gd name="T28" fmla="*/ 3 w 61"/>
                              <a:gd name="T29" fmla="*/ 66 h 90"/>
                              <a:gd name="T30" fmla="*/ 5 w 61"/>
                              <a:gd name="T31" fmla="*/ 67 h 90"/>
                              <a:gd name="T32" fmla="*/ 10 w 61"/>
                              <a:gd name="T33" fmla="*/ 69 h 90"/>
                              <a:gd name="T34" fmla="*/ 17 w 61"/>
                              <a:gd name="T35" fmla="*/ 72 h 90"/>
                              <a:gd name="T36" fmla="*/ 25 w 61"/>
                              <a:gd name="T37" fmla="*/ 73 h 90"/>
                              <a:gd name="T38" fmla="*/ 31 w 61"/>
                              <a:gd name="T39" fmla="*/ 72 h 90"/>
                              <a:gd name="T40" fmla="*/ 35 w 61"/>
                              <a:gd name="T41" fmla="*/ 71 h 90"/>
                              <a:gd name="T42" fmla="*/ 37 w 61"/>
                              <a:gd name="T43" fmla="*/ 67 h 90"/>
                              <a:gd name="T44" fmla="*/ 38 w 61"/>
                              <a:gd name="T45" fmla="*/ 63 h 90"/>
                              <a:gd name="T46" fmla="*/ 37 w 61"/>
                              <a:gd name="T47" fmla="*/ 59 h 90"/>
                              <a:gd name="T48" fmla="*/ 33 w 61"/>
                              <a:gd name="T49" fmla="*/ 55 h 90"/>
                              <a:gd name="T50" fmla="*/ 26 w 61"/>
                              <a:gd name="T51" fmla="*/ 53 h 90"/>
                              <a:gd name="T52" fmla="*/ 20 w 61"/>
                              <a:gd name="T53" fmla="*/ 50 h 90"/>
                              <a:gd name="T54" fmla="*/ 12 w 61"/>
                              <a:gd name="T55" fmla="*/ 46 h 90"/>
                              <a:gd name="T56" fmla="*/ 6 w 61"/>
                              <a:gd name="T57" fmla="*/ 42 h 90"/>
                              <a:gd name="T58" fmla="*/ 2 w 61"/>
                              <a:gd name="T59" fmla="*/ 35 h 90"/>
                              <a:gd name="T60" fmla="*/ 0 w 61"/>
                              <a:gd name="T61" fmla="*/ 25 h 90"/>
                              <a:gd name="T62" fmla="*/ 3 w 61"/>
                              <a:gd name="T63" fmla="*/ 15 h 90"/>
                              <a:gd name="T64" fmla="*/ 9 w 61"/>
                              <a:gd name="T65" fmla="*/ 7 h 90"/>
                              <a:gd name="T66" fmla="*/ 19 w 61"/>
                              <a:gd name="T67" fmla="*/ 2 h 90"/>
                              <a:gd name="T68" fmla="*/ 32 w 61"/>
                              <a:gd name="T69" fmla="*/ 0 h 90"/>
                              <a:gd name="T70" fmla="*/ 39 w 61"/>
                              <a:gd name="T71" fmla="*/ 0 h 90"/>
                              <a:gd name="T72" fmla="*/ 46 w 61"/>
                              <a:gd name="T73" fmla="*/ 2 h 90"/>
                              <a:gd name="T74" fmla="*/ 50 w 61"/>
                              <a:gd name="T75" fmla="*/ 3 h 90"/>
                              <a:gd name="T76" fmla="*/ 53 w 61"/>
                              <a:gd name="T77" fmla="*/ 5 h 90"/>
                              <a:gd name="T78" fmla="*/ 54 w 61"/>
                              <a:gd name="T79" fmla="*/ 6 h 90"/>
                              <a:gd name="T80" fmla="*/ 55 w 61"/>
                              <a:gd name="T81" fmla="*/ 8 h 90"/>
                              <a:gd name="T82" fmla="*/ 55 w 61"/>
                              <a:gd name="T83" fmla="*/ 10 h 90"/>
                              <a:gd name="T84" fmla="*/ 55 w 61"/>
                              <a:gd name="T85" fmla="*/ 14 h 90"/>
                              <a:gd name="T86" fmla="*/ 55 w 61"/>
                              <a:gd name="T87" fmla="*/ 17 h 90"/>
                              <a:gd name="T88" fmla="*/ 55 w 61"/>
                              <a:gd name="T89" fmla="*/ 20 h 90"/>
                              <a:gd name="T90" fmla="*/ 54 w 61"/>
                              <a:gd name="T91" fmla="*/ 21 h 90"/>
                              <a:gd name="T92" fmla="*/ 52 w 61"/>
                              <a:gd name="T93" fmla="*/ 21 h 90"/>
                              <a:gd name="T94" fmla="*/ 50 w 61"/>
                              <a:gd name="T95" fmla="*/ 20 h 90"/>
                              <a:gd name="T96" fmla="*/ 46 w 61"/>
                              <a:gd name="T97" fmla="*/ 19 h 90"/>
                              <a:gd name="T98" fmla="*/ 41 w 61"/>
                              <a:gd name="T99" fmla="*/ 17 h 90"/>
                              <a:gd name="T100" fmla="*/ 33 w 61"/>
                              <a:gd name="T101" fmla="*/ 16 h 90"/>
                              <a:gd name="T102" fmla="*/ 27 w 61"/>
                              <a:gd name="T103" fmla="*/ 16 h 90"/>
                              <a:gd name="T104" fmla="*/ 24 w 61"/>
                              <a:gd name="T105" fmla="*/ 18 h 90"/>
                              <a:gd name="T106" fmla="*/ 22 w 61"/>
                              <a:gd name="T107" fmla="*/ 21 h 90"/>
                              <a:gd name="T108" fmla="*/ 21 w 61"/>
                              <a:gd name="T109" fmla="*/ 24 h 90"/>
                              <a:gd name="T110" fmla="*/ 23 w 61"/>
                              <a:gd name="T111" fmla="*/ 29 h 90"/>
                              <a:gd name="T112" fmla="*/ 27 w 61"/>
                              <a:gd name="T113" fmla="*/ 32 h 90"/>
                              <a:gd name="T114" fmla="*/ 34 w 61"/>
                              <a:gd name="T115" fmla="*/ 34 h 90"/>
                              <a:gd name="T116" fmla="*/ 41 w 61"/>
                              <a:gd name="T117" fmla="*/ 37 h 90"/>
                              <a:gd name="T118" fmla="*/ 47 w 61"/>
                              <a:gd name="T119" fmla="*/ 41 h 90"/>
                              <a:gd name="T120" fmla="*/ 54 w 61"/>
                              <a:gd name="T121" fmla="*/ 45 h 90"/>
                              <a:gd name="T122" fmla="*/ 58 w 61"/>
                              <a:gd name="T123" fmla="*/ 52 h 90"/>
                              <a:gd name="T124" fmla="*/ 60 w 61"/>
                              <a:gd name="T125" fmla="*/ 62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1" h="90">
                                <a:moveTo>
                                  <a:pt x="60" y="62"/>
                                </a:moveTo>
                                <a:cubicBezTo>
                                  <a:pt x="60" y="66"/>
                                  <a:pt x="59" y="70"/>
                                  <a:pt x="58" y="74"/>
                                </a:cubicBezTo>
                                <a:cubicBezTo>
                                  <a:pt x="56" y="77"/>
                                  <a:pt x="53" y="80"/>
                                  <a:pt x="50" y="82"/>
                                </a:cubicBezTo>
                                <a:cubicBezTo>
                                  <a:pt x="47" y="84"/>
                                  <a:pt x="43" y="86"/>
                                  <a:pt x="39" y="87"/>
                                </a:cubicBezTo>
                                <a:cubicBezTo>
                                  <a:pt x="35" y="88"/>
                                  <a:pt x="31" y="89"/>
                                  <a:pt x="26" y="89"/>
                                </a:cubicBezTo>
                                <a:cubicBezTo>
                                  <a:pt x="23" y="89"/>
                                  <a:pt x="20" y="89"/>
                                  <a:pt x="17" y="88"/>
                                </a:cubicBezTo>
                                <a:cubicBezTo>
                                  <a:pt x="14" y="88"/>
                                  <a:pt x="12" y="87"/>
                                  <a:pt x="10" y="87"/>
                                </a:cubicBezTo>
                                <a:cubicBezTo>
                                  <a:pt x="8" y="86"/>
                                  <a:pt x="7" y="85"/>
                                  <a:pt x="5" y="84"/>
                                </a:cubicBezTo>
                                <a:cubicBezTo>
                                  <a:pt x="3" y="84"/>
                                  <a:pt x="3" y="83"/>
                                  <a:pt x="2" y="83"/>
                                </a:cubicBezTo>
                                <a:cubicBezTo>
                                  <a:pt x="1" y="82"/>
                                  <a:pt x="1" y="81"/>
                                  <a:pt x="0" y="80"/>
                                </a:cubicBezTo>
                                <a:cubicBezTo>
                                  <a:pt x="0" y="79"/>
                                  <a:pt x="0" y="76"/>
                                  <a:pt x="0" y="74"/>
                                </a:cubicBezTo>
                                <a:cubicBezTo>
                                  <a:pt x="0" y="72"/>
                                  <a:pt x="0" y="71"/>
                                  <a:pt x="0" y="70"/>
                                </a:cubicBezTo>
                                <a:cubicBezTo>
                                  <a:pt x="0" y="69"/>
                                  <a:pt x="0" y="68"/>
                                  <a:pt x="0" y="67"/>
                                </a:cubicBezTo>
                                <a:cubicBezTo>
                                  <a:pt x="0" y="67"/>
                                  <a:pt x="1" y="66"/>
                                  <a:pt x="1" y="66"/>
                                </a:cubicBezTo>
                                <a:cubicBezTo>
                                  <a:pt x="2" y="66"/>
                                  <a:pt x="2" y="66"/>
                                  <a:pt x="3" y="66"/>
                                </a:cubicBezTo>
                                <a:cubicBezTo>
                                  <a:pt x="3" y="66"/>
                                  <a:pt x="4" y="66"/>
                                  <a:pt x="5" y="67"/>
                                </a:cubicBezTo>
                                <a:cubicBezTo>
                                  <a:pt x="7" y="67"/>
                                  <a:pt x="8" y="69"/>
                                  <a:pt x="10" y="69"/>
                                </a:cubicBezTo>
                                <a:cubicBezTo>
                                  <a:pt x="13" y="70"/>
                                  <a:pt x="14" y="71"/>
                                  <a:pt x="17" y="72"/>
                                </a:cubicBezTo>
                                <a:cubicBezTo>
                                  <a:pt x="19" y="72"/>
                                  <a:pt x="22" y="73"/>
                                  <a:pt x="25" y="73"/>
                                </a:cubicBezTo>
                                <a:cubicBezTo>
                                  <a:pt x="27" y="73"/>
                                  <a:pt x="29" y="73"/>
                                  <a:pt x="31" y="72"/>
                                </a:cubicBezTo>
                                <a:cubicBezTo>
                                  <a:pt x="33" y="72"/>
                                  <a:pt x="34" y="71"/>
                                  <a:pt x="35" y="71"/>
                                </a:cubicBezTo>
                                <a:cubicBezTo>
                                  <a:pt x="36" y="70"/>
                                  <a:pt x="37" y="69"/>
                                  <a:pt x="37" y="67"/>
                                </a:cubicBezTo>
                                <a:cubicBezTo>
                                  <a:pt x="38" y="66"/>
                                  <a:pt x="38" y="65"/>
                                  <a:pt x="38" y="63"/>
                                </a:cubicBezTo>
                                <a:cubicBezTo>
                                  <a:pt x="38" y="62"/>
                                  <a:pt x="38" y="60"/>
                                  <a:pt x="37" y="59"/>
                                </a:cubicBezTo>
                                <a:cubicBezTo>
                                  <a:pt x="35" y="58"/>
                                  <a:pt x="34" y="57"/>
                                  <a:pt x="33" y="55"/>
                                </a:cubicBezTo>
                                <a:cubicBezTo>
                                  <a:pt x="31" y="54"/>
                                  <a:pt x="29" y="54"/>
                                  <a:pt x="26" y="53"/>
                                </a:cubicBezTo>
                                <a:cubicBezTo>
                                  <a:pt x="24" y="51"/>
                                  <a:pt x="22" y="51"/>
                                  <a:pt x="20" y="50"/>
                                </a:cubicBezTo>
                                <a:cubicBezTo>
                                  <a:pt x="17" y="49"/>
                                  <a:pt x="14" y="48"/>
                                  <a:pt x="12" y="46"/>
                                </a:cubicBezTo>
                                <a:cubicBezTo>
                                  <a:pt x="10" y="45"/>
                                  <a:pt x="8" y="44"/>
                                  <a:pt x="6" y="42"/>
                                </a:cubicBezTo>
                                <a:cubicBezTo>
                                  <a:pt x="4" y="40"/>
                                  <a:pt x="3" y="38"/>
                                  <a:pt x="2" y="35"/>
                                </a:cubicBezTo>
                                <a:cubicBezTo>
                                  <a:pt x="1" y="32"/>
                                  <a:pt x="0" y="29"/>
                                  <a:pt x="0" y="25"/>
                                </a:cubicBezTo>
                                <a:cubicBezTo>
                                  <a:pt x="0" y="21"/>
                                  <a:pt x="1" y="18"/>
                                  <a:pt x="3" y="15"/>
                                </a:cubicBezTo>
                                <a:cubicBezTo>
                                  <a:pt x="4" y="12"/>
                                  <a:pt x="6" y="9"/>
                                  <a:pt x="9" y="7"/>
                                </a:cubicBezTo>
                                <a:cubicBezTo>
                                  <a:pt x="12" y="4"/>
                                  <a:pt x="15" y="3"/>
                                  <a:pt x="19" y="2"/>
                                </a:cubicBezTo>
                                <a:cubicBezTo>
                                  <a:pt x="23" y="0"/>
                                  <a:pt x="27" y="0"/>
                                  <a:pt x="32" y="0"/>
                                </a:cubicBezTo>
                                <a:cubicBezTo>
                                  <a:pt x="35" y="0"/>
                                  <a:pt x="37" y="0"/>
                                  <a:pt x="39" y="0"/>
                                </a:cubicBezTo>
                                <a:cubicBezTo>
                                  <a:pt x="42" y="1"/>
                                  <a:pt x="44" y="1"/>
                                  <a:pt x="46" y="2"/>
                                </a:cubicBezTo>
                                <a:cubicBezTo>
                                  <a:pt x="47" y="2"/>
                                  <a:pt x="49" y="3"/>
                                  <a:pt x="50" y="3"/>
                                </a:cubicBezTo>
                                <a:cubicBezTo>
                                  <a:pt x="51" y="4"/>
                                  <a:pt x="52" y="4"/>
                                  <a:pt x="53" y="5"/>
                                </a:cubicBezTo>
                                <a:cubicBezTo>
                                  <a:pt x="54" y="6"/>
                                  <a:pt x="54" y="6"/>
                                  <a:pt x="54" y="6"/>
                                </a:cubicBezTo>
                                <a:cubicBezTo>
                                  <a:pt x="54" y="7"/>
                                  <a:pt x="55" y="7"/>
                                  <a:pt x="55" y="8"/>
                                </a:cubicBezTo>
                                <a:cubicBezTo>
                                  <a:pt x="55" y="8"/>
                                  <a:pt x="55" y="9"/>
                                  <a:pt x="55" y="10"/>
                                </a:cubicBezTo>
                                <a:cubicBezTo>
                                  <a:pt x="55" y="11"/>
                                  <a:pt x="55" y="12"/>
                                  <a:pt x="55" y="14"/>
                                </a:cubicBezTo>
                                <a:cubicBezTo>
                                  <a:pt x="55" y="15"/>
                                  <a:pt x="55" y="16"/>
                                  <a:pt x="55" y="17"/>
                                </a:cubicBezTo>
                                <a:cubicBezTo>
                                  <a:pt x="55" y="19"/>
                                  <a:pt x="55" y="19"/>
                                  <a:pt x="55" y="20"/>
                                </a:cubicBezTo>
                                <a:cubicBezTo>
                                  <a:pt x="55" y="20"/>
                                  <a:pt x="54" y="21"/>
                                  <a:pt x="54" y="21"/>
                                </a:cubicBezTo>
                                <a:cubicBezTo>
                                  <a:pt x="54" y="21"/>
                                  <a:pt x="53" y="21"/>
                                  <a:pt x="52" y="21"/>
                                </a:cubicBezTo>
                                <a:cubicBezTo>
                                  <a:pt x="52" y="21"/>
                                  <a:pt x="51" y="21"/>
                                  <a:pt x="50" y="20"/>
                                </a:cubicBezTo>
                                <a:cubicBezTo>
                                  <a:pt x="49" y="20"/>
                                  <a:pt x="48" y="19"/>
                                  <a:pt x="46" y="19"/>
                                </a:cubicBezTo>
                                <a:cubicBezTo>
                                  <a:pt x="44" y="18"/>
                                  <a:pt x="42" y="17"/>
                                  <a:pt x="41" y="17"/>
                                </a:cubicBezTo>
                                <a:cubicBezTo>
                                  <a:pt x="39" y="16"/>
                                  <a:pt x="35" y="16"/>
                                  <a:pt x="33" y="16"/>
                                </a:cubicBezTo>
                                <a:cubicBezTo>
                                  <a:pt x="31" y="16"/>
                                  <a:pt x="29" y="16"/>
                                  <a:pt x="27" y="16"/>
                                </a:cubicBezTo>
                                <a:cubicBezTo>
                                  <a:pt x="26" y="17"/>
                                  <a:pt x="25" y="17"/>
                                  <a:pt x="24" y="18"/>
                                </a:cubicBezTo>
                                <a:cubicBezTo>
                                  <a:pt x="23" y="19"/>
                                  <a:pt x="22" y="20"/>
                                  <a:pt x="22" y="21"/>
                                </a:cubicBezTo>
                                <a:cubicBezTo>
                                  <a:pt x="21" y="22"/>
                                  <a:pt x="21" y="23"/>
                                  <a:pt x="21" y="24"/>
                                </a:cubicBezTo>
                                <a:cubicBezTo>
                                  <a:pt x="21" y="26"/>
                                  <a:pt x="22" y="28"/>
                                  <a:pt x="23" y="29"/>
                                </a:cubicBezTo>
                                <a:cubicBezTo>
                                  <a:pt x="24" y="30"/>
                                  <a:pt x="25" y="31"/>
                                  <a:pt x="27" y="32"/>
                                </a:cubicBezTo>
                                <a:cubicBezTo>
                                  <a:pt x="30" y="33"/>
                                  <a:pt x="31" y="34"/>
                                  <a:pt x="34" y="34"/>
                                </a:cubicBezTo>
                                <a:cubicBezTo>
                                  <a:pt x="36" y="35"/>
                                  <a:pt x="38" y="36"/>
                                  <a:pt x="41" y="37"/>
                                </a:cubicBezTo>
                                <a:cubicBezTo>
                                  <a:pt x="43" y="38"/>
                                  <a:pt x="45" y="40"/>
                                  <a:pt x="47" y="41"/>
                                </a:cubicBezTo>
                                <a:cubicBezTo>
                                  <a:pt x="50" y="42"/>
                                  <a:pt x="52" y="44"/>
                                  <a:pt x="54" y="45"/>
                                </a:cubicBezTo>
                                <a:cubicBezTo>
                                  <a:pt x="55" y="47"/>
                                  <a:pt x="57" y="50"/>
                                  <a:pt x="58" y="52"/>
                                </a:cubicBezTo>
                                <a:cubicBezTo>
                                  <a:pt x="59" y="54"/>
                                  <a:pt x="60" y="58"/>
                                  <a:pt x="60" y="62"/>
                                </a:cubicBezTo>
                              </a:path>
                            </a:pathLst>
                          </a:custGeom>
                          <a:solidFill>
                            <a:srgbClr val="00008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83" name="AutoShape 271"/>
                        <wps:cNvSpPr>
                          <a:spLocks noChangeArrowheads="1"/>
                        </wps:cNvSpPr>
                        <wps:spPr bwMode="auto">
                          <a:xfrm>
                            <a:off x="5824" y="1925"/>
                            <a:ext cx="136" cy="136"/>
                          </a:xfrm>
                          <a:custGeom>
                            <a:avLst/>
                            <a:gdLst>
                              <a:gd name="T0" fmla="*/ 139 w 141"/>
                              <a:gd name="T1" fmla="*/ 63 h 141"/>
                              <a:gd name="T2" fmla="*/ 131 w 141"/>
                              <a:gd name="T3" fmla="*/ 87 h 141"/>
                              <a:gd name="T4" fmla="*/ 114 w 141"/>
                              <a:gd name="T5" fmla="*/ 102 h 141"/>
                              <a:gd name="T6" fmla="*/ 93 w 141"/>
                              <a:gd name="T7" fmla="*/ 104 h 141"/>
                              <a:gd name="T8" fmla="*/ 82 w 141"/>
                              <a:gd name="T9" fmla="*/ 97 h 141"/>
                              <a:gd name="T10" fmla="*/ 73 w 141"/>
                              <a:gd name="T11" fmla="*/ 98 h 141"/>
                              <a:gd name="T12" fmla="*/ 60 w 141"/>
                              <a:gd name="T13" fmla="*/ 104 h 141"/>
                              <a:gd name="T14" fmla="*/ 47 w 141"/>
                              <a:gd name="T15" fmla="*/ 103 h 141"/>
                              <a:gd name="T16" fmla="*/ 38 w 141"/>
                              <a:gd name="T17" fmla="*/ 97 h 141"/>
                              <a:gd name="T18" fmla="*/ 34 w 141"/>
                              <a:gd name="T19" fmla="*/ 86 h 141"/>
                              <a:gd name="T20" fmla="*/ 34 w 141"/>
                              <a:gd name="T21" fmla="*/ 70 h 141"/>
                              <a:gd name="T22" fmla="*/ 40 w 141"/>
                              <a:gd name="T23" fmla="*/ 50 h 141"/>
                              <a:gd name="T24" fmla="*/ 55 w 141"/>
                              <a:gd name="T25" fmla="*/ 34 h 141"/>
                              <a:gd name="T26" fmla="*/ 72 w 141"/>
                              <a:gd name="T27" fmla="*/ 33 h 141"/>
                              <a:gd name="T28" fmla="*/ 82 w 141"/>
                              <a:gd name="T29" fmla="*/ 38 h 141"/>
                              <a:gd name="T30" fmla="*/ 88 w 141"/>
                              <a:gd name="T31" fmla="*/ 37 h 141"/>
                              <a:gd name="T32" fmla="*/ 97 w 141"/>
                              <a:gd name="T33" fmla="*/ 33 h 141"/>
                              <a:gd name="T34" fmla="*/ 103 w 141"/>
                              <a:gd name="T35" fmla="*/ 34 h 141"/>
                              <a:gd name="T36" fmla="*/ 104 w 141"/>
                              <a:gd name="T37" fmla="*/ 37 h 141"/>
                              <a:gd name="T38" fmla="*/ 97 w 141"/>
                              <a:gd name="T39" fmla="*/ 85 h 141"/>
                              <a:gd name="T40" fmla="*/ 109 w 141"/>
                              <a:gd name="T41" fmla="*/ 86 h 141"/>
                              <a:gd name="T42" fmla="*/ 116 w 141"/>
                              <a:gd name="T43" fmla="*/ 75 h 141"/>
                              <a:gd name="T44" fmla="*/ 120 w 141"/>
                              <a:gd name="T45" fmla="*/ 59 h 141"/>
                              <a:gd name="T46" fmla="*/ 119 w 141"/>
                              <a:gd name="T47" fmla="*/ 38 h 141"/>
                              <a:gd name="T48" fmla="*/ 98 w 141"/>
                              <a:gd name="T49" fmla="*/ 19 h 141"/>
                              <a:gd name="T50" fmla="*/ 61 w 141"/>
                              <a:gd name="T51" fmla="*/ 18 h 141"/>
                              <a:gd name="T52" fmla="*/ 39 w 141"/>
                              <a:gd name="T53" fmla="*/ 30 h 141"/>
                              <a:gd name="T54" fmla="*/ 26 w 141"/>
                              <a:gd name="T55" fmla="*/ 50 h 141"/>
                              <a:gd name="T56" fmla="*/ 20 w 141"/>
                              <a:gd name="T57" fmla="*/ 72 h 141"/>
                              <a:gd name="T58" fmla="*/ 22 w 141"/>
                              <a:gd name="T59" fmla="*/ 100 h 141"/>
                              <a:gd name="T60" fmla="*/ 43 w 141"/>
                              <a:gd name="T61" fmla="*/ 121 h 141"/>
                              <a:gd name="T62" fmla="*/ 77 w 141"/>
                              <a:gd name="T63" fmla="*/ 123 h 141"/>
                              <a:gd name="T64" fmla="*/ 94 w 141"/>
                              <a:gd name="T65" fmla="*/ 119 h 141"/>
                              <a:gd name="T66" fmla="*/ 98 w 141"/>
                              <a:gd name="T67" fmla="*/ 119 h 141"/>
                              <a:gd name="T68" fmla="*/ 99 w 141"/>
                              <a:gd name="T69" fmla="*/ 123 h 141"/>
                              <a:gd name="T70" fmla="*/ 99 w 141"/>
                              <a:gd name="T71" fmla="*/ 130 h 141"/>
                              <a:gd name="T72" fmla="*/ 98 w 141"/>
                              <a:gd name="T73" fmla="*/ 134 h 141"/>
                              <a:gd name="T74" fmla="*/ 94 w 141"/>
                              <a:gd name="T75" fmla="*/ 136 h 141"/>
                              <a:gd name="T76" fmla="*/ 76 w 141"/>
                              <a:gd name="T77" fmla="*/ 140 h 141"/>
                              <a:gd name="T78" fmla="*/ 34 w 141"/>
                              <a:gd name="T79" fmla="*/ 136 h 141"/>
                              <a:gd name="T80" fmla="*/ 4 w 141"/>
                              <a:gd name="T81" fmla="*/ 108 h 141"/>
                              <a:gd name="T82" fmla="*/ 1 w 141"/>
                              <a:gd name="T83" fmla="*/ 70 h 141"/>
                              <a:gd name="T84" fmla="*/ 10 w 141"/>
                              <a:gd name="T85" fmla="*/ 41 h 141"/>
                              <a:gd name="T86" fmla="*/ 29 w 141"/>
                              <a:gd name="T87" fmla="*/ 16 h 141"/>
                              <a:gd name="T88" fmla="*/ 59 w 141"/>
                              <a:gd name="T89" fmla="*/ 2 h 141"/>
                              <a:gd name="T90" fmla="*/ 107 w 141"/>
                              <a:gd name="T91" fmla="*/ 3 h 141"/>
                              <a:gd name="T92" fmla="*/ 137 w 141"/>
                              <a:gd name="T93" fmla="*/ 29 h 141"/>
                              <a:gd name="T94" fmla="*/ 81 w 141"/>
                              <a:gd name="T95" fmla="*/ 58 h 141"/>
                              <a:gd name="T96" fmla="*/ 69 w 141"/>
                              <a:gd name="T97" fmla="*/ 48 h 141"/>
                              <a:gd name="T98" fmla="*/ 59 w 141"/>
                              <a:gd name="T99" fmla="*/ 54 h 141"/>
                              <a:gd name="T100" fmla="*/ 54 w 141"/>
                              <a:gd name="T101" fmla="*/ 65 h 141"/>
                              <a:gd name="T102" fmla="*/ 52 w 141"/>
                              <a:gd name="T103" fmla="*/ 77 h 141"/>
                              <a:gd name="T104" fmla="*/ 61 w 141"/>
                              <a:gd name="T105" fmla="*/ 88 h 141"/>
                              <a:gd name="T106" fmla="*/ 68 w 141"/>
                              <a:gd name="T107" fmla="*/ 86 h 141"/>
                              <a:gd name="T108" fmla="*/ 77 w 141"/>
                              <a:gd name="T109" fmla="*/ 77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41" h="141">
                                <a:moveTo>
                                  <a:pt x="140" y="50"/>
                                </a:moveTo>
                                <a:cubicBezTo>
                                  <a:pt x="140" y="54"/>
                                  <a:pt x="140" y="59"/>
                                  <a:pt x="139" y="63"/>
                                </a:cubicBezTo>
                                <a:cubicBezTo>
                                  <a:pt x="139" y="68"/>
                                  <a:pt x="138" y="72"/>
                                  <a:pt x="136" y="76"/>
                                </a:cubicBezTo>
                                <a:cubicBezTo>
                                  <a:pt x="135" y="80"/>
                                  <a:pt x="133" y="84"/>
                                  <a:pt x="131" y="87"/>
                                </a:cubicBezTo>
                                <a:cubicBezTo>
                                  <a:pt x="129" y="90"/>
                                  <a:pt x="127" y="94"/>
                                  <a:pt x="124" y="96"/>
                                </a:cubicBezTo>
                                <a:cubicBezTo>
                                  <a:pt x="121" y="98"/>
                                  <a:pt x="118" y="101"/>
                                  <a:pt x="114" y="102"/>
                                </a:cubicBezTo>
                                <a:cubicBezTo>
                                  <a:pt x="110" y="104"/>
                                  <a:pt x="106" y="105"/>
                                  <a:pt x="101" y="105"/>
                                </a:cubicBezTo>
                                <a:cubicBezTo>
                                  <a:pt x="98" y="105"/>
                                  <a:pt x="95" y="105"/>
                                  <a:pt x="93" y="104"/>
                                </a:cubicBezTo>
                                <a:cubicBezTo>
                                  <a:pt x="91" y="103"/>
                                  <a:pt x="89" y="102"/>
                                  <a:pt x="87" y="101"/>
                                </a:cubicBezTo>
                                <a:cubicBezTo>
                                  <a:pt x="85" y="100"/>
                                  <a:pt x="84" y="99"/>
                                  <a:pt x="82" y="97"/>
                                </a:cubicBezTo>
                                <a:cubicBezTo>
                                  <a:pt x="81" y="96"/>
                                  <a:pt x="81" y="94"/>
                                  <a:pt x="80" y="92"/>
                                </a:cubicBezTo>
                                <a:cubicBezTo>
                                  <a:pt x="77" y="94"/>
                                  <a:pt x="76" y="96"/>
                                  <a:pt x="73" y="98"/>
                                </a:cubicBezTo>
                                <a:cubicBezTo>
                                  <a:pt x="71" y="100"/>
                                  <a:pt x="69" y="101"/>
                                  <a:pt x="67" y="102"/>
                                </a:cubicBezTo>
                                <a:cubicBezTo>
                                  <a:pt x="64" y="103"/>
                                  <a:pt x="63" y="103"/>
                                  <a:pt x="60" y="104"/>
                                </a:cubicBezTo>
                                <a:cubicBezTo>
                                  <a:pt x="58" y="105"/>
                                  <a:pt x="56" y="105"/>
                                  <a:pt x="54" y="105"/>
                                </a:cubicBezTo>
                                <a:cubicBezTo>
                                  <a:pt x="51" y="105"/>
                                  <a:pt x="49" y="104"/>
                                  <a:pt x="47" y="103"/>
                                </a:cubicBezTo>
                                <a:cubicBezTo>
                                  <a:pt x="44" y="103"/>
                                  <a:pt x="43" y="102"/>
                                  <a:pt x="41" y="101"/>
                                </a:cubicBezTo>
                                <a:cubicBezTo>
                                  <a:pt x="39" y="100"/>
                                  <a:pt x="38" y="98"/>
                                  <a:pt x="38" y="97"/>
                                </a:cubicBezTo>
                                <a:cubicBezTo>
                                  <a:pt x="37" y="95"/>
                                  <a:pt x="35" y="93"/>
                                  <a:pt x="35" y="92"/>
                                </a:cubicBezTo>
                                <a:cubicBezTo>
                                  <a:pt x="34" y="90"/>
                                  <a:pt x="34" y="88"/>
                                  <a:pt x="34" y="86"/>
                                </a:cubicBezTo>
                                <a:cubicBezTo>
                                  <a:pt x="34" y="84"/>
                                  <a:pt x="33" y="81"/>
                                  <a:pt x="33" y="80"/>
                                </a:cubicBezTo>
                                <a:cubicBezTo>
                                  <a:pt x="33" y="77"/>
                                  <a:pt x="33" y="73"/>
                                  <a:pt x="34" y="70"/>
                                </a:cubicBezTo>
                                <a:cubicBezTo>
                                  <a:pt x="34" y="67"/>
                                  <a:pt x="35" y="63"/>
                                  <a:pt x="36" y="60"/>
                                </a:cubicBezTo>
                                <a:cubicBezTo>
                                  <a:pt x="37" y="56"/>
                                  <a:pt x="38" y="53"/>
                                  <a:pt x="40" y="50"/>
                                </a:cubicBezTo>
                                <a:cubicBezTo>
                                  <a:pt x="42" y="46"/>
                                  <a:pt x="44" y="43"/>
                                  <a:pt x="46" y="41"/>
                                </a:cubicBezTo>
                                <a:cubicBezTo>
                                  <a:pt x="48" y="38"/>
                                  <a:pt x="52" y="36"/>
                                  <a:pt x="55" y="34"/>
                                </a:cubicBezTo>
                                <a:cubicBezTo>
                                  <a:pt x="59" y="33"/>
                                  <a:pt x="63" y="32"/>
                                  <a:pt x="67" y="32"/>
                                </a:cubicBezTo>
                                <a:cubicBezTo>
                                  <a:pt x="69" y="32"/>
                                  <a:pt x="71" y="32"/>
                                  <a:pt x="72" y="33"/>
                                </a:cubicBezTo>
                                <a:cubicBezTo>
                                  <a:pt x="74" y="33"/>
                                  <a:pt x="76" y="34"/>
                                  <a:pt x="77" y="35"/>
                                </a:cubicBezTo>
                                <a:cubicBezTo>
                                  <a:pt x="79" y="36"/>
                                  <a:pt x="80" y="37"/>
                                  <a:pt x="82" y="38"/>
                                </a:cubicBezTo>
                                <a:cubicBezTo>
                                  <a:pt x="84" y="40"/>
                                  <a:pt x="85" y="41"/>
                                  <a:pt x="86" y="43"/>
                                </a:cubicBezTo>
                                <a:lnTo>
                                  <a:pt x="88" y="37"/>
                                </a:lnTo>
                                <a:cubicBezTo>
                                  <a:pt x="88" y="35"/>
                                  <a:pt x="89" y="35"/>
                                  <a:pt x="90" y="34"/>
                                </a:cubicBezTo>
                                <a:cubicBezTo>
                                  <a:pt x="92" y="34"/>
                                  <a:pt x="94" y="33"/>
                                  <a:pt x="97" y="33"/>
                                </a:cubicBezTo>
                                <a:cubicBezTo>
                                  <a:pt x="98" y="33"/>
                                  <a:pt x="99" y="33"/>
                                  <a:pt x="100" y="34"/>
                                </a:cubicBezTo>
                                <a:cubicBezTo>
                                  <a:pt x="101" y="34"/>
                                  <a:pt x="102" y="34"/>
                                  <a:pt x="103" y="34"/>
                                </a:cubicBezTo>
                                <a:cubicBezTo>
                                  <a:pt x="103" y="35"/>
                                  <a:pt x="103" y="35"/>
                                  <a:pt x="104" y="35"/>
                                </a:cubicBezTo>
                                <a:cubicBezTo>
                                  <a:pt x="105" y="35"/>
                                  <a:pt x="104" y="36"/>
                                  <a:pt x="104" y="37"/>
                                </a:cubicBezTo>
                                <a:lnTo>
                                  <a:pt x="97" y="76"/>
                                </a:lnTo>
                                <a:cubicBezTo>
                                  <a:pt x="95" y="80"/>
                                  <a:pt x="96" y="83"/>
                                  <a:pt x="97" y="85"/>
                                </a:cubicBezTo>
                                <a:cubicBezTo>
                                  <a:pt x="97" y="88"/>
                                  <a:pt x="100" y="88"/>
                                  <a:pt x="103" y="88"/>
                                </a:cubicBezTo>
                                <a:cubicBezTo>
                                  <a:pt x="105" y="88"/>
                                  <a:pt x="107" y="88"/>
                                  <a:pt x="109" y="86"/>
                                </a:cubicBezTo>
                                <a:cubicBezTo>
                                  <a:pt x="111" y="85"/>
                                  <a:pt x="112" y="84"/>
                                  <a:pt x="114" y="82"/>
                                </a:cubicBezTo>
                                <a:cubicBezTo>
                                  <a:pt x="115" y="80"/>
                                  <a:pt x="116" y="78"/>
                                  <a:pt x="116" y="75"/>
                                </a:cubicBezTo>
                                <a:cubicBezTo>
                                  <a:pt x="117" y="72"/>
                                  <a:pt x="118" y="70"/>
                                  <a:pt x="119" y="67"/>
                                </a:cubicBezTo>
                                <a:cubicBezTo>
                                  <a:pt x="119" y="64"/>
                                  <a:pt x="120" y="62"/>
                                  <a:pt x="120" y="59"/>
                                </a:cubicBezTo>
                                <a:cubicBezTo>
                                  <a:pt x="120" y="56"/>
                                  <a:pt x="120" y="54"/>
                                  <a:pt x="120" y="51"/>
                                </a:cubicBezTo>
                                <a:cubicBezTo>
                                  <a:pt x="120" y="46"/>
                                  <a:pt x="120" y="42"/>
                                  <a:pt x="119" y="38"/>
                                </a:cubicBezTo>
                                <a:cubicBezTo>
                                  <a:pt x="118" y="34"/>
                                  <a:pt x="115" y="30"/>
                                  <a:pt x="112" y="26"/>
                                </a:cubicBezTo>
                                <a:cubicBezTo>
                                  <a:pt x="109" y="23"/>
                                  <a:pt x="104" y="21"/>
                                  <a:pt x="98" y="19"/>
                                </a:cubicBezTo>
                                <a:cubicBezTo>
                                  <a:pt x="93" y="17"/>
                                  <a:pt x="86" y="16"/>
                                  <a:pt x="77" y="16"/>
                                </a:cubicBezTo>
                                <a:cubicBezTo>
                                  <a:pt x="72" y="16"/>
                                  <a:pt x="67" y="17"/>
                                  <a:pt x="61" y="18"/>
                                </a:cubicBezTo>
                                <a:cubicBezTo>
                                  <a:pt x="56" y="19"/>
                                  <a:pt x="52" y="21"/>
                                  <a:pt x="49" y="22"/>
                                </a:cubicBezTo>
                                <a:cubicBezTo>
                                  <a:pt x="46" y="24"/>
                                  <a:pt x="42" y="27"/>
                                  <a:pt x="39" y="30"/>
                                </a:cubicBezTo>
                                <a:cubicBezTo>
                                  <a:pt x="36" y="33"/>
                                  <a:pt x="33" y="35"/>
                                  <a:pt x="31" y="39"/>
                                </a:cubicBezTo>
                                <a:cubicBezTo>
                                  <a:pt x="30" y="42"/>
                                  <a:pt x="27" y="46"/>
                                  <a:pt x="26" y="50"/>
                                </a:cubicBezTo>
                                <a:cubicBezTo>
                                  <a:pt x="25" y="54"/>
                                  <a:pt x="23" y="57"/>
                                  <a:pt x="22" y="60"/>
                                </a:cubicBezTo>
                                <a:cubicBezTo>
                                  <a:pt x="22" y="64"/>
                                  <a:pt x="21" y="68"/>
                                  <a:pt x="20" y="72"/>
                                </a:cubicBezTo>
                                <a:cubicBezTo>
                                  <a:pt x="20" y="75"/>
                                  <a:pt x="20" y="79"/>
                                  <a:pt x="20" y="83"/>
                                </a:cubicBezTo>
                                <a:cubicBezTo>
                                  <a:pt x="20" y="89"/>
                                  <a:pt x="20" y="95"/>
                                  <a:pt x="22" y="100"/>
                                </a:cubicBezTo>
                                <a:cubicBezTo>
                                  <a:pt x="23" y="105"/>
                                  <a:pt x="26" y="110"/>
                                  <a:pt x="29" y="113"/>
                                </a:cubicBezTo>
                                <a:cubicBezTo>
                                  <a:pt x="33" y="117"/>
                                  <a:pt x="37" y="119"/>
                                  <a:pt x="43" y="121"/>
                                </a:cubicBezTo>
                                <a:cubicBezTo>
                                  <a:pt x="48" y="123"/>
                                  <a:pt x="56" y="124"/>
                                  <a:pt x="64" y="124"/>
                                </a:cubicBezTo>
                                <a:cubicBezTo>
                                  <a:pt x="69" y="124"/>
                                  <a:pt x="73" y="124"/>
                                  <a:pt x="77" y="123"/>
                                </a:cubicBezTo>
                                <a:cubicBezTo>
                                  <a:pt x="81" y="123"/>
                                  <a:pt x="84" y="122"/>
                                  <a:pt x="87" y="121"/>
                                </a:cubicBezTo>
                                <a:cubicBezTo>
                                  <a:pt x="89" y="120"/>
                                  <a:pt x="92" y="120"/>
                                  <a:pt x="94" y="119"/>
                                </a:cubicBezTo>
                                <a:cubicBezTo>
                                  <a:pt x="95" y="119"/>
                                  <a:pt x="97" y="119"/>
                                  <a:pt x="97" y="119"/>
                                </a:cubicBezTo>
                                <a:cubicBezTo>
                                  <a:pt x="98" y="119"/>
                                  <a:pt x="98" y="119"/>
                                  <a:pt x="98" y="119"/>
                                </a:cubicBezTo>
                                <a:cubicBezTo>
                                  <a:pt x="98" y="119"/>
                                  <a:pt x="99" y="120"/>
                                  <a:pt x="99" y="120"/>
                                </a:cubicBezTo>
                                <a:cubicBezTo>
                                  <a:pt x="99" y="121"/>
                                  <a:pt x="99" y="122"/>
                                  <a:pt x="99" y="123"/>
                                </a:cubicBezTo>
                                <a:cubicBezTo>
                                  <a:pt x="99" y="124"/>
                                  <a:pt x="99" y="125"/>
                                  <a:pt x="99" y="127"/>
                                </a:cubicBezTo>
                                <a:cubicBezTo>
                                  <a:pt x="99" y="128"/>
                                  <a:pt x="99" y="129"/>
                                  <a:pt x="99" y="130"/>
                                </a:cubicBezTo>
                                <a:cubicBezTo>
                                  <a:pt x="99" y="131"/>
                                  <a:pt x="99" y="131"/>
                                  <a:pt x="99" y="132"/>
                                </a:cubicBezTo>
                                <a:cubicBezTo>
                                  <a:pt x="98" y="132"/>
                                  <a:pt x="99" y="133"/>
                                  <a:pt x="98" y="134"/>
                                </a:cubicBezTo>
                                <a:cubicBezTo>
                                  <a:pt x="98" y="134"/>
                                  <a:pt x="98" y="135"/>
                                  <a:pt x="98" y="135"/>
                                </a:cubicBezTo>
                                <a:cubicBezTo>
                                  <a:pt x="97" y="135"/>
                                  <a:pt x="96" y="136"/>
                                  <a:pt x="94" y="136"/>
                                </a:cubicBezTo>
                                <a:cubicBezTo>
                                  <a:pt x="93" y="137"/>
                                  <a:pt x="90" y="137"/>
                                  <a:pt x="87" y="138"/>
                                </a:cubicBezTo>
                                <a:cubicBezTo>
                                  <a:pt x="84" y="139"/>
                                  <a:pt x="80" y="139"/>
                                  <a:pt x="76" y="140"/>
                                </a:cubicBezTo>
                                <a:cubicBezTo>
                                  <a:pt x="72" y="140"/>
                                  <a:pt x="68" y="140"/>
                                  <a:pt x="63" y="140"/>
                                </a:cubicBezTo>
                                <a:cubicBezTo>
                                  <a:pt x="51" y="140"/>
                                  <a:pt x="42" y="139"/>
                                  <a:pt x="34" y="136"/>
                                </a:cubicBezTo>
                                <a:cubicBezTo>
                                  <a:pt x="26" y="134"/>
                                  <a:pt x="20" y="130"/>
                                  <a:pt x="15" y="126"/>
                                </a:cubicBezTo>
                                <a:cubicBezTo>
                                  <a:pt x="10" y="121"/>
                                  <a:pt x="6" y="115"/>
                                  <a:pt x="4" y="108"/>
                                </a:cubicBezTo>
                                <a:cubicBezTo>
                                  <a:pt x="1" y="101"/>
                                  <a:pt x="0" y="93"/>
                                  <a:pt x="0" y="84"/>
                                </a:cubicBezTo>
                                <a:cubicBezTo>
                                  <a:pt x="0" y="80"/>
                                  <a:pt x="1" y="75"/>
                                  <a:pt x="1" y="70"/>
                                </a:cubicBezTo>
                                <a:cubicBezTo>
                                  <a:pt x="2" y="65"/>
                                  <a:pt x="3" y="60"/>
                                  <a:pt x="4" y="55"/>
                                </a:cubicBezTo>
                                <a:cubicBezTo>
                                  <a:pt x="5" y="50"/>
                                  <a:pt x="8" y="45"/>
                                  <a:pt x="10" y="41"/>
                                </a:cubicBezTo>
                                <a:cubicBezTo>
                                  <a:pt x="12" y="36"/>
                                  <a:pt x="15" y="32"/>
                                  <a:pt x="18" y="28"/>
                                </a:cubicBezTo>
                                <a:cubicBezTo>
                                  <a:pt x="21" y="23"/>
                                  <a:pt x="25" y="20"/>
                                  <a:pt x="29" y="16"/>
                                </a:cubicBezTo>
                                <a:cubicBezTo>
                                  <a:pt x="33" y="13"/>
                                  <a:pt x="37" y="10"/>
                                  <a:pt x="42" y="8"/>
                                </a:cubicBezTo>
                                <a:cubicBezTo>
                                  <a:pt x="47" y="5"/>
                                  <a:pt x="53" y="3"/>
                                  <a:pt x="59" y="2"/>
                                </a:cubicBezTo>
                                <a:cubicBezTo>
                                  <a:pt x="65" y="1"/>
                                  <a:pt x="72" y="0"/>
                                  <a:pt x="80" y="0"/>
                                </a:cubicBezTo>
                                <a:cubicBezTo>
                                  <a:pt x="90" y="0"/>
                                  <a:pt x="99" y="1"/>
                                  <a:pt x="107" y="3"/>
                                </a:cubicBezTo>
                                <a:cubicBezTo>
                                  <a:pt x="114" y="5"/>
                                  <a:pt x="121" y="9"/>
                                  <a:pt x="126" y="13"/>
                                </a:cubicBezTo>
                                <a:cubicBezTo>
                                  <a:pt x="131" y="17"/>
                                  <a:pt x="135" y="24"/>
                                  <a:pt x="137" y="29"/>
                                </a:cubicBezTo>
                                <a:cubicBezTo>
                                  <a:pt x="139" y="35"/>
                                  <a:pt x="140" y="43"/>
                                  <a:pt x="140" y="50"/>
                                </a:cubicBezTo>
                                <a:close/>
                                <a:moveTo>
                                  <a:pt x="81" y="58"/>
                                </a:moveTo>
                                <a:cubicBezTo>
                                  <a:pt x="79" y="55"/>
                                  <a:pt x="77" y="52"/>
                                  <a:pt x="76" y="51"/>
                                </a:cubicBezTo>
                                <a:cubicBezTo>
                                  <a:pt x="74" y="49"/>
                                  <a:pt x="72" y="48"/>
                                  <a:pt x="69" y="48"/>
                                </a:cubicBezTo>
                                <a:cubicBezTo>
                                  <a:pt x="67" y="48"/>
                                  <a:pt x="65" y="49"/>
                                  <a:pt x="64" y="50"/>
                                </a:cubicBezTo>
                                <a:cubicBezTo>
                                  <a:pt x="63" y="51"/>
                                  <a:pt x="60" y="52"/>
                                  <a:pt x="59" y="54"/>
                                </a:cubicBezTo>
                                <a:cubicBezTo>
                                  <a:pt x="58" y="55"/>
                                  <a:pt x="57" y="57"/>
                                  <a:pt x="56" y="59"/>
                                </a:cubicBezTo>
                                <a:cubicBezTo>
                                  <a:pt x="55" y="62"/>
                                  <a:pt x="55" y="63"/>
                                  <a:pt x="54" y="65"/>
                                </a:cubicBezTo>
                                <a:cubicBezTo>
                                  <a:pt x="54" y="68"/>
                                  <a:pt x="53" y="69"/>
                                  <a:pt x="53" y="72"/>
                                </a:cubicBezTo>
                                <a:cubicBezTo>
                                  <a:pt x="53" y="74"/>
                                  <a:pt x="52" y="75"/>
                                  <a:pt x="52" y="77"/>
                                </a:cubicBezTo>
                                <a:cubicBezTo>
                                  <a:pt x="52" y="80"/>
                                  <a:pt x="53" y="83"/>
                                  <a:pt x="54" y="85"/>
                                </a:cubicBezTo>
                                <a:cubicBezTo>
                                  <a:pt x="55" y="88"/>
                                  <a:pt x="58" y="88"/>
                                  <a:pt x="61" y="88"/>
                                </a:cubicBezTo>
                                <a:cubicBezTo>
                                  <a:pt x="62" y="88"/>
                                  <a:pt x="63" y="88"/>
                                  <a:pt x="64" y="88"/>
                                </a:cubicBezTo>
                                <a:cubicBezTo>
                                  <a:pt x="65" y="87"/>
                                  <a:pt x="67" y="86"/>
                                  <a:pt x="68" y="86"/>
                                </a:cubicBezTo>
                                <a:cubicBezTo>
                                  <a:pt x="69" y="85"/>
                                  <a:pt x="71" y="84"/>
                                  <a:pt x="72" y="82"/>
                                </a:cubicBezTo>
                                <a:cubicBezTo>
                                  <a:pt x="73" y="81"/>
                                  <a:pt x="76" y="80"/>
                                  <a:pt x="77" y="77"/>
                                </a:cubicBezTo>
                                <a:lnTo>
                                  <a:pt x="81" y="58"/>
                                </a:lnTo>
                                <a:close/>
                              </a:path>
                            </a:pathLst>
                          </a:custGeom>
                          <a:solidFill>
                            <a:srgbClr val="00008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84" name="AutoShape 272"/>
                        <wps:cNvSpPr>
                          <a:spLocks noChangeArrowheads="1"/>
                        </wps:cNvSpPr>
                        <wps:spPr bwMode="auto">
                          <a:xfrm>
                            <a:off x="5984" y="1923"/>
                            <a:ext cx="21" cy="116"/>
                          </a:xfrm>
                          <a:custGeom>
                            <a:avLst/>
                            <a:gdLst>
                              <a:gd name="T0" fmla="*/ 23 w 26"/>
                              <a:gd name="T1" fmla="*/ 117 h 121"/>
                              <a:gd name="T2" fmla="*/ 23 w 26"/>
                              <a:gd name="T3" fmla="*/ 119 h 121"/>
                              <a:gd name="T4" fmla="*/ 21 w 26"/>
                              <a:gd name="T5" fmla="*/ 119 h 121"/>
                              <a:gd name="T6" fmla="*/ 18 w 26"/>
                              <a:gd name="T7" fmla="*/ 120 h 121"/>
                              <a:gd name="T8" fmla="*/ 13 w 26"/>
                              <a:gd name="T9" fmla="*/ 120 h 121"/>
                              <a:gd name="T10" fmla="*/ 7 w 26"/>
                              <a:gd name="T11" fmla="*/ 120 h 121"/>
                              <a:gd name="T12" fmla="*/ 4 w 26"/>
                              <a:gd name="T13" fmla="*/ 119 h 121"/>
                              <a:gd name="T14" fmla="*/ 2 w 26"/>
                              <a:gd name="T15" fmla="*/ 119 h 121"/>
                              <a:gd name="T16" fmla="*/ 1 w 26"/>
                              <a:gd name="T17" fmla="*/ 117 h 121"/>
                              <a:gd name="T18" fmla="*/ 1 w 26"/>
                              <a:gd name="T19" fmla="*/ 39 h 121"/>
                              <a:gd name="T20" fmla="*/ 2 w 26"/>
                              <a:gd name="T21" fmla="*/ 37 h 121"/>
                              <a:gd name="T22" fmla="*/ 4 w 26"/>
                              <a:gd name="T23" fmla="*/ 36 h 121"/>
                              <a:gd name="T24" fmla="*/ 7 w 26"/>
                              <a:gd name="T25" fmla="*/ 35 h 121"/>
                              <a:gd name="T26" fmla="*/ 13 w 26"/>
                              <a:gd name="T27" fmla="*/ 35 h 121"/>
                              <a:gd name="T28" fmla="*/ 18 w 26"/>
                              <a:gd name="T29" fmla="*/ 35 h 121"/>
                              <a:gd name="T30" fmla="*/ 21 w 26"/>
                              <a:gd name="T31" fmla="*/ 36 h 121"/>
                              <a:gd name="T32" fmla="*/ 23 w 26"/>
                              <a:gd name="T33" fmla="*/ 37 h 121"/>
                              <a:gd name="T34" fmla="*/ 23 w 26"/>
                              <a:gd name="T35" fmla="*/ 39 h 121"/>
                              <a:gd name="T36" fmla="*/ 23 w 26"/>
                              <a:gd name="T37" fmla="*/ 117 h 121"/>
                              <a:gd name="T38" fmla="*/ 25 w 26"/>
                              <a:gd name="T39" fmla="*/ 11 h 121"/>
                              <a:gd name="T40" fmla="*/ 22 w 26"/>
                              <a:gd name="T41" fmla="*/ 21 h 121"/>
                              <a:gd name="T42" fmla="*/ 12 w 26"/>
                              <a:gd name="T43" fmla="*/ 23 h 121"/>
                              <a:gd name="T44" fmla="*/ 2 w 26"/>
                              <a:gd name="T45" fmla="*/ 21 h 121"/>
                              <a:gd name="T46" fmla="*/ 0 w 26"/>
                              <a:gd name="T47" fmla="*/ 12 h 121"/>
                              <a:gd name="T48" fmla="*/ 2 w 26"/>
                              <a:gd name="T49" fmla="*/ 3 h 121"/>
                              <a:gd name="T50" fmla="*/ 13 w 26"/>
                              <a:gd name="T51" fmla="*/ 0 h 121"/>
                              <a:gd name="T52" fmla="*/ 22 w 26"/>
                              <a:gd name="T53" fmla="*/ 2 h 121"/>
                              <a:gd name="T54" fmla="*/ 25 w 26"/>
                              <a:gd name="T55" fmla="*/ 11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6" h="121">
                                <a:moveTo>
                                  <a:pt x="23" y="117"/>
                                </a:moveTo>
                                <a:cubicBezTo>
                                  <a:pt x="23" y="117"/>
                                  <a:pt x="23" y="118"/>
                                  <a:pt x="23" y="119"/>
                                </a:cubicBezTo>
                                <a:cubicBezTo>
                                  <a:pt x="22" y="119"/>
                                  <a:pt x="22" y="119"/>
                                  <a:pt x="21" y="119"/>
                                </a:cubicBezTo>
                                <a:cubicBezTo>
                                  <a:pt x="21" y="119"/>
                                  <a:pt x="19" y="120"/>
                                  <a:pt x="18" y="120"/>
                                </a:cubicBezTo>
                                <a:cubicBezTo>
                                  <a:pt x="16" y="120"/>
                                  <a:pt x="14" y="120"/>
                                  <a:pt x="13" y="120"/>
                                </a:cubicBezTo>
                                <a:cubicBezTo>
                                  <a:pt x="10" y="120"/>
                                  <a:pt x="9" y="120"/>
                                  <a:pt x="7" y="120"/>
                                </a:cubicBezTo>
                                <a:cubicBezTo>
                                  <a:pt x="6" y="120"/>
                                  <a:pt x="5" y="120"/>
                                  <a:pt x="4" y="119"/>
                                </a:cubicBezTo>
                                <a:cubicBezTo>
                                  <a:pt x="2" y="119"/>
                                  <a:pt x="2" y="119"/>
                                  <a:pt x="2" y="119"/>
                                </a:cubicBezTo>
                                <a:cubicBezTo>
                                  <a:pt x="1" y="119"/>
                                  <a:pt x="1" y="117"/>
                                  <a:pt x="1" y="117"/>
                                </a:cubicBezTo>
                                <a:lnTo>
                                  <a:pt x="1" y="39"/>
                                </a:lnTo>
                                <a:cubicBezTo>
                                  <a:pt x="1" y="37"/>
                                  <a:pt x="1" y="37"/>
                                  <a:pt x="2" y="37"/>
                                </a:cubicBezTo>
                                <a:cubicBezTo>
                                  <a:pt x="2" y="36"/>
                                  <a:pt x="3" y="36"/>
                                  <a:pt x="4" y="36"/>
                                </a:cubicBezTo>
                                <a:cubicBezTo>
                                  <a:pt x="4" y="36"/>
                                  <a:pt x="6" y="35"/>
                                  <a:pt x="7" y="35"/>
                                </a:cubicBezTo>
                                <a:cubicBezTo>
                                  <a:pt x="8" y="34"/>
                                  <a:pt x="10" y="35"/>
                                  <a:pt x="13" y="35"/>
                                </a:cubicBezTo>
                                <a:cubicBezTo>
                                  <a:pt x="15" y="35"/>
                                  <a:pt x="16" y="35"/>
                                  <a:pt x="18" y="35"/>
                                </a:cubicBezTo>
                                <a:cubicBezTo>
                                  <a:pt x="19" y="35"/>
                                  <a:pt x="20" y="35"/>
                                  <a:pt x="21" y="36"/>
                                </a:cubicBezTo>
                                <a:cubicBezTo>
                                  <a:pt x="22" y="36"/>
                                  <a:pt x="22" y="36"/>
                                  <a:pt x="23" y="37"/>
                                </a:cubicBezTo>
                                <a:cubicBezTo>
                                  <a:pt x="23" y="37"/>
                                  <a:pt x="23" y="37"/>
                                  <a:pt x="23" y="39"/>
                                </a:cubicBezTo>
                                <a:lnTo>
                                  <a:pt x="23" y="117"/>
                                </a:lnTo>
                                <a:close/>
                                <a:moveTo>
                                  <a:pt x="25" y="11"/>
                                </a:moveTo>
                                <a:cubicBezTo>
                                  <a:pt x="25" y="16"/>
                                  <a:pt x="24" y="19"/>
                                  <a:pt x="22" y="21"/>
                                </a:cubicBezTo>
                                <a:cubicBezTo>
                                  <a:pt x="21" y="23"/>
                                  <a:pt x="17" y="23"/>
                                  <a:pt x="12" y="23"/>
                                </a:cubicBezTo>
                                <a:cubicBezTo>
                                  <a:pt x="7" y="23"/>
                                  <a:pt x="4" y="23"/>
                                  <a:pt x="2" y="21"/>
                                </a:cubicBezTo>
                                <a:cubicBezTo>
                                  <a:pt x="1" y="19"/>
                                  <a:pt x="0" y="16"/>
                                  <a:pt x="0" y="12"/>
                                </a:cubicBezTo>
                                <a:cubicBezTo>
                                  <a:pt x="0" y="7"/>
                                  <a:pt x="1" y="5"/>
                                  <a:pt x="2" y="3"/>
                                </a:cubicBezTo>
                                <a:cubicBezTo>
                                  <a:pt x="4" y="1"/>
                                  <a:pt x="7" y="0"/>
                                  <a:pt x="13" y="0"/>
                                </a:cubicBezTo>
                                <a:cubicBezTo>
                                  <a:pt x="17" y="0"/>
                                  <a:pt x="21" y="1"/>
                                  <a:pt x="22" y="2"/>
                                </a:cubicBezTo>
                                <a:cubicBezTo>
                                  <a:pt x="24" y="4"/>
                                  <a:pt x="25" y="7"/>
                                  <a:pt x="25" y="11"/>
                                </a:cubicBezTo>
                                <a:close/>
                              </a:path>
                            </a:pathLst>
                          </a:custGeom>
                          <a:solidFill>
                            <a:srgbClr val="00008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85" name="Freeform 273"/>
                        <wps:cNvSpPr>
                          <a:spLocks noChangeArrowheads="1"/>
                        </wps:cNvSpPr>
                        <wps:spPr bwMode="auto">
                          <a:xfrm>
                            <a:off x="6029" y="1956"/>
                            <a:ext cx="71" cy="83"/>
                          </a:xfrm>
                          <a:custGeom>
                            <a:avLst/>
                            <a:gdLst>
                              <a:gd name="T0" fmla="*/ 75 w 76"/>
                              <a:gd name="T1" fmla="*/ 84 h 88"/>
                              <a:gd name="T2" fmla="*/ 74 w 76"/>
                              <a:gd name="T3" fmla="*/ 86 h 88"/>
                              <a:gd name="T4" fmla="*/ 72 w 76"/>
                              <a:gd name="T5" fmla="*/ 86 h 88"/>
                              <a:gd name="T6" fmla="*/ 69 w 76"/>
                              <a:gd name="T7" fmla="*/ 87 h 88"/>
                              <a:gd name="T8" fmla="*/ 64 w 76"/>
                              <a:gd name="T9" fmla="*/ 87 h 88"/>
                              <a:gd name="T10" fmla="*/ 58 w 76"/>
                              <a:gd name="T11" fmla="*/ 87 h 88"/>
                              <a:gd name="T12" fmla="*/ 55 w 76"/>
                              <a:gd name="T13" fmla="*/ 86 h 88"/>
                              <a:gd name="T14" fmla="*/ 53 w 76"/>
                              <a:gd name="T15" fmla="*/ 85 h 88"/>
                              <a:gd name="T16" fmla="*/ 53 w 76"/>
                              <a:gd name="T17" fmla="*/ 84 h 88"/>
                              <a:gd name="T18" fmla="*/ 53 w 76"/>
                              <a:gd name="T19" fmla="*/ 38 h 88"/>
                              <a:gd name="T20" fmla="*/ 52 w 76"/>
                              <a:gd name="T21" fmla="*/ 30 h 88"/>
                              <a:gd name="T22" fmla="*/ 49 w 76"/>
                              <a:gd name="T23" fmla="*/ 24 h 88"/>
                              <a:gd name="T24" fmla="*/ 45 w 76"/>
                              <a:gd name="T25" fmla="*/ 20 h 88"/>
                              <a:gd name="T26" fmla="*/ 40 w 76"/>
                              <a:gd name="T27" fmla="*/ 19 h 88"/>
                              <a:gd name="T28" fmla="*/ 31 w 76"/>
                              <a:gd name="T29" fmla="*/ 22 h 88"/>
                              <a:gd name="T30" fmla="*/ 22 w 76"/>
                              <a:gd name="T31" fmla="*/ 31 h 88"/>
                              <a:gd name="T32" fmla="*/ 22 w 76"/>
                              <a:gd name="T33" fmla="*/ 84 h 88"/>
                              <a:gd name="T34" fmla="*/ 21 w 76"/>
                              <a:gd name="T35" fmla="*/ 85 h 88"/>
                              <a:gd name="T36" fmla="*/ 20 w 76"/>
                              <a:gd name="T37" fmla="*/ 86 h 88"/>
                              <a:gd name="T38" fmla="*/ 16 w 76"/>
                              <a:gd name="T39" fmla="*/ 87 h 88"/>
                              <a:gd name="T40" fmla="*/ 11 w 76"/>
                              <a:gd name="T41" fmla="*/ 87 h 88"/>
                              <a:gd name="T42" fmla="*/ 6 w 76"/>
                              <a:gd name="T43" fmla="*/ 87 h 88"/>
                              <a:gd name="T44" fmla="*/ 2 w 76"/>
                              <a:gd name="T45" fmla="*/ 86 h 88"/>
                              <a:gd name="T46" fmla="*/ 0 w 76"/>
                              <a:gd name="T47" fmla="*/ 86 h 88"/>
                              <a:gd name="T48" fmla="*/ 0 w 76"/>
                              <a:gd name="T49" fmla="*/ 84 h 88"/>
                              <a:gd name="T50" fmla="*/ 0 w 76"/>
                              <a:gd name="T51" fmla="*/ 5 h 88"/>
                              <a:gd name="T52" fmla="*/ 0 w 76"/>
                              <a:gd name="T53" fmla="*/ 3 h 88"/>
                              <a:gd name="T54" fmla="*/ 2 w 76"/>
                              <a:gd name="T55" fmla="*/ 3 h 88"/>
                              <a:gd name="T56" fmla="*/ 5 w 76"/>
                              <a:gd name="T57" fmla="*/ 2 h 88"/>
                              <a:gd name="T58" fmla="*/ 10 w 76"/>
                              <a:gd name="T59" fmla="*/ 2 h 88"/>
                              <a:gd name="T60" fmla="*/ 14 w 76"/>
                              <a:gd name="T61" fmla="*/ 2 h 88"/>
                              <a:gd name="T62" fmla="*/ 17 w 76"/>
                              <a:gd name="T63" fmla="*/ 3 h 88"/>
                              <a:gd name="T64" fmla="*/ 19 w 76"/>
                              <a:gd name="T65" fmla="*/ 3 h 88"/>
                              <a:gd name="T66" fmla="*/ 19 w 76"/>
                              <a:gd name="T67" fmla="*/ 5 h 88"/>
                              <a:gd name="T68" fmla="*/ 19 w 76"/>
                              <a:gd name="T69" fmla="*/ 14 h 88"/>
                              <a:gd name="T70" fmla="*/ 32 w 76"/>
                              <a:gd name="T71" fmla="*/ 3 h 88"/>
                              <a:gd name="T72" fmla="*/ 46 w 76"/>
                              <a:gd name="T73" fmla="*/ 0 h 88"/>
                              <a:gd name="T74" fmla="*/ 59 w 76"/>
                              <a:gd name="T75" fmla="*/ 3 h 88"/>
                              <a:gd name="T76" fmla="*/ 69 w 76"/>
                              <a:gd name="T77" fmla="*/ 10 h 88"/>
                              <a:gd name="T78" fmla="*/ 73 w 76"/>
                              <a:gd name="T79" fmla="*/ 20 h 88"/>
                              <a:gd name="T80" fmla="*/ 75 w 76"/>
                              <a:gd name="T81" fmla="*/ 35 h 88"/>
                              <a:gd name="T82" fmla="*/ 75 w 76"/>
                              <a:gd name="T83" fmla="*/ 84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6" h="88">
                                <a:moveTo>
                                  <a:pt x="75" y="84"/>
                                </a:moveTo>
                                <a:cubicBezTo>
                                  <a:pt x="75" y="84"/>
                                  <a:pt x="75" y="85"/>
                                  <a:pt x="74" y="86"/>
                                </a:cubicBezTo>
                                <a:cubicBezTo>
                                  <a:pt x="74" y="86"/>
                                  <a:pt x="73" y="86"/>
                                  <a:pt x="72" y="86"/>
                                </a:cubicBezTo>
                                <a:cubicBezTo>
                                  <a:pt x="72" y="86"/>
                                  <a:pt x="71" y="87"/>
                                  <a:pt x="69" y="87"/>
                                </a:cubicBezTo>
                                <a:cubicBezTo>
                                  <a:pt x="67" y="87"/>
                                  <a:pt x="66" y="87"/>
                                  <a:pt x="64" y="87"/>
                                </a:cubicBezTo>
                                <a:cubicBezTo>
                                  <a:pt x="62" y="87"/>
                                  <a:pt x="60" y="87"/>
                                  <a:pt x="58" y="87"/>
                                </a:cubicBezTo>
                                <a:cubicBezTo>
                                  <a:pt x="57" y="87"/>
                                  <a:pt x="55" y="87"/>
                                  <a:pt x="55" y="86"/>
                                </a:cubicBezTo>
                                <a:cubicBezTo>
                                  <a:pt x="54" y="86"/>
                                  <a:pt x="54" y="86"/>
                                  <a:pt x="53" y="85"/>
                                </a:cubicBezTo>
                                <a:cubicBezTo>
                                  <a:pt x="53" y="84"/>
                                  <a:pt x="53" y="84"/>
                                  <a:pt x="53" y="84"/>
                                </a:cubicBezTo>
                                <a:lnTo>
                                  <a:pt x="53" y="38"/>
                                </a:lnTo>
                                <a:cubicBezTo>
                                  <a:pt x="53" y="35"/>
                                  <a:pt x="53" y="32"/>
                                  <a:pt x="52" y="30"/>
                                </a:cubicBezTo>
                                <a:cubicBezTo>
                                  <a:pt x="51" y="28"/>
                                  <a:pt x="50" y="25"/>
                                  <a:pt x="49" y="24"/>
                                </a:cubicBezTo>
                                <a:cubicBezTo>
                                  <a:pt x="48" y="23"/>
                                  <a:pt x="47" y="21"/>
                                  <a:pt x="45" y="20"/>
                                </a:cubicBezTo>
                                <a:cubicBezTo>
                                  <a:pt x="44" y="19"/>
                                  <a:pt x="42" y="19"/>
                                  <a:pt x="40" y="19"/>
                                </a:cubicBezTo>
                                <a:cubicBezTo>
                                  <a:pt x="37" y="19"/>
                                  <a:pt x="34" y="20"/>
                                  <a:pt x="31" y="22"/>
                                </a:cubicBezTo>
                                <a:cubicBezTo>
                                  <a:pt x="28" y="24"/>
                                  <a:pt x="25" y="27"/>
                                  <a:pt x="22" y="31"/>
                                </a:cubicBezTo>
                                <a:lnTo>
                                  <a:pt x="22" y="84"/>
                                </a:lnTo>
                                <a:cubicBezTo>
                                  <a:pt x="22" y="84"/>
                                  <a:pt x="22" y="85"/>
                                  <a:pt x="21" y="85"/>
                                </a:cubicBezTo>
                                <a:cubicBezTo>
                                  <a:pt x="21" y="85"/>
                                  <a:pt x="20" y="86"/>
                                  <a:pt x="20" y="86"/>
                                </a:cubicBezTo>
                                <a:cubicBezTo>
                                  <a:pt x="19" y="86"/>
                                  <a:pt x="17" y="87"/>
                                  <a:pt x="16" y="87"/>
                                </a:cubicBezTo>
                                <a:cubicBezTo>
                                  <a:pt x="15" y="87"/>
                                  <a:pt x="13" y="87"/>
                                  <a:pt x="11" y="87"/>
                                </a:cubicBezTo>
                                <a:cubicBezTo>
                                  <a:pt x="9" y="87"/>
                                  <a:pt x="7" y="87"/>
                                  <a:pt x="6" y="87"/>
                                </a:cubicBezTo>
                                <a:cubicBezTo>
                                  <a:pt x="4" y="87"/>
                                  <a:pt x="3" y="87"/>
                                  <a:pt x="2" y="86"/>
                                </a:cubicBezTo>
                                <a:cubicBezTo>
                                  <a:pt x="1" y="86"/>
                                  <a:pt x="1" y="86"/>
                                  <a:pt x="0" y="86"/>
                                </a:cubicBezTo>
                                <a:cubicBezTo>
                                  <a:pt x="0" y="86"/>
                                  <a:pt x="0" y="84"/>
                                  <a:pt x="0" y="84"/>
                                </a:cubicBezTo>
                                <a:lnTo>
                                  <a:pt x="0" y="5"/>
                                </a:lnTo>
                                <a:cubicBezTo>
                                  <a:pt x="0" y="4"/>
                                  <a:pt x="0" y="4"/>
                                  <a:pt x="0" y="3"/>
                                </a:cubicBezTo>
                                <a:cubicBezTo>
                                  <a:pt x="1" y="3"/>
                                  <a:pt x="1" y="3"/>
                                  <a:pt x="2" y="3"/>
                                </a:cubicBezTo>
                                <a:cubicBezTo>
                                  <a:pt x="3" y="3"/>
                                  <a:pt x="4" y="2"/>
                                  <a:pt x="5" y="2"/>
                                </a:cubicBezTo>
                                <a:cubicBezTo>
                                  <a:pt x="6" y="1"/>
                                  <a:pt x="8" y="2"/>
                                  <a:pt x="10" y="2"/>
                                </a:cubicBezTo>
                                <a:cubicBezTo>
                                  <a:pt x="11" y="2"/>
                                  <a:pt x="13" y="2"/>
                                  <a:pt x="14" y="2"/>
                                </a:cubicBezTo>
                                <a:cubicBezTo>
                                  <a:pt x="15" y="2"/>
                                  <a:pt x="16" y="2"/>
                                  <a:pt x="17" y="3"/>
                                </a:cubicBezTo>
                                <a:cubicBezTo>
                                  <a:pt x="17" y="3"/>
                                  <a:pt x="18" y="3"/>
                                  <a:pt x="19" y="3"/>
                                </a:cubicBezTo>
                                <a:cubicBezTo>
                                  <a:pt x="19" y="3"/>
                                  <a:pt x="19" y="4"/>
                                  <a:pt x="19" y="5"/>
                                </a:cubicBezTo>
                                <a:lnTo>
                                  <a:pt x="19" y="14"/>
                                </a:lnTo>
                                <a:cubicBezTo>
                                  <a:pt x="23" y="10"/>
                                  <a:pt x="28" y="6"/>
                                  <a:pt x="32" y="3"/>
                                </a:cubicBezTo>
                                <a:cubicBezTo>
                                  <a:pt x="37" y="0"/>
                                  <a:pt x="41" y="0"/>
                                  <a:pt x="46" y="0"/>
                                </a:cubicBezTo>
                                <a:cubicBezTo>
                                  <a:pt x="51" y="0"/>
                                  <a:pt x="56" y="1"/>
                                  <a:pt x="59" y="3"/>
                                </a:cubicBezTo>
                                <a:cubicBezTo>
                                  <a:pt x="63" y="4"/>
                                  <a:pt x="66" y="7"/>
                                  <a:pt x="69" y="10"/>
                                </a:cubicBezTo>
                                <a:cubicBezTo>
                                  <a:pt x="71" y="12"/>
                                  <a:pt x="72" y="16"/>
                                  <a:pt x="73" y="20"/>
                                </a:cubicBezTo>
                                <a:cubicBezTo>
                                  <a:pt x="74" y="24"/>
                                  <a:pt x="75" y="29"/>
                                  <a:pt x="75" y="35"/>
                                </a:cubicBezTo>
                                <a:lnTo>
                                  <a:pt x="75" y="84"/>
                                </a:lnTo>
                              </a:path>
                            </a:pathLst>
                          </a:custGeom>
                          <a:solidFill>
                            <a:srgbClr val="00008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86" name="Freeform 274"/>
                        <wps:cNvSpPr>
                          <a:spLocks noChangeArrowheads="1"/>
                        </wps:cNvSpPr>
                        <wps:spPr bwMode="auto">
                          <a:xfrm>
                            <a:off x="6120" y="1956"/>
                            <a:ext cx="60" cy="84"/>
                          </a:xfrm>
                          <a:custGeom>
                            <a:avLst/>
                            <a:gdLst>
                              <a:gd name="T0" fmla="*/ 64 w 65"/>
                              <a:gd name="T1" fmla="*/ 70 h 89"/>
                              <a:gd name="T2" fmla="*/ 64 w 65"/>
                              <a:gd name="T3" fmla="*/ 74 h 89"/>
                              <a:gd name="T4" fmla="*/ 63 w 65"/>
                              <a:gd name="T5" fmla="*/ 77 h 89"/>
                              <a:gd name="T6" fmla="*/ 63 w 65"/>
                              <a:gd name="T7" fmla="*/ 79 h 89"/>
                              <a:gd name="T8" fmla="*/ 61 w 65"/>
                              <a:gd name="T9" fmla="*/ 80 h 89"/>
                              <a:gd name="T10" fmla="*/ 57 w 65"/>
                              <a:gd name="T11" fmla="*/ 83 h 89"/>
                              <a:gd name="T12" fmla="*/ 52 w 65"/>
                              <a:gd name="T13" fmla="*/ 86 h 89"/>
                              <a:gd name="T14" fmla="*/ 45 w 65"/>
                              <a:gd name="T15" fmla="*/ 88 h 89"/>
                              <a:gd name="T16" fmla="*/ 37 w 65"/>
                              <a:gd name="T17" fmla="*/ 88 h 89"/>
                              <a:gd name="T18" fmla="*/ 21 w 65"/>
                              <a:gd name="T19" fmla="*/ 86 h 89"/>
                              <a:gd name="T20" fmla="*/ 9 w 65"/>
                              <a:gd name="T21" fmla="*/ 77 h 89"/>
                              <a:gd name="T22" fmla="*/ 2 w 65"/>
                              <a:gd name="T23" fmla="*/ 64 h 89"/>
                              <a:gd name="T24" fmla="*/ 0 w 65"/>
                              <a:gd name="T25" fmla="*/ 46 h 89"/>
                              <a:gd name="T26" fmla="*/ 2 w 65"/>
                              <a:gd name="T27" fmla="*/ 25 h 89"/>
                              <a:gd name="T28" fmla="*/ 11 w 65"/>
                              <a:gd name="T29" fmla="*/ 11 h 89"/>
                              <a:gd name="T30" fmla="*/ 23 w 65"/>
                              <a:gd name="T31" fmla="*/ 3 h 89"/>
                              <a:gd name="T32" fmla="*/ 39 w 65"/>
                              <a:gd name="T33" fmla="*/ 0 h 89"/>
                              <a:gd name="T34" fmla="*/ 46 w 65"/>
                              <a:gd name="T35" fmla="*/ 1 h 89"/>
                              <a:gd name="T36" fmla="*/ 52 w 65"/>
                              <a:gd name="T37" fmla="*/ 3 h 89"/>
                              <a:gd name="T38" fmla="*/ 57 w 65"/>
                              <a:gd name="T39" fmla="*/ 5 h 89"/>
                              <a:gd name="T40" fmla="*/ 61 w 65"/>
                              <a:gd name="T41" fmla="*/ 7 h 89"/>
                              <a:gd name="T42" fmla="*/ 62 w 65"/>
                              <a:gd name="T43" fmla="*/ 9 h 89"/>
                              <a:gd name="T44" fmla="*/ 63 w 65"/>
                              <a:gd name="T45" fmla="*/ 11 h 89"/>
                              <a:gd name="T46" fmla="*/ 63 w 65"/>
                              <a:gd name="T47" fmla="*/ 14 h 89"/>
                              <a:gd name="T48" fmla="*/ 63 w 65"/>
                              <a:gd name="T49" fmla="*/ 17 h 89"/>
                              <a:gd name="T50" fmla="*/ 63 w 65"/>
                              <a:gd name="T51" fmla="*/ 24 h 89"/>
                              <a:gd name="T52" fmla="*/ 60 w 65"/>
                              <a:gd name="T53" fmla="*/ 27 h 89"/>
                              <a:gd name="T54" fmla="*/ 57 w 65"/>
                              <a:gd name="T55" fmla="*/ 25 h 89"/>
                              <a:gd name="T56" fmla="*/ 53 w 65"/>
                              <a:gd name="T57" fmla="*/ 23 h 89"/>
                              <a:gd name="T58" fmla="*/ 48 w 65"/>
                              <a:gd name="T59" fmla="*/ 20 h 89"/>
                              <a:gd name="T60" fmla="*/ 40 w 65"/>
                              <a:gd name="T61" fmla="*/ 19 h 89"/>
                              <a:gd name="T62" fmla="*/ 27 w 65"/>
                              <a:gd name="T63" fmla="*/ 25 h 89"/>
                              <a:gd name="T64" fmla="*/ 22 w 65"/>
                              <a:gd name="T65" fmla="*/ 44 h 89"/>
                              <a:gd name="T66" fmla="*/ 23 w 65"/>
                              <a:gd name="T67" fmla="*/ 55 h 89"/>
                              <a:gd name="T68" fmla="*/ 27 w 65"/>
                              <a:gd name="T69" fmla="*/ 63 h 89"/>
                              <a:gd name="T70" fmla="*/ 32 w 65"/>
                              <a:gd name="T71" fmla="*/ 68 h 89"/>
                              <a:gd name="T72" fmla="*/ 40 w 65"/>
                              <a:gd name="T73" fmla="*/ 70 h 89"/>
                              <a:gd name="T74" fmla="*/ 48 w 65"/>
                              <a:gd name="T75" fmla="*/ 69 h 89"/>
                              <a:gd name="T76" fmla="*/ 54 w 65"/>
                              <a:gd name="T77" fmla="*/ 65 h 89"/>
                              <a:gd name="T78" fmla="*/ 58 w 65"/>
                              <a:gd name="T79" fmla="*/ 62 h 89"/>
                              <a:gd name="T80" fmla="*/ 61 w 65"/>
                              <a:gd name="T81" fmla="*/ 61 h 89"/>
                              <a:gd name="T82" fmla="*/ 62 w 65"/>
                              <a:gd name="T83" fmla="*/ 61 h 89"/>
                              <a:gd name="T84" fmla="*/ 63 w 65"/>
                              <a:gd name="T85" fmla="*/ 63 h 89"/>
                              <a:gd name="T86" fmla="*/ 64 w 65"/>
                              <a:gd name="T87" fmla="*/ 66 h 89"/>
                              <a:gd name="T88" fmla="*/ 64 w 65"/>
                              <a:gd name="T89" fmla="*/ 7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5" h="89">
                                <a:moveTo>
                                  <a:pt x="64" y="70"/>
                                </a:moveTo>
                                <a:cubicBezTo>
                                  <a:pt x="64" y="72"/>
                                  <a:pt x="64" y="73"/>
                                  <a:pt x="64" y="74"/>
                                </a:cubicBezTo>
                                <a:cubicBezTo>
                                  <a:pt x="64" y="75"/>
                                  <a:pt x="63" y="76"/>
                                  <a:pt x="63" y="77"/>
                                </a:cubicBezTo>
                                <a:cubicBezTo>
                                  <a:pt x="63" y="78"/>
                                  <a:pt x="63" y="78"/>
                                  <a:pt x="63" y="79"/>
                                </a:cubicBezTo>
                                <a:cubicBezTo>
                                  <a:pt x="62" y="79"/>
                                  <a:pt x="62" y="80"/>
                                  <a:pt x="61" y="80"/>
                                </a:cubicBezTo>
                                <a:cubicBezTo>
                                  <a:pt x="61" y="81"/>
                                  <a:pt x="59" y="82"/>
                                  <a:pt x="57" y="83"/>
                                </a:cubicBezTo>
                                <a:cubicBezTo>
                                  <a:pt x="56" y="83"/>
                                  <a:pt x="54" y="85"/>
                                  <a:pt x="52" y="86"/>
                                </a:cubicBezTo>
                                <a:cubicBezTo>
                                  <a:pt x="50" y="86"/>
                                  <a:pt x="47" y="87"/>
                                  <a:pt x="45" y="88"/>
                                </a:cubicBezTo>
                                <a:cubicBezTo>
                                  <a:pt x="42" y="88"/>
                                  <a:pt x="40" y="88"/>
                                  <a:pt x="37" y="88"/>
                                </a:cubicBezTo>
                                <a:cubicBezTo>
                                  <a:pt x="31" y="88"/>
                                  <a:pt x="26" y="87"/>
                                  <a:pt x="21" y="86"/>
                                </a:cubicBezTo>
                                <a:cubicBezTo>
                                  <a:pt x="16" y="84"/>
                                  <a:pt x="12" y="81"/>
                                  <a:pt x="9" y="77"/>
                                </a:cubicBezTo>
                                <a:cubicBezTo>
                                  <a:pt x="6" y="73"/>
                                  <a:pt x="4" y="69"/>
                                  <a:pt x="2" y="64"/>
                                </a:cubicBezTo>
                                <a:cubicBezTo>
                                  <a:pt x="0" y="59"/>
                                  <a:pt x="0" y="53"/>
                                  <a:pt x="0" y="46"/>
                                </a:cubicBezTo>
                                <a:cubicBezTo>
                                  <a:pt x="0" y="38"/>
                                  <a:pt x="1" y="31"/>
                                  <a:pt x="2" y="25"/>
                                </a:cubicBezTo>
                                <a:cubicBezTo>
                                  <a:pt x="4" y="20"/>
                                  <a:pt x="7" y="15"/>
                                  <a:pt x="11" y="11"/>
                                </a:cubicBezTo>
                                <a:cubicBezTo>
                                  <a:pt x="15" y="7"/>
                                  <a:pt x="18" y="5"/>
                                  <a:pt x="23" y="3"/>
                                </a:cubicBezTo>
                                <a:cubicBezTo>
                                  <a:pt x="29" y="2"/>
                                  <a:pt x="33" y="0"/>
                                  <a:pt x="39" y="0"/>
                                </a:cubicBezTo>
                                <a:cubicBezTo>
                                  <a:pt x="42" y="0"/>
                                  <a:pt x="44" y="0"/>
                                  <a:pt x="46" y="1"/>
                                </a:cubicBezTo>
                                <a:cubicBezTo>
                                  <a:pt x="48" y="2"/>
                                  <a:pt x="50" y="2"/>
                                  <a:pt x="52" y="3"/>
                                </a:cubicBezTo>
                                <a:cubicBezTo>
                                  <a:pt x="55" y="3"/>
                                  <a:pt x="56" y="4"/>
                                  <a:pt x="57" y="5"/>
                                </a:cubicBezTo>
                                <a:cubicBezTo>
                                  <a:pt x="59" y="6"/>
                                  <a:pt x="60" y="7"/>
                                  <a:pt x="61" y="7"/>
                                </a:cubicBezTo>
                                <a:cubicBezTo>
                                  <a:pt x="61" y="8"/>
                                  <a:pt x="62" y="8"/>
                                  <a:pt x="62" y="9"/>
                                </a:cubicBezTo>
                                <a:cubicBezTo>
                                  <a:pt x="62" y="10"/>
                                  <a:pt x="63" y="10"/>
                                  <a:pt x="63" y="11"/>
                                </a:cubicBezTo>
                                <a:cubicBezTo>
                                  <a:pt x="64" y="11"/>
                                  <a:pt x="63" y="12"/>
                                  <a:pt x="63" y="14"/>
                                </a:cubicBezTo>
                                <a:cubicBezTo>
                                  <a:pt x="63" y="15"/>
                                  <a:pt x="63" y="16"/>
                                  <a:pt x="63" y="17"/>
                                </a:cubicBezTo>
                                <a:cubicBezTo>
                                  <a:pt x="63" y="21"/>
                                  <a:pt x="63" y="23"/>
                                  <a:pt x="63" y="24"/>
                                </a:cubicBezTo>
                                <a:cubicBezTo>
                                  <a:pt x="62" y="25"/>
                                  <a:pt x="61" y="27"/>
                                  <a:pt x="60" y="27"/>
                                </a:cubicBezTo>
                                <a:cubicBezTo>
                                  <a:pt x="59" y="27"/>
                                  <a:pt x="58" y="26"/>
                                  <a:pt x="57" y="25"/>
                                </a:cubicBezTo>
                                <a:cubicBezTo>
                                  <a:pt x="56" y="25"/>
                                  <a:pt x="55" y="24"/>
                                  <a:pt x="53" y="23"/>
                                </a:cubicBezTo>
                                <a:cubicBezTo>
                                  <a:pt x="51" y="21"/>
                                  <a:pt x="50" y="21"/>
                                  <a:pt x="48" y="20"/>
                                </a:cubicBezTo>
                                <a:cubicBezTo>
                                  <a:pt x="46" y="19"/>
                                  <a:pt x="43" y="19"/>
                                  <a:pt x="40" y="19"/>
                                </a:cubicBezTo>
                                <a:cubicBezTo>
                                  <a:pt x="34" y="19"/>
                                  <a:pt x="30" y="21"/>
                                  <a:pt x="27" y="25"/>
                                </a:cubicBezTo>
                                <a:cubicBezTo>
                                  <a:pt x="24" y="30"/>
                                  <a:pt x="22" y="36"/>
                                  <a:pt x="22" y="44"/>
                                </a:cubicBezTo>
                                <a:cubicBezTo>
                                  <a:pt x="22" y="49"/>
                                  <a:pt x="23" y="52"/>
                                  <a:pt x="23" y="55"/>
                                </a:cubicBezTo>
                                <a:cubicBezTo>
                                  <a:pt x="24" y="59"/>
                                  <a:pt x="25" y="61"/>
                                  <a:pt x="27" y="63"/>
                                </a:cubicBezTo>
                                <a:cubicBezTo>
                                  <a:pt x="29" y="66"/>
                                  <a:pt x="30" y="67"/>
                                  <a:pt x="32" y="68"/>
                                </a:cubicBezTo>
                                <a:cubicBezTo>
                                  <a:pt x="35" y="69"/>
                                  <a:pt x="38" y="70"/>
                                  <a:pt x="40" y="70"/>
                                </a:cubicBezTo>
                                <a:cubicBezTo>
                                  <a:pt x="43" y="70"/>
                                  <a:pt x="46" y="69"/>
                                  <a:pt x="48" y="69"/>
                                </a:cubicBezTo>
                                <a:cubicBezTo>
                                  <a:pt x="51" y="68"/>
                                  <a:pt x="52" y="66"/>
                                  <a:pt x="54" y="65"/>
                                </a:cubicBezTo>
                                <a:cubicBezTo>
                                  <a:pt x="56" y="64"/>
                                  <a:pt x="57" y="63"/>
                                  <a:pt x="58" y="62"/>
                                </a:cubicBezTo>
                                <a:cubicBezTo>
                                  <a:pt x="59" y="61"/>
                                  <a:pt x="60" y="61"/>
                                  <a:pt x="61" y="61"/>
                                </a:cubicBezTo>
                                <a:cubicBezTo>
                                  <a:pt x="61" y="61"/>
                                  <a:pt x="62" y="61"/>
                                  <a:pt x="62" y="61"/>
                                </a:cubicBezTo>
                                <a:cubicBezTo>
                                  <a:pt x="62" y="62"/>
                                  <a:pt x="63" y="62"/>
                                  <a:pt x="63" y="63"/>
                                </a:cubicBezTo>
                                <a:cubicBezTo>
                                  <a:pt x="64" y="64"/>
                                  <a:pt x="63" y="65"/>
                                  <a:pt x="64" y="66"/>
                                </a:cubicBezTo>
                                <a:cubicBezTo>
                                  <a:pt x="64" y="67"/>
                                  <a:pt x="64" y="69"/>
                                  <a:pt x="64" y="70"/>
                                </a:cubicBezTo>
                              </a:path>
                            </a:pathLst>
                          </a:custGeom>
                          <a:solidFill>
                            <a:srgbClr val="00008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87" name="AutoShape 275"/>
                        <wps:cNvSpPr>
                          <a:spLocks noChangeArrowheads="1"/>
                        </wps:cNvSpPr>
                        <wps:spPr bwMode="auto">
                          <a:xfrm>
                            <a:off x="6194" y="1956"/>
                            <a:ext cx="73" cy="85"/>
                          </a:xfrm>
                          <a:custGeom>
                            <a:avLst/>
                            <a:gdLst>
                              <a:gd name="T0" fmla="*/ 77 w 78"/>
                              <a:gd name="T1" fmla="*/ 42 h 90"/>
                              <a:gd name="T2" fmla="*/ 75 w 78"/>
                              <a:gd name="T3" fmla="*/ 48 h 90"/>
                              <a:gd name="T4" fmla="*/ 70 w 78"/>
                              <a:gd name="T5" fmla="*/ 50 h 90"/>
                              <a:gd name="T6" fmla="*/ 23 w 78"/>
                              <a:gd name="T7" fmla="*/ 50 h 90"/>
                              <a:gd name="T8" fmla="*/ 24 w 78"/>
                              <a:gd name="T9" fmla="*/ 59 h 90"/>
                              <a:gd name="T10" fmla="*/ 28 w 78"/>
                              <a:gd name="T11" fmla="*/ 66 h 90"/>
                              <a:gd name="T12" fmla="*/ 34 w 78"/>
                              <a:gd name="T13" fmla="*/ 70 h 90"/>
                              <a:gd name="T14" fmla="*/ 44 w 78"/>
                              <a:gd name="T15" fmla="*/ 72 h 90"/>
                              <a:gd name="T16" fmla="*/ 54 w 78"/>
                              <a:gd name="T17" fmla="*/ 71 h 90"/>
                              <a:gd name="T18" fmla="*/ 62 w 78"/>
                              <a:gd name="T19" fmla="*/ 70 h 90"/>
                              <a:gd name="T20" fmla="*/ 67 w 78"/>
                              <a:gd name="T21" fmla="*/ 67 h 90"/>
                              <a:gd name="T22" fmla="*/ 70 w 78"/>
                              <a:gd name="T23" fmla="*/ 67 h 90"/>
                              <a:gd name="T24" fmla="*/ 71 w 78"/>
                              <a:gd name="T25" fmla="*/ 67 h 90"/>
                              <a:gd name="T26" fmla="*/ 72 w 78"/>
                              <a:gd name="T27" fmla="*/ 68 h 90"/>
                              <a:gd name="T28" fmla="*/ 73 w 78"/>
                              <a:gd name="T29" fmla="*/ 70 h 90"/>
                              <a:gd name="T30" fmla="*/ 73 w 78"/>
                              <a:gd name="T31" fmla="*/ 74 h 90"/>
                              <a:gd name="T32" fmla="*/ 73 w 78"/>
                              <a:gd name="T33" fmla="*/ 78 h 90"/>
                              <a:gd name="T34" fmla="*/ 72 w 78"/>
                              <a:gd name="T35" fmla="*/ 80 h 90"/>
                              <a:gd name="T36" fmla="*/ 72 w 78"/>
                              <a:gd name="T37" fmla="*/ 82 h 90"/>
                              <a:gd name="T38" fmla="*/ 71 w 78"/>
                              <a:gd name="T39" fmla="*/ 83 h 90"/>
                              <a:gd name="T40" fmla="*/ 68 w 78"/>
                              <a:gd name="T41" fmla="*/ 84 h 90"/>
                              <a:gd name="T42" fmla="*/ 62 w 78"/>
                              <a:gd name="T43" fmla="*/ 87 h 90"/>
                              <a:gd name="T44" fmla="*/ 53 w 78"/>
                              <a:gd name="T45" fmla="*/ 88 h 90"/>
                              <a:gd name="T46" fmla="*/ 42 w 78"/>
                              <a:gd name="T47" fmla="*/ 89 h 90"/>
                              <a:gd name="T48" fmla="*/ 24 w 78"/>
                              <a:gd name="T49" fmla="*/ 86 h 90"/>
                              <a:gd name="T50" fmla="*/ 10 w 78"/>
                              <a:gd name="T51" fmla="*/ 78 h 90"/>
                              <a:gd name="T52" fmla="*/ 3 w 78"/>
                              <a:gd name="T53" fmla="*/ 65 h 90"/>
                              <a:gd name="T54" fmla="*/ 0 w 78"/>
                              <a:gd name="T55" fmla="*/ 45 h 90"/>
                              <a:gd name="T56" fmla="*/ 3 w 78"/>
                              <a:gd name="T57" fmla="*/ 27 h 90"/>
                              <a:gd name="T58" fmla="*/ 11 w 78"/>
                              <a:gd name="T59" fmla="*/ 12 h 90"/>
                              <a:gd name="T60" fmla="*/ 23 w 78"/>
                              <a:gd name="T61" fmla="*/ 3 h 90"/>
                              <a:gd name="T62" fmla="*/ 40 w 78"/>
                              <a:gd name="T63" fmla="*/ 0 h 90"/>
                              <a:gd name="T64" fmla="*/ 57 w 78"/>
                              <a:gd name="T65" fmla="*/ 3 h 90"/>
                              <a:gd name="T66" fmla="*/ 68 w 78"/>
                              <a:gd name="T67" fmla="*/ 11 h 90"/>
                              <a:gd name="T68" fmla="*/ 75 w 78"/>
                              <a:gd name="T69" fmla="*/ 23 h 90"/>
                              <a:gd name="T70" fmla="*/ 77 w 78"/>
                              <a:gd name="T71" fmla="*/ 38 h 90"/>
                              <a:gd name="T72" fmla="*/ 77 w 78"/>
                              <a:gd name="T73" fmla="*/ 42 h 90"/>
                              <a:gd name="T74" fmla="*/ 57 w 78"/>
                              <a:gd name="T75" fmla="*/ 36 h 90"/>
                              <a:gd name="T76" fmla="*/ 53 w 78"/>
                              <a:gd name="T77" fmla="*/ 21 h 90"/>
                              <a:gd name="T78" fmla="*/ 42 w 78"/>
                              <a:gd name="T79" fmla="*/ 16 h 90"/>
                              <a:gd name="T80" fmla="*/ 34 w 78"/>
                              <a:gd name="T81" fmla="*/ 17 h 90"/>
                              <a:gd name="T82" fmla="*/ 29 w 78"/>
                              <a:gd name="T83" fmla="*/ 21 h 90"/>
                              <a:gd name="T84" fmla="*/ 26 w 78"/>
                              <a:gd name="T85" fmla="*/ 28 h 90"/>
                              <a:gd name="T86" fmla="*/ 25 w 78"/>
                              <a:gd name="T87" fmla="*/ 36 h 90"/>
                              <a:gd name="T88" fmla="*/ 57 w 78"/>
                              <a:gd name="T89" fmla="*/ 36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8" h="90">
                                <a:moveTo>
                                  <a:pt x="77" y="42"/>
                                </a:moveTo>
                                <a:cubicBezTo>
                                  <a:pt x="77" y="45"/>
                                  <a:pt x="76" y="46"/>
                                  <a:pt x="75" y="48"/>
                                </a:cubicBezTo>
                                <a:cubicBezTo>
                                  <a:pt x="74" y="50"/>
                                  <a:pt x="72" y="50"/>
                                  <a:pt x="70" y="50"/>
                                </a:cubicBezTo>
                                <a:lnTo>
                                  <a:pt x="23" y="50"/>
                                </a:lnTo>
                                <a:cubicBezTo>
                                  <a:pt x="23" y="53"/>
                                  <a:pt x="23" y="56"/>
                                  <a:pt x="24" y="59"/>
                                </a:cubicBezTo>
                                <a:cubicBezTo>
                                  <a:pt x="24" y="62"/>
                                  <a:pt x="26" y="64"/>
                                  <a:pt x="28" y="66"/>
                                </a:cubicBezTo>
                                <a:cubicBezTo>
                                  <a:pt x="29" y="69"/>
                                  <a:pt x="32" y="70"/>
                                  <a:pt x="34" y="70"/>
                                </a:cubicBezTo>
                                <a:cubicBezTo>
                                  <a:pt x="36" y="71"/>
                                  <a:pt x="40" y="72"/>
                                  <a:pt x="44" y="72"/>
                                </a:cubicBezTo>
                                <a:cubicBezTo>
                                  <a:pt x="48" y="72"/>
                                  <a:pt x="51" y="72"/>
                                  <a:pt x="54" y="71"/>
                                </a:cubicBezTo>
                                <a:cubicBezTo>
                                  <a:pt x="57" y="71"/>
                                  <a:pt x="59" y="70"/>
                                  <a:pt x="62" y="70"/>
                                </a:cubicBezTo>
                                <a:cubicBezTo>
                                  <a:pt x="64" y="69"/>
                                  <a:pt x="66" y="68"/>
                                  <a:pt x="67" y="67"/>
                                </a:cubicBezTo>
                                <a:cubicBezTo>
                                  <a:pt x="68" y="67"/>
                                  <a:pt x="70" y="67"/>
                                  <a:pt x="70" y="67"/>
                                </a:cubicBezTo>
                                <a:cubicBezTo>
                                  <a:pt x="71" y="67"/>
                                  <a:pt x="71" y="67"/>
                                  <a:pt x="71" y="67"/>
                                </a:cubicBezTo>
                                <a:cubicBezTo>
                                  <a:pt x="71" y="68"/>
                                  <a:pt x="72" y="68"/>
                                  <a:pt x="72" y="68"/>
                                </a:cubicBezTo>
                                <a:cubicBezTo>
                                  <a:pt x="72" y="68"/>
                                  <a:pt x="73" y="70"/>
                                  <a:pt x="73" y="70"/>
                                </a:cubicBezTo>
                                <a:cubicBezTo>
                                  <a:pt x="73" y="71"/>
                                  <a:pt x="73" y="72"/>
                                  <a:pt x="73" y="74"/>
                                </a:cubicBezTo>
                                <a:cubicBezTo>
                                  <a:pt x="73" y="75"/>
                                  <a:pt x="73" y="76"/>
                                  <a:pt x="73" y="78"/>
                                </a:cubicBezTo>
                                <a:cubicBezTo>
                                  <a:pt x="73" y="79"/>
                                  <a:pt x="73" y="79"/>
                                  <a:pt x="72" y="80"/>
                                </a:cubicBezTo>
                                <a:cubicBezTo>
                                  <a:pt x="72" y="80"/>
                                  <a:pt x="72" y="81"/>
                                  <a:pt x="72" y="82"/>
                                </a:cubicBezTo>
                                <a:cubicBezTo>
                                  <a:pt x="71" y="82"/>
                                  <a:pt x="71" y="82"/>
                                  <a:pt x="71" y="83"/>
                                </a:cubicBezTo>
                                <a:cubicBezTo>
                                  <a:pt x="71" y="83"/>
                                  <a:pt x="70" y="84"/>
                                  <a:pt x="68" y="84"/>
                                </a:cubicBezTo>
                                <a:cubicBezTo>
                                  <a:pt x="66" y="85"/>
                                  <a:pt x="65" y="86"/>
                                  <a:pt x="62" y="87"/>
                                </a:cubicBezTo>
                                <a:cubicBezTo>
                                  <a:pt x="59" y="87"/>
                                  <a:pt x="56" y="88"/>
                                  <a:pt x="53" y="88"/>
                                </a:cubicBezTo>
                                <a:cubicBezTo>
                                  <a:pt x="49" y="89"/>
                                  <a:pt x="46" y="89"/>
                                  <a:pt x="42" y="89"/>
                                </a:cubicBezTo>
                                <a:cubicBezTo>
                                  <a:pt x="35" y="89"/>
                                  <a:pt x="29" y="88"/>
                                  <a:pt x="24" y="86"/>
                                </a:cubicBezTo>
                                <a:cubicBezTo>
                                  <a:pt x="18" y="84"/>
                                  <a:pt x="14" y="82"/>
                                  <a:pt x="10" y="78"/>
                                </a:cubicBezTo>
                                <a:cubicBezTo>
                                  <a:pt x="6" y="75"/>
                                  <a:pt x="4" y="70"/>
                                  <a:pt x="3" y="65"/>
                                </a:cubicBezTo>
                                <a:cubicBezTo>
                                  <a:pt x="1" y="59"/>
                                  <a:pt x="0" y="53"/>
                                  <a:pt x="0" y="45"/>
                                </a:cubicBezTo>
                                <a:cubicBezTo>
                                  <a:pt x="0" y="38"/>
                                  <a:pt x="1" y="32"/>
                                  <a:pt x="3" y="27"/>
                                </a:cubicBezTo>
                                <a:cubicBezTo>
                                  <a:pt x="4" y="21"/>
                                  <a:pt x="7" y="16"/>
                                  <a:pt x="11" y="12"/>
                                </a:cubicBezTo>
                                <a:cubicBezTo>
                                  <a:pt x="14" y="8"/>
                                  <a:pt x="18" y="5"/>
                                  <a:pt x="23" y="3"/>
                                </a:cubicBezTo>
                                <a:cubicBezTo>
                                  <a:pt x="28" y="0"/>
                                  <a:pt x="34" y="0"/>
                                  <a:pt x="40" y="0"/>
                                </a:cubicBezTo>
                                <a:cubicBezTo>
                                  <a:pt x="46" y="0"/>
                                  <a:pt x="52" y="1"/>
                                  <a:pt x="57" y="3"/>
                                </a:cubicBezTo>
                                <a:cubicBezTo>
                                  <a:pt x="61" y="4"/>
                                  <a:pt x="65" y="7"/>
                                  <a:pt x="68" y="11"/>
                                </a:cubicBezTo>
                                <a:cubicBezTo>
                                  <a:pt x="72" y="14"/>
                                  <a:pt x="74" y="19"/>
                                  <a:pt x="75" y="23"/>
                                </a:cubicBezTo>
                                <a:cubicBezTo>
                                  <a:pt x="76" y="28"/>
                                  <a:pt x="77" y="33"/>
                                  <a:pt x="77" y="38"/>
                                </a:cubicBezTo>
                                <a:lnTo>
                                  <a:pt x="77" y="42"/>
                                </a:lnTo>
                                <a:close/>
                                <a:moveTo>
                                  <a:pt x="57" y="36"/>
                                </a:moveTo>
                                <a:cubicBezTo>
                                  <a:pt x="57" y="29"/>
                                  <a:pt x="56" y="25"/>
                                  <a:pt x="53" y="21"/>
                                </a:cubicBezTo>
                                <a:cubicBezTo>
                                  <a:pt x="51" y="17"/>
                                  <a:pt x="47" y="16"/>
                                  <a:pt x="42" y="16"/>
                                </a:cubicBezTo>
                                <a:cubicBezTo>
                                  <a:pt x="39" y="16"/>
                                  <a:pt x="36" y="16"/>
                                  <a:pt x="34" y="17"/>
                                </a:cubicBezTo>
                                <a:cubicBezTo>
                                  <a:pt x="32" y="19"/>
                                  <a:pt x="30" y="20"/>
                                  <a:pt x="29" y="21"/>
                                </a:cubicBezTo>
                                <a:cubicBezTo>
                                  <a:pt x="28" y="23"/>
                                  <a:pt x="27" y="25"/>
                                  <a:pt x="26" y="28"/>
                                </a:cubicBezTo>
                                <a:cubicBezTo>
                                  <a:pt x="25" y="30"/>
                                  <a:pt x="25" y="33"/>
                                  <a:pt x="25" y="36"/>
                                </a:cubicBezTo>
                                <a:lnTo>
                                  <a:pt x="57" y="36"/>
                                </a:lnTo>
                                <a:close/>
                              </a:path>
                            </a:pathLst>
                          </a:custGeom>
                          <a:solidFill>
                            <a:srgbClr val="00008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88" name="Freeform 276"/>
                        <wps:cNvSpPr>
                          <a:spLocks noChangeArrowheads="1"/>
                        </wps:cNvSpPr>
                        <wps:spPr bwMode="auto">
                          <a:xfrm>
                            <a:off x="6291" y="1956"/>
                            <a:ext cx="47" cy="83"/>
                          </a:xfrm>
                          <a:custGeom>
                            <a:avLst/>
                            <a:gdLst>
                              <a:gd name="T0" fmla="*/ 51 w 52"/>
                              <a:gd name="T1" fmla="*/ 12 h 88"/>
                              <a:gd name="T2" fmla="*/ 51 w 52"/>
                              <a:gd name="T3" fmla="*/ 17 h 88"/>
                              <a:gd name="T4" fmla="*/ 50 w 52"/>
                              <a:gd name="T5" fmla="*/ 21 h 88"/>
                              <a:gd name="T6" fmla="*/ 49 w 52"/>
                              <a:gd name="T7" fmla="*/ 23 h 88"/>
                              <a:gd name="T8" fmla="*/ 48 w 52"/>
                              <a:gd name="T9" fmla="*/ 23 h 88"/>
                              <a:gd name="T10" fmla="*/ 46 w 52"/>
                              <a:gd name="T11" fmla="*/ 23 h 88"/>
                              <a:gd name="T12" fmla="*/ 44 w 52"/>
                              <a:gd name="T13" fmla="*/ 22 h 88"/>
                              <a:gd name="T14" fmla="*/ 42 w 52"/>
                              <a:gd name="T15" fmla="*/ 21 h 88"/>
                              <a:gd name="T16" fmla="*/ 39 w 52"/>
                              <a:gd name="T17" fmla="*/ 21 h 88"/>
                              <a:gd name="T18" fmla="*/ 35 w 52"/>
                              <a:gd name="T19" fmla="*/ 21 h 88"/>
                              <a:gd name="T20" fmla="*/ 31 w 52"/>
                              <a:gd name="T21" fmla="*/ 24 h 88"/>
                              <a:gd name="T22" fmla="*/ 27 w 52"/>
                              <a:gd name="T23" fmla="*/ 28 h 88"/>
                              <a:gd name="T24" fmla="*/ 22 w 52"/>
                              <a:gd name="T25" fmla="*/ 34 h 88"/>
                              <a:gd name="T26" fmla="*/ 22 w 52"/>
                              <a:gd name="T27" fmla="*/ 84 h 88"/>
                              <a:gd name="T28" fmla="*/ 22 w 52"/>
                              <a:gd name="T29" fmla="*/ 86 h 88"/>
                              <a:gd name="T30" fmla="*/ 20 w 52"/>
                              <a:gd name="T31" fmla="*/ 86 h 88"/>
                              <a:gd name="T32" fmla="*/ 17 w 52"/>
                              <a:gd name="T33" fmla="*/ 87 h 88"/>
                              <a:gd name="T34" fmla="*/ 12 w 52"/>
                              <a:gd name="T35" fmla="*/ 87 h 88"/>
                              <a:gd name="T36" fmla="*/ 6 w 52"/>
                              <a:gd name="T37" fmla="*/ 87 h 88"/>
                              <a:gd name="T38" fmla="*/ 3 w 52"/>
                              <a:gd name="T39" fmla="*/ 86 h 88"/>
                              <a:gd name="T40" fmla="*/ 1 w 52"/>
                              <a:gd name="T41" fmla="*/ 86 h 88"/>
                              <a:gd name="T42" fmla="*/ 0 w 52"/>
                              <a:gd name="T43" fmla="*/ 84 h 88"/>
                              <a:gd name="T44" fmla="*/ 0 w 52"/>
                              <a:gd name="T45" fmla="*/ 5 h 88"/>
                              <a:gd name="T46" fmla="*/ 1 w 52"/>
                              <a:gd name="T47" fmla="*/ 3 h 88"/>
                              <a:gd name="T48" fmla="*/ 3 w 52"/>
                              <a:gd name="T49" fmla="*/ 3 h 88"/>
                              <a:gd name="T50" fmla="*/ 5 w 52"/>
                              <a:gd name="T51" fmla="*/ 2 h 88"/>
                              <a:gd name="T52" fmla="*/ 10 w 52"/>
                              <a:gd name="T53" fmla="*/ 2 h 88"/>
                              <a:gd name="T54" fmla="*/ 14 w 52"/>
                              <a:gd name="T55" fmla="*/ 2 h 88"/>
                              <a:gd name="T56" fmla="*/ 17 w 52"/>
                              <a:gd name="T57" fmla="*/ 3 h 88"/>
                              <a:gd name="T58" fmla="*/ 19 w 52"/>
                              <a:gd name="T59" fmla="*/ 3 h 88"/>
                              <a:gd name="T60" fmla="*/ 19 w 52"/>
                              <a:gd name="T61" fmla="*/ 5 h 88"/>
                              <a:gd name="T62" fmla="*/ 19 w 52"/>
                              <a:gd name="T63" fmla="*/ 15 h 88"/>
                              <a:gd name="T64" fmla="*/ 25 w 52"/>
                              <a:gd name="T65" fmla="*/ 7 h 88"/>
                              <a:gd name="T66" fmla="*/ 30 w 52"/>
                              <a:gd name="T67" fmla="*/ 3 h 88"/>
                              <a:gd name="T68" fmla="*/ 35 w 52"/>
                              <a:gd name="T69" fmla="*/ 0 h 88"/>
                              <a:gd name="T70" fmla="*/ 40 w 52"/>
                              <a:gd name="T71" fmla="*/ 0 h 88"/>
                              <a:gd name="T72" fmla="*/ 43 w 52"/>
                              <a:gd name="T73" fmla="*/ 0 h 88"/>
                              <a:gd name="T74" fmla="*/ 45 w 52"/>
                              <a:gd name="T75" fmla="*/ 0 h 88"/>
                              <a:gd name="T76" fmla="*/ 48 w 52"/>
                              <a:gd name="T77" fmla="*/ 1 h 88"/>
                              <a:gd name="T78" fmla="*/ 49 w 52"/>
                              <a:gd name="T79" fmla="*/ 2 h 88"/>
                              <a:gd name="T80" fmla="*/ 50 w 52"/>
                              <a:gd name="T81" fmla="*/ 3 h 88"/>
                              <a:gd name="T82" fmla="*/ 50 w 52"/>
                              <a:gd name="T83" fmla="*/ 4 h 88"/>
                              <a:gd name="T84" fmla="*/ 51 w 52"/>
                              <a:gd name="T85" fmla="*/ 7 h 88"/>
                              <a:gd name="T86" fmla="*/ 51 w 52"/>
                              <a:gd name="T87" fmla="*/ 12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2" h="88">
                                <a:moveTo>
                                  <a:pt x="51" y="12"/>
                                </a:moveTo>
                                <a:cubicBezTo>
                                  <a:pt x="51" y="15"/>
                                  <a:pt x="51" y="16"/>
                                  <a:pt x="51" y="17"/>
                                </a:cubicBezTo>
                                <a:cubicBezTo>
                                  <a:pt x="51" y="19"/>
                                  <a:pt x="50" y="20"/>
                                  <a:pt x="50" y="21"/>
                                </a:cubicBezTo>
                                <a:cubicBezTo>
                                  <a:pt x="50" y="22"/>
                                  <a:pt x="50" y="22"/>
                                  <a:pt x="49" y="23"/>
                                </a:cubicBezTo>
                                <a:cubicBezTo>
                                  <a:pt x="48" y="23"/>
                                  <a:pt x="48" y="23"/>
                                  <a:pt x="48" y="23"/>
                                </a:cubicBezTo>
                                <a:cubicBezTo>
                                  <a:pt x="47" y="23"/>
                                  <a:pt x="47" y="23"/>
                                  <a:pt x="46" y="23"/>
                                </a:cubicBezTo>
                                <a:cubicBezTo>
                                  <a:pt x="46" y="23"/>
                                  <a:pt x="45" y="22"/>
                                  <a:pt x="44" y="22"/>
                                </a:cubicBezTo>
                                <a:cubicBezTo>
                                  <a:pt x="43" y="22"/>
                                  <a:pt x="43" y="21"/>
                                  <a:pt x="42" y="21"/>
                                </a:cubicBezTo>
                                <a:cubicBezTo>
                                  <a:pt x="41" y="21"/>
                                  <a:pt x="40" y="21"/>
                                  <a:pt x="39" y="21"/>
                                </a:cubicBezTo>
                                <a:cubicBezTo>
                                  <a:pt x="38" y="21"/>
                                  <a:pt x="36" y="21"/>
                                  <a:pt x="35" y="21"/>
                                </a:cubicBezTo>
                                <a:cubicBezTo>
                                  <a:pt x="34" y="22"/>
                                  <a:pt x="33" y="23"/>
                                  <a:pt x="31" y="24"/>
                                </a:cubicBezTo>
                                <a:cubicBezTo>
                                  <a:pt x="30" y="24"/>
                                  <a:pt x="29" y="27"/>
                                  <a:pt x="27" y="28"/>
                                </a:cubicBezTo>
                                <a:cubicBezTo>
                                  <a:pt x="25" y="30"/>
                                  <a:pt x="24" y="32"/>
                                  <a:pt x="22" y="34"/>
                                </a:cubicBezTo>
                                <a:lnTo>
                                  <a:pt x="22" y="84"/>
                                </a:lnTo>
                                <a:cubicBezTo>
                                  <a:pt x="22" y="84"/>
                                  <a:pt x="22" y="85"/>
                                  <a:pt x="22" y="86"/>
                                </a:cubicBezTo>
                                <a:cubicBezTo>
                                  <a:pt x="21" y="86"/>
                                  <a:pt x="21" y="86"/>
                                  <a:pt x="20" y="86"/>
                                </a:cubicBezTo>
                                <a:cubicBezTo>
                                  <a:pt x="20" y="86"/>
                                  <a:pt x="18" y="87"/>
                                  <a:pt x="17" y="87"/>
                                </a:cubicBezTo>
                                <a:cubicBezTo>
                                  <a:pt x="15" y="87"/>
                                  <a:pt x="13" y="87"/>
                                  <a:pt x="12" y="87"/>
                                </a:cubicBezTo>
                                <a:cubicBezTo>
                                  <a:pt x="9" y="87"/>
                                  <a:pt x="8" y="87"/>
                                  <a:pt x="6" y="87"/>
                                </a:cubicBezTo>
                                <a:cubicBezTo>
                                  <a:pt x="5" y="87"/>
                                  <a:pt x="4" y="87"/>
                                  <a:pt x="3" y="86"/>
                                </a:cubicBezTo>
                                <a:cubicBezTo>
                                  <a:pt x="1" y="86"/>
                                  <a:pt x="1" y="86"/>
                                  <a:pt x="1" y="86"/>
                                </a:cubicBezTo>
                                <a:cubicBezTo>
                                  <a:pt x="0" y="86"/>
                                  <a:pt x="0" y="84"/>
                                  <a:pt x="0" y="84"/>
                                </a:cubicBezTo>
                                <a:lnTo>
                                  <a:pt x="0" y="5"/>
                                </a:lnTo>
                                <a:cubicBezTo>
                                  <a:pt x="0" y="4"/>
                                  <a:pt x="0" y="4"/>
                                  <a:pt x="1" y="3"/>
                                </a:cubicBezTo>
                                <a:cubicBezTo>
                                  <a:pt x="1" y="3"/>
                                  <a:pt x="1" y="3"/>
                                  <a:pt x="3" y="3"/>
                                </a:cubicBezTo>
                                <a:cubicBezTo>
                                  <a:pt x="4" y="3"/>
                                  <a:pt x="4" y="2"/>
                                  <a:pt x="5" y="2"/>
                                </a:cubicBezTo>
                                <a:cubicBezTo>
                                  <a:pt x="6" y="1"/>
                                  <a:pt x="8" y="2"/>
                                  <a:pt x="10" y="2"/>
                                </a:cubicBezTo>
                                <a:cubicBezTo>
                                  <a:pt x="12" y="2"/>
                                  <a:pt x="13" y="2"/>
                                  <a:pt x="14" y="2"/>
                                </a:cubicBezTo>
                                <a:cubicBezTo>
                                  <a:pt x="16" y="2"/>
                                  <a:pt x="17" y="2"/>
                                  <a:pt x="17" y="3"/>
                                </a:cubicBezTo>
                                <a:cubicBezTo>
                                  <a:pt x="18" y="3"/>
                                  <a:pt x="18" y="3"/>
                                  <a:pt x="19" y="3"/>
                                </a:cubicBezTo>
                                <a:cubicBezTo>
                                  <a:pt x="20" y="3"/>
                                  <a:pt x="19" y="4"/>
                                  <a:pt x="19" y="5"/>
                                </a:cubicBezTo>
                                <a:lnTo>
                                  <a:pt x="19" y="15"/>
                                </a:lnTo>
                                <a:cubicBezTo>
                                  <a:pt x="21" y="12"/>
                                  <a:pt x="23" y="10"/>
                                  <a:pt x="25" y="7"/>
                                </a:cubicBezTo>
                                <a:cubicBezTo>
                                  <a:pt x="27" y="5"/>
                                  <a:pt x="29" y="4"/>
                                  <a:pt x="30" y="3"/>
                                </a:cubicBezTo>
                                <a:cubicBezTo>
                                  <a:pt x="32" y="2"/>
                                  <a:pt x="34" y="1"/>
                                  <a:pt x="35" y="0"/>
                                </a:cubicBezTo>
                                <a:cubicBezTo>
                                  <a:pt x="36" y="0"/>
                                  <a:pt x="38" y="0"/>
                                  <a:pt x="40" y="0"/>
                                </a:cubicBezTo>
                                <a:cubicBezTo>
                                  <a:pt x="41" y="0"/>
                                  <a:pt x="42" y="0"/>
                                  <a:pt x="43" y="0"/>
                                </a:cubicBezTo>
                                <a:cubicBezTo>
                                  <a:pt x="44" y="0"/>
                                  <a:pt x="44" y="0"/>
                                  <a:pt x="45" y="0"/>
                                </a:cubicBezTo>
                                <a:cubicBezTo>
                                  <a:pt x="46" y="0"/>
                                  <a:pt x="47" y="1"/>
                                  <a:pt x="48" y="1"/>
                                </a:cubicBezTo>
                                <a:cubicBezTo>
                                  <a:pt x="49" y="1"/>
                                  <a:pt x="49" y="2"/>
                                  <a:pt x="49" y="2"/>
                                </a:cubicBezTo>
                                <a:cubicBezTo>
                                  <a:pt x="49" y="3"/>
                                  <a:pt x="50" y="3"/>
                                  <a:pt x="50" y="3"/>
                                </a:cubicBezTo>
                                <a:cubicBezTo>
                                  <a:pt x="51" y="3"/>
                                  <a:pt x="50" y="4"/>
                                  <a:pt x="50" y="4"/>
                                </a:cubicBezTo>
                                <a:cubicBezTo>
                                  <a:pt x="50" y="5"/>
                                  <a:pt x="51" y="6"/>
                                  <a:pt x="51" y="7"/>
                                </a:cubicBezTo>
                                <a:cubicBezTo>
                                  <a:pt x="51" y="8"/>
                                  <a:pt x="51" y="10"/>
                                  <a:pt x="51" y="12"/>
                                </a:cubicBezTo>
                              </a:path>
                            </a:pathLst>
                          </a:custGeom>
                          <a:solidFill>
                            <a:srgbClr val="00008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89" name="Freeform 277"/>
                        <wps:cNvSpPr>
                          <a:spLocks noChangeArrowheads="1"/>
                        </wps:cNvSpPr>
                        <wps:spPr bwMode="auto">
                          <a:xfrm>
                            <a:off x="6346" y="1937"/>
                            <a:ext cx="51" cy="104"/>
                          </a:xfrm>
                          <a:custGeom>
                            <a:avLst/>
                            <a:gdLst>
                              <a:gd name="T0" fmla="*/ 55 w 56"/>
                              <a:gd name="T1" fmla="*/ 95 h 109"/>
                              <a:gd name="T2" fmla="*/ 54 w 56"/>
                              <a:gd name="T3" fmla="*/ 101 h 109"/>
                              <a:gd name="T4" fmla="*/ 53 w 56"/>
                              <a:gd name="T5" fmla="*/ 104 h 109"/>
                              <a:gd name="T6" fmla="*/ 51 w 56"/>
                              <a:gd name="T7" fmla="*/ 105 h 109"/>
                              <a:gd name="T8" fmla="*/ 47 w 56"/>
                              <a:gd name="T9" fmla="*/ 106 h 109"/>
                              <a:gd name="T10" fmla="*/ 43 w 56"/>
                              <a:gd name="T11" fmla="*/ 108 h 109"/>
                              <a:gd name="T12" fmla="*/ 38 w 56"/>
                              <a:gd name="T13" fmla="*/ 108 h 109"/>
                              <a:gd name="T14" fmla="*/ 26 w 56"/>
                              <a:gd name="T15" fmla="*/ 106 h 109"/>
                              <a:gd name="T16" fmla="*/ 19 w 56"/>
                              <a:gd name="T17" fmla="*/ 101 h 109"/>
                              <a:gd name="T18" fmla="*/ 14 w 56"/>
                              <a:gd name="T19" fmla="*/ 92 h 109"/>
                              <a:gd name="T20" fmla="*/ 12 w 56"/>
                              <a:gd name="T21" fmla="*/ 80 h 109"/>
                              <a:gd name="T22" fmla="*/ 12 w 56"/>
                              <a:gd name="T23" fmla="*/ 40 h 109"/>
                              <a:gd name="T24" fmla="*/ 3 w 56"/>
                              <a:gd name="T25" fmla="*/ 40 h 109"/>
                              <a:gd name="T26" fmla="*/ 1 w 56"/>
                              <a:gd name="T27" fmla="*/ 37 h 109"/>
                              <a:gd name="T28" fmla="*/ 0 w 56"/>
                              <a:gd name="T29" fmla="*/ 30 h 109"/>
                              <a:gd name="T30" fmla="*/ 0 w 56"/>
                              <a:gd name="T31" fmla="*/ 26 h 109"/>
                              <a:gd name="T32" fmla="*/ 1 w 56"/>
                              <a:gd name="T33" fmla="*/ 23 h 109"/>
                              <a:gd name="T34" fmla="*/ 2 w 56"/>
                              <a:gd name="T35" fmla="*/ 22 h 109"/>
                              <a:gd name="T36" fmla="*/ 3 w 56"/>
                              <a:gd name="T37" fmla="*/ 21 h 109"/>
                              <a:gd name="T38" fmla="*/ 12 w 56"/>
                              <a:gd name="T39" fmla="*/ 21 h 109"/>
                              <a:gd name="T40" fmla="*/ 12 w 56"/>
                              <a:gd name="T41" fmla="*/ 4 h 109"/>
                              <a:gd name="T42" fmla="*/ 13 w 56"/>
                              <a:gd name="T43" fmla="*/ 3 h 109"/>
                              <a:gd name="T44" fmla="*/ 15 w 56"/>
                              <a:gd name="T45" fmla="*/ 2 h 109"/>
                              <a:gd name="T46" fmla="*/ 18 w 56"/>
                              <a:gd name="T47" fmla="*/ 0 h 109"/>
                              <a:gd name="T48" fmla="*/ 23 w 56"/>
                              <a:gd name="T49" fmla="*/ 0 h 109"/>
                              <a:gd name="T50" fmla="*/ 29 w 56"/>
                              <a:gd name="T51" fmla="*/ 0 h 109"/>
                              <a:gd name="T52" fmla="*/ 32 w 56"/>
                              <a:gd name="T53" fmla="*/ 2 h 109"/>
                              <a:gd name="T54" fmla="*/ 34 w 56"/>
                              <a:gd name="T55" fmla="*/ 3 h 109"/>
                              <a:gd name="T56" fmla="*/ 34 w 56"/>
                              <a:gd name="T57" fmla="*/ 4 h 109"/>
                              <a:gd name="T58" fmla="*/ 34 w 56"/>
                              <a:gd name="T59" fmla="*/ 21 h 109"/>
                              <a:gd name="T60" fmla="*/ 51 w 56"/>
                              <a:gd name="T61" fmla="*/ 21 h 109"/>
                              <a:gd name="T62" fmla="*/ 53 w 56"/>
                              <a:gd name="T63" fmla="*/ 22 h 109"/>
                              <a:gd name="T64" fmla="*/ 54 w 56"/>
                              <a:gd name="T65" fmla="*/ 23 h 109"/>
                              <a:gd name="T66" fmla="*/ 55 w 56"/>
                              <a:gd name="T67" fmla="*/ 26 h 109"/>
                              <a:gd name="T68" fmla="*/ 55 w 56"/>
                              <a:gd name="T69" fmla="*/ 30 h 109"/>
                              <a:gd name="T70" fmla="*/ 54 w 56"/>
                              <a:gd name="T71" fmla="*/ 37 h 109"/>
                              <a:gd name="T72" fmla="*/ 51 w 56"/>
                              <a:gd name="T73" fmla="*/ 40 h 109"/>
                              <a:gd name="T74" fmla="*/ 34 w 56"/>
                              <a:gd name="T75" fmla="*/ 40 h 109"/>
                              <a:gd name="T76" fmla="*/ 34 w 56"/>
                              <a:gd name="T77" fmla="*/ 76 h 109"/>
                              <a:gd name="T78" fmla="*/ 37 w 56"/>
                              <a:gd name="T79" fmla="*/ 85 h 109"/>
                              <a:gd name="T80" fmla="*/ 43 w 56"/>
                              <a:gd name="T81" fmla="*/ 89 h 109"/>
                              <a:gd name="T82" fmla="*/ 47 w 56"/>
                              <a:gd name="T83" fmla="*/ 88 h 109"/>
                              <a:gd name="T84" fmla="*/ 49 w 56"/>
                              <a:gd name="T85" fmla="*/ 88 h 109"/>
                              <a:gd name="T86" fmla="*/ 51 w 56"/>
                              <a:gd name="T87" fmla="*/ 87 h 109"/>
                              <a:gd name="T88" fmla="*/ 53 w 56"/>
                              <a:gd name="T89" fmla="*/ 87 h 109"/>
                              <a:gd name="T90" fmla="*/ 53 w 56"/>
                              <a:gd name="T91" fmla="*/ 87 h 109"/>
                              <a:gd name="T92" fmla="*/ 54 w 56"/>
                              <a:gd name="T93" fmla="*/ 88 h 109"/>
                              <a:gd name="T94" fmla="*/ 55 w 56"/>
                              <a:gd name="T95" fmla="*/ 91 h 109"/>
                              <a:gd name="T96" fmla="*/ 55 w 56"/>
                              <a:gd name="T97" fmla="*/ 95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6" h="109">
                                <a:moveTo>
                                  <a:pt x="55" y="95"/>
                                </a:moveTo>
                                <a:cubicBezTo>
                                  <a:pt x="55" y="97"/>
                                  <a:pt x="55" y="100"/>
                                  <a:pt x="54" y="101"/>
                                </a:cubicBezTo>
                                <a:cubicBezTo>
                                  <a:pt x="54" y="102"/>
                                  <a:pt x="54" y="104"/>
                                  <a:pt x="53" y="104"/>
                                </a:cubicBezTo>
                                <a:cubicBezTo>
                                  <a:pt x="53" y="105"/>
                                  <a:pt x="52" y="105"/>
                                  <a:pt x="51" y="105"/>
                                </a:cubicBezTo>
                                <a:cubicBezTo>
                                  <a:pt x="50" y="106"/>
                                  <a:pt x="49" y="106"/>
                                  <a:pt x="47" y="106"/>
                                </a:cubicBezTo>
                                <a:cubicBezTo>
                                  <a:pt x="46" y="107"/>
                                  <a:pt x="44" y="107"/>
                                  <a:pt x="43" y="108"/>
                                </a:cubicBezTo>
                                <a:cubicBezTo>
                                  <a:pt x="42" y="108"/>
                                  <a:pt x="40" y="108"/>
                                  <a:pt x="38" y="108"/>
                                </a:cubicBezTo>
                                <a:cubicBezTo>
                                  <a:pt x="33" y="108"/>
                                  <a:pt x="30" y="107"/>
                                  <a:pt x="26" y="106"/>
                                </a:cubicBezTo>
                                <a:cubicBezTo>
                                  <a:pt x="23" y="105"/>
                                  <a:pt x="21" y="103"/>
                                  <a:pt x="19" y="101"/>
                                </a:cubicBezTo>
                                <a:cubicBezTo>
                                  <a:pt x="16" y="99"/>
                                  <a:pt x="15" y="96"/>
                                  <a:pt x="14" y="92"/>
                                </a:cubicBezTo>
                                <a:cubicBezTo>
                                  <a:pt x="13" y="89"/>
                                  <a:pt x="12" y="84"/>
                                  <a:pt x="12" y="80"/>
                                </a:cubicBezTo>
                                <a:lnTo>
                                  <a:pt x="12" y="40"/>
                                </a:lnTo>
                                <a:lnTo>
                                  <a:pt x="3" y="40"/>
                                </a:lnTo>
                                <a:cubicBezTo>
                                  <a:pt x="2" y="40"/>
                                  <a:pt x="2" y="39"/>
                                  <a:pt x="1" y="37"/>
                                </a:cubicBezTo>
                                <a:cubicBezTo>
                                  <a:pt x="0" y="36"/>
                                  <a:pt x="0" y="34"/>
                                  <a:pt x="0" y="30"/>
                                </a:cubicBezTo>
                                <a:cubicBezTo>
                                  <a:pt x="0" y="29"/>
                                  <a:pt x="0" y="27"/>
                                  <a:pt x="0" y="26"/>
                                </a:cubicBezTo>
                                <a:cubicBezTo>
                                  <a:pt x="0" y="25"/>
                                  <a:pt x="0" y="24"/>
                                  <a:pt x="1" y="23"/>
                                </a:cubicBezTo>
                                <a:cubicBezTo>
                                  <a:pt x="2" y="22"/>
                                  <a:pt x="2" y="22"/>
                                  <a:pt x="2" y="22"/>
                                </a:cubicBezTo>
                                <a:cubicBezTo>
                                  <a:pt x="2" y="22"/>
                                  <a:pt x="3" y="21"/>
                                  <a:pt x="3" y="21"/>
                                </a:cubicBezTo>
                                <a:lnTo>
                                  <a:pt x="12" y="21"/>
                                </a:lnTo>
                                <a:lnTo>
                                  <a:pt x="12" y="4"/>
                                </a:lnTo>
                                <a:cubicBezTo>
                                  <a:pt x="12" y="3"/>
                                  <a:pt x="12" y="3"/>
                                  <a:pt x="13" y="3"/>
                                </a:cubicBezTo>
                                <a:cubicBezTo>
                                  <a:pt x="13" y="3"/>
                                  <a:pt x="13" y="2"/>
                                  <a:pt x="15" y="2"/>
                                </a:cubicBezTo>
                                <a:cubicBezTo>
                                  <a:pt x="16" y="2"/>
                                  <a:pt x="16" y="1"/>
                                  <a:pt x="18" y="0"/>
                                </a:cubicBezTo>
                                <a:cubicBezTo>
                                  <a:pt x="20" y="0"/>
                                  <a:pt x="21" y="0"/>
                                  <a:pt x="23" y="0"/>
                                </a:cubicBezTo>
                                <a:cubicBezTo>
                                  <a:pt x="25" y="0"/>
                                  <a:pt x="27" y="0"/>
                                  <a:pt x="29" y="0"/>
                                </a:cubicBezTo>
                                <a:cubicBezTo>
                                  <a:pt x="30" y="0"/>
                                  <a:pt x="32" y="1"/>
                                  <a:pt x="32" y="2"/>
                                </a:cubicBezTo>
                                <a:cubicBezTo>
                                  <a:pt x="33" y="2"/>
                                  <a:pt x="33" y="2"/>
                                  <a:pt x="34" y="3"/>
                                </a:cubicBezTo>
                                <a:cubicBezTo>
                                  <a:pt x="34" y="3"/>
                                  <a:pt x="34" y="3"/>
                                  <a:pt x="34" y="4"/>
                                </a:cubicBezTo>
                                <a:lnTo>
                                  <a:pt x="34" y="21"/>
                                </a:lnTo>
                                <a:lnTo>
                                  <a:pt x="51" y="21"/>
                                </a:lnTo>
                                <a:cubicBezTo>
                                  <a:pt x="52" y="21"/>
                                  <a:pt x="53" y="21"/>
                                  <a:pt x="53" y="22"/>
                                </a:cubicBezTo>
                                <a:cubicBezTo>
                                  <a:pt x="54" y="23"/>
                                  <a:pt x="54" y="23"/>
                                  <a:pt x="54" y="23"/>
                                </a:cubicBezTo>
                                <a:cubicBezTo>
                                  <a:pt x="54" y="24"/>
                                  <a:pt x="54" y="25"/>
                                  <a:pt x="55" y="26"/>
                                </a:cubicBezTo>
                                <a:cubicBezTo>
                                  <a:pt x="55" y="27"/>
                                  <a:pt x="55" y="29"/>
                                  <a:pt x="55" y="30"/>
                                </a:cubicBezTo>
                                <a:cubicBezTo>
                                  <a:pt x="55" y="34"/>
                                  <a:pt x="54" y="36"/>
                                  <a:pt x="54" y="37"/>
                                </a:cubicBezTo>
                                <a:cubicBezTo>
                                  <a:pt x="53" y="38"/>
                                  <a:pt x="53" y="40"/>
                                  <a:pt x="51" y="40"/>
                                </a:cubicBezTo>
                                <a:lnTo>
                                  <a:pt x="34" y="40"/>
                                </a:lnTo>
                                <a:lnTo>
                                  <a:pt x="34" y="76"/>
                                </a:lnTo>
                                <a:cubicBezTo>
                                  <a:pt x="34" y="80"/>
                                  <a:pt x="35" y="84"/>
                                  <a:pt x="37" y="85"/>
                                </a:cubicBezTo>
                                <a:cubicBezTo>
                                  <a:pt x="38" y="87"/>
                                  <a:pt x="40" y="89"/>
                                  <a:pt x="43" y="89"/>
                                </a:cubicBezTo>
                                <a:cubicBezTo>
                                  <a:pt x="45" y="89"/>
                                  <a:pt x="46" y="89"/>
                                  <a:pt x="47" y="88"/>
                                </a:cubicBezTo>
                                <a:cubicBezTo>
                                  <a:pt x="48" y="88"/>
                                  <a:pt x="49" y="88"/>
                                  <a:pt x="49" y="88"/>
                                </a:cubicBezTo>
                                <a:cubicBezTo>
                                  <a:pt x="50" y="87"/>
                                  <a:pt x="50" y="87"/>
                                  <a:pt x="51" y="87"/>
                                </a:cubicBezTo>
                                <a:cubicBezTo>
                                  <a:pt x="51" y="87"/>
                                  <a:pt x="52" y="87"/>
                                  <a:pt x="53" y="87"/>
                                </a:cubicBezTo>
                                <a:lnTo>
                                  <a:pt x="53" y="87"/>
                                </a:lnTo>
                                <a:cubicBezTo>
                                  <a:pt x="53" y="87"/>
                                  <a:pt x="54" y="88"/>
                                  <a:pt x="54" y="88"/>
                                </a:cubicBezTo>
                                <a:cubicBezTo>
                                  <a:pt x="55" y="89"/>
                                  <a:pt x="54" y="90"/>
                                  <a:pt x="55" y="91"/>
                                </a:cubicBezTo>
                                <a:cubicBezTo>
                                  <a:pt x="55" y="92"/>
                                  <a:pt x="55" y="93"/>
                                  <a:pt x="55" y="95"/>
                                </a:cubicBezTo>
                              </a:path>
                            </a:pathLst>
                          </a:custGeom>
                          <a:solidFill>
                            <a:srgbClr val="00008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90" name="Freeform 278"/>
                        <wps:cNvSpPr>
                          <a:spLocks noChangeArrowheads="1"/>
                        </wps:cNvSpPr>
                        <wps:spPr bwMode="auto">
                          <a:xfrm>
                            <a:off x="6418" y="1956"/>
                            <a:ext cx="47" cy="83"/>
                          </a:xfrm>
                          <a:custGeom>
                            <a:avLst/>
                            <a:gdLst>
                              <a:gd name="T0" fmla="*/ 51 w 52"/>
                              <a:gd name="T1" fmla="*/ 12 h 88"/>
                              <a:gd name="T2" fmla="*/ 51 w 52"/>
                              <a:gd name="T3" fmla="*/ 17 h 88"/>
                              <a:gd name="T4" fmla="*/ 50 w 52"/>
                              <a:gd name="T5" fmla="*/ 21 h 88"/>
                              <a:gd name="T6" fmla="*/ 49 w 52"/>
                              <a:gd name="T7" fmla="*/ 23 h 88"/>
                              <a:gd name="T8" fmla="*/ 48 w 52"/>
                              <a:gd name="T9" fmla="*/ 23 h 88"/>
                              <a:gd name="T10" fmla="*/ 46 w 52"/>
                              <a:gd name="T11" fmla="*/ 23 h 88"/>
                              <a:gd name="T12" fmla="*/ 44 w 52"/>
                              <a:gd name="T13" fmla="*/ 22 h 88"/>
                              <a:gd name="T14" fmla="*/ 42 w 52"/>
                              <a:gd name="T15" fmla="*/ 21 h 88"/>
                              <a:gd name="T16" fmla="*/ 39 w 52"/>
                              <a:gd name="T17" fmla="*/ 21 h 88"/>
                              <a:gd name="T18" fmla="*/ 35 w 52"/>
                              <a:gd name="T19" fmla="*/ 21 h 88"/>
                              <a:gd name="T20" fmla="*/ 31 w 52"/>
                              <a:gd name="T21" fmla="*/ 24 h 88"/>
                              <a:gd name="T22" fmla="*/ 27 w 52"/>
                              <a:gd name="T23" fmla="*/ 28 h 88"/>
                              <a:gd name="T24" fmla="*/ 22 w 52"/>
                              <a:gd name="T25" fmla="*/ 34 h 88"/>
                              <a:gd name="T26" fmla="*/ 22 w 52"/>
                              <a:gd name="T27" fmla="*/ 84 h 88"/>
                              <a:gd name="T28" fmla="*/ 22 w 52"/>
                              <a:gd name="T29" fmla="*/ 86 h 88"/>
                              <a:gd name="T30" fmla="*/ 20 w 52"/>
                              <a:gd name="T31" fmla="*/ 86 h 88"/>
                              <a:gd name="T32" fmla="*/ 17 w 52"/>
                              <a:gd name="T33" fmla="*/ 87 h 88"/>
                              <a:gd name="T34" fmla="*/ 12 w 52"/>
                              <a:gd name="T35" fmla="*/ 87 h 88"/>
                              <a:gd name="T36" fmla="*/ 6 w 52"/>
                              <a:gd name="T37" fmla="*/ 87 h 88"/>
                              <a:gd name="T38" fmla="*/ 3 w 52"/>
                              <a:gd name="T39" fmla="*/ 86 h 88"/>
                              <a:gd name="T40" fmla="*/ 1 w 52"/>
                              <a:gd name="T41" fmla="*/ 86 h 88"/>
                              <a:gd name="T42" fmla="*/ 0 w 52"/>
                              <a:gd name="T43" fmla="*/ 84 h 88"/>
                              <a:gd name="T44" fmla="*/ 0 w 52"/>
                              <a:gd name="T45" fmla="*/ 5 h 88"/>
                              <a:gd name="T46" fmla="*/ 1 w 52"/>
                              <a:gd name="T47" fmla="*/ 3 h 88"/>
                              <a:gd name="T48" fmla="*/ 3 w 52"/>
                              <a:gd name="T49" fmla="*/ 3 h 88"/>
                              <a:gd name="T50" fmla="*/ 5 w 52"/>
                              <a:gd name="T51" fmla="*/ 2 h 88"/>
                              <a:gd name="T52" fmla="*/ 10 w 52"/>
                              <a:gd name="T53" fmla="*/ 2 h 88"/>
                              <a:gd name="T54" fmla="*/ 14 w 52"/>
                              <a:gd name="T55" fmla="*/ 2 h 88"/>
                              <a:gd name="T56" fmla="*/ 17 w 52"/>
                              <a:gd name="T57" fmla="*/ 3 h 88"/>
                              <a:gd name="T58" fmla="*/ 19 w 52"/>
                              <a:gd name="T59" fmla="*/ 3 h 88"/>
                              <a:gd name="T60" fmla="*/ 19 w 52"/>
                              <a:gd name="T61" fmla="*/ 5 h 88"/>
                              <a:gd name="T62" fmla="*/ 19 w 52"/>
                              <a:gd name="T63" fmla="*/ 15 h 88"/>
                              <a:gd name="T64" fmla="*/ 25 w 52"/>
                              <a:gd name="T65" fmla="*/ 7 h 88"/>
                              <a:gd name="T66" fmla="*/ 30 w 52"/>
                              <a:gd name="T67" fmla="*/ 3 h 88"/>
                              <a:gd name="T68" fmla="*/ 35 w 52"/>
                              <a:gd name="T69" fmla="*/ 0 h 88"/>
                              <a:gd name="T70" fmla="*/ 40 w 52"/>
                              <a:gd name="T71" fmla="*/ 0 h 88"/>
                              <a:gd name="T72" fmla="*/ 43 w 52"/>
                              <a:gd name="T73" fmla="*/ 0 h 88"/>
                              <a:gd name="T74" fmla="*/ 45 w 52"/>
                              <a:gd name="T75" fmla="*/ 0 h 88"/>
                              <a:gd name="T76" fmla="*/ 48 w 52"/>
                              <a:gd name="T77" fmla="*/ 1 h 88"/>
                              <a:gd name="T78" fmla="*/ 49 w 52"/>
                              <a:gd name="T79" fmla="*/ 2 h 88"/>
                              <a:gd name="T80" fmla="*/ 50 w 52"/>
                              <a:gd name="T81" fmla="*/ 3 h 88"/>
                              <a:gd name="T82" fmla="*/ 50 w 52"/>
                              <a:gd name="T83" fmla="*/ 4 h 88"/>
                              <a:gd name="T84" fmla="*/ 51 w 52"/>
                              <a:gd name="T85" fmla="*/ 7 h 88"/>
                              <a:gd name="T86" fmla="*/ 51 w 52"/>
                              <a:gd name="T87" fmla="*/ 12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2" h="88">
                                <a:moveTo>
                                  <a:pt x="51" y="12"/>
                                </a:moveTo>
                                <a:cubicBezTo>
                                  <a:pt x="51" y="15"/>
                                  <a:pt x="51" y="16"/>
                                  <a:pt x="51" y="17"/>
                                </a:cubicBezTo>
                                <a:cubicBezTo>
                                  <a:pt x="51" y="19"/>
                                  <a:pt x="50" y="20"/>
                                  <a:pt x="50" y="21"/>
                                </a:cubicBezTo>
                                <a:cubicBezTo>
                                  <a:pt x="50" y="22"/>
                                  <a:pt x="50" y="22"/>
                                  <a:pt x="49" y="23"/>
                                </a:cubicBezTo>
                                <a:cubicBezTo>
                                  <a:pt x="48" y="23"/>
                                  <a:pt x="48" y="23"/>
                                  <a:pt x="48" y="23"/>
                                </a:cubicBezTo>
                                <a:cubicBezTo>
                                  <a:pt x="47" y="23"/>
                                  <a:pt x="47" y="23"/>
                                  <a:pt x="46" y="23"/>
                                </a:cubicBezTo>
                                <a:cubicBezTo>
                                  <a:pt x="46" y="23"/>
                                  <a:pt x="45" y="22"/>
                                  <a:pt x="44" y="22"/>
                                </a:cubicBezTo>
                                <a:cubicBezTo>
                                  <a:pt x="43" y="22"/>
                                  <a:pt x="43" y="21"/>
                                  <a:pt x="42" y="21"/>
                                </a:cubicBezTo>
                                <a:cubicBezTo>
                                  <a:pt x="41" y="21"/>
                                  <a:pt x="40" y="21"/>
                                  <a:pt x="39" y="21"/>
                                </a:cubicBezTo>
                                <a:cubicBezTo>
                                  <a:pt x="38" y="21"/>
                                  <a:pt x="36" y="21"/>
                                  <a:pt x="35" y="21"/>
                                </a:cubicBezTo>
                                <a:cubicBezTo>
                                  <a:pt x="34" y="22"/>
                                  <a:pt x="33" y="23"/>
                                  <a:pt x="31" y="24"/>
                                </a:cubicBezTo>
                                <a:cubicBezTo>
                                  <a:pt x="30" y="24"/>
                                  <a:pt x="29" y="27"/>
                                  <a:pt x="27" y="28"/>
                                </a:cubicBezTo>
                                <a:cubicBezTo>
                                  <a:pt x="25" y="30"/>
                                  <a:pt x="24" y="32"/>
                                  <a:pt x="22" y="34"/>
                                </a:cubicBezTo>
                                <a:lnTo>
                                  <a:pt x="22" y="84"/>
                                </a:lnTo>
                                <a:cubicBezTo>
                                  <a:pt x="22" y="84"/>
                                  <a:pt x="22" y="85"/>
                                  <a:pt x="22" y="86"/>
                                </a:cubicBezTo>
                                <a:cubicBezTo>
                                  <a:pt x="21" y="86"/>
                                  <a:pt x="21" y="86"/>
                                  <a:pt x="20" y="86"/>
                                </a:cubicBezTo>
                                <a:cubicBezTo>
                                  <a:pt x="20" y="86"/>
                                  <a:pt x="18" y="87"/>
                                  <a:pt x="17" y="87"/>
                                </a:cubicBezTo>
                                <a:cubicBezTo>
                                  <a:pt x="15" y="87"/>
                                  <a:pt x="13" y="87"/>
                                  <a:pt x="12" y="87"/>
                                </a:cubicBezTo>
                                <a:cubicBezTo>
                                  <a:pt x="9" y="87"/>
                                  <a:pt x="8" y="87"/>
                                  <a:pt x="6" y="87"/>
                                </a:cubicBezTo>
                                <a:cubicBezTo>
                                  <a:pt x="5" y="87"/>
                                  <a:pt x="4" y="87"/>
                                  <a:pt x="3" y="86"/>
                                </a:cubicBezTo>
                                <a:cubicBezTo>
                                  <a:pt x="1" y="86"/>
                                  <a:pt x="1" y="86"/>
                                  <a:pt x="1" y="86"/>
                                </a:cubicBezTo>
                                <a:cubicBezTo>
                                  <a:pt x="0" y="86"/>
                                  <a:pt x="0" y="84"/>
                                  <a:pt x="0" y="84"/>
                                </a:cubicBezTo>
                                <a:lnTo>
                                  <a:pt x="0" y="5"/>
                                </a:lnTo>
                                <a:cubicBezTo>
                                  <a:pt x="0" y="4"/>
                                  <a:pt x="0" y="4"/>
                                  <a:pt x="1" y="3"/>
                                </a:cubicBezTo>
                                <a:cubicBezTo>
                                  <a:pt x="1" y="3"/>
                                  <a:pt x="1" y="3"/>
                                  <a:pt x="3" y="3"/>
                                </a:cubicBezTo>
                                <a:cubicBezTo>
                                  <a:pt x="4" y="3"/>
                                  <a:pt x="4" y="2"/>
                                  <a:pt x="5" y="2"/>
                                </a:cubicBezTo>
                                <a:cubicBezTo>
                                  <a:pt x="6" y="1"/>
                                  <a:pt x="8" y="2"/>
                                  <a:pt x="10" y="2"/>
                                </a:cubicBezTo>
                                <a:cubicBezTo>
                                  <a:pt x="12" y="2"/>
                                  <a:pt x="13" y="2"/>
                                  <a:pt x="14" y="2"/>
                                </a:cubicBezTo>
                                <a:cubicBezTo>
                                  <a:pt x="16" y="2"/>
                                  <a:pt x="17" y="2"/>
                                  <a:pt x="17" y="3"/>
                                </a:cubicBezTo>
                                <a:cubicBezTo>
                                  <a:pt x="18" y="3"/>
                                  <a:pt x="18" y="3"/>
                                  <a:pt x="19" y="3"/>
                                </a:cubicBezTo>
                                <a:cubicBezTo>
                                  <a:pt x="20" y="3"/>
                                  <a:pt x="19" y="4"/>
                                  <a:pt x="19" y="5"/>
                                </a:cubicBezTo>
                                <a:lnTo>
                                  <a:pt x="19" y="15"/>
                                </a:lnTo>
                                <a:cubicBezTo>
                                  <a:pt x="21" y="12"/>
                                  <a:pt x="23" y="10"/>
                                  <a:pt x="25" y="7"/>
                                </a:cubicBezTo>
                                <a:cubicBezTo>
                                  <a:pt x="27" y="5"/>
                                  <a:pt x="29" y="4"/>
                                  <a:pt x="30" y="3"/>
                                </a:cubicBezTo>
                                <a:cubicBezTo>
                                  <a:pt x="32" y="2"/>
                                  <a:pt x="34" y="1"/>
                                  <a:pt x="35" y="0"/>
                                </a:cubicBezTo>
                                <a:cubicBezTo>
                                  <a:pt x="36" y="0"/>
                                  <a:pt x="38" y="0"/>
                                  <a:pt x="40" y="0"/>
                                </a:cubicBezTo>
                                <a:cubicBezTo>
                                  <a:pt x="41" y="0"/>
                                  <a:pt x="42" y="0"/>
                                  <a:pt x="43" y="0"/>
                                </a:cubicBezTo>
                                <a:cubicBezTo>
                                  <a:pt x="44" y="0"/>
                                  <a:pt x="44" y="0"/>
                                  <a:pt x="45" y="0"/>
                                </a:cubicBezTo>
                                <a:cubicBezTo>
                                  <a:pt x="46" y="0"/>
                                  <a:pt x="47" y="1"/>
                                  <a:pt x="48" y="1"/>
                                </a:cubicBezTo>
                                <a:cubicBezTo>
                                  <a:pt x="49" y="1"/>
                                  <a:pt x="49" y="2"/>
                                  <a:pt x="49" y="2"/>
                                </a:cubicBezTo>
                                <a:cubicBezTo>
                                  <a:pt x="49" y="3"/>
                                  <a:pt x="50" y="3"/>
                                  <a:pt x="50" y="3"/>
                                </a:cubicBezTo>
                                <a:cubicBezTo>
                                  <a:pt x="51" y="3"/>
                                  <a:pt x="50" y="4"/>
                                  <a:pt x="50" y="4"/>
                                </a:cubicBezTo>
                                <a:cubicBezTo>
                                  <a:pt x="50" y="5"/>
                                  <a:pt x="51" y="6"/>
                                  <a:pt x="51" y="7"/>
                                </a:cubicBezTo>
                                <a:cubicBezTo>
                                  <a:pt x="51" y="8"/>
                                  <a:pt x="51" y="10"/>
                                  <a:pt x="51" y="12"/>
                                </a:cubicBezTo>
                              </a:path>
                            </a:pathLst>
                          </a:custGeom>
                          <a:solidFill>
                            <a:srgbClr val="00008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91" name="AutoShape 279"/>
                        <wps:cNvSpPr>
                          <a:spLocks noChangeArrowheads="1"/>
                        </wps:cNvSpPr>
                        <wps:spPr bwMode="auto">
                          <a:xfrm>
                            <a:off x="6472" y="1956"/>
                            <a:ext cx="68" cy="85"/>
                          </a:xfrm>
                          <a:custGeom>
                            <a:avLst/>
                            <a:gdLst>
                              <a:gd name="T0" fmla="*/ 72 w 73"/>
                              <a:gd name="T1" fmla="*/ 84 h 90"/>
                              <a:gd name="T2" fmla="*/ 71 w 73"/>
                              <a:gd name="T3" fmla="*/ 86 h 90"/>
                              <a:gd name="T4" fmla="*/ 69 w 73"/>
                              <a:gd name="T5" fmla="*/ 87 h 90"/>
                              <a:gd name="T6" fmla="*/ 63 w 73"/>
                              <a:gd name="T7" fmla="*/ 87 h 90"/>
                              <a:gd name="T8" fmla="*/ 58 w 73"/>
                              <a:gd name="T9" fmla="*/ 87 h 90"/>
                              <a:gd name="T10" fmla="*/ 55 w 73"/>
                              <a:gd name="T11" fmla="*/ 86 h 90"/>
                              <a:gd name="T12" fmla="*/ 54 w 73"/>
                              <a:gd name="T13" fmla="*/ 84 h 90"/>
                              <a:gd name="T14" fmla="*/ 54 w 73"/>
                              <a:gd name="T15" fmla="*/ 78 h 90"/>
                              <a:gd name="T16" fmla="*/ 43 w 73"/>
                              <a:gd name="T17" fmla="*/ 86 h 90"/>
                              <a:gd name="T18" fmla="*/ 29 w 73"/>
                              <a:gd name="T19" fmla="*/ 89 h 90"/>
                              <a:gd name="T20" fmla="*/ 17 w 73"/>
                              <a:gd name="T21" fmla="*/ 87 h 90"/>
                              <a:gd name="T22" fmla="*/ 8 w 73"/>
                              <a:gd name="T23" fmla="*/ 82 h 90"/>
                              <a:gd name="T24" fmla="*/ 3 w 73"/>
                              <a:gd name="T25" fmla="*/ 74 h 90"/>
                              <a:gd name="T26" fmla="*/ 0 w 73"/>
                              <a:gd name="T27" fmla="*/ 63 h 90"/>
                              <a:gd name="T28" fmla="*/ 3 w 73"/>
                              <a:gd name="T29" fmla="*/ 51 h 90"/>
                              <a:gd name="T30" fmla="*/ 11 w 73"/>
                              <a:gd name="T31" fmla="*/ 43 h 90"/>
                              <a:gd name="T32" fmla="*/ 25 w 73"/>
                              <a:gd name="T33" fmla="*/ 38 h 90"/>
                              <a:gd name="T34" fmla="*/ 43 w 73"/>
                              <a:gd name="T35" fmla="*/ 36 h 90"/>
                              <a:gd name="T36" fmla="*/ 51 w 73"/>
                              <a:gd name="T37" fmla="*/ 36 h 90"/>
                              <a:gd name="T38" fmla="*/ 51 w 73"/>
                              <a:gd name="T39" fmla="*/ 32 h 90"/>
                              <a:gd name="T40" fmla="*/ 50 w 73"/>
                              <a:gd name="T41" fmla="*/ 25 h 90"/>
                              <a:gd name="T42" fmla="*/ 47 w 73"/>
                              <a:gd name="T43" fmla="*/ 20 h 90"/>
                              <a:gd name="T44" fmla="*/ 43 w 73"/>
                              <a:gd name="T45" fmla="*/ 18 h 90"/>
                              <a:gd name="T46" fmla="*/ 36 w 73"/>
                              <a:gd name="T47" fmla="*/ 17 h 90"/>
                              <a:gd name="T48" fmla="*/ 26 w 73"/>
                              <a:gd name="T49" fmla="*/ 18 h 90"/>
                              <a:gd name="T50" fmla="*/ 18 w 73"/>
                              <a:gd name="T51" fmla="*/ 21 h 90"/>
                              <a:gd name="T52" fmla="*/ 13 w 73"/>
                              <a:gd name="T53" fmla="*/ 24 h 90"/>
                              <a:gd name="T54" fmla="*/ 9 w 73"/>
                              <a:gd name="T55" fmla="*/ 25 h 90"/>
                              <a:gd name="T56" fmla="*/ 7 w 73"/>
                              <a:gd name="T57" fmla="*/ 24 h 90"/>
                              <a:gd name="T58" fmla="*/ 6 w 73"/>
                              <a:gd name="T59" fmla="*/ 23 h 90"/>
                              <a:gd name="T60" fmla="*/ 5 w 73"/>
                              <a:gd name="T61" fmla="*/ 20 h 90"/>
                              <a:gd name="T62" fmla="*/ 5 w 73"/>
                              <a:gd name="T63" fmla="*/ 16 h 90"/>
                              <a:gd name="T64" fmla="*/ 5 w 73"/>
                              <a:gd name="T65" fmla="*/ 11 h 90"/>
                              <a:gd name="T66" fmla="*/ 7 w 73"/>
                              <a:gd name="T67" fmla="*/ 8 h 90"/>
                              <a:gd name="T68" fmla="*/ 11 w 73"/>
                              <a:gd name="T69" fmla="*/ 6 h 90"/>
                              <a:gd name="T70" fmla="*/ 18 w 73"/>
                              <a:gd name="T71" fmla="*/ 3 h 90"/>
                              <a:gd name="T72" fmla="*/ 27 w 73"/>
                              <a:gd name="T73" fmla="*/ 0 h 90"/>
                              <a:gd name="T74" fmla="*/ 38 w 73"/>
                              <a:gd name="T75" fmla="*/ 0 h 90"/>
                              <a:gd name="T76" fmla="*/ 54 w 73"/>
                              <a:gd name="T77" fmla="*/ 2 h 90"/>
                              <a:gd name="T78" fmla="*/ 64 w 73"/>
                              <a:gd name="T79" fmla="*/ 7 h 90"/>
                              <a:gd name="T80" fmla="*/ 71 w 73"/>
                              <a:gd name="T81" fmla="*/ 17 h 90"/>
                              <a:gd name="T82" fmla="*/ 72 w 73"/>
                              <a:gd name="T83" fmla="*/ 31 h 90"/>
                              <a:gd name="T84" fmla="*/ 72 w 73"/>
                              <a:gd name="T85" fmla="*/ 84 h 90"/>
                              <a:gd name="T86" fmla="*/ 51 w 73"/>
                              <a:gd name="T87" fmla="*/ 50 h 90"/>
                              <a:gd name="T88" fmla="*/ 42 w 73"/>
                              <a:gd name="T89" fmla="*/ 50 h 90"/>
                              <a:gd name="T90" fmla="*/ 33 w 73"/>
                              <a:gd name="T91" fmla="*/ 51 h 90"/>
                              <a:gd name="T92" fmla="*/ 26 w 73"/>
                              <a:gd name="T93" fmla="*/ 54 h 90"/>
                              <a:gd name="T94" fmla="*/ 23 w 73"/>
                              <a:gd name="T95" fmla="*/ 57 h 90"/>
                              <a:gd name="T96" fmla="*/ 22 w 73"/>
                              <a:gd name="T97" fmla="*/ 62 h 90"/>
                              <a:gd name="T98" fmla="*/ 25 w 73"/>
                              <a:gd name="T99" fmla="*/ 70 h 90"/>
                              <a:gd name="T100" fmla="*/ 34 w 73"/>
                              <a:gd name="T101" fmla="*/ 73 h 90"/>
                              <a:gd name="T102" fmla="*/ 43 w 73"/>
                              <a:gd name="T103" fmla="*/ 71 h 90"/>
                              <a:gd name="T104" fmla="*/ 51 w 73"/>
                              <a:gd name="T105" fmla="*/ 64 h 90"/>
                              <a:gd name="T106" fmla="*/ 51 w 73"/>
                              <a:gd name="T107" fmla="*/ 5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3" h="90">
                                <a:moveTo>
                                  <a:pt x="72" y="84"/>
                                </a:moveTo>
                                <a:cubicBezTo>
                                  <a:pt x="72" y="85"/>
                                  <a:pt x="72" y="86"/>
                                  <a:pt x="71" y="86"/>
                                </a:cubicBezTo>
                                <a:cubicBezTo>
                                  <a:pt x="71" y="87"/>
                                  <a:pt x="70" y="87"/>
                                  <a:pt x="69" y="87"/>
                                </a:cubicBezTo>
                                <a:cubicBezTo>
                                  <a:pt x="67" y="87"/>
                                  <a:pt x="65" y="87"/>
                                  <a:pt x="63" y="87"/>
                                </a:cubicBezTo>
                                <a:cubicBezTo>
                                  <a:pt x="60" y="87"/>
                                  <a:pt x="59" y="87"/>
                                  <a:pt x="58" y="87"/>
                                </a:cubicBezTo>
                                <a:cubicBezTo>
                                  <a:pt x="56" y="87"/>
                                  <a:pt x="55" y="86"/>
                                  <a:pt x="55" y="86"/>
                                </a:cubicBezTo>
                                <a:cubicBezTo>
                                  <a:pt x="54" y="86"/>
                                  <a:pt x="54" y="85"/>
                                  <a:pt x="54" y="84"/>
                                </a:cubicBezTo>
                                <a:lnTo>
                                  <a:pt x="54" y="78"/>
                                </a:lnTo>
                                <a:cubicBezTo>
                                  <a:pt x="51" y="81"/>
                                  <a:pt x="47" y="84"/>
                                  <a:pt x="43" y="86"/>
                                </a:cubicBezTo>
                                <a:cubicBezTo>
                                  <a:pt x="39" y="88"/>
                                  <a:pt x="34" y="89"/>
                                  <a:pt x="29" y="89"/>
                                </a:cubicBezTo>
                                <a:cubicBezTo>
                                  <a:pt x="25" y="89"/>
                                  <a:pt x="21" y="88"/>
                                  <a:pt x="17" y="87"/>
                                </a:cubicBezTo>
                                <a:cubicBezTo>
                                  <a:pt x="13" y="86"/>
                                  <a:pt x="11" y="84"/>
                                  <a:pt x="8" y="82"/>
                                </a:cubicBezTo>
                                <a:cubicBezTo>
                                  <a:pt x="5" y="80"/>
                                  <a:pt x="4" y="78"/>
                                  <a:pt x="3" y="74"/>
                                </a:cubicBezTo>
                                <a:cubicBezTo>
                                  <a:pt x="1" y="71"/>
                                  <a:pt x="0" y="67"/>
                                  <a:pt x="0" y="63"/>
                                </a:cubicBezTo>
                                <a:cubicBezTo>
                                  <a:pt x="0" y="58"/>
                                  <a:pt x="1" y="54"/>
                                  <a:pt x="3" y="51"/>
                                </a:cubicBezTo>
                                <a:cubicBezTo>
                                  <a:pt x="5" y="48"/>
                                  <a:pt x="8" y="45"/>
                                  <a:pt x="11" y="43"/>
                                </a:cubicBezTo>
                                <a:cubicBezTo>
                                  <a:pt x="14" y="41"/>
                                  <a:pt x="19" y="39"/>
                                  <a:pt x="25" y="38"/>
                                </a:cubicBezTo>
                                <a:cubicBezTo>
                                  <a:pt x="30" y="37"/>
                                  <a:pt x="36" y="36"/>
                                  <a:pt x="43" y="36"/>
                                </a:cubicBezTo>
                                <a:lnTo>
                                  <a:pt x="51" y="36"/>
                                </a:lnTo>
                                <a:lnTo>
                                  <a:pt x="51" y="32"/>
                                </a:lnTo>
                                <a:cubicBezTo>
                                  <a:pt x="51" y="29"/>
                                  <a:pt x="51" y="27"/>
                                  <a:pt x="50" y="25"/>
                                </a:cubicBezTo>
                                <a:cubicBezTo>
                                  <a:pt x="50" y="23"/>
                                  <a:pt x="48" y="21"/>
                                  <a:pt x="47" y="20"/>
                                </a:cubicBezTo>
                                <a:cubicBezTo>
                                  <a:pt x="46" y="19"/>
                                  <a:pt x="45" y="19"/>
                                  <a:pt x="43" y="18"/>
                                </a:cubicBezTo>
                                <a:cubicBezTo>
                                  <a:pt x="40" y="17"/>
                                  <a:pt x="39" y="17"/>
                                  <a:pt x="36" y="17"/>
                                </a:cubicBezTo>
                                <a:cubicBezTo>
                                  <a:pt x="32" y="17"/>
                                  <a:pt x="29" y="17"/>
                                  <a:pt x="26" y="18"/>
                                </a:cubicBezTo>
                                <a:cubicBezTo>
                                  <a:pt x="23" y="19"/>
                                  <a:pt x="20" y="20"/>
                                  <a:pt x="18" y="21"/>
                                </a:cubicBezTo>
                                <a:cubicBezTo>
                                  <a:pt x="16" y="22"/>
                                  <a:pt x="14" y="23"/>
                                  <a:pt x="13" y="24"/>
                                </a:cubicBezTo>
                                <a:cubicBezTo>
                                  <a:pt x="12" y="25"/>
                                  <a:pt x="10" y="25"/>
                                  <a:pt x="9" y="25"/>
                                </a:cubicBezTo>
                                <a:cubicBezTo>
                                  <a:pt x="8" y="25"/>
                                  <a:pt x="8" y="25"/>
                                  <a:pt x="7" y="24"/>
                                </a:cubicBezTo>
                                <a:cubicBezTo>
                                  <a:pt x="6" y="24"/>
                                  <a:pt x="6" y="23"/>
                                  <a:pt x="6" y="23"/>
                                </a:cubicBezTo>
                                <a:cubicBezTo>
                                  <a:pt x="6" y="22"/>
                                  <a:pt x="5" y="21"/>
                                  <a:pt x="5" y="20"/>
                                </a:cubicBezTo>
                                <a:cubicBezTo>
                                  <a:pt x="4" y="19"/>
                                  <a:pt x="5" y="17"/>
                                  <a:pt x="5" y="16"/>
                                </a:cubicBezTo>
                                <a:cubicBezTo>
                                  <a:pt x="5" y="14"/>
                                  <a:pt x="5" y="12"/>
                                  <a:pt x="5" y="11"/>
                                </a:cubicBezTo>
                                <a:cubicBezTo>
                                  <a:pt x="6" y="10"/>
                                  <a:pt x="6" y="10"/>
                                  <a:pt x="7" y="8"/>
                                </a:cubicBezTo>
                                <a:cubicBezTo>
                                  <a:pt x="8" y="7"/>
                                  <a:pt x="9" y="7"/>
                                  <a:pt x="11" y="6"/>
                                </a:cubicBezTo>
                                <a:cubicBezTo>
                                  <a:pt x="13" y="4"/>
                                  <a:pt x="16" y="4"/>
                                  <a:pt x="18" y="3"/>
                                </a:cubicBezTo>
                                <a:cubicBezTo>
                                  <a:pt x="21" y="2"/>
                                  <a:pt x="24" y="1"/>
                                  <a:pt x="27" y="0"/>
                                </a:cubicBezTo>
                                <a:cubicBezTo>
                                  <a:pt x="31" y="0"/>
                                  <a:pt x="34" y="0"/>
                                  <a:pt x="38" y="0"/>
                                </a:cubicBezTo>
                                <a:cubicBezTo>
                                  <a:pt x="44" y="0"/>
                                  <a:pt x="49" y="0"/>
                                  <a:pt x="54" y="2"/>
                                </a:cubicBezTo>
                                <a:cubicBezTo>
                                  <a:pt x="58" y="3"/>
                                  <a:pt x="61" y="5"/>
                                  <a:pt x="64" y="7"/>
                                </a:cubicBezTo>
                                <a:cubicBezTo>
                                  <a:pt x="67" y="10"/>
                                  <a:pt x="69" y="13"/>
                                  <a:pt x="71" y="17"/>
                                </a:cubicBezTo>
                                <a:cubicBezTo>
                                  <a:pt x="72" y="21"/>
                                  <a:pt x="72" y="25"/>
                                  <a:pt x="72" y="31"/>
                                </a:cubicBezTo>
                                <a:lnTo>
                                  <a:pt x="72" y="84"/>
                                </a:lnTo>
                                <a:close/>
                                <a:moveTo>
                                  <a:pt x="51" y="50"/>
                                </a:moveTo>
                                <a:lnTo>
                                  <a:pt x="42" y="50"/>
                                </a:lnTo>
                                <a:cubicBezTo>
                                  <a:pt x="38" y="50"/>
                                  <a:pt x="35" y="50"/>
                                  <a:pt x="33" y="51"/>
                                </a:cubicBezTo>
                                <a:cubicBezTo>
                                  <a:pt x="30" y="51"/>
                                  <a:pt x="28" y="53"/>
                                  <a:pt x="26" y="54"/>
                                </a:cubicBezTo>
                                <a:cubicBezTo>
                                  <a:pt x="25" y="55"/>
                                  <a:pt x="23" y="56"/>
                                  <a:pt x="23" y="57"/>
                                </a:cubicBezTo>
                                <a:cubicBezTo>
                                  <a:pt x="22" y="58"/>
                                  <a:pt x="22" y="61"/>
                                  <a:pt x="22" y="62"/>
                                </a:cubicBezTo>
                                <a:cubicBezTo>
                                  <a:pt x="22" y="66"/>
                                  <a:pt x="23" y="69"/>
                                  <a:pt x="25" y="70"/>
                                </a:cubicBezTo>
                                <a:cubicBezTo>
                                  <a:pt x="27" y="72"/>
                                  <a:pt x="30" y="73"/>
                                  <a:pt x="34" y="73"/>
                                </a:cubicBezTo>
                                <a:cubicBezTo>
                                  <a:pt x="37" y="73"/>
                                  <a:pt x="40" y="72"/>
                                  <a:pt x="43" y="71"/>
                                </a:cubicBezTo>
                                <a:cubicBezTo>
                                  <a:pt x="46" y="69"/>
                                  <a:pt x="48" y="67"/>
                                  <a:pt x="51" y="64"/>
                                </a:cubicBezTo>
                                <a:lnTo>
                                  <a:pt x="51" y="50"/>
                                </a:lnTo>
                                <a:close/>
                              </a:path>
                            </a:pathLst>
                          </a:custGeom>
                          <a:solidFill>
                            <a:srgbClr val="00008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92" name="Freeform 280"/>
                        <wps:cNvSpPr>
                          <a:spLocks noChangeArrowheads="1"/>
                        </wps:cNvSpPr>
                        <wps:spPr bwMode="auto">
                          <a:xfrm>
                            <a:off x="6566" y="1956"/>
                            <a:ext cx="71" cy="83"/>
                          </a:xfrm>
                          <a:custGeom>
                            <a:avLst/>
                            <a:gdLst>
                              <a:gd name="T0" fmla="*/ 75 w 76"/>
                              <a:gd name="T1" fmla="*/ 84 h 88"/>
                              <a:gd name="T2" fmla="*/ 75 w 76"/>
                              <a:gd name="T3" fmla="*/ 86 h 88"/>
                              <a:gd name="T4" fmla="*/ 73 w 76"/>
                              <a:gd name="T5" fmla="*/ 86 h 88"/>
                              <a:gd name="T6" fmla="*/ 70 w 76"/>
                              <a:gd name="T7" fmla="*/ 87 h 88"/>
                              <a:gd name="T8" fmla="*/ 64 w 76"/>
                              <a:gd name="T9" fmla="*/ 87 h 88"/>
                              <a:gd name="T10" fmla="*/ 59 w 76"/>
                              <a:gd name="T11" fmla="*/ 87 h 88"/>
                              <a:gd name="T12" fmla="*/ 55 w 76"/>
                              <a:gd name="T13" fmla="*/ 86 h 88"/>
                              <a:gd name="T14" fmla="*/ 54 w 76"/>
                              <a:gd name="T15" fmla="*/ 85 h 88"/>
                              <a:gd name="T16" fmla="*/ 53 w 76"/>
                              <a:gd name="T17" fmla="*/ 84 h 88"/>
                              <a:gd name="T18" fmla="*/ 53 w 76"/>
                              <a:gd name="T19" fmla="*/ 38 h 88"/>
                              <a:gd name="T20" fmla="*/ 53 w 76"/>
                              <a:gd name="T21" fmla="*/ 30 h 88"/>
                              <a:gd name="T22" fmla="*/ 50 w 76"/>
                              <a:gd name="T23" fmla="*/ 24 h 88"/>
                              <a:gd name="T24" fmla="*/ 46 w 76"/>
                              <a:gd name="T25" fmla="*/ 20 h 88"/>
                              <a:gd name="T26" fmla="*/ 40 w 76"/>
                              <a:gd name="T27" fmla="*/ 19 h 88"/>
                              <a:gd name="T28" fmla="*/ 32 w 76"/>
                              <a:gd name="T29" fmla="*/ 22 h 88"/>
                              <a:gd name="T30" fmla="*/ 22 w 76"/>
                              <a:gd name="T31" fmla="*/ 31 h 88"/>
                              <a:gd name="T32" fmla="*/ 22 w 76"/>
                              <a:gd name="T33" fmla="*/ 84 h 88"/>
                              <a:gd name="T34" fmla="*/ 22 w 76"/>
                              <a:gd name="T35" fmla="*/ 85 h 88"/>
                              <a:gd name="T36" fmla="*/ 20 w 76"/>
                              <a:gd name="T37" fmla="*/ 86 h 88"/>
                              <a:gd name="T38" fmla="*/ 17 w 76"/>
                              <a:gd name="T39" fmla="*/ 87 h 88"/>
                              <a:gd name="T40" fmla="*/ 12 w 76"/>
                              <a:gd name="T41" fmla="*/ 87 h 88"/>
                              <a:gd name="T42" fmla="*/ 6 w 76"/>
                              <a:gd name="T43" fmla="*/ 87 h 88"/>
                              <a:gd name="T44" fmla="*/ 3 w 76"/>
                              <a:gd name="T45" fmla="*/ 86 h 88"/>
                              <a:gd name="T46" fmla="*/ 1 w 76"/>
                              <a:gd name="T47" fmla="*/ 86 h 88"/>
                              <a:gd name="T48" fmla="*/ 0 w 76"/>
                              <a:gd name="T49" fmla="*/ 84 h 88"/>
                              <a:gd name="T50" fmla="*/ 0 w 76"/>
                              <a:gd name="T51" fmla="*/ 5 h 88"/>
                              <a:gd name="T52" fmla="*/ 1 w 76"/>
                              <a:gd name="T53" fmla="*/ 3 h 88"/>
                              <a:gd name="T54" fmla="*/ 3 w 76"/>
                              <a:gd name="T55" fmla="*/ 3 h 88"/>
                              <a:gd name="T56" fmla="*/ 5 w 76"/>
                              <a:gd name="T57" fmla="*/ 2 h 88"/>
                              <a:gd name="T58" fmla="*/ 10 w 76"/>
                              <a:gd name="T59" fmla="*/ 2 h 88"/>
                              <a:gd name="T60" fmla="*/ 15 w 76"/>
                              <a:gd name="T61" fmla="*/ 2 h 88"/>
                              <a:gd name="T62" fmla="*/ 17 w 76"/>
                              <a:gd name="T63" fmla="*/ 3 h 88"/>
                              <a:gd name="T64" fmla="*/ 19 w 76"/>
                              <a:gd name="T65" fmla="*/ 3 h 88"/>
                              <a:gd name="T66" fmla="*/ 19 w 76"/>
                              <a:gd name="T67" fmla="*/ 5 h 88"/>
                              <a:gd name="T68" fmla="*/ 19 w 76"/>
                              <a:gd name="T69" fmla="*/ 14 h 88"/>
                              <a:gd name="T70" fmla="*/ 33 w 76"/>
                              <a:gd name="T71" fmla="*/ 3 h 88"/>
                              <a:gd name="T72" fmla="*/ 46 w 76"/>
                              <a:gd name="T73" fmla="*/ 0 h 88"/>
                              <a:gd name="T74" fmla="*/ 60 w 76"/>
                              <a:gd name="T75" fmla="*/ 3 h 88"/>
                              <a:gd name="T76" fmla="*/ 69 w 76"/>
                              <a:gd name="T77" fmla="*/ 10 h 88"/>
                              <a:gd name="T78" fmla="*/ 73 w 76"/>
                              <a:gd name="T79" fmla="*/ 20 h 88"/>
                              <a:gd name="T80" fmla="*/ 75 w 76"/>
                              <a:gd name="T81" fmla="*/ 35 h 88"/>
                              <a:gd name="T82" fmla="*/ 75 w 76"/>
                              <a:gd name="T83" fmla="*/ 84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6" h="88">
                                <a:moveTo>
                                  <a:pt x="75" y="84"/>
                                </a:moveTo>
                                <a:cubicBezTo>
                                  <a:pt x="75" y="84"/>
                                  <a:pt x="75" y="85"/>
                                  <a:pt x="75" y="86"/>
                                </a:cubicBezTo>
                                <a:cubicBezTo>
                                  <a:pt x="74" y="86"/>
                                  <a:pt x="73" y="86"/>
                                  <a:pt x="73" y="86"/>
                                </a:cubicBezTo>
                                <a:cubicBezTo>
                                  <a:pt x="72" y="86"/>
                                  <a:pt x="71" y="87"/>
                                  <a:pt x="70" y="87"/>
                                </a:cubicBezTo>
                                <a:cubicBezTo>
                                  <a:pt x="68" y="87"/>
                                  <a:pt x="66" y="87"/>
                                  <a:pt x="64" y="87"/>
                                </a:cubicBezTo>
                                <a:cubicBezTo>
                                  <a:pt x="62" y="87"/>
                                  <a:pt x="60" y="87"/>
                                  <a:pt x="59" y="87"/>
                                </a:cubicBezTo>
                                <a:cubicBezTo>
                                  <a:pt x="57" y="87"/>
                                  <a:pt x="56" y="87"/>
                                  <a:pt x="55" y="86"/>
                                </a:cubicBezTo>
                                <a:cubicBezTo>
                                  <a:pt x="55" y="86"/>
                                  <a:pt x="54" y="86"/>
                                  <a:pt x="54" y="85"/>
                                </a:cubicBezTo>
                                <a:cubicBezTo>
                                  <a:pt x="53" y="84"/>
                                  <a:pt x="53" y="84"/>
                                  <a:pt x="53" y="84"/>
                                </a:cubicBezTo>
                                <a:lnTo>
                                  <a:pt x="53" y="38"/>
                                </a:lnTo>
                                <a:cubicBezTo>
                                  <a:pt x="53" y="35"/>
                                  <a:pt x="53" y="32"/>
                                  <a:pt x="53" y="30"/>
                                </a:cubicBezTo>
                                <a:cubicBezTo>
                                  <a:pt x="52" y="28"/>
                                  <a:pt x="51" y="25"/>
                                  <a:pt x="50" y="24"/>
                                </a:cubicBezTo>
                                <a:cubicBezTo>
                                  <a:pt x="49" y="23"/>
                                  <a:pt x="47" y="21"/>
                                  <a:pt x="46" y="20"/>
                                </a:cubicBezTo>
                                <a:cubicBezTo>
                                  <a:pt x="44" y="19"/>
                                  <a:pt x="42" y="19"/>
                                  <a:pt x="40" y="19"/>
                                </a:cubicBezTo>
                                <a:cubicBezTo>
                                  <a:pt x="37" y="19"/>
                                  <a:pt x="34" y="20"/>
                                  <a:pt x="32" y="22"/>
                                </a:cubicBezTo>
                                <a:cubicBezTo>
                                  <a:pt x="29" y="24"/>
                                  <a:pt x="25" y="27"/>
                                  <a:pt x="22" y="31"/>
                                </a:cubicBezTo>
                                <a:lnTo>
                                  <a:pt x="22" y="84"/>
                                </a:lnTo>
                                <a:cubicBezTo>
                                  <a:pt x="22" y="84"/>
                                  <a:pt x="22" y="85"/>
                                  <a:pt x="22" y="85"/>
                                </a:cubicBezTo>
                                <a:cubicBezTo>
                                  <a:pt x="21" y="85"/>
                                  <a:pt x="21" y="86"/>
                                  <a:pt x="20" y="86"/>
                                </a:cubicBezTo>
                                <a:cubicBezTo>
                                  <a:pt x="20" y="86"/>
                                  <a:pt x="18" y="87"/>
                                  <a:pt x="17" y="87"/>
                                </a:cubicBezTo>
                                <a:cubicBezTo>
                                  <a:pt x="15" y="87"/>
                                  <a:pt x="13" y="87"/>
                                  <a:pt x="12" y="87"/>
                                </a:cubicBezTo>
                                <a:cubicBezTo>
                                  <a:pt x="9" y="87"/>
                                  <a:pt x="8" y="87"/>
                                  <a:pt x="6" y="87"/>
                                </a:cubicBezTo>
                                <a:cubicBezTo>
                                  <a:pt x="5" y="87"/>
                                  <a:pt x="4" y="87"/>
                                  <a:pt x="3" y="86"/>
                                </a:cubicBezTo>
                                <a:cubicBezTo>
                                  <a:pt x="1" y="86"/>
                                  <a:pt x="1" y="86"/>
                                  <a:pt x="1" y="86"/>
                                </a:cubicBezTo>
                                <a:cubicBezTo>
                                  <a:pt x="0" y="86"/>
                                  <a:pt x="0" y="84"/>
                                  <a:pt x="0" y="84"/>
                                </a:cubicBezTo>
                                <a:lnTo>
                                  <a:pt x="0" y="5"/>
                                </a:lnTo>
                                <a:cubicBezTo>
                                  <a:pt x="0" y="4"/>
                                  <a:pt x="0" y="4"/>
                                  <a:pt x="1" y="3"/>
                                </a:cubicBezTo>
                                <a:cubicBezTo>
                                  <a:pt x="1" y="3"/>
                                  <a:pt x="1" y="3"/>
                                  <a:pt x="3" y="3"/>
                                </a:cubicBezTo>
                                <a:cubicBezTo>
                                  <a:pt x="4" y="3"/>
                                  <a:pt x="4" y="2"/>
                                  <a:pt x="5" y="2"/>
                                </a:cubicBezTo>
                                <a:cubicBezTo>
                                  <a:pt x="7" y="1"/>
                                  <a:pt x="8" y="2"/>
                                  <a:pt x="10" y="2"/>
                                </a:cubicBezTo>
                                <a:cubicBezTo>
                                  <a:pt x="12" y="2"/>
                                  <a:pt x="13" y="2"/>
                                  <a:pt x="15" y="2"/>
                                </a:cubicBezTo>
                                <a:cubicBezTo>
                                  <a:pt x="16" y="2"/>
                                  <a:pt x="17" y="2"/>
                                  <a:pt x="17" y="3"/>
                                </a:cubicBezTo>
                                <a:cubicBezTo>
                                  <a:pt x="18" y="3"/>
                                  <a:pt x="18" y="3"/>
                                  <a:pt x="19" y="3"/>
                                </a:cubicBezTo>
                                <a:cubicBezTo>
                                  <a:pt x="20" y="3"/>
                                  <a:pt x="19" y="4"/>
                                  <a:pt x="19" y="5"/>
                                </a:cubicBezTo>
                                <a:lnTo>
                                  <a:pt x="19" y="14"/>
                                </a:lnTo>
                                <a:cubicBezTo>
                                  <a:pt x="24" y="10"/>
                                  <a:pt x="28" y="6"/>
                                  <a:pt x="33" y="3"/>
                                </a:cubicBezTo>
                                <a:cubicBezTo>
                                  <a:pt x="37" y="0"/>
                                  <a:pt x="42" y="0"/>
                                  <a:pt x="46" y="0"/>
                                </a:cubicBezTo>
                                <a:cubicBezTo>
                                  <a:pt x="52" y="0"/>
                                  <a:pt x="56" y="1"/>
                                  <a:pt x="60" y="3"/>
                                </a:cubicBezTo>
                                <a:cubicBezTo>
                                  <a:pt x="63" y="4"/>
                                  <a:pt x="67" y="7"/>
                                  <a:pt x="69" y="10"/>
                                </a:cubicBezTo>
                                <a:cubicBezTo>
                                  <a:pt x="71" y="12"/>
                                  <a:pt x="73" y="16"/>
                                  <a:pt x="73" y="20"/>
                                </a:cubicBezTo>
                                <a:cubicBezTo>
                                  <a:pt x="74" y="24"/>
                                  <a:pt x="75" y="29"/>
                                  <a:pt x="75" y="35"/>
                                </a:cubicBezTo>
                                <a:lnTo>
                                  <a:pt x="75" y="84"/>
                                </a:lnTo>
                              </a:path>
                            </a:pathLst>
                          </a:custGeom>
                          <a:solidFill>
                            <a:srgbClr val="00008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93" name="Freeform 281"/>
                        <wps:cNvSpPr>
                          <a:spLocks noChangeArrowheads="1"/>
                        </wps:cNvSpPr>
                        <wps:spPr bwMode="auto">
                          <a:xfrm>
                            <a:off x="6657" y="1956"/>
                            <a:ext cx="56" cy="85"/>
                          </a:xfrm>
                          <a:custGeom>
                            <a:avLst/>
                            <a:gdLst>
                              <a:gd name="T0" fmla="*/ 60 w 61"/>
                              <a:gd name="T1" fmla="*/ 62 h 90"/>
                              <a:gd name="T2" fmla="*/ 58 w 61"/>
                              <a:gd name="T3" fmla="*/ 74 h 90"/>
                              <a:gd name="T4" fmla="*/ 51 w 61"/>
                              <a:gd name="T5" fmla="*/ 82 h 90"/>
                              <a:gd name="T6" fmla="*/ 40 w 61"/>
                              <a:gd name="T7" fmla="*/ 87 h 90"/>
                              <a:gd name="T8" fmla="*/ 26 w 61"/>
                              <a:gd name="T9" fmla="*/ 89 h 90"/>
                              <a:gd name="T10" fmla="*/ 18 w 61"/>
                              <a:gd name="T11" fmla="*/ 88 h 90"/>
                              <a:gd name="T12" fmla="*/ 10 w 61"/>
                              <a:gd name="T13" fmla="*/ 87 h 90"/>
                              <a:gd name="T14" fmla="*/ 5 w 61"/>
                              <a:gd name="T15" fmla="*/ 84 h 90"/>
                              <a:gd name="T16" fmla="*/ 2 w 61"/>
                              <a:gd name="T17" fmla="*/ 83 h 90"/>
                              <a:gd name="T18" fmla="*/ 1 w 61"/>
                              <a:gd name="T19" fmla="*/ 80 h 90"/>
                              <a:gd name="T20" fmla="*/ 0 w 61"/>
                              <a:gd name="T21" fmla="*/ 74 h 90"/>
                              <a:gd name="T22" fmla="*/ 0 w 61"/>
                              <a:gd name="T23" fmla="*/ 70 h 90"/>
                              <a:gd name="T24" fmla="*/ 1 w 61"/>
                              <a:gd name="T25" fmla="*/ 67 h 90"/>
                              <a:gd name="T26" fmla="*/ 2 w 61"/>
                              <a:gd name="T27" fmla="*/ 66 h 90"/>
                              <a:gd name="T28" fmla="*/ 3 w 61"/>
                              <a:gd name="T29" fmla="*/ 66 h 90"/>
                              <a:gd name="T30" fmla="*/ 6 w 61"/>
                              <a:gd name="T31" fmla="*/ 67 h 90"/>
                              <a:gd name="T32" fmla="*/ 11 w 61"/>
                              <a:gd name="T33" fmla="*/ 69 h 90"/>
                              <a:gd name="T34" fmla="*/ 17 w 61"/>
                              <a:gd name="T35" fmla="*/ 72 h 90"/>
                              <a:gd name="T36" fmla="*/ 26 w 61"/>
                              <a:gd name="T37" fmla="*/ 73 h 90"/>
                              <a:gd name="T38" fmla="*/ 31 w 61"/>
                              <a:gd name="T39" fmla="*/ 72 h 90"/>
                              <a:gd name="T40" fmla="*/ 35 w 61"/>
                              <a:gd name="T41" fmla="*/ 71 h 90"/>
                              <a:gd name="T42" fmla="*/ 37 w 61"/>
                              <a:gd name="T43" fmla="*/ 67 h 90"/>
                              <a:gd name="T44" fmla="*/ 39 w 61"/>
                              <a:gd name="T45" fmla="*/ 63 h 90"/>
                              <a:gd name="T46" fmla="*/ 37 w 61"/>
                              <a:gd name="T47" fmla="*/ 59 h 90"/>
                              <a:gd name="T48" fmla="*/ 33 w 61"/>
                              <a:gd name="T49" fmla="*/ 55 h 90"/>
                              <a:gd name="T50" fmla="*/ 27 w 61"/>
                              <a:gd name="T51" fmla="*/ 53 h 90"/>
                              <a:gd name="T52" fmla="*/ 20 w 61"/>
                              <a:gd name="T53" fmla="*/ 50 h 90"/>
                              <a:gd name="T54" fmla="*/ 13 w 61"/>
                              <a:gd name="T55" fmla="*/ 46 h 90"/>
                              <a:gd name="T56" fmla="*/ 6 w 61"/>
                              <a:gd name="T57" fmla="*/ 42 h 90"/>
                              <a:gd name="T58" fmla="*/ 2 w 61"/>
                              <a:gd name="T59" fmla="*/ 35 h 90"/>
                              <a:gd name="T60" fmla="*/ 1 w 61"/>
                              <a:gd name="T61" fmla="*/ 25 h 90"/>
                              <a:gd name="T62" fmla="*/ 3 w 61"/>
                              <a:gd name="T63" fmla="*/ 15 h 90"/>
                              <a:gd name="T64" fmla="*/ 9 w 61"/>
                              <a:gd name="T65" fmla="*/ 7 h 90"/>
                              <a:gd name="T66" fmla="*/ 19 w 61"/>
                              <a:gd name="T67" fmla="*/ 2 h 90"/>
                              <a:gd name="T68" fmla="*/ 32 w 61"/>
                              <a:gd name="T69" fmla="*/ 0 h 90"/>
                              <a:gd name="T70" fmla="*/ 40 w 61"/>
                              <a:gd name="T71" fmla="*/ 0 h 90"/>
                              <a:gd name="T72" fmla="*/ 46 w 61"/>
                              <a:gd name="T73" fmla="*/ 2 h 90"/>
                              <a:gd name="T74" fmla="*/ 51 w 61"/>
                              <a:gd name="T75" fmla="*/ 3 h 90"/>
                              <a:gd name="T76" fmla="*/ 53 w 61"/>
                              <a:gd name="T77" fmla="*/ 5 h 90"/>
                              <a:gd name="T78" fmla="*/ 54 w 61"/>
                              <a:gd name="T79" fmla="*/ 6 h 90"/>
                              <a:gd name="T80" fmla="*/ 55 w 61"/>
                              <a:gd name="T81" fmla="*/ 8 h 90"/>
                              <a:gd name="T82" fmla="*/ 56 w 61"/>
                              <a:gd name="T83" fmla="*/ 10 h 90"/>
                              <a:gd name="T84" fmla="*/ 56 w 61"/>
                              <a:gd name="T85" fmla="*/ 14 h 90"/>
                              <a:gd name="T86" fmla="*/ 56 w 61"/>
                              <a:gd name="T87" fmla="*/ 17 h 90"/>
                              <a:gd name="T88" fmla="*/ 55 w 61"/>
                              <a:gd name="T89" fmla="*/ 20 h 90"/>
                              <a:gd name="T90" fmla="*/ 54 w 61"/>
                              <a:gd name="T91" fmla="*/ 21 h 90"/>
                              <a:gd name="T92" fmla="*/ 53 w 61"/>
                              <a:gd name="T93" fmla="*/ 21 h 90"/>
                              <a:gd name="T94" fmla="*/ 51 w 61"/>
                              <a:gd name="T95" fmla="*/ 20 h 90"/>
                              <a:gd name="T96" fmla="*/ 47 w 61"/>
                              <a:gd name="T97" fmla="*/ 19 h 90"/>
                              <a:gd name="T98" fmla="*/ 41 w 61"/>
                              <a:gd name="T99" fmla="*/ 17 h 90"/>
                              <a:gd name="T100" fmla="*/ 33 w 61"/>
                              <a:gd name="T101" fmla="*/ 16 h 90"/>
                              <a:gd name="T102" fmla="*/ 28 w 61"/>
                              <a:gd name="T103" fmla="*/ 16 h 90"/>
                              <a:gd name="T104" fmla="*/ 24 w 61"/>
                              <a:gd name="T105" fmla="*/ 18 h 90"/>
                              <a:gd name="T106" fmla="*/ 22 w 61"/>
                              <a:gd name="T107" fmla="*/ 21 h 90"/>
                              <a:gd name="T108" fmla="*/ 22 w 61"/>
                              <a:gd name="T109" fmla="*/ 24 h 90"/>
                              <a:gd name="T110" fmla="*/ 23 w 61"/>
                              <a:gd name="T111" fmla="*/ 29 h 90"/>
                              <a:gd name="T112" fmla="*/ 28 w 61"/>
                              <a:gd name="T113" fmla="*/ 32 h 90"/>
                              <a:gd name="T114" fmla="*/ 34 w 61"/>
                              <a:gd name="T115" fmla="*/ 34 h 90"/>
                              <a:gd name="T116" fmla="*/ 41 w 61"/>
                              <a:gd name="T117" fmla="*/ 37 h 90"/>
                              <a:gd name="T118" fmla="*/ 48 w 61"/>
                              <a:gd name="T119" fmla="*/ 41 h 90"/>
                              <a:gd name="T120" fmla="*/ 54 w 61"/>
                              <a:gd name="T121" fmla="*/ 45 h 90"/>
                              <a:gd name="T122" fmla="*/ 58 w 61"/>
                              <a:gd name="T123" fmla="*/ 52 h 90"/>
                              <a:gd name="T124" fmla="*/ 60 w 61"/>
                              <a:gd name="T125" fmla="*/ 62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1" h="90">
                                <a:moveTo>
                                  <a:pt x="60" y="62"/>
                                </a:moveTo>
                                <a:cubicBezTo>
                                  <a:pt x="60" y="66"/>
                                  <a:pt x="60" y="70"/>
                                  <a:pt x="58" y="74"/>
                                </a:cubicBezTo>
                                <a:cubicBezTo>
                                  <a:pt x="56" y="77"/>
                                  <a:pt x="53" y="80"/>
                                  <a:pt x="51" y="82"/>
                                </a:cubicBezTo>
                                <a:cubicBezTo>
                                  <a:pt x="48" y="84"/>
                                  <a:pt x="44" y="86"/>
                                  <a:pt x="40" y="87"/>
                                </a:cubicBezTo>
                                <a:cubicBezTo>
                                  <a:pt x="36" y="88"/>
                                  <a:pt x="31" y="89"/>
                                  <a:pt x="26" y="89"/>
                                </a:cubicBezTo>
                                <a:cubicBezTo>
                                  <a:pt x="23" y="89"/>
                                  <a:pt x="20" y="89"/>
                                  <a:pt x="18" y="88"/>
                                </a:cubicBezTo>
                                <a:cubicBezTo>
                                  <a:pt x="15" y="88"/>
                                  <a:pt x="13" y="87"/>
                                  <a:pt x="10" y="87"/>
                                </a:cubicBezTo>
                                <a:cubicBezTo>
                                  <a:pt x="9" y="86"/>
                                  <a:pt x="7" y="85"/>
                                  <a:pt x="5" y="84"/>
                                </a:cubicBezTo>
                                <a:cubicBezTo>
                                  <a:pt x="3" y="84"/>
                                  <a:pt x="3" y="83"/>
                                  <a:pt x="2" y="83"/>
                                </a:cubicBezTo>
                                <a:cubicBezTo>
                                  <a:pt x="2" y="82"/>
                                  <a:pt x="1" y="81"/>
                                  <a:pt x="1" y="80"/>
                                </a:cubicBezTo>
                                <a:cubicBezTo>
                                  <a:pt x="0" y="79"/>
                                  <a:pt x="0" y="76"/>
                                  <a:pt x="0" y="74"/>
                                </a:cubicBezTo>
                                <a:cubicBezTo>
                                  <a:pt x="0" y="72"/>
                                  <a:pt x="0" y="71"/>
                                  <a:pt x="0" y="70"/>
                                </a:cubicBezTo>
                                <a:cubicBezTo>
                                  <a:pt x="0" y="69"/>
                                  <a:pt x="1" y="68"/>
                                  <a:pt x="1" y="67"/>
                                </a:cubicBezTo>
                                <a:cubicBezTo>
                                  <a:pt x="1" y="67"/>
                                  <a:pt x="1" y="66"/>
                                  <a:pt x="2" y="66"/>
                                </a:cubicBezTo>
                                <a:cubicBezTo>
                                  <a:pt x="2" y="66"/>
                                  <a:pt x="2" y="66"/>
                                  <a:pt x="3" y="66"/>
                                </a:cubicBezTo>
                                <a:cubicBezTo>
                                  <a:pt x="3" y="66"/>
                                  <a:pt x="5" y="66"/>
                                  <a:pt x="6" y="67"/>
                                </a:cubicBezTo>
                                <a:cubicBezTo>
                                  <a:pt x="7" y="67"/>
                                  <a:pt x="9" y="69"/>
                                  <a:pt x="11" y="69"/>
                                </a:cubicBezTo>
                                <a:cubicBezTo>
                                  <a:pt x="13" y="70"/>
                                  <a:pt x="15" y="71"/>
                                  <a:pt x="17" y="72"/>
                                </a:cubicBezTo>
                                <a:cubicBezTo>
                                  <a:pt x="19" y="72"/>
                                  <a:pt x="23" y="73"/>
                                  <a:pt x="26" y="73"/>
                                </a:cubicBezTo>
                                <a:cubicBezTo>
                                  <a:pt x="28" y="73"/>
                                  <a:pt x="30" y="73"/>
                                  <a:pt x="31" y="72"/>
                                </a:cubicBezTo>
                                <a:cubicBezTo>
                                  <a:pt x="33" y="72"/>
                                  <a:pt x="34" y="71"/>
                                  <a:pt x="35" y="71"/>
                                </a:cubicBezTo>
                                <a:cubicBezTo>
                                  <a:pt x="36" y="70"/>
                                  <a:pt x="37" y="69"/>
                                  <a:pt x="37" y="67"/>
                                </a:cubicBezTo>
                                <a:cubicBezTo>
                                  <a:pt x="38" y="66"/>
                                  <a:pt x="39" y="65"/>
                                  <a:pt x="39" y="63"/>
                                </a:cubicBezTo>
                                <a:cubicBezTo>
                                  <a:pt x="39" y="62"/>
                                  <a:pt x="38" y="60"/>
                                  <a:pt x="37" y="59"/>
                                </a:cubicBezTo>
                                <a:cubicBezTo>
                                  <a:pt x="36" y="58"/>
                                  <a:pt x="35" y="57"/>
                                  <a:pt x="33" y="55"/>
                                </a:cubicBezTo>
                                <a:cubicBezTo>
                                  <a:pt x="31" y="54"/>
                                  <a:pt x="29" y="54"/>
                                  <a:pt x="27" y="53"/>
                                </a:cubicBezTo>
                                <a:cubicBezTo>
                                  <a:pt x="24" y="51"/>
                                  <a:pt x="22" y="51"/>
                                  <a:pt x="20" y="50"/>
                                </a:cubicBezTo>
                                <a:cubicBezTo>
                                  <a:pt x="18" y="49"/>
                                  <a:pt x="15" y="48"/>
                                  <a:pt x="13" y="46"/>
                                </a:cubicBezTo>
                                <a:cubicBezTo>
                                  <a:pt x="10" y="45"/>
                                  <a:pt x="9" y="44"/>
                                  <a:pt x="6" y="42"/>
                                </a:cubicBezTo>
                                <a:cubicBezTo>
                                  <a:pt x="4" y="40"/>
                                  <a:pt x="3" y="38"/>
                                  <a:pt x="2" y="35"/>
                                </a:cubicBezTo>
                                <a:cubicBezTo>
                                  <a:pt x="1" y="32"/>
                                  <a:pt x="1" y="29"/>
                                  <a:pt x="1" y="25"/>
                                </a:cubicBezTo>
                                <a:cubicBezTo>
                                  <a:pt x="1" y="21"/>
                                  <a:pt x="1" y="18"/>
                                  <a:pt x="3" y="15"/>
                                </a:cubicBezTo>
                                <a:cubicBezTo>
                                  <a:pt x="5" y="12"/>
                                  <a:pt x="6" y="9"/>
                                  <a:pt x="9" y="7"/>
                                </a:cubicBezTo>
                                <a:cubicBezTo>
                                  <a:pt x="12" y="4"/>
                                  <a:pt x="15" y="3"/>
                                  <a:pt x="19" y="2"/>
                                </a:cubicBezTo>
                                <a:cubicBezTo>
                                  <a:pt x="23" y="0"/>
                                  <a:pt x="28" y="0"/>
                                  <a:pt x="32" y="0"/>
                                </a:cubicBezTo>
                                <a:cubicBezTo>
                                  <a:pt x="35" y="0"/>
                                  <a:pt x="37" y="0"/>
                                  <a:pt x="40" y="0"/>
                                </a:cubicBezTo>
                                <a:cubicBezTo>
                                  <a:pt x="42" y="1"/>
                                  <a:pt x="44" y="1"/>
                                  <a:pt x="46" y="2"/>
                                </a:cubicBezTo>
                                <a:cubicBezTo>
                                  <a:pt x="48" y="2"/>
                                  <a:pt x="49" y="3"/>
                                  <a:pt x="51" y="3"/>
                                </a:cubicBezTo>
                                <a:cubicBezTo>
                                  <a:pt x="52" y="4"/>
                                  <a:pt x="53" y="4"/>
                                  <a:pt x="53" y="5"/>
                                </a:cubicBezTo>
                                <a:cubicBezTo>
                                  <a:pt x="54" y="6"/>
                                  <a:pt x="54" y="6"/>
                                  <a:pt x="54" y="6"/>
                                </a:cubicBezTo>
                                <a:cubicBezTo>
                                  <a:pt x="54" y="7"/>
                                  <a:pt x="55" y="7"/>
                                  <a:pt x="55" y="8"/>
                                </a:cubicBezTo>
                                <a:cubicBezTo>
                                  <a:pt x="55" y="8"/>
                                  <a:pt x="56" y="9"/>
                                  <a:pt x="56" y="10"/>
                                </a:cubicBezTo>
                                <a:cubicBezTo>
                                  <a:pt x="56" y="11"/>
                                  <a:pt x="56" y="12"/>
                                  <a:pt x="56" y="14"/>
                                </a:cubicBezTo>
                                <a:cubicBezTo>
                                  <a:pt x="56" y="15"/>
                                  <a:pt x="56" y="16"/>
                                  <a:pt x="56" y="17"/>
                                </a:cubicBezTo>
                                <a:cubicBezTo>
                                  <a:pt x="56" y="19"/>
                                  <a:pt x="55" y="19"/>
                                  <a:pt x="55" y="20"/>
                                </a:cubicBezTo>
                                <a:cubicBezTo>
                                  <a:pt x="55" y="20"/>
                                  <a:pt x="54" y="21"/>
                                  <a:pt x="54" y="21"/>
                                </a:cubicBezTo>
                                <a:cubicBezTo>
                                  <a:pt x="54" y="21"/>
                                  <a:pt x="53" y="21"/>
                                  <a:pt x="53" y="21"/>
                                </a:cubicBezTo>
                                <a:cubicBezTo>
                                  <a:pt x="52" y="21"/>
                                  <a:pt x="52" y="21"/>
                                  <a:pt x="51" y="20"/>
                                </a:cubicBezTo>
                                <a:cubicBezTo>
                                  <a:pt x="49" y="20"/>
                                  <a:pt x="48" y="19"/>
                                  <a:pt x="47" y="19"/>
                                </a:cubicBezTo>
                                <a:cubicBezTo>
                                  <a:pt x="45" y="18"/>
                                  <a:pt x="43" y="17"/>
                                  <a:pt x="41" y="17"/>
                                </a:cubicBezTo>
                                <a:cubicBezTo>
                                  <a:pt x="39" y="16"/>
                                  <a:pt x="36" y="16"/>
                                  <a:pt x="33" y="16"/>
                                </a:cubicBezTo>
                                <a:cubicBezTo>
                                  <a:pt x="31" y="16"/>
                                  <a:pt x="30" y="16"/>
                                  <a:pt x="28" y="16"/>
                                </a:cubicBezTo>
                                <a:cubicBezTo>
                                  <a:pt x="26" y="17"/>
                                  <a:pt x="26" y="17"/>
                                  <a:pt x="24" y="18"/>
                                </a:cubicBezTo>
                                <a:cubicBezTo>
                                  <a:pt x="23" y="19"/>
                                  <a:pt x="23" y="20"/>
                                  <a:pt x="22" y="21"/>
                                </a:cubicBezTo>
                                <a:cubicBezTo>
                                  <a:pt x="22" y="22"/>
                                  <a:pt x="22" y="23"/>
                                  <a:pt x="22" y="24"/>
                                </a:cubicBezTo>
                                <a:cubicBezTo>
                                  <a:pt x="22" y="26"/>
                                  <a:pt x="22" y="28"/>
                                  <a:pt x="23" y="29"/>
                                </a:cubicBezTo>
                                <a:cubicBezTo>
                                  <a:pt x="24" y="30"/>
                                  <a:pt x="26" y="31"/>
                                  <a:pt x="28" y="32"/>
                                </a:cubicBezTo>
                                <a:cubicBezTo>
                                  <a:pt x="30" y="33"/>
                                  <a:pt x="32" y="34"/>
                                  <a:pt x="34" y="34"/>
                                </a:cubicBezTo>
                                <a:cubicBezTo>
                                  <a:pt x="36" y="35"/>
                                  <a:pt x="39" y="36"/>
                                  <a:pt x="41" y="37"/>
                                </a:cubicBezTo>
                                <a:cubicBezTo>
                                  <a:pt x="43" y="38"/>
                                  <a:pt x="45" y="40"/>
                                  <a:pt x="48" y="41"/>
                                </a:cubicBezTo>
                                <a:cubicBezTo>
                                  <a:pt x="50" y="42"/>
                                  <a:pt x="52" y="44"/>
                                  <a:pt x="54" y="45"/>
                                </a:cubicBezTo>
                                <a:cubicBezTo>
                                  <a:pt x="56" y="47"/>
                                  <a:pt x="57" y="50"/>
                                  <a:pt x="58" y="52"/>
                                </a:cubicBezTo>
                                <a:cubicBezTo>
                                  <a:pt x="60" y="54"/>
                                  <a:pt x="60" y="58"/>
                                  <a:pt x="60" y="62"/>
                                </a:cubicBezTo>
                              </a:path>
                            </a:pathLst>
                          </a:custGeom>
                          <a:solidFill>
                            <a:srgbClr val="00008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94" name="Freeform 282"/>
                        <wps:cNvSpPr>
                          <a:spLocks noChangeArrowheads="1"/>
                        </wps:cNvSpPr>
                        <wps:spPr bwMode="auto">
                          <a:xfrm>
                            <a:off x="6734" y="2017"/>
                            <a:ext cx="22" cy="23"/>
                          </a:xfrm>
                          <a:custGeom>
                            <a:avLst/>
                            <a:gdLst>
                              <a:gd name="T0" fmla="*/ 26 w 27"/>
                              <a:gd name="T1" fmla="*/ 13 h 28"/>
                              <a:gd name="T2" fmla="*/ 23 w 27"/>
                              <a:gd name="T3" fmla="*/ 24 h 28"/>
                              <a:gd name="T4" fmla="*/ 13 w 27"/>
                              <a:gd name="T5" fmla="*/ 27 h 28"/>
                              <a:gd name="T6" fmla="*/ 2 w 27"/>
                              <a:gd name="T7" fmla="*/ 24 h 28"/>
                              <a:gd name="T8" fmla="*/ 0 w 27"/>
                              <a:gd name="T9" fmla="*/ 14 h 28"/>
                              <a:gd name="T10" fmla="*/ 2 w 27"/>
                              <a:gd name="T11" fmla="*/ 2 h 28"/>
                              <a:gd name="T12" fmla="*/ 13 w 27"/>
                              <a:gd name="T13" fmla="*/ 0 h 28"/>
                              <a:gd name="T14" fmla="*/ 23 w 27"/>
                              <a:gd name="T15" fmla="*/ 2 h 28"/>
                              <a:gd name="T16" fmla="*/ 26 w 27"/>
                              <a:gd name="T17" fmla="*/ 13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 h="28">
                                <a:moveTo>
                                  <a:pt x="26" y="13"/>
                                </a:moveTo>
                                <a:cubicBezTo>
                                  <a:pt x="26" y="18"/>
                                  <a:pt x="25" y="22"/>
                                  <a:pt x="23" y="24"/>
                                </a:cubicBezTo>
                                <a:cubicBezTo>
                                  <a:pt x="21" y="26"/>
                                  <a:pt x="18" y="27"/>
                                  <a:pt x="13" y="27"/>
                                </a:cubicBezTo>
                                <a:cubicBezTo>
                                  <a:pt x="8" y="27"/>
                                  <a:pt x="4" y="26"/>
                                  <a:pt x="2" y="24"/>
                                </a:cubicBezTo>
                                <a:cubicBezTo>
                                  <a:pt x="1" y="22"/>
                                  <a:pt x="0" y="19"/>
                                  <a:pt x="0" y="14"/>
                                </a:cubicBezTo>
                                <a:cubicBezTo>
                                  <a:pt x="0" y="8"/>
                                  <a:pt x="1" y="4"/>
                                  <a:pt x="2" y="2"/>
                                </a:cubicBezTo>
                                <a:cubicBezTo>
                                  <a:pt x="4" y="1"/>
                                  <a:pt x="8" y="0"/>
                                  <a:pt x="13" y="0"/>
                                </a:cubicBezTo>
                                <a:cubicBezTo>
                                  <a:pt x="18" y="0"/>
                                  <a:pt x="21" y="1"/>
                                  <a:pt x="23" y="2"/>
                                </a:cubicBezTo>
                                <a:cubicBezTo>
                                  <a:pt x="25" y="4"/>
                                  <a:pt x="26" y="8"/>
                                  <a:pt x="26" y="13"/>
                                </a:cubicBezTo>
                              </a:path>
                            </a:pathLst>
                          </a:custGeom>
                          <a:solidFill>
                            <a:srgbClr val="00008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95" name="Freeform 283"/>
                        <wps:cNvSpPr>
                          <a:spLocks noChangeArrowheads="1"/>
                        </wps:cNvSpPr>
                        <wps:spPr bwMode="auto">
                          <a:xfrm>
                            <a:off x="6782" y="1956"/>
                            <a:ext cx="47" cy="83"/>
                          </a:xfrm>
                          <a:custGeom>
                            <a:avLst/>
                            <a:gdLst>
                              <a:gd name="T0" fmla="*/ 51 w 52"/>
                              <a:gd name="T1" fmla="*/ 12 h 88"/>
                              <a:gd name="T2" fmla="*/ 51 w 52"/>
                              <a:gd name="T3" fmla="*/ 17 h 88"/>
                              <a:gd name="T4" fmla="*/ 50 w 52"/>
                              <a:gd name="T5" fmla="*/ 21 h 88"/>
                              <a:gd name="T6" fmla="*/ 49 w 52"/>
                              <a:gd name="T7" fmla="*/ 23 h 88"/>
                              <a:gd name="T8" fmla="*/ 48 w 52"/>
                              <a:gd name="T9" fmla="*/ 23 h 88"/>
                              <a:gd name="T10" fmla="*/ 46 w 52"/>
                              <a:gd name="T11" fmla="*/ 23 h 88"/>
                              <a:gd name="T12" fmla="*/ 44 w 52"/>
                              <a:gd name="T13" fmla="*/ 22 h 88"/>
                              <a:gd name="T14" fmla="*/ 42 w 52"/>
                              <a:gd name="T15" fmla="*/ 21 h 88"/>
                              <a:gd name="T16" fmla="*/ 39 w 52"/>
                              <a:gd name="T17" fmla="*/ 21 h 88"/>
                              <a:gd name="T18" fmla="*/ 35 w 52"/>
                              <a:gd name="T19" fmla="*/ 21 h 88"/>
                              <a:gd name="T20" fmla="*/ 32 w 52"/>
                              <a:gd name="T21" fmla="*/ 24 h 88"/>
                              <a:gd name="T22" fmla="*/ 27 w 52"/>
                              <a:gd name="T23" fmla="*/ 28 h 88"/>
                              <a:gd name="T24" fmla="*/ 22 w 52"/>
                              <a:gd name="T25" fmla="*/ 34 h 88"/>
                              <a:gd name="T26" fmla="*/ 22 w 52"/>
                              <a:gd name="T27" fmla="*/ 84 h 88"/>
                              <a:gd name="T28" fmla="*/ 22 w 52"/>
                              <a:gd name="T29" fmla="*/ 86 h 88"/>
                              <a:gd name="T30" fmla="*/ 20 w 52"/>
                              <a:gd name="T31" fmla="*/ 86 h 88"/>
                              <a:gd name="T32" fmla="*/ 17 w 52"/>
                              <a:gd name="T33" fmla="*/ 87 h 88"/>
                              <a:gd name="T34" fmla="*/ 12 w 52"/>
                              <a:gd name="T35" fmla="*/ 87 h 88"/>
                              <a:gd name="T36" fmla="*/ 6 w 52"/>
                              <a:gd name="T37" fmla="*/ 87 h 88"/>
                              <a:gd name="T38" fmla="*/ 3 w 52"/>
                              <a:gd name="T39" fmla="*/ 86 h 88"/>
                              <a:gd name="T40" fmla="*/ 1 w 52"/>
                              <a:gd name="T41" fmla="*/ 86 h 88"/>
                              <a:gd name="T42" fmla="*/ 0 w 52"/>
                              <a:gd name="T43" fmla="*/ 84 h 88"/>
                              <a:gd name="T44" fmla="*/ 0 w 52"/>
                              <a:gd name="T45" fmla="*/ 5 h 88"/>
                              <a:gd name="T46" fmla="*/ 1 w 52"/>
                              <a:gd name="T47" fmla="*/ 3 h 88"/>
                              <a:gd name="T48" fmla="*/ 3 w 52"/>
                              <a:gd name="T49" fmla="*/ 3 h 88"/>
                              <a:gd name="T50" fmla="*/ 5 w 52"/>
                              <a:gd name="T51" fmla="*/ 2 h 88"/>
                              <a:gd name="T52" fmla="*/ 10 w 52"/>
                              <a:gd name="T53" fmla="*/ 2 h 88"/>
                              <a:gd name="T54" fmla="*/ 15 w 52"/>
                              <a:gd name="T55" fmla="*/ 2 h 88"/>
                              <a:gd name="T56" fmla="*/ 17 w 52"/>
                              <a:gd name="T57" fmla="*/ 3 h 88"/>
                              <a:gd name="T58" fmla="*/ 19 w 52"/>
                              <a:gd name="T59" fmla="*/ 3 h 88"/>
                              <a:gd name="T60" fmla="*/ 19 w 52"/>
                              <a:gd name="T61" fmla="*/ 5 h 88"/>
                              <a:gd name="T62" fmla="*/ 19 w 52"/>
                              <a:gd name="T63" fmla="*/ 15 h 88"/>
                              <a:gd name="T64" fmla="*/ 25 w 52"/>
                              <a:gd name="T65" fmla="*/ 7 h 88"/>
                              <a:gd name="T66" fmla="*/ 30 w 52"/>
                              <a:gd name="T67" fmla="*/ 3 h 88"/>
                              <a:gd name="T68" fmla="*/ 35 w 52"/>
                              <a:gd name="T69" fmla="*/ 0 h 88"/>
                              <a:gd name="T70" fmla="*/ 40 w 52"/>
                              <a:gd name="T71" fmla="*/ 0 h 88"/>
                              <a:gd name="T72" fmla="*/ 43 w 52"/>
                              <a:gd name="T73" fmla="*/ 0 h 88"/>
                              <a:gd name="T74" fmla="*/ 45 w 52"/>
                              <a:gd name="T75" fmla="*/ 0 h 88"/>
                              <a:gd name="T76" fmla="*/ 48 w 52"/>
                              <a:gd name="T77" fmla="*/ 1 h 88"/>
                              <a:gd name="T78" fmla="*/ 49 w 52"/>
                              <a:gd name="T79" fmla="*/ 2 h 88"/>
                              <a:gd name="T80" fmla="*/ 50 w 52"/>
                              <a:gd name="T81" fmla="*/ 3 h 88"/>
                              <a:gd name="T82" fmla="*/ 50 w 52"/>
                              <a:gd name="T83" fmla="*/ 4 h 88"/>
                              <a:gd name="T84" fmla="*/ 51 w 52"/>
                              <a:gd name="T85" fmla="*/ 7 h 88"/>
                              <a:gd name="T86" fmla="*/ 51 w 52"/>
                              <a:gd name="T87" fmla="*/ 12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2" h="88">
                                <a:moveTo>
                                  <a:pt x="51" y="12"/>
                                </a:moveTo>
                                <a:cubicBezTo>
                                  <a:pt x="51" y="15"/>
                                  <a:pt x="51" y="16"/>
                                  <a:pt x="51" y="17"/>
                                </a:cubicBezTo>
                                <a:cubicBezTo>
                                  <a:pt x="51" y="19"/>
                                  <a:pt x="50" y="20"/>
                                  <a:pt x="50" y="21"/>
                                </a:cubicBezTo>
                                <a:cubicBezTo>
                                  <a:pt x="50" y="22"/>
                                  <a:pt x="50" y="22"/>
                                  <a:pt x="49" y="23"/>
                                </a:cubicBezTo>
                                <a:cubicBezTo>
                                  <a:pt x="49" y="23"/>
                                  <a:pt x="49" y="23"/>
                                  <a:pt x="48" y="23"/>
                                </a:cubicBezTo>
                                <a:cubicBezTo>
                                  <a:pt x="47" y="23"/>
                                  <a:pt x="47" y="23"/>
                                  <a:pt x="46" y="23"/>
                                </a:cubicBezTo>
                                <a:cubicBezTo>
                                  <a:pt x="46" y="23"/>
                                  <a:pt x="45" y="22"/>
                                  <a:pt x="44" y="22"/>
                                </a:cubicBezTo>
                                <a:cubicBezTo>
                                  <a:pt x="43" y="22"/>
                                  <a:pt x="43" y="21"/>
                                  <a:pt x="42" y="21"/>
                                </a:cubicBezTo>
                                <a:cubicBezTo>
                                  <a:pt x="41" y="21"/>
                                  <a:pt x="40" y="21"/>
                                  <a:pt x="39" y="21"/>
                                </a:cubicBezTo>
                                <a:cubicBezTo>
                                  <a:pt x="38" y="21"/>
                                  <a:pt x="36" y="21"/>
                                  <a:pt x="35" y="21"/>
                                </a:cubicBezTo>
                                <a:cubicBezTo>
                                  <a:pt x="34" y="22"/>
                                  <a:pt x="33" y="23"/>
                                  <a:pt x="32" y="24"/>
                                </a:cubicBezTo>
                                <a:cubicBezTo>
                                  <a:pt x="30" y="24"/>
                                  <a:pt x="29" y="27"/>
                                  <a:pt x="27" y="28"/>
                                </a:cubicBezTo>
                                <a:cubicBezTo>
                                  <a:pt x="25" y="30"/>
                                  <a:pt x="24" y="32"/>
                                  <a:pt x="22" y="34"/>
                                </a:cubicBezTo>
                                <a:lnTo>
                                  <a:pt x="22" y="84"/>
                                </a:lnTo>
                                <a:cubicBezTo>
                                  <a:pt x="22" y="84"/>
                                  <a:pt x="22" y="85"/>
                                  <a:pt x="22" y="86"/>
                                </a:cubicBezTo>
                                <a:cubicBezTo>
                                  <a:pt x="21" y="86"/>
                                  <a:pt x="21" y="86"/>
                                  <a:pt x="20" y="86"/>
                                </a:cubicBezTo>
                                <a:cubicBezTo>
                                  <a:pt x="20" y="86"/>
                                  <a:pt x="18" y="87"/>
                                  <a:pt x="17" y="87"/>
                                </a:cubicBezTo>
                                <a:cubicBezTo>
                                  <a:pt x="15" y="87"/>
                                  <a:pt x="13" y="87"/>
                                  <a:pt x="12" y="87"/>
                                </a:cubicBezTo>
                                <a:cubicBezTo>
                                  <a:pt x="9" y="87"/>
                                  <a:pt x="8" y="87"/>
                                  <a:pt x="6" y="87"/>
                                </a:cubicBezTo>
                                <a:cubicBezTo>
                                  <a:pt x="5" y="87"/>
                                  <a:pt x="4" y="87"/>
                                  <a:pt x="3" y="86"/>
                                </a:cubicBezTo>
                                <a:cubicBezTo>
                                  <a:pt x="1" y="86"/>
                                  <a:pt x="1" y="86"/>
                                  <a:pt x="1" y="86"/>
                                </a:cubicBezTo>
                                <a:cubicBezTo>
                                  <a:pt x="0" y="86"/>
                                  <a:pt x="0" y="84"/>
                                  <a:pt x="0" y="84"/>
                                </a:cubicBezTo>
                                <a:lnTo>
                                  <a:pt x="0" y="5"/>
                                </a:lnTo>
                                <a:cubicBezTo>
                                  <a:pt x="0" y="4"/>
                                  <a:pt x="0" y="4"/>
                                  <a:pt x="1" y="3"/>
                                </a:cubicBezTo>
                                <a:cubicBezTo>
                                  <a:pt x="1" y="3"/>
                                  <a:pt x="1" y="3"/>
                                  <a:pt x="3" y="3"/>
                                </a:cubicBezTo>
                                <a:cubicBezTo>
                                  <a:pt x="4" y="3"/>
                                  <a:pt x="4" y="2"/>
                                  <a:pt x="5" y="2"/>
                                </a:cubicBezTo>
                                <a:cubicBezTo>
                                  <a:pt x="7" y="1"/>
                                  <a:pt x="8" y="2"/>
                                  <a:pt x="10" y="2"/>
                                </a:cubicBezTo>
                                <a:cubicBezTo>
                                  <a:pt x="12" y="2"/>
                                  <a:pt x="13" y="2"/>
                                  <a:pt x="15" y="2"/>
                                </a:cubicBezTo>
                                <a:cubicBezTo>
                                  <a:pt x="16" y="2"/>
                                  <a:pt x="17" y="2"/>
                                  <a:pt x="17" y="3"/>
                                </a:cubicBezTo>
                                <a:cubicBezTo>
                                  <a:pt x="18" y="3"/>
                                  <a:pt x="18" y="3"/>
                                  <a:pt x="19" y="3"/>
                                </a:cubicBezTo>
                                <a:cubicBezTo>
                                  <a:pt x="20" y="3"/>
                                  <a:pt x="19" y="4"/>
                                  <a:pt x="19" y="5"/>
                                </a:cubicBezTo>
                                <a:lnTo>
                                  <a:pt x="19" y="15"/>
                                </a:lnTo>
                                <a:cubicBezTo>
                                  <a:pt x="21" y="12"/>
                                  <a:pt x="23" y="10"/>
                                  <a:pt x="25" y="7"/>
                                </a:cubicBezTo>
                                <a:cubicBezTo>
                                  <a:pt x="28" y="5"/>
                                  <a:pt x="29" y="4"/>
                                  <a:pt x="30" y="3"/>
                                </a:cubicBezTo>
                                <a:cubicBezTo>
                                  <a:pt x="32" y="2"/>
                                  <a:pt x="34" y="1"/>
                                  <a:pt x="35" y="0"/>
                                </a:cubicBezTo>
                                <a:cubicBezTo>
                                  <a:pt x="36" y="0"/>
                                  <a:pt x="38" y="0"/>
                                  <a:pt x="40" y="0"/>
                                </a:cubicBezTo>
                                <a:cubicBezTo>
                                  <a:pt x="41" y="0"/>
                                  <a:pt x="42" y="0"/>
                                  <a:pt x="43" y="0"/>
                                </a:cubicBezTo>
                                <a:cubicBezTo>
                                  <a:pt x="44" y="0"/>
                                  <a:pt x="45" y="0"/>
                                  <a:pt x="45" y="0"/>
                                </a:cubicBezTo>
                                <a:cubicBezTo>
                                  <a:pt x="46" y="0"/>
                                  <a:pt x="47" y="1"/>
                                  <a:pt x="48" y="1"/>
                                </a:cubicBezTo>
                                <a:cubicBezTo>
                                  <a:pt x="49" y="1"/>
                                  <a:pt x="49" y="2"/>
                                  <a:pt x="49" y="2"/>
                                </a:cubicBezTo>
                                <a:cubicBezTo>
                                  <a:pt x="49" y="3"/>
                                  <a:pt x="50" y="3"/>
                                  <a:pt x="50" y="3"/>
                                </a:cubicBezTo>
                                <a:cubicBezTo>
                                  <a:pt x="51" y="3"/>
                                  <a:pt x="50" y="4"/>
                                  <a:pt x="50" y="4"/>
                                </a:cubicBezTo>
                                <a:cubicBezTo>
                                  <a:pt x="50" y="5"/>
                                  <a:pt x="51" y="6"/>
                                  <a:pt x="51" y="7"/>
                                </a:cubicBezTo>
                                <a:cubicBezTo>
                                  <a:pt x="51" y="8"/>
                                  <a:pt x="51" y="10"/>
                                  <a:pt x="51" y="12"/>
                                </a:cubicBezTo>
                              </a:path>
                            </a:pathLst>
                          </a:custGeom>
                          <a:solidFill>
                            <a:srgbClr val="00008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96" name="AutoShape 284"/>
                        <wps:cNvSpPr>
                          <a:spLocks noChangeArrowheads="1"/>
                        </wps:cNvSpPr>
                        <wps:spPr bwMode="auto">
                          <a:xfrm>
                            <a:off x="6840" y="1956"/>
                            <a:ext cx="80" cy="85"/>
                          </a:xfrm>
                          <a:custGeom>
                            <a:avLst/>
                            <a:gdLst>
                              <a:gd name="T0" fmla="*/ 84 w 85"/>
                              <a:gd name="T1" fmla="*/ 44 h 90"/>
                              <a:gd name="T2" fmla="*/ 81 w 85"/>
                              <a:gd name="T3" fmla="*/ 62 h 90"/>
                              <a:gd name="T4" fmla="*/ 73 w 85"/>
                              <a:gd name="T5" fmla="*/ 76 h 90"/>
                              <a:gd name="T6" fmla="*/ 60 w 85"/>
                              <a:gd name="T7" fmla="*/ 86 h 90"/>
                              <a:gd name="T8" fmla="*/ 40 w 85"/>
                              <a:gd name="T9" fmla="*/ 89 h 90"/>
                              <a:gd name="T10" fmla="*/ 22 w 85"/>
                              <a:gd name="T11" fmla="*/ 86 h 90"/>
                              <a:gd name="T12" fmla="*/ 10 w 85"/>
                              <a:gd name="T13" fmla="*/ 78 h 90"/>
                              <a:gd name="T14" fmla="*/ 2 w 85"/>
                              <a:gd name="T15" fmla="*/ 64 h 90"/>
                              <a:gd name="T16" fmla="*/ 0 w 85"/>
                              <a:gd name="T17" fmla="*/ 45 h 90"/>
                              <a:gd name="T18" fmla="*/ 2 w 85"/>
                              <a:gd name="T19" fmla="*/ 27 h 90"/>
                              <a:gd name="T20" fmla="*/ 10 w 85"/>
                              <a:gd name="T21" fmla="*/ 12 h 90"/>
                              <a:gd name="T22" fmla="*/ 23 w 85"/>
                              <a:gd name="T23" fmla="*/ 3 h 90"/>
                              <a:gd name="T24" fmla="*/ 43 w 85"/>
                              <a:gd name="T25" fmla="*/ 0 h 90"/>
                              <a:gd name="T26" fmla="*/ 61 w 85"/>
                              <a:gd name="T27" fmla="*/ 3 h 90"/>
                              <a:gd name="T28" fmla="*/ 73 w 85"/>
                              <a:gd name="T29" fmla="*/ 11 h 90"/>
                              <a:gd name="T30" fmla="*/ 81 w 85"/>
                              <a:gd name="T31" fmla="*/ 25 h 90"/>
                              <a:gd name="T32" fmla="*/ 84 w 85"/>
                              <a:gd name="T33" fmla="*/ 44 h 90"/>
                              <a:gd name="T34" fmla="*/ 61 w 85"/>
                              <a:gd name="T35" fmla="*/ 45 h 90"/>
                              <a:gd name="T36" fmla="*/ 60 w 85"/>
                              <a:gd name="T37" fmla="*/ 34 h 90"/>
                              <a:gd name="T38" fmla="*/ 57 w 85"/>
                              <a:gd name="T39" fmla="*/ 25 h 90"/>
                              <a:gd name="T40" fmla="*/ 51 w 85"/>
                              <a:gd name="T41" fmla="*/ 20 h 90"/>
                              <a:gd name="T42" fmla="*/ 42 w 85"/>
                              <a:gd name="T43" fmla="*/ 17 h 90"/>
                              <a:gd name="T44" fmla="*/ 33 w 85"/>
                              <a:gd name="T45" fmla="*/ 19 h 90"/>
                              <a:gd name="T46" fmla="*/ 27 w 85"/>
                              <a:gd name="T47" fmla="*/ 25 h 90"/>
                              <a:gd name="T48" fmla="*/ 23 w 85"/>
                              <a:gd name="T49" fmla="*/ 33 h 90"/>
                              <a:gd name="T50" fmla="*/ 22 w 85"/>
                              <a:gd name="T51" fmla="*/ 44 h 90"/>
                              <a:gd name="T52" fmla="*/ 23 w 85"/>
                              <a:gd name="T53" fmla="*/ 55 h 90"/>
                              <a:gd name="T54" fmla="*/ 26 w 85"/>
                              <a:gd name="T55" fmla="*/ 64 h 90"/>
                              <a:gd name="T56" fmla="*/ 32 w 85"/>
                              <a:gd name="T57" fmla="*/ 69 h 90"/>
                              <a:gd name="T58" fmla="*/ 42 w 85"/>
                              <a:gd name="T59" fmla="*/ 71 h 90"/>
                              <a:gd name="T60" fmla="*/ 50 w 85"/>
                              <a:gd name="T61" fmla="*/ 70 h 90"/>
                              <a:gd name="T62" fmla="*/ 56 w 85"/>
                              <a:gd name="T63" fmla="*/ 64 h 90"/>
                              <a:gd name="T64" fmla="*/ 60 w 85"/>
                              <a:gd name="T65" fmla="*/ 56 h 90"/>
                              <a:gd name="T66" fmla="*/ 61 w 85"/>
                              <a:gd name="T67" fmla="*/ 45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5" h="90">
                                <a:moveTo>
                                  <a:pt x="84" y="44"/>
                                </a:moveTo>
                                <a:cubicBezTo>
                                  <a:pt x="84" y="50"/>
                                  <a:pt x="82" y="57"/>
                                  <a:pt x="81" y="62"/>
                                </a:cubicBezTo>
                                <a:cubicBezTo>
                                  <a:pt x="79" y="68"/>
                                  <a:pt x="77" y="72"/>
                                  <a:pt x="73" y="76"/>
                                </a:cubicBezTo>
                                <a:cubicBezTo>
                                  <a:pt x="69" y="80"/>
                                  <a:pt x="65" y="83"/>
                                  <a:pt x="60" y="86"/>
                                </a:cubicBezTo>
                                <a:cubicBezTo>
                                  <a:pt x="54" y="88"/>
                                  <a:pt x="48" y="89"/>
                                  <a:pt x="40" y="89"/>
                                </a:cubicBezTo>
                                <a:cubicBezTo>
                                  <a:pt x="34" y="89"/>
                                  <a:pt x="27" y="88"/>
                                  <a:pt x="22" y="86"/>
                                </a:cubicBezTo>
                                <a:cubicBezTo>
                                  <a:pt x="17" y="84"/>
                                  <a:pt x="13" y="81"/>
                                  <a:pt x="10" y="78"/>
                                </a:cubicBezTo>
                                <a:cubicBezTo>
                                  <a:pt x="6" y="74"/>
                                  <a:pt x="4" y="69"/>
                                  <a:pt x="2" y="64"/>
                                </a:cubicBezTo>
                                <a:cubicBezTo>
                                  <a:pt x="0" y="59"/>
                                  <a:pt x="0" y="52"/>
                                  <a:pt x="0" y="45"/>
                                </a:cubicBezTo>
                                <a:cubicBezTo>
                                  <a:pt x="0" y="38"/>
                                  <a:pt x="1" y="32"/>
                                  <a:pt x="2" y="27"/>
                                </a:cubicBezTo>
                                <a:cubicBezTo>
                                  <a:pt x="4" y="21"/>
                                  <a:pt x="7" y="16"/>
                                  <a:pt x="10" y="12"/>
                                </a:cubicBezTo>
                                <a:cubicBezTo>
                                  <a:pt x="14" y="8"/>
                                  <a:pt x="18" y="6"/>
                                  <a:pt x="23" y="3"/>
                                </a:cubicBezTo>
                                <a:cubicBezTo>
                                  <a:pt x="29" y="1"/>
                                  <a:pt x="35" y="0"/>
                                  <a:pt x="43" y="0"/>
                                </a:cubicBezTo>
                                <a:cubicBezTo>
                                  <a:pt x="50" y="0"/>
                                  <a:pt x="56" y="1"/>
                                  <a:pt x="61" y="3"/>
                                </a:cubicBezTo>
                                <a:cubicBezTo>
                                  <a:pt x="66" y="4"/>
                                  <a:pt x="70" y="7"/>
                                  <a:pt x="73" y="11"/>
                                </a:cubicBezTo>
                                <a:cubicBezTo>
                                  <a:pt x="77" y="15"/>
                                  <a:pt x="80" y="20"/>
                                  <a:pt x="81" y="25"/>
                                </a:cubicBezTo>
                                <a:cubicBezTo>
                                  <a:pt x="83" y="30"/>
                                  <a:pt x="84" y="37"/>
                                  <a:pt x="84" y="44"/>
                                </a:cubicBezTo>
                                <a:close/>
                                <a:moveTo>
                                  <a:pt x="61" y="45"/>
                                </a:moveTo>
                                <a:cubicBezTo>
                                  <a:pt x="61" y="41"/>
                                  <a:pt x="60" y="37"/>
                                  <a:pt x="60" y="34"/>
                                </a:cubicBezTo>
                                <a:cubicBezTo>
                                  <a:pt x="59" y="31"/>
                                  <a:pt x="58" y="28"/>
                                  <a:pt x="57" y="25"/>
                                </a:cubicBezTo>
                                <a:cubicBezTo>
                                  <a:pt x="56" y="23"/>
                                  <a:pt x="53" y="21"/>
                                  <a:pt x="51" y="20"/>
                                </a:cubicBezTo>
                                <a:cubicBezTo>
                                  <a:pt x="49" y="19"/>
                                  <a:pt x="46" y="17"/>
                                  <a:pt x="42" y="17"/>
                                </a:cubicBezTo>
                                <a:cubicBezTo>
                                  <a:pt x="39" y="17"/>
                                  <a:pt x="35" y="18"/>
                                  <a:pt x="33" y="19"/>
                                </a:cubicBezTo>
                                <a:cubicBezTo>
                                  <a:pt x="31" y="20"/>
                                  <a:pt x="29" y="22"/>
                                  <a:pt x="27" y="25"/>
                                </a:cubicBezTo>
                                <a:cubicBezTo>
                                  <a:pt x="25" y="28"/>
                                  <a:pt x="24" y="30"/>
                                  <a:pt x="23" y="33"/>
                                </a:cubicBezTo>
                                <a:cubicBezTo>
                                  <a:pt x="23" y="37"/>
                                  <a:pt x="22" y="40"/>
                                  <a:pt x="22" y="44"/>
                                </a:cubicBezTo>
                                <a:cubicBezTo>
                                  <a:pt x="22" y="48"/>
                                  <a:pt x="23" y="52"/>
                                  <a:pt x="23" y="55"/>
                                </a:cubicBezTo>
                                <a:cubicBezTo>
                                  <a:pt x="24" y="58"/>
                                  <a:pt x="25" y="61"/>
                                  <a:pt x="26" y="64"/>
                                </a:cubicBezTo>
                                <a:cubicBezTo>
                                  <a:pt x="27" y="67"/>
                                  <a:pt x="30" y="68"/>
                                  <a:pt x="32" y="69"/>
                                </a:cubicBezTo>
                                <a:cubicBezTo>
                                  <a:pt x="35" y="70"/>
                                  <a:pt x="38" y="71"/>
                                  <a:pt x="42" y="71"/>
                                </a:cubicBezTo>
                                <a:cubicBezTo>
                                  <a:pt x="45" y="71"/>
                                  <a:pt x="48" y="71"/>
                                  <a:pt x="50" y="70"/>
                                </a:cubicBezTo>
                                <a:cubicBezTo>
                                  <a:pt x="52" y="69"/>
                                  <a:pt x="55" y="67"/>
                                  <a:pt x="56" y="64"/>
                                </a:cubicBezTo>
                                <a:cubicBezTo>
                                  <a:pt x="58" y="61"/>
                                  <a:pt x="59" y="59"/>
                                  <a:pt x="60" y="56"/>
                                </a:cubicBezTo>
                                <a:cubicBezTo>
                                  <a:pt x="60" y="53"/>
                                  <a:pt x="61" y="49"/>
                                  <a:pt x="61" y="45"/>
                                </a:cubicBezTo>
                                <a:close/>
                              </a:path>
                            </a:pathLst>
                          </a:custGeom>
                          <a:solidFill>
                            <a:srgbClr val="00008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97" name="AutoShape 285"/>
                        <wps:cNvSpPr>
                          <a:spLocks noChangeArrowheads="1"/>
                        </wps:cNvSpPr>
                        <wps:spPr bwMode="auto">
                          <a:xfrm>
                            <a:off x="6933" y="1960"/>
                            <a:ext cx="30" cy="104"/>
                          </a:xfrm>
                          <a:custGeom>
                            <a:avLst/>
                            <a:gdLst>
                              <a:gd name="T0" fmla="*/ 32 w 35"/>
                              <a:gd name="T1" fmla="*/ 13 h 109"/>
                              <a:gd name="T2" fmla="*/ 32 w 35"/>
                              <a:gd name="T3" fmla="*/ 20 h 109"/>
                              <a:gd name="T4" fmla="*/ 29 w 35"/>
                              <a:gd name="T5" fmla="*/ 24 h 109"/>
                              <a:gd name="T6" fmla="*/ 26 w 35"/>
                              <a:gd name="T7" fmla="*/ 26 h 109"/>
                              <a:gd name="T8" fmla="*/ 20 w 35"/>
                              <a:gd name="T9" fmla="*/ 27 h 109"/>
                              <a:gd name="T10" fmla="*/ 14 w 35"/>
                              <a:gd name="T11" fmla="*/ 26 h 109"/>
                              <a:gd name="T12" fmla="*/ 10 w 35"/>
                              <a:gd name="T13" fmla="*/ 24 h 109"/>
                              <a:gd name="T14" fmla="*/ 8 w 35"/>
                              <a:gd name="T15" fmla="*/ 20 h 109"/>
                              <a:gd name="T16" fmla="*/ 7 w 35"/>
                              <a:gd name="T17" fmla="*/ 13 h 109"/>
                              <a:gd name="T18" fmla="*/ 8 w 35"/>
                              <a:gd name="T19" fmla="*/ 7 h 109"/>
                              <a:gd name="T20" fmla="*/ 10 w 35"/>
                              <a:gd name="T21" fmla="*/ 3 h 109"/>
                              <a:gd name="T22" fmla="*/ 14 w 35"/>
                              <a:gd name="T23" fmla="*/ 0 h 109"/>
                              <a:gd name="T24" fmla="*/ 20 w 35"/>
                              <a:gd name="T25" fmla="*/ 0 h 109"/>
                              <a:gd name="T26" fmla="*/ 26 w 35"/>
                              <a:gd name="T27" fmla="*/ 0 h 109"/>
                              <a:gd name="T28" fmla="*/ 29 w 35"/>
                              <a:gd name="T29" fmla="*/ 3 h 109"/>
                              <a:gd name="T30" fmla="*/ 32 w 35"/>
                              <a:gd name="T31" fmla="*/ 7 h 109"/>
                              <a:gd name="T32" fmla="*/ 32 w 35"/>
                              <a:gd name="T33" fmla="*/ 13 h 109"/>
                              <a:gd name="T34" fmla="*/ 34 w 35"/>
                              <a:gd name="T35" fmla="*/ 66 h 109"/>
                              <a:gd name="T36" fmla="*/ 33 w 35"/>
                              <a:gd name="T37" fmla="*/ 73 h 109"/>
                              <a:gd name="T38" fmla="*/ 32 w 35"/>
                              <a:gd name="T39" fmla="*/ 78 h 109"/>
                              <a:gd name="T40" fmla="*/ 30 w 35"/>
                              <a:gd name="T41" fmla="*/ 83 h 109"/>
                              <a:gd name="T42" fmla="*/ 27 w 35"/>
                              <a:gd name="T43" fmla="*/ 88 h 109"/>
                              <a:gd name="T44" fmla="*/ 16 w 35"/>
                              <a:gd name="T45" fmla="*/ 105 h 109"/>
                              <a:gd name="T46" fmla="*/ 14 w 35"/>
                              <a:gd name="T47" fmla="*/ 106 h 109"/>
                              <a:gd name="T48" fmla="*/ 13 w 35"/>
                              <a:gd name="T49" fmla="*/ 108 h 109"/>
                              <a:gd name="T50" fmla="*/ 10 w 35"/>
                              <a:gd name="T51" fmla="*/ 108 h 109"/>
                              <a:gd name="T52" fmla="*/ 7 w 35"/>
                              <a:gd name="T53" fmla="*/ 108 h 109"/>
                              <a:gd name="T54" fmla="*/ 3 w 35"/>
                              <a:gd name="T55" fmla="*/ 108 h 109"/>
                              <a:gd name="T56" fmla="*/ 0 w 35"/>
                              <a:gd name="T57" fmla="*/ 108 h 109"/>
                              <a:gd name="T58" fmla="*/ 0 w 35"/>
                              <a:gd name="T59" fmla="*/ 106 h 109"/>
                              <a:gd name="T60" fmla="*/ 0 w 35"/>
                              <a:gd name="T61" fmla="*/ 104 h 109"/>
                              <a:gd name="T62" fmla="*/ 10 w 35"/>
                              <a:gd name="T63" fmla="*/ 80 h 109"/>
                              <a:gd name="T64" fmla="*/ 10 w 35"/>
                              <a:gd name="T65" fmla="*/ 66 h 109"/>
                              <a:gd name="T66" fmla="*/ 11 w 35"/>
                              <a:gd name="T67" fmla="*/ 62 h 109"/>
                              <a:gd name="T68" fmla="*/ 13 w 35"/>
                              <a:gd name="T69" fmla="*/ 59 h 109"/>
                              <a:gd name="T70" fmla="*/ 17 w 35"/>
                              <a:gd name="T71" fmla="*/ 58 h 109"/>
                              <a:gd name="T72" fmla="*/ 22 w 35"/>
                              <a:gd name="T73" fmla="*/ 57 h 109"/>
                              <a:gd name="T74" fmla="*/ 28 w 35"/>
                              <a:gd name="T75" fmla="*/ 58 h 109"/>
                              <a:gd name="T76" fmla="*/ 31 w 35"/>
                              <a:gd name="T77" fmla="*/ 59 h 109"/>
                              <a:gd name="T78" fmla="*/ 33 w 35"/>
                              <a:gd name="T79" fmla="*/ 62 h 109"/>
                              <a:gd name="T80" fmla="*/ 34 w 35"/>
                              <a:gd name="T81" fmla="*/ 66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5" h="109">
                                <a:moveTo>
                                  <a:pt x="32" y="13"/>
                                </a:moveTo>
                                <a:cubicBezTo>
                                  <a:pt x="32" y="16"/>
                                  <a:pt x="32" y="18"/>
                                  <a:pt x="32" y="20"/>
                                </a:cubicBezTo>
                                <a:cubicBezTo>
                                  <a:pt x="32" y="21"/>
                                  <a:pt x="31" y="23"/>
                                  <a:pt x="29" y="24"/>
                                </a:cubicBezTo>
                                <a:cubicBezTo>
                                  <a:pt x="28" y="25"/>
                                  <a:pt x="27" y="25"/>
                                  <a:pt x="26" y="26"/>
                                </a:cubicBezTo>
                                <a:cubicBezTo>
                                  <a:pt x="24" y="27"/>
                                  <a:pt x="22" y="27"/>
                                  <a:pt x="20" y="27"/>
                                </a:cubicBezTo>
                                <a:cubicBezTo>
                                  <a:pt x="18" y="27"/>
                                  <a:pt x="15" y="27"/>
                                  <a:pt x="14" y="26"/>
                                </a:cubicBezTo>
                                <a:cubicBezTo>
                                  <a:pt x="12" y="25"/>
                                  <a:pt x="11" y="25"/>
                                  <a:pt x="10" y="24"/>
                                </a:cubicBezTo>
                                <a:cubicBezTo>
                                  <a:pt x="8" y="23"/>
                                  <a:pt x="8" y="21"/>
                                  <a:pt x="8" y="20"/>
                                </a:cubicBezTo>
                                <a:cubicBezTo>
                                  <a:pt x="8" y="18"/>
                                  <a:pt x="7" y="16"/>
                                  <a:pt x="7" y="13"/>
                                </a:cubicBezTo>
                                <a:cubicBezTo>
                                  <a:pt x="7" y="11"/>
                                  <a:pt x="7" y="9"/>
                                  <a:pt x="8" y="7"/>
                                </a:cubicBezTo>
                                <a:cubicBezTo>
                                  <a:pt x="8" y="6"/>
                                  <a:pt x="8" y="4"/>
                                  <a:pt x="10" y="3"/>
                                </a:cubicBezTo>
                                <a:cubicBezTo>
                                  <a:pt x="11" y="2"/>
                                  <a:pt x="12" y="1"/>
                                  <a:pt x="14" y="0"/>
                                </a:cubicBezTo>
                                <a:cubicBezTo>
                                  <a:pt x="15" y="0"/>
                                  <a:pt x="17" y="0"/>
                                  <a:pt x="20" y="0"/>
                                </a:cubicBezTo>
                                <a:cubicBezTo>
                                  <a:pt x="23" y="0"/>
                                  <a:pt x="24" y="0"/>
                                  <a:pt x="26" y="0"/>
                                </a:cubicBezTo>
                                <a:cubicBezTo>
                                  <a:pt x="27" y="1"/>
                                  <a:pt x="28" y="2"/>
                                  <a:pt x="29" y="3"/>
                                </a:cubicBezTo>
                                <a:cubicBezTo>
                                  <a:pt x="31" y="4"/>
                                  <a:pt x="31" y="6"/>
                                  <a:pt x="32" y="7"/>
                                </a:cubicBezTo>
                                <a:cubicBezTo>
                                  <a:pt x="32" y="9"/>
                                  <a:pt x="32" y="11"/>
                                  <a:pt x="32" y="13"/>
                                </a:cubicBezTo>
                                <a:close/>
                                <a:moveTo>
                                  <a:pt x="34" y="66"/>
                                </a:moveTo>
                                <a:cubicBezTo>
                                  <a:pt x="34" y="69"/>
                                  <a:pt x="33" y="71"/>
                                  <a:pt x="33" y="73"/>
                                </a:cubicBezTo>
                                <a:cubicBezTo>
                                  <a:pt x="33" y="75"/>
                                  <a:pt x="33" y="76"/>
                                  <a:pt x="32" y="78"/>
                                </a:cubicBezTo>
                                <a:cubicBezTo>
                                  <a:pt x="31" y="80"/>
                                  <a:pt x="31" y="82"/>
                                  <a:pt x="30" y="83"/>
                                </a:cubicBezTo>
                                <a:cubicBezTo>
                                  <a:pt x="29" y="85"/>
                                  <a:pt x="28" y="87"/>
                                  <a:pt x="27" y="88"/>
                                </a:cubicBezTo>
                                <a:lnTo>
                                  <a:pt x="16" y="105"/>
                                </a:lnTo>
                                <a:cubicBezTo>
                                  <a:pt x="16" y="105"/>
                                  <a:pt x="15" y="106"/>
                                  <a:pt x="14" y="106"/>
                                </a:cubicBezTo>
                                <a:cubicBezTo>
                                  <a:pt x="14" y="107"/>
                                  <a:pt x="13" y="107"/>
                                  <a:pt x="13" y="108"/>
                                </a:cubicBezTo>
                                <a:cubicBezTo>
                                  <a:pt x="12" y="108"/>
                                  <a:pt x="11" y="108"/>
                                  <a:pt x="10" y="108"/>
                                </a:cubicBezTo>
                                <a:cubicBezTo>
                                  <a:pt x="9" y="108"/>
                                  <a:pt x="8" y="108"/>
                                  <a:pt x="7" y="108"/>
                                </a:cubicBezTo>
                                <a:cubicBezTo>
                                  <a:pt x="5" y="108"/>
                                  <a:pt x="4" y="108"/>
                                  <a:pt x="3" y="108"/>
                                </a:cubicBezTo>
                                <a:cubicBezTo>
                                  <a:pt x="1" y="108"/>
                                  <a:pt x="1" y="108"/>
                                  <a:pt x="0" y="108"/>
                                </a:cubicBezTo>
                                <a:cubicBezTo>
                                  <a:pt x="0" y="107"/>
                                  <a:pt x="0" y="106"/>
                                  <a:pt x="0" y="106"/>
                                </a:cubicBezTo>
                                <a:cubicBezTo>
                                  <a:pt x="0" y="105"/>
                                  <a:pt x="0" y="105"/>
                                  <a:pt x="0" y="104"/>
                                </a:cubicBezTo>
                                <a:lnTo>
                                  <a:pt x="10" y="80"/>
                                </a:lnTo>
                                <a:lnTo>
                                  <a:pt x="10" y="66"/>
                                </a:lnTo>
                                <a:cubicBezTo>
                                  <a:pt x="10" y="65"/>
                                  <a:pt x="10" y="63"/>
                                  <a:pt x="11" y="62"/>
                                </a:cubicBezTo>
                                <a:cubicBezTo>
                                  <a:pt x="12" y="61"/>
                                  <a:pt x="12" y="59"/>
                                  <a:pt x="13" y="59"/>
                                </a:cubicBezTo>
                                <a:cubicBezTo>
                                  <a:pt x="14" y="58"/>
                                  <a:pt x="16" y="58"/>
                                  <a:pt x="17" y="58"/>
                                </a:cubicBezTo>
                                <a:cubicBezTo>
                                  <a:pt x="18" y="58"/>
                                  <a:pt x="20" y="57"/>
                                  <a:pt x="22" y="57"/>
                                </a:cubicBezTo>
                                <a:cubicBezTo>
                                  <a:pt x="24" y="57"/>
                                  <a:pt x="26" y="57"/>
                                  <a:pt x="28" y="58"/>
                                </a:cubicBezTo>
                                <a:cubicBezTo>
                                  <a:pt x="29" y="58"/>
                                  <a:pt x="30" y="58"/>
                                  <a:pt x="31" y="59"/>
                                </a:cubicBezTo>
                                <a:cubicBezTo>
                                  <a:pt x="32" y="59"/>
                                  <a:pt x="33" y="61"/>
                                  <a:pt x="33" y="62"/>
                                </a:cubicBezTo>
                                <a:cubicBezTo>
                                  <a:pt x="34" y="63"/>
                                  <a:pt x="34" y="65"/>
                                  <a:pt x="34" y="66"/>
                                </a:cubicBez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98" name="Freeform 286"/>
                        <wps:cNvSpPr>
                          <a:spLocks noChangeArrowheads="1"/>
                        </wps:cNvSpPr>
                        <wps:spPr bwMode="auto">
                          <a:xfrm>
                            <a:off x="7024" y="1928"/>
                            <a:ext cx="152" cy="111"/>
                          </a:xfrm>
                          <a:custGeom>
                            <a:avLst/>
                            <a:gdLst>
                              <a:gd name="T0" fmla="*/ 129 w 157"/>
                              <a:gd name="T1" fmla="*/ 109 h 116"/>
                              <a:gd name="T2" fmla="*/ 127 w 157"/>
                              <a:gd name="T3" fmla="*/ 113 h 116"/>
                              <a:gd name="T4" fmla="*/ 125 w 157"/>
                              <a:gd name="T5" fmla="*/ 114 h 116"/>
                              <a:gd name="T6" fmla="*/ 120 w 157"/>
                              <a:gd name="T7" fmla="*/ 115 h 116"/>
                              <a:gd name="T8" fmla="*/ 113 w 157"/>
                              <a:gd name="T9" fmla="*/ 115 h 116"/>
                              <a:gd name="T10" fmla="*/ 104 w 157"/>
                              <a:gd name="T11" fmla="*/ 115 h 116"/>
                              <a:gd name="T12" fmla="*/ 100 w 157"/>
                              <a:gd name="T13" fmla="*/ 114 h 116"/>
                              <a:gd name="T14" fmla="*/ 97 w 157"/>
                              <a:gd name="T15" fmla="*/ 113 h 116"/>
                              <a:gd name="T16" fmla="*/ 96 w 157"/>
                              <a:gd name="T17" fmla="*/ 109 h 116"/>
                              <a:gd name="T18" fmla="*/ 78 w 157"/>
                              <a:gd name="T19" fmla="*/ 37 h 116"/>
                              <a:gd name="T20" fmla="*/ 78 w 157"/>
                              <a:gd name="T21" fmla="*/ 37 h 116"/>
                              <a:gd name="T22" fmla="*/ 60 w 157"/>
                              <a:gd name="T23" fmla="*/ 109 h 116"/>
                              <a:gd name="T24" fmla="*/ 59 w 157"/>
                              <a:gd name="T25" fmla="*/ 112 h 116"/>
                              <a:gd name="T26" fmla="*/ 57 w 157"/>
                              <a:gd name="T27" fmla="*/ 114 h 116"/>
                              <a:gd name="T28" fmla="*/ 51 w 157"/>
                              <a:gd name="T29" fmla="*/ 115 h 116"/>
                              <a:gd name="T30" fmla="*/ 44 w 157"/>
                              <a:gd name="T31" fmla="*/ 115 h 116"/>
                              <a:gd name="T32" fmla="*/ 36 w 157"/>
                              <a:gd name="T33" fmla="*/ 115 h 116"/>
                              <a:gd name="T34" fmla="*/ 31 w 157"/>
                              <a:gd name="T35" fmla="*/ 114 h 116"/>
                              <a:gd name="T36" fmla="*/ 28 w 157"/>
                              <a:gd name="T37" fmla="*/ 113 h 116"/>
                              <a:gd name="T38" fmla="*/ 27 w 157"/>
                              <a:gd name="T39" fmla="*/ 109 h 116"/>
                              <a:gd name="T40" fmla="*/ 2 w 157"/>
                              <a:gd name="T41" fmla="*/ 9 h 116"/>
                              <a:gd name="T42" fmla="*/ 0 w 157"/>
                              <a:gd name="T43" fmla="*/ 4 h 116"/>
                              <a:gd name="T44" fmla="*/ 2 w 157"/>
                              <a:gd name="T45" fmla="*/ 2 h 116"/>
                              <a:gd name="T46" fmla="*/ 5 w 157"/>
                              <a:gd name="T47" fmla="*/ 0 h 116"/>
                              <a:gd name="T48" fmla="*/ 12 w 157"/>
                              <a:gd name="T49" fmla="*/ 0 h 116"/>
                              <a:gd name="T50" fmla="*/ 19 w 157"/>
                              <a:gd name="T51" fmla="*/ 0 h 116"/>
                              <a:gd name="T52" fmla="*/ 22 w 157"/>
                              <a:gd name="T53" fmla="*/ 1 h 116"/>
                              <a:gd name="T54" fmla="*/ 24 w 157"/>
                              <a:gd name="T55" fmla="*/ 3 h 116"/>
                              <a:gd name="T56" fmla="*/ 25 w 157"/>
                              <a:gd name="T57" fmla="*/ 5 h 116"/>
                              <a:gd name="T58" fmla="*/ 45 w 157"/>
                              <a:gd name="T59" fmla="*/ 92 h 116"/>
                              <a:gd name="T60" fmla="*/ 45 w 157"/>
                              <a:gd name="T61" fmla="*/ 92 h 116"/>
                              <a:gd name="T62" fmla="*/ 65 w 157"/>
                              <a:gd name="T63" fmla="*/ 5 h 116"/>
                              <a:gd name="T64" fmla="*/ 66 w 157"/>
                              <a:gd name="T65" fmla="*/ 3 h 116"/>
                              <a:gd name="T66" fmla="*/ 68 w 157"/>
                              <a:gd name="T67" fmla="*/ 2 h 116"/>
                              <a:gd name="T68" fmla="*/ 72 w 157"/>
                              <a:gd name="T69" fmla="*/ 0 h 116"/>
                              <a:gd name="T70" fmla="*/ 78 w 157"/>
                              <a:gd name="T71" fmla="*/ 0 h 116"/>
                              <a:gd name="T72" fmla="*/ 85 w 157"/>
                              <a:gd name="T73" fmla="*/ 0 h 116"/>
                              <a:gd name="T74" fmla="*/ 89 w 157"/>
                              <a:gd name="T75" fmla="*/ 2 h 116"/>
                              <a:gd name="T76" fmla="*/ 91 w 157"/>
                              <a:gd name="T77" fmla="*/ 3 h 116"/>
                              <a:gd name="T78" fmla="*/ 92 w 157"/>
                              <a:gd name="T79" fmla="*/ 5 h 116"/>
                              <a:gd name="T80" fmla="*/ 114 w 157"/>
                              <a:gd name="T81" fmla="*/ 92 h 116"/>
                              <a:gd name="T82" fmla="*/ 114 w 157"/>
                              <a:gd name="T83" fmla="*/ 92 h 116"/>
                              <a:gd name="T84" fmla="*/ 134 w 157"/>
                              <a:gd name="T85" fmla="*/ 5 h 116"/>
                              <a:gd name="T86" fmla="*/ 134 w 157"/>
                              <a:gd name="T87" fmla="*/ 3 h 116"/>
                              <a:gd name="T88" fmla="*/ 136 w 157"/>
                              <a:gd name="T89" fmla="*/ 2 h 116"/>
                              <a:gd name="T90" fmla="*/ 139 w 157"/>
                              <a:gd name="T91" fmla="*/ 0 h 116"/>
                              <a:gd name="T92" fmla="*/ 146 w 157"/>
                              <a:gd name="T93" fmla="*/ 0 h 116"/>
                              <a:gd name="T94" fmla="*/ 152 w 157"/>
                              <a:gd name="T95" fmla="*/ 0 h 116"/>
                              <a:gd name="T96" fmla="*/ 155 w 157"/>
                              <a:gd name="T97" fmla="*/ 2 h 116"/>
                              <a:gd name="T98" fmla="*/ 156 w 157"/>
                              <a:gd name="T99" fmla="*/ 5 h 116"/>
                              <a:gd name="T100" fmla="*/ 155 w 157"/>
                              <a:gd name="T101" fmla="*/ 10 h 116"/>
                              <a:gd name="T102" fmla="*/ 129 w 157"/>
                              <a:gd name="T103" fmla="*/ 109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57" h="116">
                                <a:moveTo>
                                  <a:pt x="129" y="109"/>
                                </a:moveTo>
                                <a:cubicBezTo>
                                  <a:pt x="129" y="110"/>
                                  <a:pt x="128" y="111"/>
                                  <a:pt x="127" y="113"/>
                                </a:cubicBezTo>
                                <a:cubicBezTo>
                                  <a:pt x="127" y="114"/>
                                  <a:pt x="126" y="114"/>
                                  <a:pt x="125" y="114"/>
                                </a:cubicBezTo>
                                <a:cubicBezTo>
                                  <a:pt x="123" y="115"/>
                                  <a:pt x="122" y="115"/>
                                  <a:pt x="120" y="115"/>
                                </a:cubicBezTo>
                                <a:cubicBezTo>
                                  <a:pt x="118" y="115"/>
                                  <a:pt x="116" y="115"/>
                                  <a:pt x="113" y="115"/>
                                </a:cubicBezTo>
                                <a:cubicBezTo>
                                  <a:pt x="109" y="115"/>
                                  <a:pt x="106" y="115"/>
                                  <a:pt x="104" y="115"/>
                                </a:cubicBezTo>
                                <a:cubicBezTo>
                                  <a:pt x="102" y="115"/>
                                  <a:pt x="101" y="115"/>
                                  <a:pt x="100" y="114"/>
                                </a:cubicBezTo>
                                <a:cubicBezTo>
                                  <a:pt x="99" y="114"/>
                                  <a:pt x="97" y="113"/>
                                  <a:pt x="97" y="113"/>
                                </a:cubicBezTo>
                                <a:cubicBezTo>
                                  <a:pt x="96" y="112"/>
                                  <a:pt x="96" y="110"/>
                                  <a:pt x="96" y="109"/>
                                </a:cubicBezTo>
                                <a:lnTo>
                                  <a:pt x="78" y="37"/>
                                </a:lnTo>
                                <a:lnTo>
                                  <a:pt x="60" y="109"/>
                                </a:lnTo>
                                <a:cubicBezTo>
                                  <a:pt x="60" y="110"/>
                                  <a:pt x="59" y="111"/>
                                  <a:pt x="59" y="112"/>
                                </a:cubicBezTo>
                                <a:cubicBezTo>
                                  <a:pt x="58" y="113"/>
                                  <a:pt x="58" y="114"/>
                                  <a:pt x="57" y="114"/>
                                </a:cubicBezTo>
                                <a:cubicBezTo>
                                  <a:pt x="55" y="115"/>
                                  <a:pt x="54" y="115"/>
                                  <a:pt x="51" y="115"/>
                                </a:cubicBezTo>
                                <a:cubicBezTo>
                                  <a:pt x="50" y="115"/>
                                  <a:pt x="47" y="115"/>
                                  <a:pt x="44" y="115"/>
                                </a:cubicBezTo>
                                <a:cubicBezTo>
                                  <a:pt x="41" y="115"/>
                                  <a:pt x="38" y="115"/>
                                  <a:pt x="36" y="115"/>
                                </a:cubicBezTo>
                                <a:cubicBezTo>
                                  <a:pt x="34" y="115"/>
                                  <a:pt x="32" y="115"/>
                                  <a:pt x="31" y="114"/>
                                </a:cubicBezTo>
                                <a:cubicBezTo>
                                  <a:pt x="30" y="114"/>
                                  <a:pt x="29" y="113"/>
                                  <a:pt x="28" y="113"/>
                                </a:cubicBezTo>
                                <a:cubicBezTo>
                                  <a:pt x="28" y="112"/>
                                  <a:pt x="28" y="110"/>
                                  <a:pt x="27" y="109"/>
                                </a:cubicBezTo>
                                <a:lnTo>
                                  <a:pt x="2" y="9"/>
                                </a:lnTo>
                                <a:cubicBezTo>
                                  <a:pt x="1" y="7"/>
                                  <a:pt x="0" y="6"/>
                                  <a:pt x="0" y="4"/>
                                </a:cubicBezTo>
                                <a:cubicBezTo>
                                  <a:pt x="0" y="3"/>
                                  <a:pt x="1" y="3"/>
                                  <a:pt x="2" y="2"/>
                                </a:cubicBezTo>
                                <a:cubicBezTo>
                                  <a:pt x="2" y="0"/>
                                  <a:pt x="3" y="1"/>
                                  <a:pt x="5" y="0"/>
                                </a:cubicBezTo>
                                <a:cubicBezTo>
                                  <a:pt x="7" y="0"/>
                                  <a:pt x="9" y="0"/>
                                  <a:pt x="12" y="0"/>
                                </a:cubicBezTo>
                                <a:cubicBezTo>
                                  <a:pt x="15" y="0"/>
                                  <a:pt x="17" y="0"/>
                                  <a:pt x="19" y="0"/>
                                </a:cubicBezTo>
                                <a:cubicBezTo>
                                  <a:pt x="20" y="0"/>
                                  <a:pt x="21" y="1"/>
                                  <a:pt x="22" y="1"/>
                                </a:cubicBezTo>
                                <a:cubicBezTo>
                                  <a:pt x="23" y="1"/>
                                  <a:pt x="24" y="2"/>
                                  <a:pt x="24" y="3"/>
                                </a:cubicBezTo>
                                <a:cubicBezTo>
                                  <a:pt x="24" y="3"/>
                                  <a:pt x="24" y="4"/>
                                  <a:pt x="25" y="5"/>
                                </a:cubicBezTo>
                                <a:lnTo>
                                  <a:pt x="45" y="92"/>
                                </a:lnTo>
                                <a:lnTo>
                                  <a:pt x="65" y="5"/>
                                </a:lnTo>
                                <a:cubicBezTo>
                                  <a:pt x="66" y="5"/>
                                  <a:pt x="66" y="4"/>
                                  <a:pt x="66" y="3"/>
                                </a:cubicBezTo>
                                <a:cubicBezTo>
                                  <a:pt x="67" y="3"/>
                                  <a:pt x="67" y="2"/>
                                  <a:pt x="68" y="2"/>
                                </a:cubicBezTo>
                                <a:cubicBezTo>
                                  <a:pt x="70" y="2"/>
                                  <a:pt x="70" y="1"/>
                                  <a:pt x="72" y="0"/>
                                </a:cubicBezTo>
                                <a:cubicBezTo>
                                  <a:pt x="74" y="0"/>
                                  <a:pt x="76" y="0"/>
                                  <a:pt x="78" y="0"/>
                                </a:cubicBezTo>
                                <a:cubicBezTo>
                                  <a:pt x="81" y="0"/>
                                  <a:pt x="83" y="0"/>
                                  <a:pt x="85" y="0"/>
                                </a:cubicBezTo>
                                <a:cubicBezTo>
                                  <a:pt x="87" y="0"/>
                                  <a:pt x="88" y="1"/>
                                  <a:pt x="89" y="2"/>
                                </a:cubicBezTo>
                                <a:cubicBezTo>
                                  <a:pt x="89" y="2"/>
                                  <a:pt x="91" y="2"/>
                                  <a:pt x="91" y="3"/>
                                </a:cubicBezTo>
                                <a:cubicBezTo>
                                  <a:pt x="92" y="4"/>
                                  <a:pt x="92" y="4"/>
                                  <a:pt x="92" y="5"/>
                                </a:cubicBezTo>
                                <a:lnTo>
                                  <a:pt x="114" y="92"/>
                                </a:lnTo>
                                <a:lnTo>
                                  <a:pt x="134" y="5"/>
                                </a:lnTo>
                                <a:cubicBezTo>
                                  <a:pt x="134" y="4"/>
                                  <a:pt x="134" y="4"/>
                                  <a:pt x="134" y="3"/>
                                </a:cubicBezTo>
                                <a:cubicBezTo>
                                  <a:pt x="135" y="3"/>
                                  <a:pt x="135" y="2"/>
                                  <a:pt x="136" y="2"/>
                                </a:cubicBezTo>
                                <a:cubicBezTo>
                                  <a:pt x="137" y="2"/>
                                  <a:pt x="138" y="1"/>
                                  <a:pt x="139" y="0"/>
                                </a:cubicBezTo>
                                <a:cubicBezTo>
                                  <a:pt x="141" y="0"/>
                                  <a:pt x="143" y="0"/>
                                  <a:pt x="146" y="0"/>
                                </a:cubicBezTo>
                                <a:cubicBezTo>
                                  <a:pt x="148" y="0"/>
                                  <a:pt x="151" y="0"/>
                                  <a:pt x="152" y="0"/>
                                </a:cubicBezTo>
                                <a:cubicBezTo>
                                  <a:pt x="153" y="0"/>
                                  <a:pt x="155" y="1"/>
                                  <a:pt x="155" y="2"/>
                                </a:cubicBezTo>
                                <a:cubicBezTo>
                                  <a:pt x="156" y="2"/>
                                  <a:pt x="156" y="3"/>
                                  <a:pt x="156" y="5"/>
                                </a:cubicBezTo>
                                <a:cubicBezTo>
                                  <a:pt x="156" y="7"/>
                                  <a:pt x="156" y="8"/>
                                  <a:pt x="155" y="10"/>
                                </a:cubicBezTo>
                                <a:lnTo>
                                  <a:pt x="129" y="109"/>
                                </a:ln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299" name="AutoShape 287"/>
                        <wps:cNvSpPr>
                          <a:spLocks noChangeArrowheads="1"/>
                        </wps:cNvSpPr>
                        <wps:spPr bwMode="auto">
                          <a:xfrm>
                            <a:off x="7183" y="1956"/>
                            <a:ext cx="73" cy="85"/>
                          </a:xfrm>
                          <a:custGeom>
                            <a:avLst/>
                            <a:gdLst>
                              <a:gd name="T0" fmla="*/ 77 w 78"/>
                              <a:gd name="T1" fmla="*/ 42 h 90"/>
                              <a:gd name="T2" fmla="*/ 75 w 78"/>
                              <a:gd name="T3" fmla="*/ 48 h 90"/>
                              <a:gd name="T4" fmla="*/ 70 w 78"/>
                              <a:gd name="T5" fmla="*/ 50 h 90"/>
                              <a:gd name="T6" fmla="*/ 22 w 78"/>
                              <a:gd name="T7" fmla="*/ 50 h 90"/>
                              <a:gd name="T8" fmla="*/ 23 w 78"/>
                              <a:gd name="T9" fmla="*/ 59 h 90"/>
                              <a:gd name="T10" fmla="*/ 27 w 78"/>
                              <a:gd name="T11" fmla="*/ 66 h 90"/>
                              <a:gd name="T12" fmla="*/ 34 w 78"/>
                              <a:gd name="T13" fmla="*/ 70 h 90"/>
                              <a:gd name="T14" fmla="*/ 44 w 78"/>
                              <a:gd name="T15" fmla="*/ 72 h 90"/>
                              <a:gd name="T16" fmla="*/ 53 w 78"/>
                              <a:gd name="T17" fmla="*/ 71 h 90"/>
                              <a:gd name="T18" fmla="*/ 61 w 78"/>
                              <a:gd name="T19" fmla="*/ 70 h 90"/>
                              <a:gd name="T20" fmla="*/ 67 w 78"/>
                              <a:gd name="T21" fmla="*/ 67 h 90"/>
                              <a:gd name="T22" fmla="*/ 70 w 78"/>
                              <a:gd name="T23" fmla="*/ 67 h 90"/>
                              <a:gd name="T24" fmla="*/ 71 w 78"/>
                              <a:gd name="T25" fmla="*/ 67 h 90"/>
                              <a:gd name="T26" fmla="*/ 72 w 78"/>
                              <a:gd name="T27" fmla="*/ 68 h 90"/>
                              <a:gd name="T28" fmla="*/ 73 w 78"/>
                              <a:gd name="T29" fmla="*/ 70 h 90"/>
                              <a:gd name="T30" fmla="*/ 73 w 78"/>
                              <a:gd name="T31" fmla="*/ 74 h 90"/>
                              <a:gd name="T32" fmla="*/ 73 w 78"/>
                              <a:gd name="T33" fmla="*/ 78 h 90"/>
                              <a:gd name="T34" fmla="*/ 72 w 78"/>
                              <a:gd name="T35" fmla="*/ 80 h 90"/>
                              <a:gd name="T36" fmla="*/ 72 w 78"/>
                              <a:gd name="T37" fmla="*/ 82 h 90"/>
                              <a:gd name="T38" fmla="*/ 71 w 78"/>
                              <a:gd name="T39" fmla="*/ 83 h 90"/>
                              <a:gd name="T40" fmla="*/ 68 w 78"/>
                              <a:gd name="T41" fmla="*/ 84 h 90"/>
                              <a:gd name="T42" fmla="*/ 61 w 78"/>
                              <a:gd name="T43" fmla="*/ 87 h 90"/>
                              <a:gd name="T44" fmla="*/ 52 w 78"/>
                              <a:gd name="T45" fmla="*/ 88 h 90"/>
                              <a:gd name="T46" fmla="*/ 42 w 78"/>
                              <a:gd name="T47" fmla="*/ 89 h 90"/>
                              <a:gd name="T48" fmla="*/ 23 w 78"/>
                              <a:gd name="T49" fmla="*/ 86 h 90"/>
                              <a:gd name="T50" fmla="*/ 10 w 78"/>
                              <a:gd name="T51" fmla="*/ 78 h 90"/>
                              <a:gd name="T52" fmla="*/ 2 w 78"/>
                              <a:gd name="T53" fmla="*/ 65 h 90"/>
                              <a:gd name="T54" fmla="*/ 0 w 78"/>
                              <a:gd name="T55" fmla="*/ 45 h 90"/>
                              <a:gd name="T56" fmla="*/ 2 w 78"/>
                              <a:gd name="T57" fmla="*/ 27 h 90"/>
                              <a:gd name="T58" fmla="*/ 10 w 78"/>
                              <a:gd name="T59" fmla="*/ 12 h 90"/>
                              <a:gd name="T60" fmla="*/ 23 w 78"/>
                              <a:gd name="T61" fmla="*/ 3 h 90"/>
                              <a:gd name="T62" fmla="*/ 40 w 78"/>
                              <a:gd name="T63" fmla="*/ 0 h 90"/>
                              <a:gd name="T64" fmla="*/ 56 w 78"/>
                              <a:gd name="T65" fmla="*/ 3 h 90"/>
                              <a:gd name="T66" fmla="*/ 68 w 78"/>
                              <a:gd name="T67" fmla="*/ 11 h 90"/>
                              <a:gd name="T68" fmla="*/ 74 w 78"/>
                              <a:gd name="T69" fmla="*/ 23 h 90"/>
                              <a:gd name="T70" fmla="*/ 77 w 78"/>
                              <a:gd name="T71" fmla="*/ 38 h 90"/>
                              <a:gd name="T72" fmla="*/ 77 w 78"/>
                              <a:gd name="T73" fmla="*/ 42 h 90"/>
                              <a:gd name="T74" fmla="*/ 55 w 78"/>
                              <a:gd name="T75" fmla="*/ 36 h 90"/>
                              <a:gd name="T76" fmla="*/ 51 w 78"/>
                              <a:gd name="T77" fmla="*/ 21 h 90"/>
                              <a:gd name="T78" fmla="*/ 39 w 78"/>
                              <a:gd name="T79" fmla="*/ 16 h 90"/>
                              <a:gd name="T80" fmla="*/ 32 w 78"/>
                              <a:gd name="T81" fmla="*/ 17 h 90"/>
                              <a:gd name="T82" fmla="*/ 27 w 78"/>
                              <a:gd name="T83" fmla="*/ 21 h 90"/>
                              <a:gd name="T84" fmla="*/ 23 w 78"/>
                              <a:gd name="T85" fmla="*/ 28 h 90"/>
                              <a:gd name="T86" fmla="*/ 22 w 78"/>
                              <a:gd name="T87" fmla="*/ 36 h 90"/>
                              <a:gd name="T88" fmla="*/ 55 w 78"/>
                              <a:gd name="T89" fmla="*/ 36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8" h="90">
                                <a:moveTo>
                                  <a:pt x="77" y="42"/>
                                </a:moveTo>
                                <a:cubicBezTo>
                                  <a:pt x="77" y="45"/>
                                  <a:pt x="76" y="46"/>
                                  <a:pt x="75" y="48"/>
                                </a:cubicBezTo>
                                <a:cubicBezTo>
                                  <a:pt x="74" y="50"/>
                                  <a:pt x="72" y="50"/>
                                  <a:pt x="70" y="50"/>
                                </a:cubicBezTo>
                                <a:lnTo>
                                  <a:pt x="22" y="50"/>
                                </a:lnTo>
                                <a:cubicBezTo>
                                  <a:pt x="22" y="53"/>
                                  <a:pt x="23" y="56"/>
                                  <a:pt x="23" y="59"/>
                                </a:cubicBezTo>
                                <a:cubicBezTo>
                                  <a:pt x="24" y="62"/>
                                  <a:pt x="26" y="64"/>
                                  <a:pt x="27" y="66"/>
                                </a:cubicBezTo>
                                <a:cubicBezTo>
                                  <a:pt x="29" y="69"/>
                                  <a:pt x="31" y="70"/>
                                  <a:pt x="34" y="70"/>
                                </a:cubicBezTo>
                                <a:cubicBezTo>
                                  <a:pt x="36" y="71"/>
                                  <a:pt x="40" y="72"/>
                                  <a:pt x="44" y="72"/>
                                </a:cubicBezTo>
                                <a:cubicBezTo>
                                  <a:pt x="47" y="72"/>
                                  <a:pt x="51" y="72"/>
                                  <a:pt x="53" y="71"/>
                                </a:cubicBezTo>
                                <a:cubicBezTo>
                                  <a:pt x="56" y="71"/>
                                  <a:pt x="59" y="70"/>
                                  <a:pt x="61" y="70"/>
                                </a:cubicBezTo>
                                <a:cubicBezTo>
                                  <a:pt x="64" y="69"/>
                                  <a:pt x="65" y="68"/>
                                  <a:pt x="67" y="67"/>
                                </a:cubicBezTo>
                                <a:cubicBezTo>
                                  <a:pt x="68" y="67"/>
                                  <a:pt x="69" y="67"/>
                                  <a:pt x="70" y="67"/>
                                </a:cubicBezTo>
                                <a:cubicBezTo>
                                  <a:pt x="70" y="67"/>
                                  <a:pt x="71" y="67"/>
                                  <a:pt x="71" y="67"/>
                                </a:cubicBezTo>
                                <a:cubicBezTo>
                                  <a:pt x="71" y="68"/>
                                  <a:pt x="72" y="68"/>
                                  <a:pt x="72" y="68"/>
                                </a:cubicBezTo>
                                <a:cubicBezTo>
                                  <a:pt x="72" y="68"/>
                                  <a:pt x="73" y="70"/>
                                  <a:pt x="73" y="70"/>
                                </a:cubicBezTo>
                                <a:cubicBezTo>
                                  <a:pt x="73" y="71"/>
                                  <a:pt x="73" y="72"/>
                                  <a:pt x="73" y="74"/>
                                </a:cubicBezTo>
                                <a:cubicBezTo>
                                  <a:pt x="73" y="75"/>
                                  <a:pt x="73" y="76"/>
                                  <a:pt x="73" y="78"/>
                                </a:cubicBezTo>
                                <a:cubicBezTo>
                                  <a:pt x="73" y="79"/>
                                  <a:pt x="73" y="79"/>
                                  <a:pt x="72" y="80"/>
                                </a:cubicBezTo>
                                <a:cubicBezTo>
                                  <a:pt x="72" y="80"/>
                                  <a:pt x="72" y="81"/>
                                  <a:pt x="72" y="82"/>
                                </a:cubicBezTo>
                                <a:cubicBezTo>
                                  <a:pt x="71" y="82"/>
                                  <a:pt x="71" y="82"/>
                                  <a:pt x="71" y="83"/>
                                </a:cubicBezTo>
                                <a:cubicBezTo>
                                  <a:pt x="71" y="83"/>
                                  <a:pt x="69" y="84"/>
                                  <a:pt x="68" y="84"/>
                                </a:cubicBezTo>
                                <a:cubicBezTo>
                                  <a:pt x="66" y="85"/>
                                  <a:pt x="64" y="86"/>
                                  <a:pt x="61" y="87"/>
                                </a:cubicBezTo>
                                <a:cubicBezTo>
                                  <a:pt x="59" y="87"/>
                                  <a:pt x="56" y="88"/>
                                  <a:pt x="52" y="88"/>
                                </a:cubicBezTo>
                                <a:cubicBezTo>
                                  <a:pt x="49" y="89"/>
                                  <a:pt x="46" y="89"/>
                                  <a:pt x="42" y="89"/>
                                </a:cubicBezTo>
                                <a:cubicBezTo>
                                  <a:pt x="35" y="89"/>
                                  <a:pt x="29" y="88"/>
                                  <a:pt x="23" y="86"/>
                                </a:cubicBezTo>
                                <a:cubicBezTo>
                                  <a:pt x="18" y="84"/>
                                  <a:pt x="14" y="82"/>
                                  <a:pt x="10" y="78"/>
                                </a:cubicBezTo>
                                <a:cubicBezTo>
                                  <a:pt x="6" y="75"/>
                                  <a:pt x="4" y="70"/>
                                  <a:pt x="2" y="65"/>
                                </a:cubicBezTo>
                                <a:cubicBezTo>
                                  <a:pt x="1" y="59"/>
                                  <a:pt x="0" y="53"/>
                                  <a:pt x="0" y="45"/>
                                </a:cubicBezTo>
                                <a:cubicBezTo>
                                  <a:pt x="0" y="38"/>
                                  <a:pt x="1" y="32"/>
                                  <a:pt x="2" y="27"/>
                                </a:cubicBezTo>
                                <a:cubicBezTo>
                                  <a:pt x="4" y="21"/>
                                  <a:pt x="7" y="16"/>
                                  <a:pt x="10" y="12"/>
                                </a:cubicBezTo>
                                <a:cubicBezTo>
                                  <a:pt x="14" y="8"/>
                                  <a:pt x="18" y="5"/>
                                  <a:pt x="23" y="3"/>
                                </a:cubicBezTo>
                                <a:cubicBezTo>
                                  <a:pt x="28" y="0"/>
                                  <a:pt x="34" y="0"/>
                                  <a:pt x="40" y="0"/>
                                </a:cubicBezTo>
                                <a:cubicBezTo>
                                  <a:pt x="46" y="0"/>
                                  <a:pt x="52" y="1"/>
                                  <a:pt x="56" y="3"/>
                                </a:cubicBezTo>
                                <a:cubicBezTo>
                                  <a:pt x="61" y="4"/>
                                  <a:pt x="65" y="7"/>
                                  <a:pt x="68" y="11"/>
                                </a:cubicBezTo>
                                <a:cubicBezTo>
                                  <a:pt x="72" y="14"/>
                                  <a:pt x="73" y="19"/>
                                  <a:pt x="74" y="23"/>
                                </a:cubicBezTo>
                                <a:cubicBezTo>
                                  <a:pt x="76" y="28"/>
                                  <a:pt x="77" y="33"/>
                                  <a:pt x="77" y="38"/>
                                </a:cubicBezTo>
                                <a:lnTo>
                                  <a:pt x="77" y="42"/>
                                </a:lnTo>
                                <a:close/>
                                <a:moveTo>
                                  <a:pt x="55" y="36"/>
                                </a:moveTo>
                                <a:cubicBezTo>
                                  <a:pt x="55" y="29"/>
                                  <a:pt x="54" y="25"/>
                                  <a:pt x="51" y="21"/>
                                </a:cubicBezTo>
                                <a:cubicBezTo>
                                  <a:pt x="48" y="17"/>
                                  <a:pt x="45" y="16"/>
                                  <a:pt x="39" y="16"/>
                                </a:cubicBezTo>
                                <a:cubicBezTo>
                                  <a:pt x="36" y="16"/>
                                  <a:pt x="34" y="16"/>
                                  <a:pt x="32" y="17"/>
                                </a:cubicBezTo>
                                <a:cubicBezTo>
                                  <a:pt x="30" y="19"/>
                                  <a:pt x="28" y="20"/>
                                  <a:pt x="27" y="21"/>
                                </a:cubicBezTo>
                                <a:cubicBezTo>
                                  <a:pt x="26" y="23"/>
                                  <a:pt x="25" y="25"/>
                                  <a:pt x="23" y="28"/>
                                </a:cubicBezTo>
                                <a:cubicBezTo>
                                  <a:pt x="22" y="30"/>
                                  <a:pt x="22" y="33"/>
                                  <a:pt x="22" y="36"/>
                                </a:cubicBezTo>
                                <a:lnTo>
                                  <a:pt x="55" y="36"/>
                                </a:ln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300" name="AutoShape 288"/>
                        <wps:cNvSpPr>
                          <a:spLocks noChangeArrowheads="1"/>
                        </wps:cNvSpPr>
                        <wps:spPr bwMode="auto">
                          <a:xfrm>
                            <a:off x="7279" y="1920"/>
                            <a:ext cx="75" cy="121"/>
                          </a:xfrm>
                          <a:custGeom>
                            <a:avLst/>
                            <a:gdLst>
                              <a:gd name="T0" fmla="*/ 79 w 80"/>
                              <a:gd name="T1" fmla="*/ 80 h 126"/>
                              <a:gd name="T2" fmla="*/ 77 w 80"/>
                              <a:gd name="T3" fmla="*/ 99 h 126"/>
                              <a:gd name="T4" fmla="*/ 70 w 80"/>
                              <a:gd name="T5" fmla="*/ 113 h 126"/>
                              <a:gd name="T6" fmla="*/ 60 w 80"/>
                              <a:gd name="T7" fmla="*/ 122 h 126"/>
                              <a:gd name="T8" fmla="*/ 45 w 80"/>
                              <a:gd name="T9" fmla="*/ 125 h 126"/>
                              <a:gd name="T10" fmla="*/ 38 w 80"/>
                              <a:gd name="T11" fmla="*/ 125 h 126"/>
                              <a:gd name="T12" fmla="*/ 31 w 80"/>
                              <a:gd name="T13" fmla="*/ 122 h 126"/>
                              <a:gd name="T14" fmla="*/ 25 w 80"/>
                              <a:gd name="T15" fmla="*/ 118 h 126"/>
                              <a:gd name="T16" fmla="*/ 19 w 80"/>
                              <a:gd name="T17" fmla="*/ 112 h 126"/>
                              <a:gd name="T18" fmla="*/ 19 w 80"/>
                              <a:gd name="T19" fmla="*/ 120 h 126"/>
                              <a:gd name="T20" fmla="*/ 18 w 80"/>
                              <a:gd name="T21" fmla="*/ 122 h 126"/>
                              <a:gd name="T22" fmla="*/ 17 w 80"/>
                              <a:gd name="T23" fmla="*/ 123 h 126"/>
                              <a:gd name="T24" fmla="*/ 14 w 80"/>
                              <a:gd name="T25" fmla="*/ 123 h 126"/>
                              <a:gd name="T26" fmla="*/ 10 w 80"/>
                              <a:gd name="T27" fmla="*/ 123 h 126"/>
                              <a:gd name="T28" fmla="*/ 5 w 80"/>
                              <a:gd name="T29" fmla="*/ 123 h 126"/>
                              <a:gd name="T30" fmla="*/ 2 w 80"/>
                              <a:gd name="T31" fmla="*/ 123 h 126"/>
                              <a:gd name="T32" fmla="*/ 1 w 80"/>
                              <a:gd name="T33" fmla="*/ 122 h 126"/>
                              <a:gd name="T34" fmla="*/ 0 w 80"/>
                              <a:gd name="T35" fmla="*/ 120 h 126"/>
                              <a:gd name="T36" fmla="*/ 0 w 80"/>
                              <a:gd name="T37" fmla="*/ 4 h 126"/>
                              <a:gd name="T38" fmla="*/ 1 w 80"/>
                              <a:gd name="T39" fmla="*/ 3 h 126"/>
                              <a:gd name="T40" fmla="*/ 2 w 80"/>
                              <a:gd name="T41" fmla="*/ 2 h 126"/>
                              <a:gd name="T42" fmla="*/ 6 w 80"/>
                              <a:gd name="T43" fmla="*/ 0 h 126"/>
                              <a:gd name="T44" fmla="*/ 11 w 80"/>
                              <a:gd name="T45" fmla="*/ 0 h 126"/>
                              <a:gd name="T46" fmla="*/ 16 w 80"/>
                              <a:gd name="T47" fmla="*/ 0 h 126"/>
                              <a:gd name="T48" fmla="*/ 20 w 80"/>
                              <a:gd name="T49" fmla="*/ 2 h 126"/>
                              <a:gd name="T50" fmla="*/ 22 w 80"/>
                              <a:gd name="T51" fmla="*/ 3 h 126"/>
                              <a:gd name="T52" fmla="*/ 22 w 80"/>
                              <a:gd name="T53" fmla="*/ 4 h 126"/>
                              <a:gd name="T54" fmla="*/ 22 w 80"/>
                              <a:gd name="T55" fmla="*/ 47 h 126"/>
                              <a:gd name="T56" fmla="*/ 28 w 80"/>
                              <a:gd name="T57" fmla="*/ 42 h 126"/>
                              <a:gd name="T58" fmla="*/ 34 w 80"/>
                              <a:gd name="T59" fmla="*/ 39 h 126"/>
                              <a:gd name="T60" fmla="*/ 40 w 80"/>
                              <a:gd name="T61" fmla="*/ 37 h 126"/>
                              <a:gd name="T62" fmla="*/ 47 w 80"/>
                              <a:gd name="T63" fmla="*/ 36 h 126"/>
                              <a:gd name="T64" fmla="*/ 62 w 80"/>
                              <a:gd name="T65" fmla="*/ 40 h 126"/>
                              <a:gd name="T66" fmla="*/ 71 w 80"/>
                              <a:gd name="T67" fmla="*/ 49 h 126"/>
                              <a:gd name="T68" fmla="*/ 77 w 80"/>
                              <a:gd name="T69" fmla="*/ 63 h 126"/>
                              <a:gd name="T70" fmla="*/ 79 w 80"/>
                              <a:gd name="T71" fmla="*/ 80 h 126"/>
                              <a:gd name="T72" fmla="*/ 56 w 80"/>
                              <a:gd name="T73" fmla="*/ 81 h 126"/>
                              <a:gd name="T74" fmla="*/ 55 w 80"/>
                              <a:gd name="T75" fmla="*/ 71 h 126"/>
                              <a:gd name="T76" fmla="*/ 52 w 80"/>
                              <a:gd name="T77" fmla="*/ 63 h 126"/>
                              <a:gd name="T78" fmla="*/ 48 w 80"/>
                              <a:gd name="T79" fmla="*/ 57 h 126"/>
                              <a:gd name="T80" fmla="*/ 40 w 80"/>
                              <a:gd name="T81" fmla="*/ 55 h 126"/>
                              <a:gd name="T82" fmla="*/ 36 w 80"/>
                              <a:gd name="T83" fmla="*/ 55 h 126"/>
                              <a:gd name="T84" fmla="*/ 32 w 80"/>
                              <a:gd name="T85" fmla="*/ 58 h 126"/>
                              <a:gd name="T86" fmla="*/ 27 w 80"/>
                              <a:gd name="T87" fmla="*/ 62 h 126"/>
                              <a:gd name="T88" fmla="*/ 22 w 80"/>
                              <a:gd name="T89" fmla="*/ 68 h 126"/>
                              <a:gd name="T90" fmla="*/ 22 w 80"/>
                              <a:gd name="T91" fmla="*/ 94 h 126"/>
                              <a:gd name="T92" fmla="*/ 31 w 80"/>
                              <a:gd name="T93" fmla="*/ 103 h 126"/>
                              <a:gd name="T94" fmla="*/ 40 w 80"/>
                              <a:gd name="T95" fmla="*/ 106 h 126"/>
                              <a:gd name="T96" fmla="*/ 47 w 80"/>
                              <a:gd name="T97" fmla="*/ 104 h 126"/>
                              <a:gd name="T98" fmla="*/ 52 w 80"/>
                              <a:gd name="T99" fmla="*/ 99 h 126"/>
                              <a:gd name="T100" fmla="*/ 54 w 80"/>
                              <a:gd name="T101" fmla="*/ 90 h 126"/>
                              <a:gd name="T102" fmla="*/ 56 w 80"/>
                              <a:gd name="T103" fmla="*/ 81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0" h="126">
                                <a:moveTo>
                                  <a:pt x="79" y="80"/>
                                </a:moveTo>
                                <a:cubicBezTo>
                                  <a:pt x="79" y="87"/>
                                  <a:pt x="78" y="93"/>
                                  <a:pt x="77" y="99"/>
                                </a:cubicBezTo>
                                <a:cubicBezTo>
                                  <a:pt x="75" y="104"/>
                                  <a:pt x="73" y="109"/>
                                  <a:pt x="70" y="113"/>
                                </a:cubicBezTo>
                                <a:cubicBezTo>
                                  <a:pt x="67" y="117"/>
                                  <a:pt x="63" y="120"/>
                                  <a:pt x="60" y="122"/>
                                </a:cubicBezTo>
                                <a:cubicBezTo>
                                  <a:pt x="55" y="124"/>
                                  <a:pt x="50" y="125"/>
                                  <a:pt x="45" y="125"/>
                                </a:cubicBezTo>
                                <a:cubicBezTo>
                                  <a:pt x="43" y="125"/>
                                  <a:pt x="40" y="125"/>
                                  <a:pt x="38" y="125"/>
                                </a:cubicBezTo>
                                <a:cubicBezTo>
                                  <a:pt x="36" y="124"/>
                                  <a:pt x="33" y="123"/>
                                  <a:pt x="31" y="122"/>
                                </a:cubicBezTo>
                                <a:cubicBezTo>
                                  <a:pt x="29" y="121"/>
                                  <a:pt x="27" y="119"/>
                                  <a:pt x="25" y="118"/>
                                </a:cubicBezTo>
                                <a:cubicBezTo>
                                  <a:pt x="23" y="116"/>
                                  <a:pt x="21" y="114"/>
                                  <a:pt x="19" y="112"/>
                                </a:cubicBezTo>
                                <a:lnTo>
                                  <a:pt x="19" y="120"/>
                                </a:lnTo>
                                <a:cubicBezTo>
                                  <a:pt x="19" y="121"/>
                                  <a:pt x="19" y="121"/>
                                  <a:pt x="18" y="122"/>
                                </a:cubicBezTo>
                                <a:cubicBezTo>
                                  <a:pt x="18" y="122"/>
                                  <a:pt x="18" y="122"/>
                                  <a:pt x="17" y="123"/>
                                </a:cubicBezTo>
                                <a:cubicBezTo>
                                  <a:pt x="16" y="123"/>
                                  <a:pt x="15" y="123"/>
                                  <a:pt x="14" y="123"/>
                                </a:cubicBezTo>
                                <a:cubicBezTo>
                                  <a:pt x="12" y="124"/>
                                  <a:pt x="11" y="123"/>
                                  <a:pt x="10" y="123"/>
                                </a:cubicBezTo>
                                <a:cubicBezTo>
                                  <a:pt x="7" y="123"/>
                                  <a:pt x="6" y="123"/>
                                  <a:pt x="5" y="123"/>
                                </a:cubicBezTo>
                                <a:cubicBezTo>
                                  <a:pt x="3" y="123"/>
                                  <a:pt x="3" y="123"/>
                                  <a:pt x="2" y="123"/>
                                </a:cubicBezTo>
                                <a:cubicBezTo>
                                  <a:pt x="1" y="122"/>
                                  <a:pt x="1" y="122"/>
                                  <a:pt x="1" y="122"/>
                                </a:cubicBezTo>
                                <a:cubicBezTo>
                                  <a:pt x="1" y="122"/>
                                  <a:pt x="0" y="121"/>
                                  <a:pt x="0" y="120"/>
                                </a:cubicBezTo>
                                <a:lnTo>
                                  <a:pt x="0" y="4"/>
                                </a:lnTo>
                                <a:cubicBezTo>
                                  <a:pt x="0" y="4"/>
                                  <a:pt x="0" y="3"/>
                                  <a:pt x="1" y="3"/>
                                </a:cubicBezTo>
                                <a:cubicBezTo>
                                  <a:pt x="1" y="2"/>
                                  <a:pt x="2" y="2"/>
                                  <a:pt x="2" y="2"/>
                                </a:cubicBezTo>
                                <a:cubicBezTo>
                                  <a:pt x="3" y="2"/>
                                  <a:pt x="5" y="1"/>
                                  <a:pt x="6" y="0"/>
                                </a:cubicBezTo>
                                <a:cubicBezTo>
                                  <a:pt x="7" y="0"/>
                                  <a:pt x="9" y="0"/>
                                  <a:pt x="11" y="0"/>
                                </a:cubicBezTo>
                                <a:cubicBezTo>
                                  <a:pt x="14" y="0"/>
                                  <a:pt x="15" y="0"/>
                                  <a:pt x="16" y="0"/>
                                </a:cubicBezTo>
                                <a:cubicBezTo>
                                  <a:pt x="18" y="0"/>
                                  <a:pt x="19" y="1"/>
                                  <a:pt x="20" y="2"/>
                                </a:cubicBezTo>
                                <a:cubicBezTo>
                                  <a:pt x="21" y="2"/>
                                  <a:pt x="21" y="2"/>
                                  <a:pt x="22" y="3"/>
                                </a:cubicBezTo>
                                <a:cubicBezTo>
                                  <a:pt x="22" y="3"/>
                                  <a:pt x="22" y="4"/>
                                  <a:pt x="22" y="4"/>
                                </a:cubicBezTo>
                                <a:lnTo>
                                  <a:pt x="22" y="47"/>
                                </a:lnTo>
                                <a:cubicBezTo>
                                  <a:pt x="24" y="45"/>
                                  <a:pt x="26" y="44"/>
                                  <a:pt x="28" y="42"/>
                                </a:cubicBezTo>
                                <a:cubicBezTo>
                                  <a:pt x="31" y="41"/>
                                  <a:pt x="32" y="40"/>
                                  <a:pt x="34" y="39"/>
                                </a:cubicBezTo>
                                <a:cubicBezTo>
                                  <a:pt x="36" y="38"/>
                                  <a:pt x="38" y="37"/>
                                  <a:pt x="40" y="37"/>
                                </a:cubicBezTo>
                                <a:cubicBezTo>
                                  <a:pt x="43" y="36"/>
                                  <a:pt x="45" y="36"/>
                                  <a:pt x="47" y="36"/>
                                </a:cubicBezTo>
                                <a:cubicBezTo>
                                  <a:pt x="53" y="36"/>
                                  <a:pt x="58" y="37"/>
                                  <a:pt x="62" y="40"/>
                                </a:cubicBezTo>
                                <a:cubicBezTo>
                                  <a:pt x="66" y="42"/>
                                  <a:pt x="69" y="45"/>
                                  <a:pt x="71" y="49"/>
                                </a:cubicBezTo>
                                <a:cubicBezTo>
                                  <a:pt x="74" y="53"/>
                                  <a:pt x="76" y="58"/>
                                  <a:pt x="77" y="63"/>
                                </a:cubicBezTo>
                                <a:cubicBezTo>
                                  <a:pt x="78" y="68"/>
                                  <a:pt x="79" y="74"/>
                                  <a:pt x="79" y="80"/>
                                </a:cubicBezTo>
                                <a:close/>
                                <a:moveTo>
                                  <a:pt x="56" y="81"/>
                                </a:moveTo>
                                <a:cubicBezTo>
                                  <a:pt x="56" y="78"/>
                                  <a:pt x="56" y="75"/>
                                  <a:pt x="55" y="71"/>
                                </a:cubicBezTo>
                                <a:cubicBezTo>
                                  <a:pt x="54" y="68"/>
                                  <a:pt x="53" y="66"/>
                                  <a:pt x="52" y="63"/>
                                </a:cubicBezTo>
                                <a:cubicBezTo>
                                  <a:pt x="51" y="60"/>
                                  <a:pt x="49" y="58"/>
                                  <a:pt x="48" y="57"/>
                                </a:cubicBezTo>
                                <a:cubicBezTo>
                                  <a:pt x="46" y="56"/>
                                  <a:pt x="43" y="55"/>
                                  <a:pt x="40" y="55"/>
                                </a:cubicBezTo>
                                <a:cubicBezTo>
                                  <a:pt x="39" y="55"/>
                                  <a:pt x="37" y="55"/>
                                  <a:pt x="36" y="55"/>
                                </a:cubicBezTo>
                                <a:cubicBezTo>
                                  <a:pt x="34" y="56"/>
                                  <a:pt x="33" y="57"/>
                                  <a:pt x="32" y="58"/>
                                </a:cubicBezTo>
                                <a:cubicBezTo>
                                  <a:pt x="31" y="59"/>
                                  <a:pt x="28" y="60"/>
                                  <a:pt x="27" y="62"/>
                                </a:cubicBezTo>
                                <a:cubicBezTo>
                                  <a:pt x="26" y="63"/>
                                  <a:pt x="24" y="65"/>
                                  <a:pt x="22" y="68"/>
                                </a:cubicBezTo>
                                <a:lnTo>
                                  <a:pt x="22" y="94"/>
                                </a:lnTo>
                                <a:cubicBezTo>
                                  <a:pt x="25" y="98"/>
                                  <a:pt x="28" y="101"/>
                                  <a:pt x="31" y="103"/>
                                </a:cubicBezTo>
                                <a:cubicBezTo>
                                  <a:pt x="34" y="105"/>
                                  <a:pt x="37" y="106"/>
                                  <a:pt x="40" y="106"/>
                                </a:cubicBezTo>
                                <a:cubicBezTo>
                                  <a:pt x="43" y="106"/>
                                  <a:pt x="45" y="106"/>
                                  <a:pt x="47" y="104"/>
                                </a:cubicBezTo>
                                <a:cubicBezTo>
                                  <a:pt x="49" y="102"/>
                                  <a:pt x="50" y="101"/>
                                  <a:pt x="52" y="99"/>
                                </a:cubicBezTo>
                                <a:cubicBezTo>
                                  <a:pt x="53" y="96"/>
                                  <a:pt x="54" y="93"/>
                                  <a:pt x="54" y="90"/>
                                </a:cubicBezTo>
                                <a:cubicBezTo>
                                  <a:pt x="55" y="87"/>
                                  <a:pt x="56" y="84"/>
                                  <a:pt x="56" y="81"/>
                                </a:cubicBez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301" name="AutoShape 289"/>
                        <wps:cNvSpPr>
                          <a:spLocks noChangeArrowheads="1"/>
                        </wps:cNvSpPr>
                        <wps:spPr bwMode="auto">
                          <a:xfrm>
                            <a:off x="7378" y="1960"/>
                            <a:ext cx="21" cy="80"/>
                          </a:xfrm>
                          <a:custGeom>
                            <a:avLst/>
                            <a:gdLst>
                              <a:gd name="T0" fmla="*/ 25 w 26"/>
                              <a:gd name="T1" fmla="*/ 13 h 85"/>
                              <a:gd name="T2" fmla="*/ 24 w 26"/>
                              <a:gd name="T3" fmla="*/ 20 h 85"/>
                              <a:gd name="T4" fmla="*/ 22 w 26"/>
                              <a:gd name="T5" fmla="*/ 24 h 85"/>
                              <a:gd name="T6" fmla="*/ 18 w 26"/>
                              <a:gd name="T7" fmla="*/ 26 h 85"/>
                              <a:gd name="T8" fmla="*/ 12 w 26"/>
                              <a:gd name="T9" fmla="*/ 27 h 85"/>
                              <a:gd name="T10" fmla="*/ 6 w 26"/>
                              <a:gd name="T11" fmla="*/ 26 h 85"/>
                              <a:gd name="T12" fmla="*/ 2 w 26"/>
                              <a:gd name="T13" fmla="*/ 24 h 85"/>
                              <a:gd name="T14" fmla="*/ 0 w 26"/>
                              <a:gd name="T15" fmla="*/ 20 h 85"/>
                              <a:gd name="T16" fmla="*/ 0 w 26"/>
                              <a:gd name="T17" fmla="*/ 13 h 85"/>
                              <a:gd name="T18" fmla="*/ 0 w 26"/>
                              <a:gd name="T19" fmla="*/ 7 h 85"/>
                              <a:gd name="T20" fmla="*/ 2 w 26"/>
                              <a:gd name="T21" fmla="*/ 3 h 85"/>
                              <a:gd name="T22" fmla="*/ 6 w 26"/>
                              <a:gd name="T23" fmla="*/ 0 h 85"/>
                              <a:gd name="T24" fmla="*/ 12 w 26"/>
                              <a:gd name="T25" fmla="*/ 0 h 85"/>
                              <a:gd name="T26" fmla="*/ 18 w 26"/>
                              <a:gd name="T27" fmla="*/ 0 h 85"/>
                              <a:gd name="T28" fmla="*/ 22 w 26"/>
                              <a:gd name="T29" fmla="*/ 3 h 85"/>
                              <a:gd name="T30" fmla="*/ 24 w 26"/>
                              <a:gd name="T31" fmla="*/ 7 h 85"/>
                              <a:gd name="T32" fmla="*/ 25 w 26"/>
                              <a:gd name="T33" fmla="*/ 13 h 85"/>
                              <a:gd name="T34" fmla="*/ 25 w 26"/>
                              <a:gd name="T35" fmla="*/ 71 h 85"/>
                              <a:gd name="T36" fmla="*/ 24 w 26"/>
                              <a:gd name="T37" fmla="*/ 77 h 85"/>
                              <a:gd name="T38" fmla="*/ 22 w 26"/>
                              <a:gd name="T39" fmla="*/ 81 h 85"/>
                              <a:gd name="T40" fmla="*/ 18 w 26"/>
                              <a:gd name="T41" fmla="*/ 83 h 85"/>
                              <a:gd name="T42" fmla="*/ 12 w 26"/>
                              <a:gd name="T43" fmla="*/ 84 h 85"/>
                              <a:gd name="T44" fmla="*/ 6 w 26"/>
                              <a:gd name="T45" fmla="*/ 83 h 85"/>
                              <a:gd name="T46" fmla="*/ 2 w 26"/>
                              <a:gd name="T47" fmla="*/ 81 h 85"/>
                              <a:gd name="T48" fmla="*/ 0 w 26"/>
                              <a:gd name="T49" fmla="*/ 77 h 85"/>
                              <a:gd name="T50" fmla="*/ 0 w 26"/>
                              <a:gd name="T51" fmla="*/ 71 h 85"/>
                              <a:gd name="T52" fmla="*/ 0 w 26"/>
                              <a:gd name="T53" fmla="*/ 65 h 85"/>
                              <a:gd name="T54" fmla="*/ 2 w 26"/>
                              <a:gd name="T55" fmla="*/ 60 h 85"/>
                              <a:gd name="T56" fmla="*/ 6 w 26"/>
                              <a:gd name="T57" fmla="*/ 58 h 85"/>
                              <a:gd name="T58" fmla="*/ 12 w 26"/>
                              <a:gd name="T59" fmla="*/ 57 h 85"/>
                              <a:gd name="T60" fmla="*/ 18 w 26"/>
                              <a:gd name="T61" fmla="*/ 58 h 85"/>
                              <a:gd name="T62" fmla="*/ 22 w 26"/>
                              <a:gd name="T63" fmla="*/ 60 h 85"/>
                              <a:gd name="T64" fmla="*/ 24 w 26"/>
                              <a:gd name="T65" fmla="*/ 65 h 85"/>
                              <a:gd name="T66" fmla="*/ 25 w 26"/>
                              <a:gd name="T67" fmla="*/ 7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6" h="85">
                                <a:moveTo>
                                  <a:pt x="25" y="13"/>
                                </a:moveTo>
                                <a:cubicBezTo>
                                  <a:pt x="25" y="16"/>
                                  <a:pt x="25" y="18"/>
                                  <a:pt x="24" y="20"/>
                                </a:cubicBezTo>
                                <a:cubicBezTo>
                                  <a:pt x="23" y="21"/>
                                  <a:pt x="23" y="23"/>
                                  <a:pt x="22" y="24"/>
                                </a:cubicBezTo>
                                <a:cubicBezTo>
                                  <a:pt x="21" y="25"/>
                                  <a:pt x="19" y="25"/>
                                  <a:pt x="18" y="26"/>
                                </a:cubicBezTo>
                                <a:cubicBezTo>
                                  <a:pt x="16" y="27"/>
                                  <a:pt x="14" y="27"/>
                                  <a:pt x="12" y="27"/>
                                </a:cubicBezTo>
                                <a:cubicBezTo>
                                  <a:pt x="10" y="27"/>
                                  <a:pt x="8" y="27"/>
                                  <a:pt x="6" y="26"/>
                                </a:cubicBezTo>
                                <a:cubicBezTo>
                                  <a:pt x="4" y="25"/>
                                  <a:pt x="3" y="25"/>
                                  <a:pt x="2" y="24"/>
                                </a:cubicBezTo>
                                <a:cubicBezTo>
                                  <a:pt x="1" y="23"/>
                                  <a:pt x="1" y="21"/>
                                  <a:pt x="0" y="20"/>
                                </a:cubicBezTo>
                                <a:cubicBezTo>
                                  <a:pt x="0" y="18"/>
                                  <a:pt x="0" y="16"/>
                                  <a:pt x="0" y="13"/>
                                </a:cubicBezTo>
                                <a:cubicBezTo>
                                  <a:pt x="0" y="11"/>
                                  <a:pt x="0" y="9"/>
                                  <a:pt x="0" y="7"/>
                                </a:cubicBezTo>
                                <a:cubicBezTo>
                                  <a:pt x="1" y="6"/>
                                  <a:pt x="1" y="4"/>
                                  <a:pt x="2" y="3"/>
                                </a:cubicBezTo>
                                <a:cubicBezTo>
                                  <a:pt x="2" y="2"/>
                                  <a:pt x="4" y="1"/>
                                  <a:pt x="6" y="0"/>
                                </a:cubicBezTo>
                                <a:cubicBezTo>
                                  <a:pt x="8" y="0"/>
                                  <a:pt x="10" y="0"/>
                                  <a:pt x="12" y="0"/>
                                </a:cubicBezTo>
                                <a:cubicBezTo>
                                  <a:pt x="14" y="0"/>
                                  <a:pt x="17" y="0"/>
                                  <a:pt x="18" y="0"/>
                                </a:cubicBezTo>
                                <a:cubicBezTo>
                                  <a:pt x="19" y="1"/>
                                  <a:pt x="21" y="2"/>
                                  <a:pt x="22" y="3"/>
                                </a:cubicBezTo>
                                <a:cubicBezTo>
                                  <a:pt x="22" y="4"/>
                                  <a:pt x="23" y="6"/>
                                  <a:pt x="24" y="7"/>
                                </a:cubicBezTo>
                                <a:cubicBezTo>
                                  <a:pt x="25" y="9"/>
                                  <a:pt x="25" y="11"/>
                                  <a:pt x="25" y="13"/>
                                </a:cubicBezTo>
                                <a:close/>
                                <a:moveTo>
                                  <a:pt x="25" y="71"/>
                                </a:moveTo>
                                <a:cubicBezTo>
                                  <a:pt x="25" y="73"/>
                                  <a:pt x="25" y="75"/>
                                  <a:pt x="24" y="77"/>
                                </a:cubicBezTo>
                                <a:cubicBezTo>
                                  <a:pt x="23" y="79"/>
                                  <a:pt x="23" y="80"/>
                                  <a:pt x="22" y="81"/>
                                </a:cubicBezTo>
                                <a:cubicBezTo>
                                  <a:pt x="21" y="82"/>
                                  <a:pt x="19" y="83"/>
                                  <a:pt x="18" y="83"/>
                                </a:cubicBezTo>
                                <a:cubicBezTo>
                                  <a:pt x="17" y="84"/>
                                  <a:pt x="14" y="84"/>
                                  <a:pt x="12" y="84"/>
                                </a:cubicBezTo>
                                <a:cubicBezTo>
                                  <a:pt x="10" y="84"/>
                                  <a:pt x="8" y="84"/>
                                  <a:pt x="6" y="83"/>
                                </a:cubicBezTo>
                                <a:cubicBezTo>
                                  <a:pt x="4" y="83"/>
                                  <a:pt x="3" y="82"/>
                                  <a:pt x="2" y="81"/>
                                </a:cubicBezTo>
                                <a:cubicBezTo>
                                  <a:pt x="1" y="80"/>
                                  <a:pt x="1" y="79"/>
                                  <a:pt x="0" y="77"/>
                                </a:cubicBezTo>
                                <a:cubicBezTo>
                                  <a:pt x="0" y="75"/>
                                  <a:pt x="0" y="73"/>
                                  <a:pt x="0" y="71"/>
                                </a:cubicBezTo>
                                <a:cubicBezTo>
                                  <a:pt x="0" y="68"/>
                                  <a:pt x="0" y="66"/>
                                  <a:pt x="0" y="65"/>
                                </a:cubicBezTo>
                                <a:cubicBezTo>
                                  <a:pt x="1" y="63"/>
                                  <a:pt x="1" y="61"/>
                                  <a:pt x="2" y="60"/>
                                </a:cubicBezTo>
                                <a:cubicBezTo>
                                  <a:pt x="2" y="59"/>
                                  <a:pt x="4" y="58"/>
                                  <a:pt x="6" y="58"/>
                                </a:cubicBezTo>
                                <a:cubicBezTo>
                                  <a:pt x="8" y="57"/>
                                  <a:pt x="10" y="57"/>
                                  <a:pt x="12" y="57"/>
                                </a:cubicBezTo>
                                <a:cubicBezTo>
                                  <a:pt x="14" y="57"/>
                                  <a:pt x="17" y="57"/>
                                  <a:pt x="18" y="58"/>
                                </a:cubicBezTo>
                                <a:cubicBezTo>
                                  <a:pt x="19" y="58"/>
                                  <a:pt x="21" y="59"/>
                                  <a:pt x="22" y="60"/>
                                </a:cubicBezTo>
                                <a:cubicBezTo>
                                  <a:pt x="22" y="61"/>
                                  <a:pt x="23" y="62"/>
                                  <a:pt x="24" y="65"/>
                                </a:cubicBezTo>
                                <a:cubicBezTo>
                                  <a:pt x="25" y="67"/>
                                  <a:pt x="25" y="68"/>
                                  <a:pt x="25" y="71"/>
                                </a:cubicBez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302" name="Freeform 290"/>
                        <wps:cNvSpPr>
                          <a:spLocks noChangeArrowheads="1"/>
                        </wps:cNvSpPr>
                        <wps:spPr bwMode="auto">
                          <a:xfrm>
                            <a:off x="7466" y="1920"/>
                            <a:ext cx="71" cy="119"/>
                          </a:xfrm>
                          <a:custGeom>
                            <a:avLst/>
                            <a:gdLst>
                              <a:gd name="T0" fmla="*/ 75 w 76"/>
                              <a:gd name="T1" fmla="*/ 120 h 124"/>
                              <a:gd name="T2" fmla="*/ 74 w 76"/>
                              <a:gd name="T3" fmla="*/ 122 h 124"/>
                              <a:gd name="T4" fmla="*/ 73 w 76"/>
                              <a:gd name="T5" fmla="*/ 122 h 124"/>
                              <a:gd name="T6" fmla="*/ 69 w 76"/>
                              <a:gd name="T7" fmla="*/ 123 h 124"/>
                              <a:gd name="T8" fmla="*/ 64 w 76"/>
                              <a:gd name="T9" fmla="*/ 123 h 124"/>
                              <a:gd name="T10" fmla="*/ 58 w 76"/>
                              <a:gd name="T11" fmla="*/ 123 h 124"/>
                              <a:gd name="T12" fmla="*/ 55 w 76"/>
                              <a:gd name="T13" fmla="*/ 122 h 124"/>
                              <a:gd name="T14" fmla="*/ 53 w 76"/>
                              <a:gd name="T15" fmla="*/ 121 h 124"/>
                              <a:gd name="T16" fmla="*/ 53 w 76"/>
                              <a:gd name="T17" fmla="*/ 120 h 124"/>
                              <a:gd name="T18" fmla="*/ 53 w 76"/>
                              <a:gd name="T19" fmla="*/ 75 h 124"/>
                              <a:gd name="T20" fmla="*/ 52 w 76"/>
                              <a:gd name="T21" fmla="*/ 66 h 124"/>
                              <a:gd name="T22" fmla="*/ 49 w 76"/>
                              <a:gd name="T23" fmla="*/ 61 h 124"/>
                              <a:gd name="T24" fmla="*/ 45 w 76"/>
                              <a:gd name="T25" fmla="*/ 57 h 124"/>
                              <a:gd name="T26" fmla="*/ 40 w 76"/>
                              <a:gd name="T27" fmla="*/ 55 h 124"/>
                              <a:gd name="T28" fmla="*/ 31 w 76"/>
                              <a:gd name="T29" fmla="*/ 58 h 124"/>
                              <a:gd name="T30" fmla="*/ 22 w 76"/>
                              <a:gd name="T31" fmla="*/ 67 h 124"/>
                              <a:gd name="T32" fmla="*/ 22 w 76"/>
                              <a:gd name="T33" fmla="*/ 120 h 124"/>
                              <a:gd name="T34" fmla="*/ 22 w 76"/>
                              <a:gd name="T35" fmla="*/ 121 h 124"/>
                              <a:gd name="T36" fmla="*/ 20 w 76"/>
                              <a:gd name="T37" fmla="*/ 122 h 124"/>
                              <a:gd name="T38" fmla="*/ 17 w 76"/>
                              <a:gd name="T39" fmla="*/ 123 h 124"/>
                              <a:gd name="T40" fmla="*/ 11 w 76"/>
                              <a:gd name="T41" fmla="*/ 123 h 124"/>
                              <a:gd name="T42" fmla="*/ 6 w 76"/>
                              <a:gd name="T43" fmla="*/ 123 h 124"/>
                              <a:gd name="T44" fmla="*/ 2 w 76"/>
                              <a:gd name="T45" fmla="*/ 122 h 124"/>
                              <a:gd name="T46" fmla="*/ 1 w 76"/>
                              <a:gd name="T47" fmla="*/ 122 h 124"/>
                              <a:gd name="T48" fmla="*/ 0 w 76"/>
                              <a:gd name="T49" fmla="*/ 120 h 124"/>
                              <a:gd name="T50" fmla="*/ 0 w 76"/>
                              <a:gd name="T51" fmla="*/ 4 h 124"/>
                              <a:gd name="T52" fmla="*/ 1 w 76"/>
                              <a:gd name="T53" fmla="*/ 3 h 124"/>
                              <a:gd name="T54" fmla="*/ 2 w 76"/>
                              <a:gd name="T55" fmla="*/ 2 h 124"/>
                              <a:gd name="T56" fmla="*/ 6 w 76"/>
                              <a:gd name="T57" fmla="*/ 0 h 124"/>
                              <a:gd name="T58" fmla="*/ 11 w 76"/>
                              <a:gd name="T59" fmla="*/ 0 h 124"/>
                              <a:gd name="T60" fmla="*/ 17 w 76"/>
                              <a:gd name="T61" fmla="*/ 0 h 124"/>
                              <a:gd name="T62" fmla="*/ 20 w 76"/>
                              <a:gd name="T63" fmla="*/ 2 h 124"/>
                              <a:gd name="T64" fmla="*/ 22 w 76"/>
                              <a:gd name="T65" fmla="*/ 3 h 124"/>
                              <a:gd name="T66" fmla="*/ 22 w 76"/>
                              <a:gd name="T67" fmla="*/ 4 h 124"/>
                              <a:gd name="T68" fmla="*/ 22 w 76"/>
                              <a:gd name="T69" fmla="*/ 47 h 124"/>
                              <a:gd name="T70" fmla="*/ 34 w 76"/>
                              <a:gd name="T71" fmla="*/ 39 h 124"/>
                              <a:gd name="T72" fmla="*/ 46 w 76"/>
                              <a:gd name="T73" fmla="*/ 36 h 124"/>
                              <a:gd name="T74" fmla="*/ 60 w 76"/>
                              <a:gd name="T75" fmla="*/ 39 h 124"/>
                              <a:gd name="T76" fmla="*/ 69 w 76"/>
                              <a:gd name="T77" fmla="*/ 46 h 124"/>
                              <a:gd name="T78" fmla="*/ 73 w 76"/>
                              <a:gd name="T79" fmla="*/ 57 h 124"/>
                              <a:gd name="T80" fmla="*/ 75 w 76"/>
                              <a:gd name="T81" fmla="*/ 72 h 124"/>
                              <a:gd name="T82" fmla="*/ 75 w 76"/>
                              <a:gd name="T83" fmla="*/ 120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6" h="124">
                                <a:moveTo>
                                  <a:pt x="75" y="120"/>
                                </a:moveTo>
                                <a:cubicBezTo>
                                  <a:pt x="75" y="121"/>
                                  <a:pt x="75" y="121"/>
                                  <a:pt x="74" y="122"/>
                                </a:cubicBezTo>
                                <a:cubicBezTo>
                                  <a:pt x="74" y="122"/>
                                  <a:pt x="73" y="122"/>
                                  <a:pt x="73" y="122"/>
                                </a:cubicBezTo>
                                <a:cubicBezTo>
                                  <a:pt x="72" y="122"/>
                                  <a:pt x="71" y="123"/>
                                  <a:pt x="69" y="123"/>
                                </a:cubicBezTo>
                                <a:cubicBezTo>
                                  <a:pt x="68" y="123"/>
                                  <a:pt x="66" y="123"/>
                                  <a:pt x="64" y="123"/>
                                </a:cubicBezTo>
                                <a:cubicBezTo>
                                  <a:pt x="62" y="123"/>
                                  <a:pt x="60" y="123"/>
                                  <a:pt x="58" y="123"/>
                                </a:cubicBezTo>
                                <a:cubicBezTo>
                                  <a:pt x="57" y="123"/>
                                  <a:pt x="56" y="123"/>
                                  <a:pt x="55" y="122"/>
                                </a:cubicBezTo>
                                <a:cubicBezTo>
                                  <a:pt x="54" y="122"/>
                                  <a:pt x="54" y="122"/>
                                  <a:pt x="53" y="121"/>
                                </a:cubicBezTo>
                                <a:cubicBezTo>
                                  <a:pt x="53" y="121"/>
                                  <a:pt x="53" y="121"/>
                                  <a:pt x="53" y="120"/>
                                </a:cubicBezTo>
                                <a:lnTo>
                                  <a:pt x="53" y="75"/>
                                </a:lnTo>
                                <a:cubicBezTo>
                                  <a:pt x="53" y="71"/>
                                  <a:pt x="53" y="68"/>
                                  <a:pt x="52" y="66"/>
                                </a:cubicBezTo>
                                <a:cubicBezTo>
                                  <a:pt x="52" y="65"/>
                                  <a:pt x="51" y="62"/>
                                  <a:pt x="49" y="61"/>
                                </a:cubicBezTo>
                                <a:cubicBezTo>
                                  <a:pt x="48" y="59"/>
                                  <a:pt x="47" y="58"/>
                                  <a:pt x="45" y="57"/>
                                </a:cubicBezTo>
                                <a:cubicBezTo>
                                  <a:pt x="44" y="55"/>
                                  <a:pt x="42" y="55"/>
                                  <a:pt x="40" y="55"/>
                                </a:cubicBezTo>
                                <a:cubicBezTo>
                                  <a:pt x="37" y="55"/>
                                  <a:pt x="34" y="57"/>
                                  <a:pt x="31" y="58"/>
                                </a:cubicBezTo>
                                <a:cubicBezTo>
                                  <a:pt x="28" y="60"/>
                                  <a:pt x="25" y="63"/>
                                  <a:pt x="22" y="67"/>
                                </a:cubicBezTo>
                                <a:lnTo>
                                  <a:pt x="22" y="120"/>
                                </a:lnTo>
                                <a:cubicBezTo>
                                  <a:pt x="22" y="121"/>
                                  <a:pt x="22" y="121"/>
                                  <a:pt x="22" y="121"/>
                                </a:cubicBezTo>
                                <a:cubicBezTo>
                                  <a:pt x="21" y="121"/>
                                  <a:pt x="20" y="122"/>
                                  <a:pt x="20" y="122"/>
                                </a:cubicBezTo>
                                <a:cubicBezTo>
                                  <a:pt x="19" y="122"/>
                                  <a:pt x="18" y="123"/>
                                  <a:pt x="17" y="123"/>
                                </a:cubicBezTo>
                                <a:cubicBezTo>
                                  <a:pt x="15" y="123"/>
                                  <a:pt x="13" y="123"/>
                                  <a:pt x="11" y="123"/>
                                </a:cubicBezTo>
                                <a:cubicBezTo>
                                  <a:pt x="9" y="123"/>
                                  <a:pt x="7" y="123"/>
                                  <a:pt x="6" y="123"/>
                                </a:cubicBezTo>
                                <a:cubicBezTo>
                                  <a:pt x="5" y="123"/>
                                  <a:pt x="3" y="123"/>
                                  <a:pt x="2" y="122"/>
                                </a:cubicBezTo>
                                <a:cubicBezTo>
                                  <a:pt x="1" y="122"/>
                                  <a:pt x="1" y="122"/>
                                  <a:pt x="1" y="122"/>
                                </a:cubicBezTo>
                                <a:cubicBezTo>
                                  <a:pt x="0" y="122"/>
                                  <a:pt x="0" y="121"/>
                                  <a:pt x="0" y="120"/>
                                </a:cubicBezTo>
                                <a:lnTo>
                                  <a:pt x="0" y="4"/>
                                </a:lnTo>
                                <a:cubicBezTo>
                                  <a:pt x="0" y="4"/>
                                  <a:pt x="0" y="3"/>
                                  <a:pt x="1" y="3"/>
                                </a:cubicBezTo>
                                <a:cubicBezTo>
                                  <a:pt x="1" y="2"/>
                                  <a:pt x="2" y="2"/>
                                  <a:pt x="2" y="2"/>
                                </a:cubicBezTo>
                                <a:cubicBezTo>
                                  <a:pt x="3" y="2"/>
                                  <a:pt x="5" y="1"/>
                                  <a:pt x="6" y="0"/>
                                </a:cubicBezTo>
                                <a:cubicBezTo>
                                  <a:pt x="7" y="0"/>
                                  <a:pt x="9" y="0"/>
                                  <a:pt x="11" y="0"/>
                                </a:cubicBezTo>
                                <a:cubicBezTo>
                                  <a:pt x="14" y="0"/>
                                  <a:pt x="15" y="0"/>
                                  <a:pt x="17" y="0"/>
                                </a:cubicBezTo>
                                <a:cubicBezTo>
                                  <a:pt x="18" y="0"/>
                                  <a:pt x="19" y="1"/>
                                  <a:pt x="20" y="2"/>
                                </a:cubicBezTo>
                                <a:cubicBezTo>
                                  <a:pt x="21" y="2"/>
                                  <a:pt x="21" y="2"/>
                                  <a:pt x="22" y="3"/>
                                </a:cubicBezTo>
                                <a:cubicBezTo>
                                  <a:pt x="22" y="3"/>
                                  <a:pt x="22" y="4"/>
                                  <a:pt x="22" y="4"/>
                                </a:cubicBezTo>
                                <a:lnTo>
                                  <a:pt x="22" y="47"/>
                                </a:lnTo>
                                <a:cubicBezTo>
                                  <a:pt x="26" y="44"/>
                                  <a:pt x="30" y="41"/>
                                  <a:pt x="34" y="39"/>
                                </a:cubicBezTo>
                                <a:cubicBezTo>
                                  <a:pt x="38" y="37"/>
                                  <a:pt x="42" y="36"/>
                                  <a:pt x="46" y="36"/>
                                </a:cubicBezTo>
                                <a:cubicBezTo>
                                  <a:pt x="52" y="36"/>
                                  <a:pt x="56" y="37"/>
                                  <a:pt x="60" y="39"/>
                                </a:cubicBezTo>
                                <a:cubicBezTo>
                                  <a:pt x="63" y="41"/>
                                  <a:pt x="66" y="43"/>
                                  <a:pt x="69" y="46"/>
                                </a:cubicBezTo>
                                <a:cubicBezTo>
                                  <a:pt x="71" y="49"/>
                                  <a:pt x="73" y="53"/>
                                  <a:pt x="73" y="57"/>
                                </a:cubicBezTo>
                                <a:cubicBezTo>
                                  <a:pt x="74" y="61"/>
                                  <a:pt x="75" y="66"/>
                                  <a:pt x="75" y="72"/>
                                </a:cubicBezTo>
                                <a:lnTo>
                                  <a:pt x="75" y="120"/>
                                </a:ln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303" name="Freeform 291"/>
                        <wps:cNvSpPr>
                          <a:spLocks noChangeArrowheads="1"/>
                        </wps:cNvSpPr>
                        <wps:spPr bwMode="auto">
                          <a:xfrm>
                            <a:off x="7551" y="1937"/>
                            <a:ext cx="51" cy="104"/>
                          </a:xfrm>
                          <a:custGeom>
                            <a:avLst/>
                            <a:gdLst>
                              <a:gd name="T0" fmla="*/ 55 w 56"/>
                              <a:gd name="T1" fmla="*/ 95 h 109"/>
                              <a:gd name="T2" fmla="*/ 54 w 56"/>
                              <a:gd name="T3" fmla="*/ 101 h 109"/>
                              <a:gd name="T4" fmla="*/ 53 w 56"/>
                              <a:gd name="T5" fmla="*/ 104 h 109"/>
                              <a:gd name="T6" fmla="*/ 51 w 56"/>
                              <a:gd name="T7" fmla="*/ 105 h 109"/>
                              <a:gd name="T8" fmla="*/ 47 w 56"/>
                              <a:gd name="T9" fmla="*/ 106 h 109"/>
                              <a:gd name="T10" fmla="*/ 43 w 56"/>
                              <a:gd name="T11" fmla="*/ 108 h 109"/>
                              <a:gd name="T12" fmla="*/ 38 w 56"/>
                              <a:gd name="T13" fmla="*/ 108 h 109"/>
                              <a:gd name="T14" fmla="*/ 26 w 56"/>
                              <a:gd name="T15" fmla="*/ 106 h 109"/>
                              <a:gd name="T16" fmla="*/ 18 w 56"/>
                              <a:gd name="T17" fmla="*/ 101 h 109"/>
                              <a:gd name="T18" fmla="*/ 14 w 56"/>
                              <a:gd name="T19" fmla="*/ 92 h 109"/>
                              <a:gd name="T20" fmla="*/ 12 w 56"/>
                              <a:gd name="T21" fmla="*/ 80 h 109"/>
                              <a:gd name="T22" fmla="*/ 12 w 56"/>
                              <a:gd name="T23" fmla="*/ 40 h 109"/>
                              <a:gd name="T24" fmla="*/ 3 w 56"/>
                              <a:gd name="T25" fmla="*/ 40 h 109"/>
                              <a:gd name="T26" fmla="*/ 1 w 56"/>
                              <a:gd name="T27" fmla="*/ 37 h 109"/>
                              <a:gd name="T28" fmla="*/ 0 w 56"/>
                              <a:gd name="T29" fmla="*/ 30 h 109"/>
                              <a:gd name="T30" fmla="*/ 0 w 56"/>
                              <a:gd name="T31" fmla="*/ 26 h 109"/>
                              <a:gd name="T32" fmla="*/ 1 w 56"/>
                              <a:gd name="T33" fmla="*/ 23 h 109"/>
                              <a:gd name="T34" fmla="*/ 1 w 56"/>
                              <a:gd name="T35" fmla="*/ 22 h 109"/>
                              <a:gd name="T36" fmla="*/ 3 w 56"/>
                              <a:gd name="T37" fmla="*/ 21 h 109"/>
                              <a:gd name="T38" fmla="*/ 12 w 56"/>
                              <a:gd name="T39" fmla="*/ 21 h 109"/>
                              <a:gd name="T40" fmla="*/ 12 w 56"/>
                              <a:gd name="T41" fmla="*/ 4 h 109"/>
                              <a:gd name="T42" fmla="*/ 13 w 56"/>
                              <a:gd name="T43" fmla="*/ 3 h 109"/>
                              <a:gd name="T44" fmla="*/ 14 w 56"/>
                              <a:gd name="T45" fmla="*/ 2 h 109"/>
                              <a:gd name="T46" fmla="*/ 18 w 56"/>
                              <a:gd name="T47" fmla="*/ 0 h 109"/>
                              <a:gd name="T48" fmla="*/ 23 w 56"/>
                              <a:gd name="T49" fmla="*/ 0 h 109"/>
                              <a:gd name="T50" fmla="*/ 28 w 56"/>
                              <a:gd name="T51" fmla="*/ 0 h 109"/>
                              <a:gd name="T52" fmla="*/ 32 w 56"/>
                              <a:gd name="T53" fmla="*/ 2 h 109"/>
                              <a:gd name="T54" fmla="*/ 34 w 56"/>
                              <a:gd name="T55" fmla="*/ 3 h 109"/>
                              <a:gd name="T56" fmla="*/ 34 w 56"/>
                              <a:gd name="T57" fmla="*/ 4 h 109"/>
                              <a:gd name="T58" fmla="*/ 34 w 56"/>
                              <a:gd name="T59" fmla="*/ 21 h 109"/>
                              <a:gd name="T60" fmla="*/ 51 w 56"/>
                              <a:gd name="T61" fmla="*/ 21 h 109"/>
                              <a:gd name="T62" fmla="*/ 53 w 56"/>
                              <a:gd name="T63" fmla="*/ 22 h 109"/>
                              <a:gd name="T64" fmla="*/ 53 w 56"/>
                              <a:gd name="T65" fmla="*/ 23 h 109"/>
                              <a:gd name="T66" fmla="*/ 55 w 56"/>
                              <a:gd name="T67" fmla="*/ 26 h 109"/>
                              <a:gd name="T68" fmla="*/ 55 w 56"/>
                              <a:gd name="T69" fmla="*/ 30 h 109"/>
                              <a:gd name="T70" fmla="*/ 53 w 56"/>
                              <a:gd name="T71" fmla="*/ 37 h 109"/>
                              <a:gd name="T72" fmla="*/ 51 w 56"/>
                              <a:gd name="T73" fmla="*/ 40 h 109"/>
                              <a:gd name="T74" fmla="*/ 34 w 56"/>
                              <a:gd name="T75" fmla="*/ 40 h 109"/>
                              <a:gd name="T76" fmla="*/ 34 w 56"/>
                              <a:gd name="T77" fmla="*/ 76 h 109"/>
                              <a:gd name="T78" fmla="*/ 36 w 56"/>
                              <a:gd name="T79" fmla="*/ 85 h 109"/>
                              <a:gd name="T80" fmla="*/ 43 w 56"/>
                              <a:gd name="T81" fmla="*/ 89 h 109"/>
                              <a:gd name="T82" fmla="*/ 47 w 56"/>
                              <a:gd name="T83" fmla="*/ 88 h 109"/>
                              <a:gd name="T84" fmla="*/ 49 w 56"/>
                              <a:gd name="T85" fmla="*/ 88 h 109"/>
                              <a:gd name="T86" fmla="*/ 51 w 56"/>
                              <a:gd name="T87" fmla="*/ 87 h 109"/>
                              <a:gd name="T88" fmla="*/ 52 w 56"/>
                              <a:gd name="T89" fmla="*/ 87 h 109"/>
                              <a:gd name="T90" fmla="*/ 53 w 56"/>
                              <a:gd name="T91" fmla="*/ 87 h 109"/>
                              <a:gd name="T92" fmla="*/ 54 w 56"/>
                              <a:gd name="T93" fmla="*/ 88 h 109"/>
                              <a:gd name="T94" fmla="*/ 55 w 56"/>
                              <a:gd name="T95" fmla="*/ 91 h 109"/>
                              <a:gd name="T96" fmla="*/ 55 w 56"/>
                              <a:gd name="T97" fmla="*/ 95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6" h="109">
                                <a:moveTo>
                                  <a:pt x="55" y="95"/>
                                </a:moveTo>
                                <a:cubicBezTo>
                                  <a:pt x="55" y="97"/>
                                  <a:pt x="55" y="100"/>
                                  <a:pt x="54" y="101"/>
                                </a:cubicBezTo>
                                <a:cubicBezTo>
                                  <a:pt x="53" y="102"/>
                                  <a:pt x="53" y="104"/>
                                  <a:pt x="53" y="104"/>
                                </a:cubicBezTo>
                                <a:cubicBezTo>
                                  <a:pt x="52" y="105"/>
                                  <a:pt x="52" y="105"/>
                                  <a:pt x="51" y="105"/>
                                </a:cubicBezTo>
                                <a:cubicBezTo>
                                  <a:pt x="49" y="106"/>
                                  <a:pt x="48" y="106"/>
                                  <a:pt x="47" y="106"/>
                                </a:cubicBezTo>
                                <a:cubicBezTo>
                                  <a:pt x="45" y="107"/>
                                  <a:pt x="44" y="107"/>
                                  <a:pt x="43" y="108"/>
                                </a:cubicBezTo>
                                <a:cubicBezTo>
                                  <a:pt x="41" y="108"/>
                                  <a:pt x="39" y="108"/>
                                  <a:pt x="38" y="108"/>
                                </a:cubicBezTo>
                                <a:cubicBezTo>
                                  <a:pt x="33" y="108"/>
                                  <a:pt x="30" y="107"/>
                                  <a:pt x="26" y="106"/>
                                </a:cubicBezTo>
                                <a:cubicBezTo>
                                  <a:pt x="23" y="105"/>
                                  <a:pt x="21" y="103"/>
                                  <a:pt x="18" y="101"/>
                                </a:cubicBezTo>
                                <a:cubicBezTo>
                                  <a:pt x="16" y="99"/>
                                  <a:pt x="14" y="96"/>
                                  <a:pt x="14" y="92"/>
                                </a:cubicBezTo>
                                <a:cubicBezTo>
                                  <a:pt x="13" y="89"/>
                                  <a:pt x="12" y="84"/>
                                  <a:pt x="12" y="80"/>
                                </a:cubicBezTo>
                                <a:lnTo>
                                  <a:pt x="12" y="40"/>
                                </a:lnTo>
                                <a:lnTo>
                                  <a:pt x="3" y="40"/>
                                </a:lnTo>
                                <a:cubicBezTo>
                                  <a:pt x="2" y="40"/>
                                  <a:pt x="1" y="39"/>
                                  <a:pt x="1" y="37"/>
                                </a:cubicBezTo>
                                <a:cubicBezTo>
                                  <a:pt x="0" y="36"/>
                                  <a:pt x="0" y="34"/>
                                  <a:pt x="0" y="30"/>
                                </a:cubicBezTo>
                                <a:cubicBezTo>
                                  <a:pt x="0" y="29"/>
                                  <a:pt x="0" y="27"/>
                                  <a:pt x="0" y="26"/>
                                </a:cubicBezTo>
                                <a:cubicBezTo>
                                  <a:pt x="0" y="25"/>
                                  <a:pt x="0" y="24"/>
                                  <a:pt x="1" y="23"/>
                                </a:cubicBezTo>
                                <a:cubicBezTo>
                                  <a:pt x="1" y="22"/>
                                  <a:pt x="1" y="22"/>
                                  <a:pt x="1" y="22"/>
                                </a:cubicBezTo>
                                <a:cubicBezTo>
                                  <a:pt x="1" y="22"/>
                                  <a:pt x="2" y="21"/>
                                  <a:pt x="3" y="21"/>
                                </a:cubicBezTo>
                                <a:lnTo>
                                  <a:pt x="12" y="21"/>
                                </a:lnTo>
                                <a:lnTo>
                                  <a:pt x="12" y="4"/>
                                </a:lnTo>
                                <a:cubicBezTo>
                                  <a:pt x="12" y="3"/>
                                  <a:pt x="12" y="3"/>
                                  <a:pt x="13" y="3"/>
                                </a:cubicBezTo>
                                <a:cubicBezTo>
                                  <a:pt x="13" y="3"/>
                                  <a:pt x="13" y="2"/>
                                  <a:pt x="14" y="2"/>
                                </a:cubicBezTo>
                                <a:cubicBezTo>
                                  <a:pt x="15" y="2"/>
                                  <a:pt x="16" y="1"/>
                                  <a:pt x="18" y="0"/>
                                </a:cubicBezTo>
                                <a:cubicBezTo>
                                  <a:pt x="19" y="0"/>
                                  <a:pt x="21" y="0"/>
                                  <a:pt x="23" y="0"/>
                                </a:cubicBezTo>
                                <a:cubicBezTo>
                                  <a:pt x="25" y="0"/>
                                  <a:pt x="27" y="0"/>
                                  <a:pt x="28" y="0"/>
                                </a:cubicBezTo>
                                <a:cubicBezTo>
                                  <a:pt x="30" y="0"/>
                                  <a:pt x="31" y="1"/>
                                  <a:pt x="32" y="2"/>
                                </a:cubicBezTo>
                                <a:cubicBezTo>
                                  <a:pt x="32" y="2"/>
                                  <a:pt x="33" y="2"/>
                                  <a:pt x="34" y="3"/>
                                </a:cubicBezTo>
                                <a:cubicBezTo>
                                  <a:pt x="34" y="3"/>
                                  <a:pt x="34" y="3"/>
                                  <a:pt x="34" y="4"/>
                                </a:cubicBezTo>
                                <a:lnTo>
                                  <a:pt x="34" y="21"/>
                                </a:lnTo>
                                <a:lnTo>
                                  <a:pt x="51" y="21"/>
                                </a:lnTo>
                                <a:cubicBezTo>
                                  <a:pt x="52" y="21"/>
                                  <a:pt x="52" y="21"/>
                                  <a:pt x="53" y="22"/>
                                </a:cubicBezTo>
                                <a:cubicBezTo>
                                  <a:pt x="53" y="23"/>
                                  <a:pt x="53" y="23"/>
                                  <a:pt x="53" y="23"/>
                                </a:cubicBezTo>
                                <a:cubicBezTo>
                                  <a:pt x="53" y="24"/>
                                  <a:pt x="54" y="25"/>
                                  <a:pt x="55" y="26"/>
                                </a:cubicBezTo>
                                <a:cubicBezTo>
                                  <a:pt x="55" y="27"/>
                                  <a:pt x="55" y="29"/>
                                  <a:pt x="55" y="30"/>
                                </a:cubicBezTo>
                                <a:cubicBezTo>
                                  <a:pt x="55" y="34"/>
                                  <a:pt x="54" y="36"/>
                                  <a:pt x="53" y="37"/>
                                </a:cubicBezTo>
                                <a:cubicBezTo>
                                  <a:pt x="53" y="38"/>
                                  <a:pt x="52" y="40"/>
                                  <a:pt x="51" y="40"/>
                                </a:cubicBezTo>
                                <a:lnTo>
                                  <a:pt x="34" y="40"/>
                                </a:lnTo>
                                <a:lnTo>
                                  <a:pt x="34" y="76"/>
                                </a:lnTo>
                                <a:cubicBezTo>
                                  <a:pt x="34" y="80"/>
                                  <a:pt x="35" y="84"/>
                                  <a:pt x="36" y="85"/>
                                </a:cubicBezTo>
                                <a:cubicBezTo>
                                  <a:pt x="38" y="87"/>
                                  <a:pt x="40" y="89"/>
                                  <a:pt x="43" y="89"/>
                                </a:cubicBezTo>
                                <a:cubicBezTo>
                                  <a:pt x="44" y="89"/>
                                  <a:pt x="45" y="89"/>
                                  <a:pt x="47" y="88"/>
                                </a:cubicBezTo>
                                <a:cubicBezTo>
                                  <a:pt x="48" y="88"/>
                                  <a:pt x="48" y="88"/>
                                  <a:pt x="49" y="88"/>
                                </a:cubicBezTo>
                                <a:cubicBezTo>
                                  <a:pt x="49" y="87"/>
                                  <a:pt x="50" y="87"/>
                                  <a:pt x="51" y="87"/>
                                </a:cubicBezTo>
                                <a:cubicBezTo>
                                  <a:pt x="51" y="87"/>
                                  <a:pt x="52" y="87"/>
                                  <a:pt x="52" y="87"/>
                                </a:cubicBezTo>
                                <a:lnTo>
                                  <a:pt x="53" y="87"/>
                                </a:lnTo>
                                <a:cubicBezTo>
                                  <a:pt x="53" y="87"/>
                                  <a:pt x="53" y="88"/>
                                  <a:pt x="54" y="88"/>
                                </a:cubicBezTo>
                                <a:cubicBezTo>
                                  <a:pt x="55" y="89"/>
                                  <a:pt x="54" y="90"/>
                                  <a:pt x="55" y="91"/>
                                </a:cubicBezTo>
                                <a:cubicBezTo>
                                  <a:pt x="55" y="92"/>
                                  <a:pt x="55" y="93"/>
                                  <a:pt x="55" y="95"/>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304" name="Freeform 292"/>
                        <wps:cNvSpPr>
                          <a:spLocks noChangeArrowheads="1"/>
                        </wps:cNvSpPr>
                        <wps:spPr bwMode="auto">
                          <a:xfrm>
                            <a:off x="7611" y="1937"/>
                            <a:ext cx="51" cy="104"/>
                          </a:xfrm>
                          <a:custGeom>
                            <a:avLst/>
                            <a:gdLst>
                              <a:gd name="T0" fmla="*/ 55 w 56"/>
                              <a:gd name="T1" fmla="*/ 95 h 109"/>
                              <a:gd name="T2" fmla="*/ 54 w 56"/>
                              <a:gd name="T3" fmla="*/ 101 h 109"/>
                              <a:gd name="T4" fmla="*/ 53 w 56"/>
                              <a:gd name="T5" fmla="*/ 104 h 109"/>
                              <a:gd name="T6" fmla="*/ 51 w 56"/>
                              <a:gd name="T7" fmla="*/ 105 h 109"/>
                              <a:gd name="T8" fmla="*/ 47 w 56"/>
                              <a:gd name="T9" fmla="*/ 106 h 109"/>
                              <a:gd name="T10" fmla="*/ 43 w 56"/>
                              <a:gd name="T11" fmla="*/ 108 h 109"/>
                              <a:gd name="T12" fmla="*/ 38 w 56"/>
                              <a:gd name="T13" fmla="*/ 108 h 109"/>
                              <a:gd name="T14" fmla="*/ 26 w 56"/>
                              <a:gd name="T15" fmla="*/ 106 h 109"/>
                              <a:gd name="T16" fmla="*/ 18 w 56"/>
                              <a:gd name="T17" fmla="*/ 101 h 109"/>
                              <a:gd name="T18" fmla="*/ 14 w 56"/>
                              <a:gd name="T19" fmla="*/ 92 h 109"/>
                              <a:gd name="T20" fmla="*/ 12 w 56"/>
                              <a:gd name="T21" fmla="*/ 80 h 109"/>
                              <a:gd name="T22" fmla="*/ 12 w 56"/>
                              <a:gd name="T23" fmla="*/ 40 h 109"/>
                              <a:gd name="T24" fmla="*/ 3 w 56"/>
                              <a:gd name="T25" fmla="*/ 40 h 109"/>
                              <a:gd name="T26" fmla="*/ 1 w 56"/>
                              <a:gd name="T27" fmla="*/ 37 h 109"/>
                              <a:gd name="T28" fmla="*/ 0 w 56"/>
                              <a:gd name="T29" fmla="*/ 30 h 109"/>
                              <a:gd name="T30" fmla="*/ 0 w 56"/>
                              <a:gd name="T31" fmla="*/ 26 h 109"/>
                              <a:gd name="T32" fmla="*/ 1 w 56"/>
                              <a:gd name="T33" fmla="*/ 23 h 109"/>
                              <a:gd name="T34" fmla="*/ 1 w 56"/>
                              <a:gd name="T35" fmla="*/ 22 h 109"/>
                              <a:gd name="T36" fmla="*/ 3 w 56"/>
                              <a:gd name="T37" fmla="*/ 21 h 109"/>
                              <a:gd name="T38" fmla="*/ 12 w 56"/>
                              <a:gd name="T39" fmla="*/ 21 h 109"/>
                              <a:gd name="T40" fmla="*/ 12 w 56"/>
                              <a:gd name="T41" fmla="*/ 4 h 109"/>
                              <a:gd name="T42" fmla="*/ 13 w 56"/>
                              <a:gd name="T43" fmla="*/ 3 h 109"/>
                              <a:gd name="T44" fmla="*/ 14 w 56"/>
                              <a:gd name="T45" fmla="*/ 2 h 109"/>
                              <a:gd name="T46" fmla="*/ 18 w 56"/>
                              <a:gd name="T47" fmla="*/ 0 h 109"/>
                              <a:gd name="T48" fmla="*/ 23 w 56"/>
                              <a:gd name="T49" fmla="*/ 0 h 109"/>
                              <a:gd name="T50" fmla="*/ 29 w 56"/>
                              <a:gd name="T51" fmla="*/ 0 h 109"/>
                              <a:gd name="T52" fmla="*/ 32 w 56"/>
                              <a:gd name="T53" fmla="*/ 2 h 109"/>
                              <a:gd name="T54" fmla="*/ 34 w 56"/>
                              <a:gd name="T55" fmla="*/ 3 h 109"/>
                              <a:gd name="T56" fmla="*/ 34 w 56"/>
                              <a:gd name="T57" fmla="*/ 4 h 109"/>
                              <a:gd name="T58" fmla="*/ 34 w 56"/>
                              <a:gd name="T59" fmla="*/ 21 h 109"/>
                              <a:gd name="T60" fmla="*/ 51 w 56"/>
                              <a:gd name="T61" fmla="*/ 21 h 109"/>
                              <a:gd name="T62" fmla="*/ 53 w 56"/>
                              <a:gd name="T63" fmla="*/ 22 h 109"/>
                              <a:gd name="T64" fmla="*/ 53 w 56"/>
                              <a:gd name="T65" fmla="*/ 23 h 109"/>
                              <a:gd name="T66" fmla="*/ 55 w 56"/>
                              <a:gd name="T67" fmla="*/ 26 h 109"/>
                              <a:gd name="T68" fmla="*/ 55 w 56"/>
                              <a:gd name="T69" fmla="*/ 30 h 109"/>
                              <a:gd name="T70" fmla="*/ 53 w 56"/>
                              <a:gd name="T71" fmla="*/ 37 h 109"/>
                              <a:gd name="T72" fmla="*/ 51 w 56"/>
                              <a:gd name="T73" fmla="*/ 40 h 109"/>
                              <a:gd name="T74" fmla="*/ 34 w 56"/>
                              <a:gd name="T75" fmla="*/ 40 h 109"/>
                              <a:gd name="T76" fmla="*/ 34 w 56"/>
                              <a:gd name="T77" fmla="*/ 76 h 109"/>
                              <a:gd name="T78" fmla="*/ 36 w 56"/>
                              <a:gd name="T79" fmla="*/ 85 h 109"/>
                              <a:gd name="T80" fmla="*/ 43 w 56"/>
                              <a:gd name="T81" fmla="*/ 89 h 109"/>
                              <a:gd name="T82" fmla="*/ 47 w 56"/>
                              <a:gd name="T83" fmla="*/ 88 h 109"/>
                              <a:gd name="T84" fmla="*/ 49 w 56"/>
                              <a:gd name="T85" fmla="*/ 88 h 109"/>
                              <a:gd name="T86" fmla="*/ 51 w 56"/>
                              <a:gd name="T87" fmla="*/ 87 h 109"/>
                              <a:gd name="T88" fmla="*/ 52 w 56"/>
                              <a:gd name="T89" fmla="*/ 87 h 109"/>
                              <a:gd name="T90" fmla="*/ 53 w 56"/>
                              <a:gd name="T91" fmla="*/ 87 h 109"/>
                              <a:gd name="T92" fmla="*/ 54 w 56"/>
                              <a:gd name="T93" fmla="*/ 88 h 109"/>
                              <a:gd name="T94" fmla="*/ 55 w 56"/>
                              <a:gd name="T95" fmla="*/ 91 h 109"/>
                              <a:gd name="T96" fmla="*/ 55 w 56"/>
                              <a:gd name="T97" fmla="*/ 95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6" h="109">
                                <a:moveTo>
                                  <a:pt x="55" y="95"/>
                                </a:moveTo>
                                <a:cubicBezTo>
                                  <a:pt x="55" y="97"/>
                                  <a:pt x="55" y="100"/>
                                  <a:pt x="54" y="101"/>
                                </a:cubicBezTo>
                                <a:cubicBezTo>
                                  <a:pt x="53" y="102"/>
                                  <a:pt x="53" y="104"/>
                                  <a:pt x="53" y="104"/>
                                </a:cubicBezTo>
                                <a:cubicBezTo>
                                  <a:pt x="52" y="105"/>
                                  <a:pt x="52" y="105"/>
                                  <a:pt x="51" y="105"/>
                                </a:cubicBezTo>
                                <a:cubicBezTo>
                                  <a:pt x="50" y="106"/>
                                  <a:pt x="48" y="106"/>
                                  <a:pt x="47" y="106"/>
                                </a:cubicBezTo>
                                <a:cubicBezTo>
                                  <a:pt x="46" y="107"/>
                                  <a:pt x="44" y="107"/>
                                  <a:pt x="43" y="108"/>
                                </a:cubicBezTo>
                                <a:cubicBezTo>
                                  <a:pt x="42" y="108"/>
                                  <a:pt x="39" y="108"/>
                                  <a:pt x="38" y="108"/>
                                </a:cubicBezTo>
                                <a:cubicBezTo>
                                  <a:pt x="33" y="108"/>
                                  <a:pt x="30" y="107"/>
                                  <a:pt x="26" y="106"/>
                                </a:cubicBezTo>
                                <a:cubicBezTo>
                                  <a:pt x="23" y="105"/>
                                  <a:pt x="21" y="103"/>
                                  <a:pt x="18" y="101"/>
                                </a:cubicBezTo>
                                <a:cubicBezTo>
                                  <a:pt x="16" y="99"/>
                                  <a:pt x="14" y="96"/>
                                  <a:pt x="14" y="92"/>
                                </a:cubicBezTo>
                                <a:cubicBezTo>
                                  <a:pt x="13" y="89"/>
                                  <a:pt x="12" y="84"/>
                                  <a:pt x="12" y="80"/>
                                </a:cubicBezTo>
                                <a:lnTo>
                                  <a:pt x="12" y="40"/>
                                </a:lnTo>
                                <a:lnTo>
                                  <a:pt x="3" y="40"/>
                                </a:lnTo>
                                <a:cubicBezTo>
                                  <a:pt x="2" y="40"/>
                                  <a:pt x="1" y="39"/>
                                  <a:pt x="1" y="37"/>
                                </a:cubicBezTo>
                                <a:cubicBezTo>
                                  <a:pt x="0" y="36"/>
                                  <a:pt x="0" y="34"/>
                                  <a:pt x="0" y="30"/>
                                </a:cubicBezTo>
                                <a:cubicBezTo>
                                  <a:pt x="0" y="29"/>
                                  <a:pt x="0" y="27"/>
                                  <a:pt x="0" y="26"/>
                                </a:cubicBezTo>
                                <a:cubicBezTo>
                                  <a:pt x="0" y="25"/>
                                  <a:pt x="0" y="24"/>
                                  <a:pt x="1" y="23"/>
                                </a:cubicBezTo>
                                <a:cubicBezTo>
                                  <a:pt x="1" y="22"/>
                                  <a:pt x="1" y="22"/>
                                  <a:pt x="1" y="22"/>
                                </a:cubicBezTo>
                                <a:cubicBezTo>
                                  <a:pt x="1" y="22"/>
                                  <a:pt x="2" y="21"/>
                                  <a:pt x="3" y="21"/>
                                </a:cubicBezTo>
                                <a:lnTo>
                                  <a:pt x="12" y="21"/>
                                </a:lnTo>
                                <a:lnTo>
                                  <a:pt x="12" y="4"/>
                                </a:lnTo>
                                <a:cubicBezTo>
                                  <a:pt x="12" y="3"/>
                                  <a:pt x="12" y="3"/>
                                  <a:pt x="13" y="3"/>
                                </a:cubicBezTo>
                                <a:cubicBezTo>
                                  <a:pt x="13" y="3"/>
                                  <a:pt x="13" y="2"/>
                                  <a:pt x="14" y="2"/>
                                </a:cubicBezTo>
                                <a:cubicBezTo>
                                  <a:pt x="16" y="2"/>
                                  <a:pt x="16" y="1"/>
                                  <a:pt x="18" y="0"/>
                                </a:cubicBezTo>
                                <a:cubicBezTo>
                                  <a:pt x="19" y="0"/>
                                  <a:pt x="21" y="0"/>
                                  <a:pt x="23" y="0"/>
                                </a:cubicBezTo>
                                <a:cubicBezTo>
                                  <a:pt x="25" y="0"/>
                                  <a:pt x="27" y="0"/>
                                  <a:pt x="29" y="0"/>
                                </a:cubicBezTo>
                                <a:cubicBezTo>
                                  <a:pt x="30" y="0"/>
                                  <a:pt x="31" y="1"/>
                                  <a:pt x="32" y="2"/>
                                </a:cubicBezTo>
                                <a:cubicBezTo>
                                  <a:pt x="33" y="2"/>
                                  <a:pt x="33" y="2"/>
                                  <a:pt x="34" y="3"/>
                                </a:cubicBezTo>
                                <a:cubicBezTo>
                                  <a:pt x="34" y="3"/>
                                  <a:pt x="34" y="3"/>
                                  <a:pt x="34" y="4"/>
                                </a:cubicBezTo>
                                <a:lnTo>
                                  <a:pt x="34" y="21"/>
                                </a:lnTo>
                                <a:lnTo>
                                  <a:pt x="51" y="21"/>
                                </a:lnTo>
                                <a:cubicBezTo>
                                  <a:pt x="52" y="21"/>
                                  <a:pt x="52" y="21"/>
                                  <a:pt x="53" y="22"/>
                                </a:cubicBezTo>
                                <a:cubicBezTo>
                                  <a:pt x="53" y="23"/>
                                  <a:pt x="53" y="23"/>
                                  <a:pt x="53" y="23"/>
                                </a:cubicBezTo>
                                <a:cubicBezTo>
                                  <a:pt x="53" y="24"/>
                                  <a:pt x="54" y="25"/>
                                  <a:pt x="55" y="26"/>
                                </a:cubicBezTo>
                                <a:cubicBezTo>
                                  <a:pt x="55" y="27"/>
                                  <a:pt x="55" y="29"/>
                                  <a:pt x="55" y="30"/>
                                </a:cubicBezTo>
                                <a:cubicBezTo>
                                  <a:pt x="55" y="34"/>
                                  <a:pt x="54" y="36"/>
                                  <a:pt x="53" y="37"/>
                                </a:cubicBezTo>
                                <a:cubicBezTo>
                                  <a:pt x="53" y="38"/>
                                  <a:pt x="52" y="40"/>
                                  <a:pt x="51" y="40"/>
                                </a:cubicBezTo>
                                <a:lnTo>
                                  <a:pt x="34" y="40"/>
                                </a:lnTo>
                                <a:lnTo>
                                  <a:pt x="34" y="76"/>
                                </a:lnTo>
                                <a:cubicBezTo>
                                  <a:pt x="34" y="80"/>
                                  <a:pt x="35" y="84"/>
                                  <a:pt x="36" y="85"/>
                                </a:cubicBezTo>
                                <a:cubicBezTo>
                                  <a:pt x="38" y="87"/>
                                  <a:pt x="40" y="89"/>
                                  <a:pt x="43" y="89"/>
                                </a:cubicBezTo>
                                <a:cubicBezTo>
                                  <a:pt x="44" y="89"/>
                                  <a:pt x="46" y="89"/>
                                  <a:pt x="47" y="88"/>
                                </a:cubicBezTo>
                                <a:cubicBezTo>
                                  <a:pt x="48" y="88"/>
                                  <a:pt x="48" y="88"/>
                                  <a:pt x="49" y="88"/>
                                </a:cubicBezTo>
                                <a:cubicBezTo>
                                  <a:pt x="50" y="87"/>
                                  <a:pt x="50" y="87"/>
                                  <a:pt x="51" y="87"/>
                                </a:cubicBezTo>
                                <a:cubicBezTo>
                                  <a:pt x="51" y="87"/>
                                  <a:pt x="52" y="87"/>
                                  <a:pt x="52" y="87"/>
                                </a:cubicBezTo>
                                <a:lnTo>
                                  <a:pt x="53" y="87"/>
                                </a:lnTo>
                                <a:cubicBezTo>
                                  <a:pt x="53" y="87"/>
                                  <a:pt x="53" y="88"/>
                                  <a:pt x="54" y="88"/>
                                </a:cubicBezTo>
                                <a:cubicBezTo>
                                  <a:pt x="55" y="89"/>
                                  <a:pt x="54" y="90"/>
                                  <a:pt x="55" y="91"/>
                                </a:cubicBezTo>
                                <a:cubicBezTo>
                                  <a:pt x="55" y="92"/>
                                  <a:pt x="55" y="93"/>
                                  <a:pt x="55" y="95"/>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305" name="AutoShape 293"/>
                        <wps:cNvSpPr>
                          <a:spLocks noChangeArrowheads="1"/>
                        </wps:cNvSpPr>
                        <wps:spPr bwMode="auto">
                          <a:xfrm>
                            <a:off x="7682" y="1956"/>
                            <a:ext cx="75" cy="114"/>
                          </a:xfrm>
                          <a:custGeom>
                            <a:avLst/>
                            <a:gdLst>
                              <a:gd name="T0" fmla="*/ 79 w 80"/>
                              <a:gd name="T1" fmla="*/ 43 h 119"/>
                              <a:gd name="T2" fmla="*/ 77 w 80"/>
                              <a:gd name="T3" fmla="*/ 62 h 119"/>
                              <a:gd name="T4" fmla="*/ 70 w 80"/>
                              <a:gd name="T5" fmla="*/ 76 h 119"/>
                              <a:gd name="T6" fmla="*/ 60 w 80"/>
                              <a:gd name="T7" fmla="*/ 86 h 119"/>
                              <a:gd name="T8" fmla="*/ 45 w 80"/>
                              <a:gd name="T9" fmla="*/ 89 h 119"/>
                              <a:gd name="T10" fmla="*/ 39 w 80"/>
                              <a:gd name="T11" fmla="*/ 88 h 119"/>
                              <a:gd name="T12" fmla="*/ 33 w 80"/>
                              <a:gd name="T13" fmla="*/ 86 h 119"/>
                              <a:gd name="T14" fmla="*/ 28 w 80"/>
                              <a:gd name="T15" fmla="*/ 83 h 119"/>
                              <a:gd name="T16" fmla="*/ 22 w 80"/>
                              <a:gd name="T17" fmla="*/ 78 h 119"/>
                              <a:gd name="T18" fmla="*/ 22 w 80"/>
                              <a:gd name="T19" fmla="*/ 114 h 119"/>
                              <a:gd name="T20" fmla="*/ 22 w 80"/>
                              <a:gd name="T21" fmla="*/ 116 h 119"/>
                              <a:gd name="T22" fmla="*/ 20 w 80"/>
                              <a:gd name="T23" fmla="*/ 117 h 119"/>
                              <a:gd name="T24" fmla="*/ 17 w 80"/>
                              <a:gd name="T25" fmla="*/ 118 h 119"/>
                              <a:gd name="T26" fmla="*/ 11 w 80"/>
                              <a:gd name="T27" fmla="*/ 118 h 119"/>
                              <a:gd name="T28" fmla="*/ 6 w 80"/>
                              <a:gd name="T29" fmla="*/ 118 h 119"/>
                              <a:gd name="T30" fmla="*/ 2 w 80"/>
                              <a:gd name="T31" fmla="*/ 117 h 119"/>
                              <a:gd name="T32" fmla="*/ 1 w 80"/>
                              <a:gd name="T33" fmla="*/ 116 h 119"/>
                              <a:gd name="T34" fmla="*/ 0 w 80"/>
                              <a:gd name="T35" fmla="*/ 114 h 119"/>
                              <a:gd name="T36" fmla="*/ 0 w 80"/>
                              <a:gd name="T37" fmla="*/ 5 h 119"/>
                              <a:gd name="T38" fmla="*/ 1 w 80"/>
                              <a:gd name="T39" fmla="*/ 3 h 119"/>
                              <a:gd name="T40" fmla="*/ 2 w 80"/>
                              <a:gd name="T41" fmla="*/ 3 h 119"/>
                              <a:gd name="T42" fmla="*/ 5 w 80"/>
                              <a:gd name="T43" fmla="*/ 2 h 119"/>
                              <a:gd name="T44" fmla="*/ 10 w 80"/>
                              <a:gd name="T45" fmla="*/ 2 h 119"/>
                              <a:gd name="T46" fmla="*/ 14 w 80"/>
                              <a:gd name="T47" fmla="*/ 2 h 119"/>
                              <a:gd name="T48" fmla="*/ 17 w 80"/>
                              <a:gd name="T49" fmla="*/ 3 h 119"/>
                              <a:gd name="T50" fmla="*/ 18 w 80"/>
                              <a:gd name="T51" fmla="*/ 3 h 119"/>
                              <a:gd name="T52" fmla="*/ 19 w 80"/>
                              <a:gd name="T53" fmla="*/ 5 h 119"/>
                              <a:gd name="T54" fmla="*/ 19 w 80"/>
                              <a:gd name="T55" fmla="*/ 14 h 119"/>
                              <a:gd name="T56" fmla="*/ 26 w 80"/>
                              <a:gd name="T57" fmla="*/ 8 h 119"/>
                              <a:gd name="T58" fmla="*/ 32 w 80"/>
                              <a:gd name="T59" fmla="*/ 3 h 119"/>
                              <a:gd name="T60" fmla="*/ 39 w 80"/>
                              <a:gd name="T61" fmla="*/ 1 h 119"/>
                              <a:gd name="T62" fmla="*/ 47 w 80"/>
                              <a:gd name="T63" fmla="*/ 0 h 119"/>
                              <a:gd name="T64" fmla="*/ 62 w 80"/>
                              <a:gd name="T65" fmla="*/ 3 h 119"/>
                              <a:gd name="T66" fmla="*/ 72 w 80"/>
                              <a:gd name="T67" fmla="*/ 12 h 119"/>
                              <a:gd name="T68" fmla="*/ 77 w 80"/>
                              <a:gd name="T69" fmla="*/ 27 h 119"/>
                              <a:gd name="T70" fmla="*/ 79 w 80"/>
                              <a:gd name="T71" fmla="*/ 43 h 119"/>
                              <a:gd name="T72" fmla="*/ 56 w 80"/>
                              <a:gd name="T73" fmla="*/ 45 h 119"/>
                              <a:gd name="T74" fmla="*/ 55 w 80"/>
                              <a:gd name="T75" fmla="*/ 35 h 119"/>
                              <a:gd name="T76" fmla="*/ 52 w 80"/>
                              <a:gd name="T77" fmla="*/ 27 h 119"/>
                              <a:gd name="T78" fmla="*/ 48 w 80"/>
                              <a:gd name="T79" fmla="*/ 21 h 119"/>
                              <a:gd name="T80" fmla="*/ 40 w 80"/>
                              <a:gd name="T81" fmla="*/ 19 h 119"/>
                              <a:gd name="T82" fmla="*/ 36 w 80"/>
                              <a:gd name="T83" fmla="*/ 19 h 119"/>
                              <a:gd name="T84" fmla="*/ 32 w 80"/>
                              <a:gd name="T85" fmla="*/ 21 h 119"/>
                              <a:gd name="T86" fmla="*/ 27 w 80"/>
                              <a:gd name="T87" fmla="*/ 25 h 119"/>
                              <a:gd name="T88" fmla="*/ 22 w 80"/>
                              <a:gd name="T89" fmla="*/ 32 h 119"/>
                              <a:gd name="T90" fmla="*/ 22 w 80"/>
                              <a:gd name="T91" fmla="*/ 58 h 119"/>
                              <a:gd name="T92" fmla="*/ 31 w 80"/>
                              <a:gd name="T93" fmla="*/ 67 h 119"/>
                              <a:gd name="T94" fmla="*/ 40 w 80"/>
                              <a:gd name="T95" fmla="*/ 70 h 119"/>
                              <a:gd name="T96" fmla="*/ 47 w 80"/>
                              <a:gd name="T97" fmla="*/ 68 h 119"/>
                              <a:gd name="T98" fmla="*/ 52 w 80"/>
                              <a:gd name="T99" fmla="*/ 62 h 119"/>
                              <a:gd name="T100" fmla="*/ 54 w 80"/>
                              <a:gd name="T101" fmla="*/ 54 h 119"/>
                              <a:gd name="T102" fmla="*/ 56 w 80"/>
                              <a:gd name="T103" fmla="*/ 45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0" h="119">
                                <a:moveTo>
                                  <a:pt x="79" y="43"/>
                                </a:moveTo>
                                <a:cubicBezTo>
                                  <a:pt x="79" y="50"/>
                                  <a:pt x="78" y="57"/>
                                  <a:pt x="77" y="62"/>
                                </a:cubicBezTo>
                                <a:cubicBezTo>
                                  <a:pt x="75" y="68"/>
                                  <a:pt x="73" y="72"/>
                                  <a:pt x="70" y="76"/>
                                </a:cubicBezTo>
                                <a:cubicBezTo>
                                  <a:pt x="68" y="80"/>
                                  <a:pt x="64" y="84"/>
                                  <a:pt x="60" y="86"/>
                                </a:cubicBezTo>
                                <a:cubicBezTo>
                                  <a:pt x="55" y="88"/>
                                  <a:pt x="50" y="89"/>
                                  <a:pt x="45" y="89"/>
                                </a:cubicBezTo>
                                <a:cubicBezTo>
                                  <a:pt x="43" y="89"/>
                                  <a:pt x="40" y="89"/>
                                  <a:pt x="39" y="88"/>
                                </a:cubicBezTo>
                                <a:cubicBezTo>
                                  <a:pt x="37" y="88"/>
                                  <a:pt x="35" y="87"/>
                                  <a:pt x="33" y="86"/>
                                </a:cubicBezTo>
                                <a:cubicBezTo>
                                  <a:pt x="31" y="86"/>
                                  <a:pt x="30" y="84"/>
                                  <a:pt x="28" y="83"/>
                                </a:cubicBezTo>
                                <a:cubicBezTo>
                                  <a:pt x="26" y="81"/>
                                  <a:pt x="24" y="80"/>
                                  <a:pt x="22" y="78"/>
                                </a:cubicBezTo>
                                <a:lnTo>
                                  <a:pt x="22" y="114"/>
                                </a:lnTo>
                                <a:cubicBezTo>
                                  <a:pt x="22" y="115"/>
                                  <a:pt x="22" y="116"/>
                                  <a:pt x="22" y="116"/>
                                </a:cubicBezTo>
                                <a:cubicBezTo>
                                  <a:pt x="21" y="117"/>
                                  <a:pt x="20" y="117"/>
                                  <a:pt x="20" y="117"/>
                                </a:cubicBezTo>
                                <a:cubicBezTo>
                                  <a:pt x="19" y="117"/>
                                  <a:pt x="18" y="118"/>
                                  <a:pt x="17" y="118"/>
                                </a:cubicBezTo>
                                <a:cubicBezTo>
                                  <a:pt x="15" y="118"/>
                                  <a:pt x="13" y="118"/>
                                  <a:pt x="11" y="118"/>
                                </a:cubicBezTo>
                                <a:cubicBezTo>
                                  <a:pt x="9" y="118"/>
                                  <a:pt x="7" y="118"/>
                                  <a:pt x="6" y="118"/>
                                </a:cubicBezTo>
                                <a:cubicBezTo>
                                  <a:pt x="4" y="118"/>
                                  <a:pt x="3" y="118"/>
                                  <a:pt x="2" y="117"/>
                                </a:cubicBezTo>
                                <a:cubicBezTo>
                                  <a:pt x="2" y="117"/>
                                  <a:pt x="1" y="117"/>
                                  <a:pt x="1" y="116"/>
                                </a:cubicBezTo>
                                <a:cubicBezTo>
                                  <a:pt x="0" y="116"/>
                                  <a:pt x="0" y="115"/>
                                  <a:pt x="0" y="114"/>
                                </a:cubicBezTo>
                                <a:lnTo>
                                  <a:pt x="0" y="5"/>
                                </a:lnTo>
                                <a:cubicBezTo>
                                  <a:pt x="0" y="4"/>
                                  <a:pt x="0" y="4"/>
                                  <a:pt x="1" y="3"/>
                                </a:cubicBezTo>
                                <a:cubicBezTo>
                                  <a:pt x="1" y="3"/>
                                  <a:pt x="1" y="3"/>
                                  <a:pt x="2" y="3"/>
                                </a:cubicBezTo>
                                <a:cubicBezTo>
                                  <a:pt x="2" y="3"/>
                                  <a:pt x="3" y="2"/>
                                  <a:pt x="5" y="2"/>
                                </a:cubicBezTo>
                                <a:cubicBezTo>
                                  <a:pt x="7" y="1"/>
                                  <a:pt x="7" y="2"/>
                                  <a:pt x="10" y="2"/>
                                </a:cubicBezTo>
                                <a:cubicBezTo>
                                  <a:pt x="11" y="2"/>
                                  <a:pt x="13" y="2"/>
                                  <a:pt x="14" y="2"/>
                                </a:cubicBezTo>
                                <a:cubicBezTo>
                                  <a:pt x="15" y="2"/>
                                  <a:pt x="16" y="2"/>
                                  <a:pt x="17" y="3"/>
                                </a:cubicBezTo>
                                <a:cubicBezTo>
                                  <a:pt x="17" y="3"/>
                                  <a:pt x="18" y="3"/>
                                  <a:pt x="18" y="3"/>
                                </a:cubicBezTo>
                                <a:cubicBezTo>
                                  <a:pt x="18" y="3"/>
                                  <a:pt x="19" y="4"/>
                                  <a:pt x="19" y="5"/>
                                </a:cubicBezTo>
                                <a:lnTo>
                                  <a:pt x="19" y="14"/>
                                </a:lnTo>
                                <a:cubicBezTo>
                                  <a:pt x="21" y="12"/>
                                  <a:pt x="23" y="10"/>
                                  <a:pt x="26" y="8"/>
                                </a:cubicBezTo>
                                <a:cubicBezTo>
                                  <a:pt x="28" y="6"/>
                                  <a:pt x="30" y="4"/>
                                  <a:pt x="32" y="3"/>
                                </a:cubicBezTo>
                                <a:cubicBezTo>
                                  <a:pt x="35" y="2"/>
                                  <a:pt x="37" y="2"/>
                                  <a:pt x="39" y="1"/>
                                </a:cubicBezTo>
                                <a:cubicBezTo>
                                  <a:pt x="41" y="0"/>
                                  <a:pt x="44" y="0"/>
                                  <a:pt x="47" y="0"/>
                                </a:cubicBezTo>
                                <a:cubicBezTo>
                                  <a:pt x="53" y="0"/>
                                  <a:pt x="58" y="1"/>
                                  <a:pt x="62" y="3"/>
                                </a:cubicBezTo>
                                <a:cubicBezTo>
                                  <a:pt x="66" y="6"/>
                                  <a:pt x="69" y="9"/>
                                  <a:pt x="72" y="12"/>
                                </a:cubicBezTo>
                                <a:cubicBezTo>
                                  <a:pt x="74" y="16"/>
                                  <a:pt x="76" y="21"/>
                                  <a:pt x="77" y="27"/>
                                </a:cubicBezTo>
                                <a:cubicBezTo>
                                  <a:pt x="78" y="32"/>
                                  <a:pt x="79" y="37"/>
                                  <a:pt x="79" y="43"/>
                                </a:cubicBezTo>
                                <a:close/>
                                <a:moveTo>
                                  <a:pt x="56" y="45"/>
                                </a:moveTo>
                                <a:cubicBezTo>
                                  <a:pt x="56" y="41"/>
                                  <a:pt x="56" y="38"/>
                                  <a:pt x="55" y="35"/>
                                </a:cubicBezTo>
                                <a:cubicBezTo>
                                  <a:pt x="54" y="32"/>
                                  <a:pt x="53" y="29"/>
                                  <a:pt x="52" y="27"/>
                                </a:cubicBezTo>
                                <a:cubicBezTo>
                                  <a:pt x="51" y="24"/>
                                  <a:pt x="49" y="22"/>
                                  <a:pt x="48" y="21"/>
                                </a:cubicBezTo>
                                <a:cubicBezTo>
                                  <a:pt x="46" y="20"/>
                                  <a:pt x="43" y="19"/>
                                  <a:pt x="40" y="19"/>
                                </a:cubicBezTo>
                                <a:cubicBezTo>
                                  <a:pt x="39" y="19"/>
                                  <a:pt x="37" y="19"/>
                                  <a:pt x="36" y="19"/>
                                </a:cubicBezTo>
                                <a:cubicBezTo>
                                  <a:pt x="35" y="20"/>
                                  <a:pt x="33" y="20"/>
                                  <a:pt x="32" y="21"/>
                                </a:cubicBezTo>
                                <a:cubicBezTo>
                                  <a:pt x="31" y="23"/>
                                  <a:pt x="29" y="24"/>
                                  <a:pt x="27" y="25"/>
                                </a:cubicBezTo>
                                <a:cubicBezTo>
                                  <a:pt x="26" y="27"/>
                                  <a:pt x="24" y="29"/>
                                  <a:pt x="22" y="32"/>
                                </a:cubicBezTo>
                                <a:lnTo>
                                  <a:pt x="22" y="58"/>
                                </a:lnTo>
                                <a:cubicBezTo>
                                  <a:pt x="25" y="62"/>
                                  <a:pt x="28" y="65"/>
                                  <a:pt x="31" y="67"/>
                                </a:cubicBezTo>
                                <a:cubicBezTo>
                                  <a:pt x="34" y="69"/>
                                  <a:pt x="37" y="70"/>
                                  <a:pt x="40" y="70"/>
                                </a:cubicBezTo>
                                <a:cubicBezTo>
                                  <a:pt x="43" y="70"/>
                                  <a:pt x="45" y="70"/>
                                  <a:pt x="47" y="68"/>
                                </a:cubicBezTo>
                                <a:cubicBezTo>
                                  <a:pt x="49" y="66"/>
                                  <a:pt x="51" y="65"/>
                                  <a:pt x="52" y="62"/>
                                </a:cubicBezTo>
                                <a:cubicBezTo>
                                  <a:pt x="53" y="60"/>
                                  <a:pt x="54" y="57"/>
                                  <a:pt x="54" y="54"/>
                                </a:cubicBezTo>
                                <a:cubicBezTo>
                                  <a:pt x="55" y="50"/>
                                  <a:pt x="56" y="48"/>
                                  <a:pt x="56" y="45"/>
                                </a:cubicBez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306" name="AutoShape 294"/>
                        <wps:cNvSpPr>
                          <a:spLocks noChangeArrowheads="1"/>
                        </wps:cNvSpPr>
                        <wps:spPr bwMode="auto">
                          <a:xfrm>
                            <a:off x="7782" y="1960"/>
                            <a:ext cx="21" cy="80"/>
                          </a:xfrm>
                          <a:custGeom>
                            <a:avLst/>
                            <a:gdLst>
                              <a:gd name="T0" fmla="*/ 25 w 26"/>
                              <a:gd name="T1" fmla="*/ 13 h 85"/>
                              <a:gd name="T2" fmla="*/ 24 w 26"/>
                              <a:gd name="T3" fmla="*/ 20 h 85"/>
                              <a:gd name="T4" fmla="*/ 22 w 26"/>
                              <a:gd name="T5" fmla="*/ 24 h 85"/>
                              <a:gd name="T6" fmla="*/ 18 w 26"/>
                              <a:gd name="T7" fmla="*/ 26 h 85"/>
                              <a:gd name="T8" fmla="*/ 12 w 26"/>
                              <a:gd name="T9" fmla="*/ 27 h 85"/>
                              <a:gd name="T10" fmla="*/ 6 w 26"/>
                              <a:gd name="T11" fmla="*/ 26 h 85"/>
                              <a:gd name="T12" fmla="*/ 2 w 26"/>
                              <a:gd name="T13" fmla="*/ 24 h 85"/>
                              <a:gd name="T14" fmla="*/ 0 w 26"/>
                              <a:gd name="T15" fmla="*/ 20 h 85"/>
                              <a:gd name="T16" fmla="*/ 0 w 26"/>
                              <a:gd name="T17" fmla="*/ 13 h 85"/>
                              <a:gd name="T18" fmla="*/ 0 w 26"/>
                              <a:gd name="T19" fmla="*/ 7 h 85"/>
                              <a:gd name="T20" fmla="*/ 2 w 26"/>
                              <a:gd name="T21" fmla="*/ 3 h 85"/>
                              <a:gd name="T22" fmla="*/ 6 w 26"/>
                              <a:gd name="T23" fmla="*/ 0 h 85"/>
                              <a:gd name="T24" fmla="*/ 12 w 26"/>
                              <a:gd name="T25" fmla="*/ 0 h 85"/>
                              <a:gd name="T26" fmla="*/ 18 w 26"/>
                              <a:gd name="T27" fmla="*/ 0 h 85"/>
                              <a:gd name="T28" fmla="*/ 22 w 26"/>
                              <a:gd name="T29" fmla="*/ 3 h 85"/>
                              <a:gd name="T30" fmla="*/ 24 w 26"/>
                              <a:gd name="T31" fmla="*/ 7 h 85"/>
                              <a:gd name="T32" fmla="*/ 25 w 26"/>
                              <a:gd name="T33" fmla="*/ 13 h 85"/>
                              <a:gd name="T34" fmla="*/ 25 w 26"/>
                              <a:gd name="T35" fmla="*/ 71 h 85"/>
                              <a:gd name="T36" fmla="*/ 24 w 26"/>
                              <a:gd name="T37" fmla="*/ 77 h 85"/>
                              <a:gd name="T38" fmla="*/ 22 w 26"/>
                              <a:gd name="T39" fmla="*/ 81 h 85"/>
                              <a:gd name="T40" fmla="*/ 18 w 26"/>
                              <a:gd name="T41" fmla="*/ 83 h 85"/>
                              <a:gd name="T42" fmla="*/ 12 w 26"/>
                              <a:gd name="T43" fmla="*/ 84 h 85"/>
                              <a:gd name="T44" fmla="*/ 6 w 26"/>
                              <a:gd name="T45" fmla="*/ 83 h 85"/>
                              <a:gd name="T46" fmla="*/ 2 w 26"/>
                              <a:gd name="T47" fmla="*/ 81 h 85"/>
                              <a:gd name="T48" fmla="*/ 0 w 26"/>
                              <a:gd name="T49" fmla="*/ 77 h 85"/>
                              <a:gd name="T50" fmla="*/ 0 w 26"/>
                              <a:gd name="T51" fmla="*/ 71 h 85"/>
                              <a:gd name="T52" fmla="*/ 0 w 26"/>
                              <a:gd name="T53" fmla="*/ 65 h 85"/>
                              <a:gd name="T54" fmla="*/ 2 w 26"/>
                              <a:gd name="T55" fmla="*/ 60 h 85"/>
                              <a:gd name="T56" fmla="*/ 6 w 26"/>
                              <a:gd name="T57" fmla="*/ 58 h 85"/>
                              <a:gd name="T58" fmla="*/ 12 w 26"/>
                              <a:gd name="T59" fmla="*/ 57 h 85"/>
                              <a:gd name="T60" fmla="*/ 18 w 26"/>
                              <a:gd name="T61" fmla="*/ 58 h 85"/>
                              <a:gd name="T62" fmla="*/ 22 w 26"/>
                              <a:gd name="T63" fmla="*/ 60 h 85"/>
                              <a:gd name="T64" fmla="*/ 24 w 26"/>
                              <a:gd name="T65" fmla="*/ 65 h 85"/>
                              <a:gd name="T66" fmla="*/ 25 w 26"/>
                              <a:gd name="T67" fmla="*/ 7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6" h="85">
                                <a:moveTo>
                                  <a:pt x="25" y="13"/>
                                </a:moveTo>
                                <a:cubicBezTo>
                                  <a:pt x="25" y="16"/>
                                  <a:pt x="25" y="18"/>
                                  <a:pt x="24" y="20"/>
                                </a:cubicBezTo>
                                <a:cubicBezTo>
                                  <a:pt x="24" y="21"/>
                                  <a:pt x="23" y="23"/>
                                  <a:pt x="22" y="24"/>
                                </a:cubicBezTo>
                                <a:cubicBezTo>
                                  <a:pt x="21" y="25"/>
                                  <a:pt x="20" y="25"/>
                                  <a:pt x="18" y="26"/>
                                </a:cubicBezTo>
                                <a:cubicBezTo>
                                  <a:pt x="16" y="27"/>
                                  <a:pt x="14" y="27"/>
                                  <a:pt x="12" y="27"/>
                                </a:cubicBezTo>
                                <a:cubicBezTo>
                                  <a:pt x="10" y="27"/>
                                  <a:pt x="8" y="27"/>
                                  <a:pt x="6" y="26"/>
                                </a:cubicBezTo>
                                <a:cubicBezTo>
                                  <a:pt x="4" y="25"/>
                                  <a:pt x="3" y="25"/>
                                  <a:pt x="2" y="24"/>
                                </a:cubicBezTo>
                                <a:cubicBezTo>
                                  <a:pt x="1" y="23"/>
                                  <a:pt x="1" y="21"/>
                                  <a:pt x="0" y="20"/>
                                </a:cubicBezTo>
                                <a:cubicBezTo>
                                  <a:pt x="0" y="18"/>
                                  <a:pt x="0" y="16"/>
                                  <a:pt x="0" y="13"/>
                                </a:cubicBezTo>
                                <a:cubicBezTo>
                                  <a:pt x="0" y="11"/>
                                  <a:pt x="0" y="9"/>
                                  <a:pt x="0" y="7"/>
                                </a:cubicBezTo>
                                <a:cubicBezTo>
                                  <a:pt x="1" y="6"/>
                                  <a:pt x="1" y="4"/>
                                  <a:pt x="2" y="3"/>
                                </a:cubicBezTo>
                                <a:cubicBezTo>
                                  <a:pt x="3" y="2"/>
                                  <a:pt x="4" y="1"/>
                                  <a:pt x="6" y="0"/>
                                </a:cubicBezTo>
                                <a:cubicBezTo>
                                  <a:pt x="8" y="0"/>
                                  <a:pt x="10" y="0"/>
                                  <a:pt x="12" y="0"/>
                                </a:cubicBezTo>
                                <a:cubicBezTo>
                                  <a:pt x="14" y="0"/>
                                  <a:pt x="17" y="0"/>
                                  <a:pt x="18" y="0"/>
                                </a:cubicBezTo>
                                <a:cubicBezTo>
                                  <a:pt x="19" y="1"/>
                                  <a:pt x="21" y="2"/>
                                  <a:pt x="22" y="3"/>
                                </a:cubicBezTo>
                                <a:cubicBezTo>
                                  <a:pt x="22" y="4"/>
                                  <a:pt x="24" y="6"/>
                                  <a:pt x="24" y="7"/>
                                </a:cubicBezTo>
                                <a:cubicBezTo>
                                  <a:pt x="25" y="9"/>
                                  <a:pt x="25" y="11"/>
                                  <a:pt x="25" y="13"/>
                                </a:cubicBezTo>
                                <a:close/>
                                <a:moveTo>
                                  <a:pt x="25" y="71"/>
                                </a:moveTo>
                                <a:cubicBezTo>
                                  <a:pt x="25" y="73"/>
                                  <a:pt x="25" y="75"/>
                                  <a:pt x="24" y="77"/>
                                </a:cubicBezTo>
                                <a:cubicBezTo>
                                  <a:pt x="24" y="79"/>
                                  <a:pt x="23" y="80"/>
                                  <a:pt x="22" y="81"/>
                                </a:cubicBezTo>
                                <a:cubicBezTo>
                                  <a:pt x="21" y="82"/>
                                  <a:pt x="20" y="83"/>
                                  <a:pt x="18" y="83"/>
                                </a:cubicBezTo>
                                <a:cubicBezTo>
                                  <a:pt x="17" y="84"/>
                                  <a:pt x="14" y="84"/>
                                  <a:pt x="12" y="84"/>
                                </a:cubicBezTo>
                                <a:cubicBezTo>
                                  <a:pt x="10" y="84"/>
                                  <a:pt x="8" y="84"/>
                                  <a:pt x="6" y="83"/>
                                </a:cubicBezTo>
                                <a:cubicBezTo>
                                  <a:pt x="4" y="83"/>
                                  <a:pt x="3" y="82"/>
                                  <a:pt x="2" y="81"/>
                                </a:cubicBezTo>
                                <a:cubicBezTo>
                                  <a:pt x="1" y="80"/>
                                  <a:pt x="1" y="79"/>
                                  <a:pt x="0" y="77"/>
                                </a:cubicBezTo>
                                <a:cubicBezTo>
                                  <a:pt x="0" y="75"/>
                                  <a:pt x="0" y="73"/>
                                  <a:pt x="0" y="71"/>
                                </a:cubicBezTo>
                                <a:cubicBezTo>
                                  <a:pt x="0" y="68"/>
                                  <a:pt x="0" y="66"/>
                                  <a:pt x="0" y="65"/>
                                </a:cubicBezTo>
                                <a:cubicBezTo>
                                  <a:pt x="1" y="63"/>
                                  <a:pt x="1" y="61"/>
                                  <a:pt x="2" y="60"/>
                                </a:cubicBezTo>
                                <a:cubicBezTo>
                                  <a:pt x="3" y="59"/>
                                  <a:pt x="4" y="58"/>
                                  <a:pt x="6" y="58"/>
                                </a:cubicBezTo>
                                <a:cubicBezTo>
                                  <a:pt x="8" y="57"/>
                                  <a:pt x="10" y="57"/>
                                  <a:pt x="12" y="57"/>
                                </a:cubicBezTo>
                                <a:cubicBezTo>
                                  <a:pt x="14" y="57"/>
                                  <a:pt x="17" y="57"/>
                                  <a:pt x="18" y="58"/>
                                </a:cubicBezTo>
                                <a:cubicBezTo>
                                  <a:pt x="19" y="58"/>
                                  <a:pt x="21" y="59"/>
                                  <a:pt x="22" y="60"/>
                                </a:cubicBezTo>
                                <a:cubicBezTo>
                                  <a:pt x="22" y="61"/>
                                  <a:pt x="24" y="62"/>
                                  <a:pt x="24" y="65"/>
                                </a:cubicBezTo>
                                <a:cubicBezTo>
                                  <a:pt x="25" y="67"/>
                                  <a:pt x="25" y="68"/>
                                  <a:pt x="25" y="71"/>
                                </a:cubicBez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307" name="Freeform 295"/>
                        <wps:cNvSpPr>
                          <a:spLocks noChangeArrowheads="1"/>
                        </wps:cNvSpPr>
                        <wps:spPr bwMode="auto">
                          <a:xfrm>
                            <a:off x="7817" y="1912"/>
                            <a:ext cx="71" cy="154"/>
                          </a:xfrm>
                          <a:custGeom>
                            <a:avLst/>
                            <a:gdLst>
                              <a:gd name="T0" fmla="*/ 22 w 76"/>
                              <a:gd name="T1" fmla="*/ 155 h 160"/>
                              <a:gd name="T2" fmla="*/ 21 w 76"/>
                              <a:gd name="T3" fmla="*/ 156 h 160"/>
                              <a:gd name="T4" fmla="*/ 19 w 76"/>
                              <a:gd name="T5" fmla="*/ 157 h 160"/>
                              <a:gd name="T6" fmla="*/ 16 w 76"/>
                              <a:gd name="T7" fmla="*/ 159 h 160"/>
                              <a:gd name="T8" fmla="*/ 11 w 76"/>
                              <a:gd name="T9" fmla="*/ 159 h 160"/>
                              <a:gd name="T10" fmla="*/ 5 w 76"/>
                              <a:gd name="T11" fmla="*/ 158 h 160"/>
                              <a:gd name="T12" fmla="*/ 1 w 76"/>
                              <a:gd name="T13" fmla="*/ 157 h 160"/>
                              <a:gd name="T14" fmla="*/ 0 w 76"/>
                              <a:gd name="T15" fmla="*/ 155 h 160"/>
                              <a:gd name="T16" fmla="*/ 1 w 76"/>
                              <a:gd name="T17" fmla="*/ 153 h 160"/>
                              <a:gd name="T18" fmla="*/ 53 w 76"/>
                              <a:gd name="T19" fmla="*/ 5 h 160"/>
                              <a:gd name="T20" fmla="*/ 54 w 76"/>
                              <a:gd name="T21" fmla="*/ 3 h 160"/>
                              <a:gd name="T22" fmla="*/ 56 w 76"/>
                              <a:gd name="T23" fmla="*/ 2 h 160"/>
                              <a:gd name="T24" fmla="*/ 60 w 76"/>
                              <a:gd name="T25" fmla="*/ 1 h 160"/>
                              <a:gd name="T26" fmla="*/ 64 w 76"/>
                              <a:gd name="T27" fmla="*/ 1 h 160"/>
                              <a:gd name="T28" fmla="*/ 70 w 76"/>
                              <a:gd name="T29" fmla="*/ 2 h 160"/>
                              <a:gd name="T30" fmla="*/ 74 w 76"/>
                              <a:gd name="T31" fmla="*/ 2 h 160"/>
                              <a:gd name="T32" fmla="*/ 75 w 76"/>
                              <a:gd name="T33" fmla="*/ 4 h 160"/>
                              <a:gd name="T34" fmla="*/ 75 w 76"/>
                              <a:gd name="T35" fmla="*/ 7 h 160"/>
                              <a:gd name="T36" fmla="*/ 22 w 76"/>
                              <a:gd name="T37" fmla="*/ 155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6" h="160">
                                <a:moveTo>
                                  <a:pt x="22" y="155"/>
                                </a:moveTo>
                                <a:cubicBezTo>
                                  <a:pt x="22" y="156"/>
                                  <a:pt x="22" y="156"/>
                                  <a:pt x="21" y="156"/>
                                </a:cubicBezTo>
                                <a:cubicBezTo>
                                  <a:pt x="20" y="156"/>
                                  <a:pt x="20" y="157"/>
                                  <a:pt x="19" y="157"/>
                                </a:cubicBezTo>
                                <a:cubicBezTo>
                                  <a:pt x="18" y="157"/>
                                  <a:pt x="17" y="158"/>
                                  <a:pt x="16" y="159"/>
                                </a:cubicBezTo>
                                <a:cubicBezTo>
                                  <a:pt x="14" y="159"/>
                                  <a:pt x="13" y="159"/>
                                  <a:pt x="11" y="159"/>
                                </a:cubicBezTo>
                                <a:cubicBezTo>
                                  <a:pt x="9" y="159"/>
                                  <a:pt x="6" y="159"/>
                                  <a:pt x="5" y="158"/>
                                </a:cubicBezTo>
                                <a:cubicBezTo>
                                  <a:pt x="3" y="158"/>
                                  <a:pt x="2" y="157"/>
                                  <a:pt x="1" y="157"/>
                                </a:cubicBezTo>
                                <a:cubicBezTo>
                                  <a:pt x="0" y="157"/>
                                  <a:pt x="0" y="156"/>
                                  <a:pt x="0" y="155"/>
                                </a:cubicBezTo>
                                <a:cubicBezTo>
                                  <a:pt x="0" y="155"/>
                                  <a:pt x="0" y="154"/>
                                  <a:pt x="1" y="153"/>
                                </a:cubicBezTo>
                                <a:lnTo>
                                  <a:pt x="53" y="5"/>
                                </a:lnTo>
                                <a:cubicBezTo>
                                  <a:pt x="53" y="4"/>
                                  <a:pt x="54" y="4"/>
                                  <a:pt x="54" y="3"/>
                                </a:cubicBezTo>
                                <a:cubicBezTo>
                                  <a:pt x="55" y="3"/>
                                  <a:pt x="56" y="2"/>
                                  <a:pt x="56" y="2"/>
                                </a:cubicBezTo>
                                <a:cubicBezTo>
                                  <a:pt x="57" y="2"/>
                                  <a:pt x="58" y="2"/>
                                  <a:pt x="60" y="1"/>
                                </a:cubicBezTo>
                                <a:cubicBezTo>
                                  <a:pt x="61" y="0"/>
                                  <a:pt x="62" y="1"/>
                                  <a:pt x="64" y="1"/>
                                </a:cubicBezTo>
                                <a:cubicBezTo>
                                  <a:pt x="67" y="1"/>
                                  <a:pt x="69" y="1"/>
                                  <a:pt x="70" y="2"/>
                                </a:cubicBezTo>
                                <a:cubicBezTo>
                                  <a:pt x="72" y="2"/>
                                  <a:pt x="73" y="2"/>
                                  <a:pt x="74" y="2"/>
                                </a:cubicBezTo>
                                <a:cubicBezTo>
                                  <a:pt x="75" y="2"/>
                                  <a:pt x="75" y="3"/>
                                  <a:pt x="75" y="4"/>
                                </a:cubicBezTo>
                                <a:cubicBezTo>
                                  <a:pt x="75" y="5"/>
                                  <a:pt x="75" y="5"/>
                                  <a:pt x="75" y="7"/>
                                </a:cubicBezTo>
                                <a:lnTo>
                                  <a:pt x="22" y="155"/>
                                </a:ln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308" name="Freeform 296"/>
                        <wps:cNvSpPr>
                          <a:spLocks noChangeArrowheads="1"/>
                        </wps:cNvSpPr>
                        <wps:spPr bwMode="auto">
                          <a:xfrm>
                            <a:off x="7894" y="1912"/>
                            <a:ext cx="71" cy="154"/>
                          </a:xfrm>
                          <a:custGeom>
                            <a:avLst/>
                            <a:gdLst>
                              <a:gd name="T0" fmla="*/ 22 w 76"/>
                              <a:gd name="T1" fmla="*/ 155 h 160"/>
                              <a:gd name="T2" fmla="*/ 21 w 76"/>
                              <a:gd name="T3" fmla="*/ 156 h 160"/>
                              <a:gd name="T4" fmla="*/ 19 w 76"/>
                              <a:gd name="T5" fmla="*/ 157 h 160"/>
                              <a:gd name="T6" fmla="*/ 16 w 76"/>
                              <a:gd name="T7" fmla="*/ 159 h 160"/>
                              <a:gd name="T8" fmla="*/ 11 w 76"/>
                              <a:gd name="T9" fmla="*/ 159 h 160"/>
                              <a:gd name="T10" fmla="*/ 5 w 76"/>
                              <a:gd name="T11" fmla="*/ 158 h 160"/>
                              <a:gd name="T12" fmla="*/ 1 w 76"/>
                              <a:gd name="T13" fmla="*/ 157 h 160"/>
                              <a:gd name="T14" fmla="*/ 0 w 76"/>
                              <a:gd name="T15" fmla="*/ 155 h 160"/>
                              <a:gd name="T16" fmla="*/ 1 w 76"/>
                              <a:gd name="T17" fmla="*/ 153 h 160"/>
                              <a:gd name="T18" fmla="*/ 53 w 76"/>
                              <a:gd name="T19" fmla="*/ 5 h 160"/>
                              <a:gd name="T20" fmla="*/ 55 w 76"/>
                              <a:gd name="T21" fmla="*/ 3 h 160"/>
                              <a:gd name="T22" fmla="*/ 56 w 76"/>
                              <a:gd name="T23" fmla="*/ 2 h 160"/>
                              <a:gd name="T24" fmla="*/ 60 w 76"/>
                              <a:gd name="T25" fmla="*/ 1 h 160"/>
                              <a:gd name="T26" fmla="*/ 64 w 76"/>
                              <a:gd name="T27" fmla="*/ 1 h 160"/>
                              <a:gd name="T28" fmla="*/ 70 w 76"/>
                              <a:gd name="T29" fmla="*/ 2 h 160"/>
                              <a:gd name="T30" fmla="*/ 74 w 76"/>
                              <a:gd name="T31" fmla="*/ 2 h 160"/>
                              <a:gd name="T32" fmla="*/ 75 w 76"/>
                              <a:gd name="T33" fmla="*/ 4 h 160"/>
                              <a:gd name="T34" fmla="*/ 75 w 76"/>
                              <a:gd name="T35" fmla="*/ 7 h 160"/>
                              <a:gd name="T36" fmla="*/ 22 w 76"/>
                              <a:gd name="T37" fmla="*/ 155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6" h="160">
                                <a:moveTo>
                                  <a:pt x="22" y="155"/>
                                </a:moveTo>
                                <a:cubicBezTo>
                                  <a:pt x="22" y="156"/>
                                  <a:pt x="22" y="156"/>
                                  <a:pt x="21" y="156"/>
                                </a:cubicBezTo>
                                <a:cubicBezTo>
                                  <a:pt x="21" y="156"/>
                                  <a:pt x="20" y="157"/>
                                  <a:pt x="19" y="157"/>
                                </a:cubicBezTo>
                                <a:cubicBezTo>
                                  <a:pt x="18" y="157"/>
                                  <a:pt x="17" y="158"/>
                                  <a:pt x="16" y="159"/>
                                </a:cubicBezTo>
                                <a:cubicBezTo>
                                  <a:pt x="14" y="159"/>
                                  <a:pt x="13" y="159"/>
                                  <a:pt x="11" y="159"/>
                                </a:cubicBezTo>
                                <a:cubicBezTo>
                                  <a:pt x="9" y="159"/>
                                  <a:pt x="6" y="159"/>
                                  <a:pt x="5" y="158"/>
                                </a:cubicBezTo>
                                <a:cubicBezTo>
                                  <a:pt x="4" y="158"/>
                                  <a:pt x="2" y="157"/>
                                  <a:pt x="1" y="157"/>
                                </a:cubicBezTo>
                                <a:cubicBezTo>
                                  <a:pt x="0" y="157"/>
                                  <a:pt x="0" y="156"/>
                                  <a:pt x="0" y="155"/>
                                </a:cubicBezTo>
                                <a:cubicBezTo>
                                  <a:pt x="0" y="155"/>
                                  <a:pt x="0" y="154"/>
                                  <a:pt x="1" y="153"/>
                                </a:cubicBezTo>
                                <a:lnTo>
                                  <a:pt x="53" y="5"/>
                                </a:lnTo>
                                <a:cubicBezTo>
                                  <a:pt x="53" y="4"/>
                                  <a:pt x="54" y="4"/>
                                  <a:pt x="55" y="3"/>
                                </a:cubicBezTo>
                                <a:cubicBezTo>
                                  <a:pt x="55" y="3"/>
                                  <a:pt x="56" y="2"/>
                                  <a:pt x="56" y="2"/>
                                </a:cubicBezTo>
                                <a:cubicBezTo>
                                  <a:pt x="57" y="2"/>
                                  <a:pt x="58" y="2"/>
                                  <a:pt x="60" y="1"/>
                                </a:cubicBezTo>
                                <a:cubicBezTo>
                                  <a:pt x="61" y="0"/>
                                  <a:pt x="62" y="1"/>
                                  <a:pt x="64" y="1"/>
                                </a:cubicBezTo>
                                <a:cubicBezTo>
                                  <a:pt x="67" y="1"/>
                                  <a:pt x="69" y="1"/>
                                  <a:pt x="70" y="2"/>
                                </a:cubicBezTo>
                                <a:cubicBezTo>
                                  <a:pt x="72" y="2"/>
                                  <a:pt x="73" y="2"/>
                                  <a:pt x="74" y="2"/>
                                </a:cubicBezTo>
                                <a:cubicBezTo>
                                  <a:pt x="75" y="2"/>
                                  <a:pt x="75" y="3"/>
                                  <a:pt x="75" y="4"/>
                                </a:cubicBezTo>
                                <a:cubicBezTo>
                                  <a:pt x="75" y="5"/>
                                  <a:pt x="75" y="5"/>
                                  <a:pt x="75" y="7"/>
                                </a:cubicBezTo>
                                <a:lnTo>
                                  <a:pt x="22" y="155"/>
                                </a:ln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309" name="Freeform 297"/>
                        <wps:cNvSpPr>
                          <a:spLocks noChangeArrowheads="1"/>
                        </wps:cNvSpPr>
                        <wps:spPr bwMode="auto">
                          <a:xfrm>
                            <a:off x="7973" y="1958"/>
                            <a:ext cx="125" cy="81"/>
                          </a:xfrm>
                          <a:custGeom>
                            <a:avLst/>
                            <a:gdLst>
                              <a:gd name="T0" fmla="*/ 129 w 130"/>
                              <a:gd name="T1" fmla="*/ 4 h 87"/>
                              <a:gd name="T2" fmla="*/ 129 w 130"/>
                              <a:gd name="T3" fmla="*/ 7 h 87"/>
                              <a:gd name="T4" fmla="*/ 128 w 130"/>
                              <a:gd name="T5" fmla="*/ 10 h 87"/>
                              <a:gd name="T6" fmla="*/ 107 w 130"/>
                              <a:gd name="T7" fmla="*/ 82 h 87"/>
                              <a:gd name="T8" fmla="*/ 106 w 130"/>
                              <a:gd name="T9" fmla="*/ 84 h 87"/>
                              <a:gd name="T10" fmla="*/ 103 w 130"/>
                              <a:gd name="T11" fmla="*/ 85 h 87"/>
                              <a:gd name="T12" fmla="*/ 99 w 130"/>
                              <a:gd name="T13" fmla="*/ 86 h 87"/>
                              <a:gd name="T14" fmla="*/ 93 w 130"/>
                              <a:gd name="T15" fmla="*/ 86 h 87"/>
                              <a:gd name="T16" fmla="*/ 85 w 130"/>
                              <a:gd name="T17" fmla="*/ 86 h 87"/>
                              <a:gd name="T18" fmla="*/ 81 w 130"/>
                              <a:gd name="T19" fmla="*/ 85 h 87"/>
                              <a:gd name="T20" fmla="*/ 79 w 130"/>
                              <a:gd name="T21" fmla="*/ 84 h 87"/>
                              <a:gd name="T22" fmla="*/ 78 w 130"/>
                              <a:gd name="T23" fmla="*/ 82 h 87"/>
                              <a:gd name="T24" fmla="*/ 64 w 130"/>
                              <a:gd name="T25" fmla="*/ 34 h 87"/>
                              <a:gd name="T26" fmla="*/ 64 w 130"/>
                              <a:gd name="T27" fmla="*/ 33 h 87"/>
                              <a:gd name="T28" fmla="*/ 64 w 130"/>
                              <a:gd name="T29" fmla="*/ 34 h 87"/>
                              <a:gd name="T30" fmla="*/ 52 w 130"/>
                              <a:gd name="T31" fmla="*/ 82 h 87"/>
                              <a:gd name="T32" fmla="*/ 51 w 130"/>
                              <a:gd name="T33" fmla="*/ 84 h 87"/>
                              <a:gd name="T34" fmla="*/ 49 w 130"/>
                              <a:gd name="T35" fmla="*/ 85 h 87"/>
                              <a:gd name="T36" fmla="*/ 44 w 130"/>
                              <a:gd name="T37" fmla="*/ 86 h 87"/>
                              <a:gd name="T38" fmla="*/ 38 w 130"/>
                              <a:gd name="T39" fmla="*/ 86 h 87"/>
                              <a:gd name="T40" fmla="*/ 30 w 130"/>
                              <a:gd name="T41" fmla="*/ 86 h 87"/>
                              <a:gd name="T42" fmla="*/ 26 w 130"/>
                              <a:gd name="T43" fmla="*/ 85 h 87"/>
                              <a:gd name="T44" fmla="*/ 24 w 130"/>
                              <a:gd name="T45" fmla="*/ 84 h 87"/>
                              <a:gd name="T46" fmla="*/ 23 w 130"/>
                              <a:gd name="T47" fmla="*/ 82 h 87"/>
                              <a:gd name="T48" fmla="*/ 2 w 130"/>
                              <a:gd name="T49" fmla="*/ 10 h 87"/>
                              <a:gd name="T50" fmla="*/ 1 w 130"/>
                              <a:gd name="T51" fmla="*/ 7 h 87"/>
                              <a:gd name="T52" fmla="*/ 1 w 130"/>
                              <a:gd name="T53" fmla="*/ 4 h 87"/>
                              <a:gd name="T54" fmla="*/ 1 w 130"/>
                              <a:gd name="T55" fmla="*/ 3 h 87"/>
                              <a:gd name="T56" fmla="*/ 3 w 130"/>
                              <a:gd name="T57" fmla="*/ 1 h 87"/>
                              <a:gd name="T58" fmla="*/ 6 w 130"/>
                              <a:gd name="T59" fmla="*/ 1 h 87"/>
                              <a:gd name="T60" fmla="*/ 12 w 130"/>
                              <a:gd name="T61" fmla="*/ 1 h 87"/>
                              <a:gd name="T62" fmla="*/ 18 w 130"/>
                              <a:gd name="T63" fmla="*/ 1 h 87"/>
                              <a:gd name="T64" fmla="*/ 21 w 130"/>
                              <a:gd name="T65" fmla="*/ 1 h 87"/>
                              <a:gd name="T66" fmla="*/ 23 w 130"/>
                              <a:gd name="T67" fmla="*/ 3 h 87"/>
                              <a:gd name="T68" fmla="*/ 23 w 130"/>
                              <a:gd name="T69" fmla="*/ 5 h 87"/>
                              <a:gd name="T70" fmla="*/ 39 w 130"/>
                              <a:gd name="T71" fmla="*/ 62 h 87"/>
                              <a:gd name="T72" fmla="*/ 39 w 130"/>
                              <a:gd name="T73" fmla="*/ 63 h 87"/>
                              <a:gd name="T74" fmla="*/ 39 w 130"/>
                              <a:gd name="T75" fmla="*/ 62 h 87"/>
                              <a:gd name="T76" fmla="*/ 54 w 130"/>
                              <a:gd name="T77" fmla="*/ 5 h 87"/>
                              <a:gd name="T78" fmla="*/ 55 w 130"/>
                              <a:gd name="T79" fmla="*/ 3 h 87"/>
                              <a:gd name="T80" fmla="*/ 57 w 130"/>
                              <a:gd name="T81" fmla="*/ 1 h 87"/>
                              <a:gd name="T82" fmla="*/ 60 w 130"/>
                              <a:gd name="T83" fmla="*/ 1 h 87"/>
                              <a:gd name="T84" fmla="*/ 65 w 130"/>
                              <a:gd name="T85" fmla="*/ 1 h 87"/>
                              <a:gd name="T86" fmla="*/ 70 w 130"/>
                              <a:gd name="T87" fmla="*/ 1 h 87"/>
                              <a:gd name="T88" fmla="*/ 74 w 130"/>
                              <a:gd name="T89" fmla="*/ 1 h 87"/>
                              <a:gd name="T90" fmla="*/ 76 w 130"/>
                              <a:gd name="T91" fmla="*/ 3 h 87"/>
                              <a:gd name="T92" fmla="*/ 76 w 130"/>
                              <a:gd name="T93" fmla="*/ 4 h 87"/>
                              <a:gd name="T94" fmla="*/ 92 w 130"/>
                              <a:gd name="T95" fmla="*/ 63 h 87"/>
                              <a:gd name="T96" fmla="*/ 92 w 130"/>
                              <a:gd name="T97" fmla="*/ 63 h 87"/>
                              <a:gd name="T98" fmla="*/ 92 w 130"/>
                              <a:gd name="T99" fmla="*/ 62 h 87"/>
                              <a:gd name="T100" fmla="*/ 107 w 130"/>
                              <a:gd name="T101" fmla="*/ 5 h 87"/>
                              <a:gd name="T102" fmla="*/ 108 w 130"/>
                              <a:gd name="T103" fmla="*/ 3 h 87"/>
                              <a:gd name="T104" fmla="*/ 110 w 130"/>
                              <a:gd name="T105" fmla="*/ 1 h 87"/>
                              <a:gd name="T106" fmla="*/ 113 w 130"/>
                              <a:gd name="T107" fmla="*/ 1 h 87"/>
                              <a:gd name="T108" fmla="*/ 119 w 130"/>
                              <a:gd name="T109" fmla="*/ 1 h 87"/>
                              <a:gd name="T110" fmla="*/ 124 w 130"/>
                              <a:gd name="T111" fmla="*/ 1 h 87"/>
                              <a:gd name="T112" fmla="*/ 127 w 130"/>
                              <a:gd name="T113" fmla="*/ 1 h 87"/>
                              <a:gd name="T114" fmla="*/ 129 w 130"/>
                              <a:gd name="T115" fmla="*/ 3 h 87"/>
                              <a:gd name="T116" fmla="*/ 129 w 130"/>
                              <a:gd name="T117" fmla="*/ 4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30" h="87">
                                <a:moveTo>
                                  <a:pt x="129" y="4"/>
                                </a:moveTo>
                                <a:cubicBezTo>
                                  <a:pt x="129" y="5"/>
                                  <a:pt x="129" y="5"/>
                                  <a:pt x="129" y="7"/>
                                </a:cubicBezTo>
                                <a:cubicBezTo>
                                  <a:pt x="129" y="8"/>
                                  <a:pt x="128" y="9"/>
                                  <a:pt x="128" y="10"/>
                                </a:cubicBezTo>
                                <a:lnTo>
                                  <a:pt x="107" y="82"/>
                                </a:lnTo>
                                <a:cubicBezTo>
                                  <a:pt x="107" y="82"/>
                                  <a:pt x="106" y="84"/>
                                  <a:pt x="106" y="84"/>
                                </a:cubicBezTo>
                                <a:cubicBezTo>
                                  <a:pt x="105" y="85"/>
                                  <a:pt x="104" y="85"/>
                                  <a:pt x="103" y="85"/>
                                </a:cubicBezTo>
                                <a:cubicBezTo>
                                  <a:pt x="103" y="86"/>
                                  <a:pt x="101" y="86"/>
                                  <a:pt x="99" y="86"/>
                                </a:cubicBezTo>
                                <a:cubicBezTo>
                                  <a:pt x="98" y="86"/>
                                  <a:pt x="95" y="86"/>
                                  <a:pt x="93" y="86"/>
                                </a:cubicBezTo>
                                <a:cubicBezTo>
                                  <a:pt x="90" y="86"/>
                                  <a:pt x="87" y="86"/>
                                  <a:pt x="85" y="86"/>
                                </a:cubicBezTo>
                                <a:cubicBezTo>
                                  <a:pt x="83" y="86"/>
                                  <a:pt x="82" y="86"/>
                                  <a:pt x="81" y="85"/>
                                </a:cubicBezTo>
                                <a:cubicBezTo>
                                  <a:pt x="80" y="85"/>
                                  <a:pt x="80" y="85"/>
                                  <a:pt x="79" y="84"/>
                                </a:cubicBezTo>
                                <a:cubicBezTo>
                                  <a:pt x="78" y="84"/>
                                  <a:pt x="78" y="82"/>
                                  <a:pt x="78" y="82"/>
                                </a:cubicBezTo>
                                <a:lnTo>
                                  <a:pt x="64" y="34"/>
                                </a:lnTo>
                                <a:lnTo>
                                  <a:pt x="64" y="33"/>
                                </a:lnTo>
                                <a:lnTo>
                                  <a:pt x="64" y="34"/>
                                </a:lnTo>
                                <a:lnTo>
                                  <a:pt x="52" y="82"/>
                                </a:lnTo>
                                <a:cubicBezTo>
                                  <a:pt x="52" y="82"/>
                                  <a:pt x="52" y="84"/>
                                  <a:pt x="51" y="84"/>
                                </a:cubicBezTo>
                                <a:cubicBezTo>
                                  <a:pt x="51" y="85"/>
                                  <a:pt x="50" y="85"/>
                                  <a:pt x="49" y="85"/>
                                </a:cubicBezTo>
                                <a:cubicBezTo>
                                  <a:pt x="48" y="86"/>
                                  <a:pt x="46" y="86"/>
                                  <a:pt x="44" y="86"/>
                                </a:cubicBezTo>
                                <a:cubicBezTo>
                                  <a:pt x="43" y="86"/>
                                  <a:pt x="40" y="86"/>
                                  <a:pt x="38" y="86"/>
                                </a:cubicBezTo>
                                <a:cubicBezTo>
                                  <a:pt x="35" y="86"/>
                                  <a:pt x="32" y="86"/>
                                  <a:pt x="30" y="86"/>
                                </a:cubicBezTo>
                                <a:cubicBezTo>
                                  <a:pt x="29" y="86"/>
                                  <a:pt x="27" y="86"/>
                                  <a:pt x="26" y="85"/>
                                </a:cubicBezTo>
                                <a:cubicBezTo>
                                  <a:pt x="25" y="85"/>
                                  <a:pt x="25" y="85"/>
                                  <a:pt x="24" y="84"/>
                                </a:cubicBezTo>
                                <a:cubicBezTo>
                                  <a:pt x="23" y="84"/>
                                  <a:pt x="23" y="82"/>
                                  <a:pt x="23" y="82"/>
                                </a:cubicBezTo>
                                <a:lnTo>
                                  <a:pt x="2" y="10"/>
                                </a:lnTo>
                                <a:cubicBezTo>
                                  <a:pt x="1" y="9"/>
                                  <a:pt x="1" y="8"/>
                                  <a:pt x="1" y="7"/>
                                </a:cubicBezTo>
                                <a:cubicBezTo>
                                  <a:pt x="0" y="5"/>
                                  <a:pt x="1" y="5"/>
                                  <a:pt x="1" y="4"/>
                                </a:cubicBezTo>
                                <a:cubicBezTo>
                                  <a:pt x="1" y="4"/>
                                  <a:pt x="1" y="3"/>
                                  <a:pt x="1" y="3"/>
                                </a:cubicBezTo>
                                <a:cubicBezTo>
                                  <a:pt x="2" y="2"/>
                                  <a:pt x="2" y="2"/>
                                  <a:pt x="3" y="1"/>
                                </a:cubicBezTo>
                                <a:cubicBezTo>
                                  <a:pt x="4" y="1"/>
                                  <a:pt x="5" y="1"/>
                                  <a:pt x="6" y="1"/>
                                </a:cubicBezTo>
                                <a:cubicBezTo>
                                  <a:pt x="8" y="0"/>
                                  <a:pt x="10" y="1"/>
                                  <a:pt x="12" y="1"/>
                                </a:cubicBezTo>
                                <a:cubicBezTo>
                                  <a:pt x="14" y="1"/>
                                  <a:pt x="16" y="1"/>
                                  <a:pt x="18" y="1"/>
                                </a:cubicBezTo>
                                <a:cubicBezTo>
                                  <a:pt x="19" y="1"/>
                                  <a:pt x="20" y="1"/>
                                  <a:pt x="21" y="1"/>
                                </a:cubicBezTo>
                                <a:cubicBezTo>
                                  <a:pt x="22" y="1"/>
                                  <a:pt x="22" y="3"/>
                                  <a:pt x="23" y="3"/>
                                </a:cubicBezTo>
                                <a:cubicBezTo>
                                  <a:pt x="23" y="3"/>
                                  <a:pt x="23" y="4"/>
                                  <a:pt x="23" y="5"/>
                                </a:cubicBezTo>
                                <a:lnTo>
                                  <a:pt x="39" y="62"/>
                                </a:lnTo>
                                <a:lnTo>
                                  <a:pt x="39" y="63"/>
                                </a:lnTo>
                                <a:lnTo>
                                  <a:pt x="39" y="62"/>
                                </a:lnTo>
                                <a:lnTo>
                                  <a:pt x="54" y="5"/>
                                </a:lnTo>
                                <a:cubicBezTo>
                                  <a:pt x="54" y="4"/>
                                  <a:pt x="55" y="3"/>
                                  <a:pt x="55" y="3"/>
                                </a:cubicBezTo>
                                <a:cubicBezTo>
                                  <a:pt x="56" y="2"/>
                                  <a:pt x="56" y="2"/>
                                  <a:pt x="57" y="1"/>
                                </a:cubicBezTo>
                                <a:cubicBezTo>
                                  <a:pt x="58" y="1"/>
                                  <a:pt x="59" y="1"/>
                                  <a:pt x="60" y="1"/>
                                </a:cubicBezTo>
                                <a:cubicBezTo>
                                  <a:pt x="61" y="0"/>
                                  <a:pt x="63" y="1"/>
                                  <a:pt x="65" y="1"/>
                                </a:cubicBezTo>
                                <a:cubicBezTo>
                                  <a:pt x="68" y="1"/>
                                  <a:pt x="69" y="1"/>
                                  <a:pt x="70" y="1"/>
                                </a:cubicBezTo>
                                <a:cubicBezTo>
                                  <a:pt x="72" y="1"/>
                                  <a:pt x="73" y="1"/>
                                  <a:pt x="74" y="1"/>
                                </a:cubicBezTo>
                                <a:cubicBezTo>
                                  <a:pt x="75" y="1"/>
                                  <a:pt x="75" y="3"/>
                                  <a:pt x="76" y="3"/>
                                </a:cubicBezTo>
                                <a:cubicBezTo>
                                  <a:pt x="76" y="3"/>
                                  <a:pt x="76" y="4"/>
                                  <a:pt x="76" y="4"/>
                                </a:cubicBezTo>
                                <a:lnTo>
                                  <a:pt x="92" y="63"/>
                                </a:lnTo>
                                <a:lnTo>
                                  <a:pt x="92" y="62"/>
                                </a:lnTo>
                                <a:lnTo>
                                  <a:pt x="107" y="5"/>
                                </a:lnTo>
                                <a:cubicBezTo>
                                  <a:pt x="107" y="4"/>
                                  <a:pt x="108" y="3"/>
                                  <a:pt x="108" y="3"/>
                                </a:cubicBezTo>
                                <a:cubicBezTo>
                                  <a:pt x="108" y="2"/>
                                  <a:pt x="109" y="2"/>
                                  <a:pt x="110" y="1"/>
                                </a:cubicBezTo>
                                <a:cubicBezTo>
                                  <a:pt x="110" y="1"/>
                                  <a:pt x="112" y="1"/>
                                  <a:pt x="113" y="1"/>
                                </a:cubicBezTo>
                                <a:cubicBezTo>
                                  <a:pt x="114" y="0"/>
                                  <a:pt x="116" y="1"/>
                                  <a:pt x="119" y="1"/>
                                </a:cubicBezTo>
                                <a:cubicBezTo>
                                  <a:pt x="121" y="1"/>
                                  <a:pt x="123" y="1"/>
                                  <a:pt x="124" y="1"/>
                                </a:cubicBezTo>
                                <a:cubicBezTo>
                                  <a:pt x="125" y="1"/>
                                  <a:pt x="126" y="1"/>
                                  <a:pt x="127" y="1"/>
                                </a:cubicBezTo>
                                <a:cubicBezTo>
                                  <a:pt x="128" y="1"/>
                                  <a:pt x="128" y="2"/>
                                  <a:pt x="129" y="3"/>
                                </a:cubicBezTo>
                                <a:cubicBezTo>
                                  <a:pt x="129" y="3"/>
                                  <a:pt x="129" y="4"/>
                                  <a:pt x="129" y="4"/>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310" name="Freeform 298"/>
                        <wps:cNvSpPr>
                          <a:spLocks noChangeArrowheads="1"/>
                        </wps:cNvSpPr>
                        <wps:spPr bwMode="auto">
                          <a:xfrm>
                            <a:off x="8108" y="1958"/>
                            <a:ext cx="124" cy="81"/>
                          </a:xfrm>
                          <a:custGeom>
                            <a:avLst/>
                            <a:gdLst>
                              <a:gd name="T0" fmla="*/ 128 w 130"/>
                              <a:gd name="T1" fmla="*/ 4 h 87"/>
                              <a:gd name="T2" fmla="*/ 128 w 130"/>
                              <a:gd name="T3" fmla="*/ 7 h 87"/>
                              <a:gd name="T4" fmla="*/ 127 w 130"/>
                              <a:gd name="T5" fmla="*/ 10 h 87"/>
                              <a:gd name="T6" fmla="*/ 106 w 130"/>
                              <a:gd name="T7" fmla="*/ 82 h 87"/>
                              <a:gd name="T8" fmla="*/ 105 w 130"/>
                              <a:gd name="T9" fmla="*/ 84 h 87"/>
                              <a:gd name="T10" fmla="*/ 103 w 130"/>
                              <a:gd name="T11" fmla="*/ 85 h 87"/>
                              <a:gd name="T12" fmla="*/ 99 w 130"/>
                              <a:gd name="T13" fmla="*/ 86 h 87"/>
                              <a:gd name="T14" fmla="*/ 92 w 130"/>
                              <a:gd name="T15" fmla="*/ 86 h 87"/>
                              <a:gd name="T16" fmla="*/ 85 w 130"/>
                              <a:gd name="T17" fmla="*/ 86 h 87"/>
                              <a:gd name="T18" fmla="*/ 81 w 130"/>
                              <a:gd name="T19" fmla="*/ 85 h 87"/>
                              <a:gd name="T20" fmla="*/ 78 w 130"/>
                              <a:gd name="T21" fmla="*/ 84 h 87"/>
                              <a:gd name="T22" fmla="*/ 77 w 130"/>
                              <a:gd name="T23" fmla="*/ 82 h 87"/>
                              <a:gd name="T24" fmla="*/ 64 w 130"/>
                              <a:gd name="T25" fmla="*/ 34 h 87"/>
                              <a:gd name="T26" fmla="*/ 64 w 130"/>
                              <a:gd name="T27" fmla="*/ 33 h 87"/>
                              <a:gd name="T28" fmla="*/ 64 w 130"/>
                              <a:gd name="T29" fmla="*/ 34 h 87"/>
                              <a:gd name="T30" fmla="*/ 52 w 130"/>
                              <a:gd name="T31" fmla="*/ 82 h 87"/>
                              <a:gd name="T32" fmla="*/ 51 w 130"/>
                              <a:gd name="T33" fmla="*/ 84 h 87"/>
                              <a:gd name="T34" fmla="*/ 48 w 130"/>
                              <a:gd name="T35" fmla="*/ 85 h 87"/>
                              <a:gd name="T36" fmla="*/ 44 w 130"/>
                              <a:gd name="T37" fmla="*/ 86 h 87"/>
                              <a:gd name="T38" fmla="*/ 37 w 130"/>
                              <a:gd name="T39" fmla="*/ 86 h 87"/>
                              <a:gd name="T40" fmla="*/ 30 w 130"/>
                              <a:gd name="T41" fmla="*/ 86 h 87"/>
                              <a:gd name="T42" fmla="*/ 26 w 130"/>
                              <a:gd name="T43" fmla="*/ 85 h 87"/>
                              <a:gd name="T44" fmla="*/ 23 w 130"/>
                              <a:gd name="T45" fmla="*/ 84 h 87"/>
                              <a:gd name="T46" fmla="*/ 22 w 130"/>
                              <a:gd name="T47" fmla="*/ 82 h 87"/>
                              <a:gd name="T48" fmla="*/ 1 w 130"/>
                              <a:gd name="T49" fmla="*/ 10 h 87"/>
                              <a:gd name="T50" fmla="*/ 0 w 130"/>
                              <a:gd name="T51" fmla="*/ 7 h 87"/>
                              <a:gd name="T52" fmla="*/ 0 w 130"/>
                              <a:gd name="T53" fmla="*/ 4 h 87"/>
                              <a:gd name="T54" fmla="*/ 1 w 130"/>
                              <a:gd name="T55" fmla="*/ 3 h 87"/>
                              <a:gd name="T56" fmla="*/ 2 w 130"/>
                              <a:gd name="T57" fmla="*/ 1 h 87"/>
                              <a:gd name="T58" fmla="*/ 6 w 130"/>
                              <a:gd name="T59" fmla="*/ 1 h 87"/>
                              <a:gd name="T60" fmla="*/ 11 w 130"/>
                              <a:gd name="T61" fmla="*/ 1 h 87"/>
                              <a:gd name="T62" fmla="*/ 17 w 130"/>
                              <a:gd name="T63" fmla="*/ 1 h 87"/>
                              <a:gd name="T64" fmla="*/ 20 w 130"/>
                              <a:gd name="T65" fmla="*/ 1 h 87"/>
                              <a:gd name="T66" fmla="*/ 22 w 130"/>
                              <a:gd name="T67" fmla="*/ 3 h 87"/>
                              <a:gd name="T68" fmla="*/ 23 w 130"/>
                              <a:gd name="T69" fmla="*/ 5 h 87"/>
                              <a:gd name="T70" fmla="*/ 39 w 130"/>
                              <a:gd name="T71" fmla="*/ 62 h 87"/>
                              <a:gd name="T72" fmla="*/ 39 w 130"/>
                              <a:gd name="T73" fmla="*/ 63 h 87"/>
                              <a:gd name="T74" fmla="*/ 39 w 130"/>
                              <a:gd name="T75" fmla="*/ 62 h 87"/>
                              <a:gd name="T76" fmla="*/ 53 w 130"/>
                              <a:gd name="T77" fmla="*/ 5 h 87"/>
                              <a:gd name="T78" fmla="*/ 55 w 130"/>
                              <a:gd name="T79" fmla="*/ 3 h 87"/>
                              <a:gd name="T80" fmla="*/ 56 w 130"/>
                              <a:gd name="T81" fmla="*/ 1 h 87"/>
                              <a:gd name="T82" fmla="*/ 59 w 130"/>
                              <a:gd name="T83" fmla="*/ 1 h 87"/>
                              <a:gd name="T84" fmla="*/ 65 w 130"/>
                              <a:gd name="T85" fmla="*/ 1 h 87"/>
                              <a:gd name="T86" fmla="*/ 70 w 130"/>
                              <a:gd name="T87" fmla="*/ 1 h 87"/>
                              <a:gd name="T88" fmla="*/ 73 w 130"/>
                              <a:gd name="T89" fmla="*/ 1 h 87"/>
                              <a:gd name="T90" fmla="*/ 75 w 130"/>
                              <a:gd name="T91" fmla="*/ 3 h 87"/>
                              <a:gd name="T92" fmla="*/ 75 w 130"/>
                              <a:gd name="T93" fmla="*/ 4 h 87"/>
                              <a:gd name="T94" fmla="*/ 91 w 130"/>
                              <a:gd name="T95" fmla="*/ 63 h 87"/>
                              <a:gd name="T96" fmla="*/ 91 w 130"/>
                              <a:gd name="T97" fmla="*/ 63 h 87"/>
                              <a:gd name="T98" fmla="*/ 91 w 130"/>
                              <a:gd name="T99" fmla="*/ 62 h 87"/>
                              <a:gd name="T100" fmla="*/ 107 w 130"/>
                              <a:gd name="T101" fmla="*/ 5 h 87"/>
                              <a:gd name="T102" fmla="*/ 107 w 130"/>
                              <a:gd name="T103" fmla="*/ 3 h 87"/>
                              <a:gd name="T104" fmla="*/ 109 w 130"/>
                              <a:gd name="T105" fmla="*/ 1 h 87"/>
                              <a:gd name="T106" fmla="*/ 112 w 130"/>
                              <a:gd name="T107" fmla="*/ 1 h 87"/>
                              <a:gd name="T108" fmla="*/ 118 w 130"/>
                              <a:gd name="T109" fmla="*/ 1 h 87"/>
                              <a:gd name="T110" fmla="*/ 123 w 130"/>
                              <a:gd name="T111" fmla="*/ 1 h 87"/>
                              <a:gd name="T112" fmla="*/ 127 w 130"/>
                              <a:gd name="T113" fmla="*/ 1 h 87"/>
                              <a:gd name="T114" fmla="*/ 128 w 130"/>
                              <a:gd name="T115" fmla="*/ 3 h 87"/>
                              <a:gd name="T116" fmla="*/ 128 w 130"/>
                              <a:gd name="T117" fmla="*/ 4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30" h="87">
                                <a:moveTo>
                                  <a:pt x="128" y="4"/>
                                </a:moveTo>
                                <a:cubicBezTo>
                                  <a:pt x="128" y="5"/>
                                  <a:pt x="128" y="5"/>
                                  <a:pt x="128" y="7"/>
                                </a:cubicBezTo>
                                <a:cubicBezTo>
                                  <a:pt x="128" y="8"/>
                                  <a:pt x="128" y="9"/>
                                  <a:pt x="127" y="10"/>
                                </a:cubicBezTo>
                                <a:lnTo>
                                  <a:pt x="106" y="82"/>
                                </a:lnTo>
                                <a:cubicBezTo>
                                  <a:pt x="106" y="82"/>
                                  <a:pt x="106" y="84"/>
                                  <a:pt x="105" y="84"/>
                                </a:cubicBezTo>
                                <a:cubicBezTo>
                                  <a:pt x="104" y="85"/>
                                  <a:pt x="104" y="85"/>
                                  <a:pt x="103" y="85"/>
                                </a:cubicBezTo>
                                <a:cubicBezTo>
                                  <a:pt x="102" y="86"/>
                                  <a:pt x="100" y="86"/>
                                  <a:pt x="99" y="86"/>
                                </a:cubicBezTo>
                                <a:cubicBezTo>
                                  <a:pt x="97" y="86"/>
                                  <a:pt x="95" y="86"/>
                                  <a:pt x="92" y="86"/>
                                </a:cubicBezTo>
                                <a:cubicBezTo>
                                  <a:pt x="89" y="86"/>
                                  <a:pt x="86" y="86"/>
                                  <a:pt x="85" y="86"/>
                                </a:cubicBezTo>
                                <a:cubicBezTo>
                                  <a:pt x="83" y="86"/>
                                  <a:pt x="82" y="86"/>
                                  <a:pt x="81" y="85"/>
                                </a:cubicBezTo>
                                <a:cubicBezTo>
                                  <a:pt x="79" y="85"/>
                                  <a:pt x="79" y="85"/>
                                  <a:pt x="78" y="84"/>
                                </a:cubicBezTo>
                                <a:cubicBezTo>
                                  <a:pt x="78" y="84"/>
                                  <a:pt x="77" y="82"/>
                                  <a:pt x="77" y="82"/>
                                </a:cubicBezTo>
                                <a:lnTo>
                                  <a:pt x="64" y="34"/>
                                </a:lnTo>
                                <a:lnTo>
                                  <a:pt x="64" y="33"/>
                                </a:lnTo>
                                <a:lnTo>
                                  <a:pt x="64" y="34"/>
                                </a:lnTo>
                                <a:lnTo>
                                  <a:pt x="52" y="82"/>
                                </a:lnTo>
                                <a:cubicBezTo>
                                  <a:pt x="51" y="82"/>
                                  <a:pt x="51" y="84"/>
                                  <a:pt x="51" y="84"/>
                                </a:cubicBezTo>
                                <a:cubicBezTo>
                                  <a:pt x="50" y="85"/>
                                  <a:pt x="49" y="85"/>
                                  <a:pt x="48" y="85"/>
                                </a:cubicBezTo>
                                <a:cubicBezTo>
                                  <a:pt x="47" y="86"/>
                                  <a:pt x="45" y="86"/>
                                  <a:pt x="44" y="86"/>
                                </a:cubicBezTo>
                                <a:cubicBezTo>
                                  <a:pt x="42" y="86"/>
                                  <a:pt x="40" y="86"/>
                                  <a:pt x="37" y="86"/>
                                </a:cubicBezTo>
                                <a:cubicBezTo>
                                  <a:pt x="34" y="86"/>
                                  <a:pt x="31" y="86"/>
                                  <a:pt x="30" y="86"/>
                                </a:cubicBezTo>
                                <a:cubicBezTo>
                                  <a:pt x="28" y="86"/>
                                  <a:pt x="27" y="86"/>
                                  <a:pt x="26" y="85"/>
                                </a:cubicBezTo>
                                <a:cubicBezTo>
                                  <a:pt x="24" y="85"/>
                                  <a:pt x="24" y="85"/>
                                  <a:pt x="23" y="84"/>
                                </a:cubicBezTo>
                                <a:cubicBezTo>
                                  <a:pt x="23" y="84"/>
                                  <a:pt x="22" y="82"/>
                                  <a:pt x="22" y="82"/>
                                </a:cubicBezTo>
                                <a:lnTo>
                                  <a:pt x="1" y="10"/>
                                </a:lnTo>
                                <a:cubicBezTo>
                                  <a:pt x="1" y="9"/>
                                  <a:pt x="1" y="8"/>
                                  <a:pt x="0" y="7"/>
                                </a:cubicBezTo>
                                <a:cubicBezTo>
                                  <a:pt x="0" y="5"/>
                                  <a:pt x="0" y="5"/>
                                  <a:pt x="0" y="4"/>
                                </a:cubicBezTo>
                                <a:cubicBezTo>
                                  <a:pt x="0" y="4"/>
                                  <a:pt x="0" y="3"/>
                                  <a:pt x="1" y="3"/>
                                </a:cubicBezTo>
                                <a:cubicBezTo>
                                  <a:pt x="1" y="2"/>
                                  <a:pt x="1" y="2"/>
                                  <a:pt x="2" y="1"/>
                                </a:cubicBezTo>
                                <a:cubicBezTo>
                                  <a:pt x="3" y="1"/>
                                  <a:pt x="4" y="1"/>
                                  <a:pt x="6" y="1"/>
                                </a:cubicBezTo>
                                <a:cubicBezTo>
                                  <a:pt x="7" y="0"/>
                                  <a:pt x="9" y="1"/>
                                  <a:pt x="11" y="1"/>
                                </a:cubicBezTo>
                                <a:cubicBezTo>
                                  <a:pt x="14" y="1"/>
                                  <a:pt x="15" y="1"/>
                                  <a:pt x="17" y="1"/>
                                </a:cubicBezTo>
                                <a:cubicBezTo>
                                  <a:pt x="19" y="1"/>
                                  <a:pt x="19" y="1"/>
                                  <a:pt x="20" y="1"/>
                                </a:cubicBezTo>
                                <a:cubicBezTo>
                                  <a:pt x="22" y="1"/>
                                  <a:pt x="22" y="3"/>
                                  <a:pt x="22" y="3"/>
                                </a:cubicBezTo>
                                <a:cubicBezTo>
                                  <a:pt x="23" y="3"/>
                                  <a:pt x="23" y="4"/>
                                  <a:pt x="23" y="5"/>
                                </a:cubicBezTo>
                                <a:lnTo>
                                  <a:pt x="39" y="62"/>
                                </a:lnTo>
                                <a:lnTo>
                                  <a:pt x="39" y="63"/>
                                </a:lnTo>
                                <a:lnTo>
                                  <a:pt x="39" y="62"/>
                                </a:lnTo>
                                <a:lnTo>
                                  <a:pt x="53" y="5"/>
                                </a:lnTo>
                                <a:cubicBezTo>
                                  <a:pt x="53" y="4"/>
                                  <a:pt x="54" y="3"/>
                                  <a:pt x="55" y="3"/>
                                </a:cubicBezTo>
                                <a:cubicBezTo>
                                  <a:pt x="55" y="2"/>
                                  <a:pt x="55" y="2"/>
                                  <a:pt x="56" y="1"/>
                                </a:cubicBezTo>
                                <a:cubicBezTo>
                                  <a:pt x="57" y="1"/>
                                  <a:pt x="58" y="1"/>
                                  <a:pt x="59" y="1"/>
                                </a:cubicBezTo>
                                <a:cubicBezTo>
                                  <a:pt x="60" y="0"/>
                                  <a:pt x="62" y="1"/>
                                  <a:pt x="65" y="1"/>
                                </a:cubicBezTo>
                                <a:cubicBezTo>
                                  <a:pt x="67" y="1"/>
                                  <a:pt x="69" y="1"/>
                                  <a:pt x="70" y="1"/>
                                </a:cubicBezTo>
                                <a:cubicBezTo>
                                  <a:pt x="71" y="1"/>
                                  <a:pt x="72" y="1"/>
                                  <a:pt x="73" y="1"/>
                                </a:cubicBezTo>
                                <a:cubicBezTo>
                                  <a:pt x="74" y="1"/>
                                  <a:pt x="74" y="3"/>
                                  <a:pt x="75" y="3"/>
                                </a:cubicBezTo>
                                <a:cubicBezTo>
                                  <a:pt x="75" y="3"/>
                                  <a:pt x="75" y="4"/>
                                  <a:pt x="75" y="4"/>
                                </a:cubicBezTo>
                                <a:lnTo>
                                  <a:pt x="91" y="63"/>
                                </a:lnTo>
                                <a:lnTo>
                                  <a:pt x="91" y="62"/>
                                </a:lnTo>
                                <a:lnTo>
                                  <a:pt x="107" y="5"/>
                                </a:lnTo>
                                <a:cubicBezTo>
                                  <a:pt x="107" y="4"/>
                                  <a:pt x="107" y="3"/>
                                  <a:pt x="107" y="3"/>
                                </a:cubicBezTo>
                                <a:cubicBezTo>
                                  <a:pt x="107" y="2"/>
                                  <a:pt x="108" y="2"/>
                                  <a:pt x="109" y="1"/>
                                </a:cubicBezTo>
                                <a:cubicBezTo>
                                  <a:pt x="110" y="1"/>
                                  <a:pt x="111" y="1"/>
                                  <a:pt x="112" y="1"/>
                                </a:cubicBezTo>
                                <a:cubicBezTo>
                                  <a:pt x="113" y="0"/>
                                  <a:pt x="116" y="1"/>
                                  <a:pt x="118" y="1"/>
                                </a:cubicBezTo>
                                <a:cubicBezTo>
                                  <a:pt x="120" y="1"/>
                                  <a:pt x="122" y="1"/>
                                  <a:pt x="123" y="1"/>
                                </a:cubicBezTo>
                                <a:cubicBezTo>
                                  <a:pt x="124" y="1"/>
                                  <a:pt x="125" y="1"/>
                                  <a:pt x="127" y="1"/>
                                </a:cubicBezTo>
                                <a:cubicBezTo>
                                  <a:pt x="128" y="1"/>
                                  <a:pt x="128" y="2"/>
                                  <a:pt x="128" y="3"/>
                                </a:cubicBezTo>
                                <a:cubicBezTo>
                                  <a:pt x="129" y="3"/>
                                  <a:pt x="128" y="4"/>
                                  <a:pt x="128" y="4"/>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311" name="Freeform 299"/>
                        <wps:cNvSpPr>
                          <a:spLocks noChangeArrowheads="1"/>
                        </wps:cNvSpPr>
                        <wps:spPr bwMode="auto">
                          <a:xfrm>
                            <a:off x="8242" y="1958"/>
                            <a:ext cx="125" cy="81"/>
                          </a:xfrm>
                          <a:custGeom>
                            <a:avLst/>
                            <a:gdLst>
                              <a:gd name="T0" fmla="*/ 129 w 130"/>
                              <a:gd name="T1" fmla="*/ 4 h 87"/>
                              <a:gd name="T2" fmla="*/ 129 w 130"/>
                              <a:gd name="T3" fmla="*/ 7 h 87"/>
                              <a:gd name="T4" fmla="*/ 127 w 130"/>
                              <a:gd name="T5" fmla="*/ 10 h 87"/>
                              <a:gd name="T6" fmla="*/ 106 w 130"/>
                              <a:gd name="T7" fmla="*/ 82 h 87"/>
                              <a:gd name="T8" fmla="*/ 105 w 130"/>
                              <a:gd name="T9" fmla="*/ 84 h 87"/>
                              <a:gd name="T10" fmla="*/ 103 w 130"/>
                              <a:gd name="T11" fmla="*/ 85 h 87"/>
                              <a:gd name="T12" fmla="*/ 99 w 130"/>
                              <a:gd name="T13" fmla="*/ 86 h 87"/>
                              <a:gd name="T14" fmla="*/ 92 w 130"/>
                              <a:gd name="T15" fmla="*/ 86 h 87"/>
                              <a:gd name="T16" fmla="*/ 85 w 130"/>
                              <a:gd name="T17" fmla="*/ 86 h 87"/>
                              <a:gd name="T18" fmla="*/ 81 w 130"/>
                              <a:gd name="T19" fmla="*/ 85 h 87"/>
                              <a:gd name="T20" fmla="*/ 79 w 130"/>
                              <a:gd name="T21" fmla="*/ 84 h 87"/>
                              <a:gd name="T22" fmla="*/ 78 w 130"/>
                              <a:gd name="T23" fmla="*/ 82 h 87"/>
                              <a:gd name="T24" fmla="*/ 64 w 130"/>
                              <a:gd name="T25" fmla="*/ 34 h 87"/>
                              <a:gd name="T26" fmla="*/ 64 w 130"/>
                              <a:gd name="T27" fmla="*/ 33 h 87"/>
                              <a:gd name="T28" fmla="*/ 64 w 130"/>
                              <a:gd name="T29" fmla="*/ 34 h 87"/>
                              <a:gd name="T30" fmla="*/ 52 w 130"/>
                              <a:gd name="T31" fmla="*/ 82 h 87"/>
                              <a:gd name="T32" fmla="*/ 51 w 130"/>
                              <a:gd name="T33" fmla="*/ 84 h 87"/>
                              <a:gd name="T34" fmla="*/ 49 w 130"/>
                              <a:gd name="T35" fmla="*/ 85 h 87"/>
                              <a:gd name="T36" fmla="*/ 44 w 130"/>
                              <a:gd name="T37" fmla="*/ 86 h 87"/>
                              <a:gd name="T38" fmla="*/ 37 w 130"/>
                              <a:gd name="T39" fmla="*/ 86 h 87"/>
                              <a:gd name="T40" fmla="*/ 30 w 130"/>
                              <a:gd name="T41" fmla="*/ 86 h 87"/>
                              <a:gd name="T42" fmla="*/ 26 w 130"/>
                              <a:gd name="T43" fmla="*/ 85 h 87"/>
                              <a:gd name="T44" fmla="*/ 24 w 130"/>
                              <a:gd name="T45" fmla="*/ 84 h 87"/>
                              <a:gd name="T46" fmla="*/ 23 w 130"/>
                              <a:gd name="T47" fmla="*/ 82 h 87"/>
                              <a:gd name="T48" fmla="*/ 2 w 130"/>
                              <a:gd name="T49" fmla="*/ 10 h 87"/>
                              <a:gd name="T50" fmla="*/ 0 w 130"/>
                              <a:gd name="T51" fmla="*/ 7 h 87"/>
                              <a:gd name="T52" fmla="*/ 0 w 130"/>
                              <a:gd name="T53" fmla="*/ 4 h 87"/>
                              <a:gd name="T54" fmla="*/ 1 w 130"/>
                              <a:gd name="T55" fmla="*/ 3 h 87"/>
                              <a:gd name="T56" fmla="*/ 3 w 130"/>
                              <a:gd name="T57" fmla="*/ 1 h 87"/>
                              <a:gd name="T58" fmla="*/ 6 w 130"/>
                              <a:gd name="T59" fmla="*/ 1 h 87"/>
                              <a:gd name="T60" fmla="*/ 12 w 130"/>
                              <a:gd name="T61" fmla="*/ 1 h 87"/>
                              <a:gd name="T62" fmla="*/ 17 w 130"/>
                              <a:gd name="T63" fmla="*/ 1 h 87"/>
                              <a:gd name="T64" fmla="*/ 21 w 130"/>
                              <a:gd name="T65" fmla="*/ 1 h 87"/>
                              <a:gd name="T66" fmla="*/ 23 w 130"/>
                              <a:gd name="T67" fmla="*/ 3 h 87"/>
                              <a:gd name="T68" fmla="*/ 23 w 130"/>
                              <a:gd name="T69" fmla="*/ 5 h 87"/>
                              <a:gd name="T70" fmla="*/ 39 w 130"/>
                              <a:gd name="T71" fmla="*/ 62 h 87"/>
                              <a:gd name="T72" fmla="*/ 39 w 130"/>
                              <a:gd name="T73" fmla="*/ 63 h 87"/>
                              <a:gd name="T74" fmla="*/ 39 w 130"/>
                              <a:gd name="T75" fmla="*/ 62 h 87"/>
                              <a:gd name="T76" fmla="*/ 54 w 130"/>
                              <a:gd name="T77" fmla="*/ 5 h 87"/>
                              <a:gd name="T78" fmla="*/ 55 w 130"/>
                              <a:gd name="T79" fmla="*/ 3 h 87"/>
                              <a:gd name="T80" fmla="*/ 57 w 130"/>
                              <a:gd name="T81" fmla="*/ 1 h 87"/>
                              <a:gd name="T82" fmla="*/ 59 w 130"/>
                              <a:gd name="T83" fmla="*/ 1 h 87"/>
                              <a:gd name="T84" fmla="*/ 65 w 130"/>
                              <a:gd name="T85" fmla="*/ 1 h 87"/>
                              <a:gd name="T86" fmla="*/ 70 w 130"/>
                              <a:gd name="T87" fmla="*/ 1 h 87"/>
                              <a:gd name="T88" fmla="*/ 74 w 130"/>
                              <a:gd name="T89" fmla="*/ 1 h 87"/>
                              <a:gd name="T90" fmla="*/ 75 w 130"/>
                              <a:gd name="T91" fmla="*/ 3 h 87"/>
                              <a:gd name="T92" fmla="*/ 76 w 130"/>
                              <a:gd name="T93" fmla="*/ 4 h 87"/>
                              <a:gd name="T94" fmla="*/ 92 w 130"/>
                              <a:gd name="T95" fmla="*/ 63 h 87"/>
                              <a:gd name="T96" fmla="*/ 92 w 130"/>
                              <a:gd name="T97" fmla="*/ 63 h 87"/>
                              <a:gd name="T98" fmla="*/ 92 w 130"/>
                              <a:gd name="T99" fmla="*/ 62 h 87"/>
                              <a:gd name="T100" fmla="*/ 107 w 130"/>
                              <a:gd name="T101" fmla="*/ 5 h 87"/>
                              <a:gd name="T102" fmla="*/ 108 w 130"/>
                              <a:gd name="T103" fmla="*/ 3 h 87"/>
                              <a:gd name="T104" fmla="*/ 109 w 130"/>
                              <a:gd name="T105" fmla="*/ 1 h 87"/>
                              <a:gd name="T106" fmla="*/ 113 w 130"/>
                              <a:gd name="T107" fmla="*/ 1 h 87"/>
                              <a:gd name="T108" fmla="*/ 118 w 130"/>
                              <a:gd name="T109" fmla="*/ 1 h 87"/>
                              <a:gd name="T110" fmla="*/ 123 w 130"/>
                              <a:gd name="T111" fmla="*/ 1 h 87"/>
                              <a:gd name="T112" fmla="*/ 127 w 130"/>
                              <a:gd name="T113" fmla="*/ 1 h 87"/>
                              <a:gd name="T114" fmla="*/ 129 w 130"/>
                              <a:gd name="T115" fmla="*/ 3 h 87"/>
                              <a:gd name="T116" fmla="*/ 129 w 130"/>
                              <a:gd name="T117" fmla="*/ 4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30" h="87">
                                <a:moveTo>
                                  <a:pt x="129" y="4"/>
                                </a:moveTo>
                                <a:cubicBezTo>
                                  <a:pt x="129" y="5"/>
                                  <a:pt x="129" y="5"/>
                                  <a:pt x="129" y="7"/>
                                </a:cubicBezTo>
                                <a:cubicBezTo>
                                  <a:pt x="129" y="8"/>
                                  <a:pt x="128" y="9"/>
                                  <a:pt x="127" y="10"/>
                                </a:cubicBezTo>
                                <a:lnTo>
                                  <a:pt x="106" y="82"/>
                                </a:lnTo>
                                <a:cubicBezTo>
                                  <a:pt x="106" y="82"/>
                                  <a:pt x="106" y="84"/>
                                  <a:pt x="105" y="84"/>
                                </a:cubicBezTo>
                                <a:cubicBezTo>
                                  <a:pt x="105" y="85"/>
                                  <a:pt x="104" y="85"/>
                                  <a:pt x="103" y="85"/>
                                </a:cubicBezTo>
                                <a:cubicBezTo>
                                  <a:pt x="102" y="86"/>
                                  <a:pt x="101" y="86"/>
                                  <a:pt x="99" y="86"/>
                                </a:cubicBezTo>
                                <a:cubicBezTo>
                                  <a:pt x="97" y="86"/>
                                  <a:pt x="95" y="86"/>
                                  <a:pt x="92" y="86"/>
                                </a:cubicBezTo>
                                <a:cubicBezTo>
                                  <a:pt x="89" y="86"/>
                                  <a:pt x="87" y="86"/>
                                  <a:pt x="85" y="86"/>
                                </a:cubicBezTo>
                                <a:cubicBezTo>
                                  <a:pt x="83" y="86"/>
                                  <a:pt x="82" y="86"/>
                                  <a:pt x="81" y="85"/>
                                </a:cubicBezTo>
                                <a:cubicBezTo>
                                  <a:pt x="80" y="85"/>
                                  <a:pt x="79" y="85"/>
                                  <a:pt x="79" y="84"/>
                                </a:cubicBezTo>
                                <a:cubicBezTo>
                                  <a:pt x="78" y="84"/>
                                  <a:pt x="78" y="82"/>
                                  <a:pt x="78" y="82"/>
                                </a:cubicBezTo>
                                <a:lnTo>
                                  <a:pt x="64" y="34"/>
                                </a:lnTo>
                                <a:lnTo>
                                  <a:pt x="64" y="33"/>
                                </a:lnTo>
                                <a:lnTo>
                                  <a:pt x="64" y="34"/>
                                </a:lnTo>
                                <a:lnTo>
                                  <a:pt x="52" y="82"/>
                                </a:lnTo>
                                <a:cubicBezTo>
                                  <a:pt x="51" y="82"/>
                                  <a:pt x="51" y="84"/>
                                  <a:pt x="51" y="84"/>
                                </a:cubicBezTo>
                                <a:cubicBezTo>
                                  <a:pt x="50" y="85"/>
                                  <a:pt x="50" y="85"/>
                                  <a:pt x="49" y="85"/>
                                </a:cubicBezTo>
                                <a:cubicBezTo>
                                  <a:pt x="48" y="86"/>
                                  <a:pt x="46" y="86"/>
                                  <a:pt x="44" y="86"/>
                                </a:cubicBezTo>
                                <a:cubicBezTo>
                                  <a:pt x="42" y="86"/>
                                  <a:pt x="40" y="86"/>
                                  <a:pt x="37" y="86"/>
                                </a:cubicBezTo>
                                <a:cubicBezTo>
                                  <a:pt x="34" y="86"/>
                                  <a:pt x="32" y="86"/>
                                  <a:pt x="30" y="86"/>
                                </a:cubicBezTo>
                                <a:cubicBezTo>
                                  <a:pt x="28" y="86"/>
                                  <a:pt x="27" y="86"/>
                                  <a:pt x="26" y="85"/>
                                </a:cubicBezTo>
                                <a:cubicBezTo>
                                  <a:pt x="25" y="85"/>
                                  <a:pt x="24" y="85"/>
                                  <a:pt x="24" y="84"/>
                                </a:cubicBezTo>
                                <a:cubicBezTo>
                                  <a:pt x="23" y="84"/>
                                  <a:pt x="23" y="82"/>
                                  <a:pt x="23" y="82"/>
                                </a:cubicBezTo>
                                <a:lnTo>
                                  <a:pt x="2" y="10"/>
                                </a:lnTo>
                                <a:cubicBezTo>
                                  <a:pt x="1" y="9"/>
                                  <a:pt x="1" y="8"/>
                                  <a:pt x="0" y="7"/>
                                </a:cubicBezTo>
                                <a:cubicBezTo>
                                  <a:pt x="0" y="5"/>
                                  <a:pt x="0" y="5"/>
                                  <a:pt x="0" y="4"/>
                                </a:cubicBezTo>
                                <a:cubicBezTo>
                                  <a:pt x="0" y="4"/>
                                  <a:pt x="0" y="3"/>
                                  <a:pt x="1" y="3"/>
                                </a:cubicBezTo>
                                <a:cubicBezTo>
                                  <a:pt x="2" y="2"/>
                                  <a:pt x="2" y="2"/>
                                  <a:pt x="3" y="1"/>
                                </a:cubicBezTo>
                                <a:cubicBezTo>
                                  <a:pt x="4" y="1"/>
                                  <a:pt x="4" y="1"/>
                                  <a:pt x="6" y="1"/>
                                </a:cubicBezTo>
                                <a:cubicBezTo>
                                  <a:pt x="8" y="0"/>
                                  <a:pt x="10" y="1"/>
                                  <a:pt x="12" y="1"/>
                                </a:cubicBezTo>
                                <a:cubicBezTo>
                                  <a:pt x="14" y="1"/>
                                  <a:pt x="16" y="1"/>
                                  <a:pt x="17" y="1"/>
                                </a:cubicBezTo>
                                <a:cubicBezTo>
                                  <a:pt x="19" y="1"/>
                                  <a:pt x="20" y="1"/>
                                  <a:pt x="21" y="1"/>
                                </a:cubicBezTo>
                                <a:cubicBezTo>
                                  <a:pt x="22" y="1"/>
                                  <a:pt x="22" y="3"/>
                                  <a:pt x="23" y="3"/>
                                </a:cubicBezTo>
                                <a:cubicBezTo>
                                  <a:pt x="23" y="3"/>
                                  <a:pt x="23" y="4"/>
                                  <a:pt x="23" y="5"/>
                                </a:cubicBezTo>
                                <a:lnTo>
                                  <a:pt x="39" y="62"/>
                                </a:lnTo>
                                <a:lnTo>
                                  <a:pt x="39" y="63"/>
                                </a:lnTo>
                                <a:lnTo>
                                  <a:pt x="39" y="62"/>
                                </a:lnTo>
                                <a:lnTo>
                                  <a:pt x="54" y="5"/>
                                </a:lnTo>
                                <a:cubicBezTo>
                                  <a:pt x="54" y="4"/>
                                  <a:pt x="54" y="3"/>
                                  <a:pt x="55" y="3"/>
                                </a:cubicBezTo>
                                <a:cubicBezTo>
                                  <a:pt x="55" y="2"/>
                                  <a:pt x="55" y="2"/>
                                  <a:pt x="57" y="1"/>
                                </a:cubicBezTo>
                                <a:cubicBezTo>
                                  <a:pt x="58" y="1"/>
                                  <a:pt x="58" y="1"/>
                                  <a:pt x="59" y="1"/>
                                </a:cubicBezTo>
                                <a:cubicBezTo>
                                  <a:pt x="61" y="0"/>
                                  <a:pt x="63" y="1"/>
                                  <a:pt x="65" y="1"/>
                                </a:cubicBezTo>
                                <a:cubicBezTo>
                                  <a:pt x="67" y="1"/>
                                  <a:pt x="69" y="1"/>
                                  <a:pt x="70" y="1"/>
                                </a:cubicBezTo>
                                <a:cubicBezTo>
                                  <a:pt x="71" y="1"/>
                                  <a:pt x="72" y="1"/>
                                  <a:pt x="74" y="1"/>
                                </a:cubicBezTo>
                                <a:cubicBezTo>
                                  <a:pt x="75" y="1"/>
                                  <a:pt x="75" y="3"/>
                                  <a:pt x="75" y="3"/>
                                </a:cubicBezTo>
                                <a:cubicBezTo>
                                  <a:pt x="76" y="3"/>
                                  <a:pt x="76" y="4"/>
                                  <a:pt x="76" y="4"/>
                                </a:cubicBezTo>
                                <a:lnTo>
                                  <a:pt x="92" y="63"/>
                                </a:lnTo>
                                <a:lnTo>
                                  <a:pt x="92" y="62"/>
                                </a:lnTo>
                                <a:lnTo>
                                  <a:pt x="107" y="5"/>
                                </a:lnTo>
                                <a:cubicBezTo>
                                  <a:pt x="107" y="4"/>
                                  <a:pt x="108" y="3"/>
                                  <a:pt x="108" y="3"/>
                                </a:cubicBezTo>
                                <a:cubicBezTo>
                                  <a:pt x="108" y="2"/>
                                  <a:pt x="109" y="2"/>
                                  <a:pt x="109" y="1"/>
                                </a:cubicBezTo>
                                <a:cubicBezTo>
                                  <a:pt x="110" y="1"/>
                                  <a:pt x="112" y="1"/>
                                  <a:pt x="113" y="1"/>
                                </a:cubicBezTo>
                                <a:cubicBezTo>
                                  <a:pt x="114" y="0"/>
                                  <a:pt x="116" y="1"/>
                                  <a:pt x="118" y="1"/>
                                </a:cubicBezTo>
                                <a:cubicBezTo>
                                  <a:pt x="121" y="1"/>
                                  <a:pt x="122" y="1"/>
                                  <a:pt x="123" y="1"/>
                                </a:cubicBezTo>
                                <a:cubicBezTo>
                                  <a:pt x="125" y="1"/>
                                  <a:pt x="126" y="1"/>
                                  <a:pt x="127" y="1"/>
                                </a:cubicBezTo>
                                <a:cubicBezTo>
                                  <a:pt x="128" y="1"/>
                                  <a:pt x="128" y="2"/>
                                  <a:pt x="129" y="3"/>
                                </a:cubicBezTo>
                                <a:cubicBezTo>
                                  <a:pt x="129" y="3"/>
                                  <a:pt x="129" y="4"/>
                                  <a:pt x="129" y="4"/>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312" name="Freeform 300"/>
                        <wps:cNvSpPr>
                          <a:spLocks noChangeArrowheads="1"/>
                        </wps:cNvSpPr>
                        <wps:spPr bwMode="auto">
                          <a:xfrm>
                            <a:off x="8375" y="2017"/>
                            <a:ext cx="23" cy="23"/>
                          </a:xfrm>
                          <a:custGeom>
                            <a:avLst/>
                            <a:gdLst>
                              <a:gd name="T0" fmla="*/ 27 w 28"/>
                              <a:gd name="T1" fmla="*/ 13 h 28"/>
                              <a:gd name="T2" fmla="*/ 24 w 28"/>
                              <a:gd name="T3" fmla="*/ 24 h 28"/>
                              <a:gd name="T4" fmla="*/ 13 w 28"/>
                              <a:gd name="T5" fmla="*/ 27 h 28"/>
                              <a:gd name="T6" fmla="*/ 3 w 28"/>
                              <a:gd name="T7" fmla="*/ 24 h 28"/>
                              <a:gd name="T8" fmla="*/ 0 w 28"/>
                              <a:gd name="T9" fmla="*/ 14 h 28"/>
                              <a:gd name="T10" fmla="*/ 3 w 28"/>
                              <a:gd name="T11" fmla="*/ 2 h 28"/>
                              <a:gd name="T12" fmla="*/ 13 w 28"/>
                              <a:gd name="T13" fmla="*/ 0 h 28"/>
                              <a:gd name="T14" fmla="*/ 24 w 28"/>
                              <a:gd name="T15" fmla="*/ 2 h 28"/>
                              <a:gd name="T16" fmla="*/ 27 w 28"/>
                              <a:gd name="T17" fmla="*/ 13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 h="28">
                                <a:moveTo>
                                  <a:pt x="27" y="13"/>
                                </a:moveTo>
                                <a:cubicBezTo>
                                  <a:pt x="27" y="18"/>
                                  <a:pt x="25" y="22"/>
                                  <a:pt x="24" y="24"/>
                                </a:cubicBezTo>
                                <a:cubicBezTo>
                                  <a:pt x="22" y="26"/>
                                  <a:pt x="19" y="27"/>
                                  <a:pt x="13" y="27"/>
                                </a:cubicBezTo>
                                <a:cubicBezTo>
                                  <a:pt x="8" y="27"/>
                                  <a:pt x="5" y="26"/>
                                  <a:pt x="3" y="24"/>
                                </a:cubicBezTo>
                                <a:cubicBezTo>
                                  <a:pt x="2" y="22"/>
                                  <a:pt x="0" y="19"/>
                                  <a:pt x="0" y="14"/>
                                </a:cubicBezTo>
                                <a:cubicBezTo>
                                  <a:pt x="0" y="8"/>
                                  <a:pt x="2" y="4"/>
                                  <a:pt x="3" y="2"/>
                                </a:cubicBezTo>
                                <a:cubicBezTo>
                                  <a:pt x="5" y="1"/>
                                  <a:pt x="8" y="0"/>
                                  <a:pt x="13" y="0"/>
                                </a:cubicBezTo>
                                <a:cubicBezTo>
                                  <a:pt x="19" y="0"/>
                                  <a:pt x="22" y="1"/>
                                  <a:pt x="24" y="2"/>
                                </a:cubicBezTo>
                                <a:cubicBezTo>
                                  <a:pt x="25" y="4"/>
                                  <a:pt x="27" y="8"/>
                                  <a:pt x="27" y="13"/>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313" name="AutoShape 301"/>
                        <wps:cNvSpPr>
                          <a:spLocks noChangeArrowheads="1"/>
                        </wps:cNvSpPr>
                        <wps:spPr bwMode="auto">
                          <a:xfrm>
                            <a:off x="8422" y="1923"/>
                            <a:ext cx="21" cy="116"/>
                          </a:xfrm>
                          <a:custGeom>
                            <a:avLst/>
                            <a:gdLst>
                              <a:gd name="T0" fmla="*/ 22 w 26"/>
                              <a:gd name="T1" fmla="*/ 117 h 121"/>
                              <a:gd name="T2" fmla="*/ 21 w 26"/>
                              <a:gd name="T3" fmla="*/ 119 h 121"/>
                              <a:gd name="T4" fmla="*/ 19 w 26"/>
                              <a:gd name="T5" fmla="*/ 119 h 121"/>
                              <a:gd name="T6" fmla="*/ 16 w 26"/>
                              <a:gd name="T7" fmla="*/ 120 h 121"/>
                              <a:gd name="T8" fmla="*/ 11 w 26"/>
                              <a:gd name="T9" fmla="*/ 120 h 121"/>
                              <a:gd name="T10" fmla="*/ 5 w 26"/>
                              <a:gd name="T11" fmla="*/ 120 h 121"/>
                              <a:gd name="T12" fmla="*/ 2 w 26"/>
                              <a:gd name="T13" fmla="*/ 119 h 121"/>
                              <a:gd name="T14" fmla="*/ 0 w 26"/>
                              <a:gd name="T15" fmla="*/ 119 h 121"/>
                              <a:gd name="T16" fmla="*/ 0 w 26"/>
                              <a:gd name="T17" fmla="*/ 117 h 121"/>
                              <a:gd name="T18" fmla="*/ 0 w 26"/>
                              <a:gd name="T19" fmla="*/ 39 h 121"/>
                              <a:gd name="T20" fmla="*/ 0 w 26"/>
                              <a:gd name="T21" fmla="*/ 37 h 121"/>
                              <a:gd name="T22" fmla="*/ 2 w 26"/>
                              <a:gd name="T23" fmla="*/ 36 h 121"/>
                              <a:gd name="T24" fmla="*/ 5 w 26"/>
                              <a:gd name="T25" fmla="*/ 35 h 121"/>
                              <a:gd name="T26" fmla="*/ 11 w 26"/>
                              <a:gd name="T27" fmla="*/ 35 h 121"/>
                              <a:gd name="T28" fmla="*/ 16 w 26"/>
                              <a:gd name="T29" fmla="*/ 35 h 121"/>
                              <a:gd name="T30" fmla="*/ 19 w 26"/>
                              <a:gd name="T31" fmla="*/ 36 h 121"/>
                              <a:gd name="T32" fmla="*/ 21 w 26"/>
                              <a:gd name="T33" fmla="*/ 37 h 121"/>
                              <a:gd name="T34" fmla="*/ 22 w 26"/>
                              <a:gd name="T35" fmla="*/ 39 h 121"/>
                              <a:gd name="T36" fmla="*/ 22 w 26"/>
                              <a:gd name="T37" fmla="*/ 117 h 121"/>
                              <a:gd name="T38" fmla="*/ 25 w 26"/>
                              <a:gd name="T39" fmla="*/ 11 h 121"/>
                              <a:gd name="T40" fmla="*/ 23 w 26"/>
                              <a:gd name="T41" fmla="*/ 21 h 121"/>
                              <a:gd name="T42" fmla="*/ 12 w 26"/>
                              <a:gd name="T43" fmla="*/ 23 h 121"/>
                              <a:gd name="T44" fmla="*/ 3 w 26"/>
                              <a:gd name="T45" fmla="*/ 21 h 121"/>
                              <a:gd name="T46" fmla="*/ 0 w 26"/>
                              <a:gd name="T47" fmla="*/ 12 h 121"/>
                              <a:gd name="T48" fmla="*/ 3 w 26"/>
                              <a:gd name="T49" fmla="*/ 3 h 121"/>
                              <a:gd name="T50" fmla="*/ 13 w 26"/>
                              <a:gd name="T51" fmla="*/ 0 h 121"/>
                              <a:gd name="T52" fmla="*/ 23 w 26"/>
                              <a:gd name="T53" fmla="*/ 2 h 121"/>
                              <a:gd name="T54" fmla="*/ 25 w 26"/>
                              <a:gd name="T55" fmla="*/ 11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6" h="121">
                                <a:moveTo>
                                  <a:pt x="22" y="117"/>
                                </a:moveTo>
                                <a:cubicBezTo>
                                  <a:pt x="22" y="117"/>
                                  <a:pt x="22" y="118"/>
                                  <a:pt x="21" y="119"/>
                                </a:cubicBezTo>
                                <a:cubicBezTo>
                                  <a:pt x="21" y="119"/>
                                  <a:pt x="20" y="119"/>
                                  <a:pt x="19" y="119"/>
                                </a:cubicBezTo>
                                <a:cubicBezTo>
                                  <a:pt x="19" y="119"/>
                                  <a:pt x="17" y="120"/>
                                  <a:pt x="16" y="120"/>
                                </a:cubicBezTo>
                                <a:cubicBezTo>
                                  <a:pt x="14" y="120"/>
                                  <a:pt x="13" y="120"/>
                                  <a:pt x="11" y="120"/>
                                </a:cubicBezTo>
                                <a:cubicBezTo>
                                  <a:pt x="9" y="120"/>
                                  <a:pt x="7" y="120"/>
                                  <a:pt x="5" y="120"/>
                                </a:cubicBezTo>
                                <a:cubicBezTo>
                                  <a:pt x="4" y="120"/>
                                  <a:pt x="3" y="120"/>
                                  <a:pt x="2" y="119"/>
                                </a:cubicBezTo>
                                <a:cubicBezTo>
                                  <a:pt x="1" y="119"/>
                                  <a:pt x="1" y="119"/>
                                  <a:pt x="0" y="119"/>
                                </a:cubicBezTo>
                                <a:cubicBezTo>
                                  <a:pt x="0" y="119"/>
                                  <a:pt x="0" y="117"/>
                                  <a:pt x="0" y="117"/>
                                </a:cubicBezTo>
                                <a:lnTo>
                                  <a:pt x="0" y="39"/>
                                </a:lnTo>
                                <a:cubicBezTo>
                                  <a:pt x="0" y="37"/>
                                  <a:pt x="0" y="37"/>
                                  <a:pt x="0" y="37"/>
                                </a:cubicBezTo>
                                <a:cubicBezTo>
                                  <a:pt x="1" y="36"/>
                                  <a:pt x="1" y="36"/>
                                  <a:pt x="2" y="36"/>
                                </a:cubicBezTo>
                                <a:cubicBezTo>
                                  <a:pt x="2" y="36"/>
                                  <a:pt x="4" y="35"/>
                                  <a:pt x="5" y="35"/>
                                </a:cubicBezTo>
                                <a:cubicBezTo>
                                  <a:pt x="6" y="34"/>
                                  <a:pt x="9" y="35"/>
                                  <a:pt x="11" y="35"/>
                                </a:cubicBezTo>
                                <a:cubicBezTo>
                                  <a:pt x="13" y="35"/>
                                  <a:pt x="14" y="35"/>
                                  <a:pt x="16" y="35"/>
                                </a:cubicBezTo>
                                <a:cubicBezTo>
                                  <a:pt x="18" y="35"/>
                                  <a:pt x="18" y="35"/>
                                  <a:pt x="19" y="36"/>
                                </a:cubicBezTo>
                                <a:cubicBezTo>
                                  <a:pt x="21" y="36"/>
                                  <a:pt x="21" y="36"/>
                                  <a:pt x="21" y="37"/>
                                </a:cubicBezTo>
                                <a:cubicBezTo>
                                  <a:pt x="22" y="37"/>
                                  <a:pt x="22" y="37"/>
                                  <a:pt x="22" y="39"/>
                                </a:cubicBezTo>
                                <a:lnTo>
                                  <a:pt x="22" y="117"/>
                                </a:lnTo>
                                <a:close/>
                                <a:moveTo>
                                  <a:pt x="25" y="11"/>
                                </a:moveTo>
                                <a:cubicBezTo>
                                  <a:pt x="25" y="16"/>
                                  <a:pt x="24" y="19"/>
                                  <a:pt x="23" y="21"/>
                                </a:cubicBezTo>
                                <a:cubicBezTo>
                                  <a:pt x="21" y="23"/>
                                  <a:pt x="17" y="23"/>
                                  <a:pt x="12" y="23"/>
                                </a:cubicBezTo>
                                <a:cubicBezTo>
                                  <a:pt x="8" y="23"/>
                                  <a:pt x="4" y="23"/>
                                  <a:pt x="3" y="21"/>
                                </a:cubicBezTo>
                                <a:cubicBezTo>
                                  <a:pt x="1" y="19"/>
                                  <a:pt x="0" y="16"/>
                                  <a:pt x="0" y="12"/>
                                </a:cubicBezTo>
                                <a:cubicBezTo>
                                  <a:pt x="0" y="7"/>
                                  <a:pt x="1" y="5"/>
                                  <a:pt x="3" y="3"/>
                                </a:cubicBezTo>
                                <a:cubicBezTo>
                                  <a:pt x="4" y="1"/>
                                  <a:pt x="8" y="0"/>
                                  <a:pt x="13" y="0"/>
                                </a:cubicBezTo>
                                <a:cubicBezTo>
                                  <a:pt x="17" y="0"/>
                                  <a:pt x="21" y="1"/>
                                  <a:pt x="23" y="2"/>
                                </a:cubicBezTo>
                                <a:cubicBezTo>
                                  <a:pt x="24" y="4"/>
                                  <a:pt x="25" y="7"/>
                                  <a:pt x="25" y="11"/>
                                </a:cubicBez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314" name="Freeform 302"/>
                        <wps:cNvSpPr>
                          <a:spLocks noChangeArrowheads="1"/>
                        </wps:cNvSpPr>
                        <wps:spPr bwMode="auto">
                          <a:xfrm>
                            <a:off x="8468" y="1956"/>
                            <a:ext cx="71" cy="83"/>
                          </a:xfrm>
                          <a:custGeom>
                            <a:avLst/>
                            <a:gdLst>
                              <a:gd name="T0" fmla="*/ 75 w 76"/>
                              <a:gd name="T1" fmla="*/ 84 h 88"/>
                              <a:gd name="T2" fmla="*/ 74 w 76"/>
                              <a:gd name="T3" fmla="*/ 86 h 88"/>
                              <a:gd name="T4" fmla="*/ 72 w 76"/>
                              <a:gd name="T5" fmla="*/ 86 h 88"/>
                              <a:gd name="T6" fmla="*/ 69 w 76"/>
                              <a:gd name="T7" fmla="*/ 87 h 88"/>
                              <a:gd name="T8" fmla="*/ 64 w 76"/>
                              <a:gd name="T9" fmla="*/ 87 h 88"/>
                              <a:gd name="T10" fmla="*/ 58 w 76"/>
                              <a:gd name="T11" fmla="*/ 87 h 88"/>
                              <a:gd name="T12" fmla="*/ 55 w 76"/>
                              <a:gd name="T13" fmla="*/ 86 h 88"/>
                              <a:gd name="T14" fmla="*/ 53 w 76"/>
                              <a:gd name="T15" fmla="*/ 85 h 88"/>
                              <a:gd name="T16" fmla="*/ 52 w 76"/>
                              <a:gd name="T17" fmla="*/ 84 h 88"/>
                              <a:gd name="T18" fmla="*/ 52 w 76"/>
                              <a:gd name="T19" fmla="*/ 38 h 88"/>
                              <a:gd name="T20" fmla="*/ 52 w 76"/>
                              <a:gd name="T21" fmla="*/ 30 h 88"/>
                              <a:gd name="T22" fmla="*/ 49 w 76"/>
                              <a:gd name="T23" fmla="*/ 24 h 88"/>
                              <a:gd name="T24" fmla="*/ 45 w 76"/>
                              <a:gd name="T25" fmla="*/ 20 h 88"/>
                              <a:gd name="T26" fmla="*/ 39 w 76"/>
                              <a:gd name="T27" fmla="*/ 19 h 88"/>
                              <a:gd name="T28" fmla="*/ 31 w 76"/>
                              <a:gd name="T29" fmla="*/ 22 h 88"/>
                              <a:gd name="T30" fmla="*/ 22 w 76"/>
                              <a:gd name="T31" fmla="*/ 31 h 88"/>
                              <a:gd name="T32" fmla="*/ 22 w 76"/>
                              <a:gd name="T33" fmla="*/ 84 h 88"/>
                              <a:gd name="T34" fmla="*/ 21 w 76"/>
                              <a:gd name="T35" fmla="*/ 85 h 88"/>
                              <a:gd name="T36" fmla="*/ 20 w 76"/>
                              <a:gd name="T37" fmla="*/ 86 h 88"/>
                              <a:gd name="T38" fmla="*/ 16 w 76"/>
                              <a:gd name="T39" fmla="*/ 87 h 88"/>
                              <a:gd name="T40" fmla="*/ 11 w 76"/>
                              <a:gd name="T41" fmla="*/ 87 h 88"/>
                              <a:gd name="T42" fmla="*/ 5 w 76"/>
                              <a:gd name="T43" fmla="*/ 87 h 88"/>
                              <a:gd name="T44" fmla="*/ 2 w 76"/>
                              <a:gd name="T45" fmla="*/ 86 h 88"/>
                              <a:gd name="T46" fmla="*/ 0 w 76"/>
                              <a:gd name="T47" fmla="*/ 86 h 88"/>
                              <a:gd name="T48" fmla="*/ 0 w 76"/>
                              <a:gd name="T49" fmla="*/ 84 h 88"/>
                              <a:gd name="T50" fmla="*/ 0 w 76"/>
                              <a:gd name="T51" fmla="*/ 5 h 88"/>
                              <a:gd name="T52" fmla="*/ 0 w 76"/>
                              <a:gd name="T53" fmla="*/ 3 h 88"/>
                              <a:gd name="T54" fmla="*/ 2 w 76"/>
                              <a:gd name="T55" fmla="*/ 3 h 88"/>
                              <a:gd name="T56" fmla="*/ 5 w 76"/>
                              <a:gd name="T57" fmla="*/ 2 h 88"/>
                              <a:gd name="T58" fmla="*/ 9 w 76"/>
                              <a:gd name="T59" fmla="*/ 2 h 88"/>
                              <a:gd name="T60" fmla="*/ 14 w 76"/>
                              <a:gd name="T61" fmla="*/ 2 h 88"/>
                              <a:gd name="T62" fmla="*/ 17 w 76"/>
                              <a:gd name="T63" fmla="*/ 3 h 88"/>
                              <a:gd name="T64" fmla="*/ 18 w 76"/>
                              <a:gd name="T65" fmla="*/ 3 h 88"/>
                              <a:gd name="T66" fmla="*/ 18 w 76"/>
                              <a:gd name="T67" fmla="*/ 5 h 88"/>
                              <a:gd name="T68" fmla="*/ 18 w 76"/>
                              <a:gd name="T69" fmla="*/ 14 h 88"/>
                              <a:gd name="T70" fmla="*/ 32 w 76"/>
                              <a:gd name="T71" fmla="*/ 3 h 88"/>
                              <a:gd name="T72" fmla="*/ 46 w 76"/>
                              <a:gd name="T73" fmla="*/ 0 h 88"/>
                              <a:gd name="T74" fmla="*/ 59 w 76"/>
                              <a:gd name="T75" fmla="*/ 3 h 88"/>
                              <a:gd name="T76" fmla="*/ 68 w 76"/>
                              <a:gd name="T77" fmla="*/ 10 h 88"/>
                              <a:gd name="T78" fmla="*/ 73 w 76"/>
                              <a:gd name="T79" fmla="*/ 20 h 88"/>
                              <a:gd name="T80" fmla="*/ 75 w 76"/>
                              <a:gd name="T81" fmla="*/ 35 h 88"/>
                              <a:gd name="T82" fmla="*/ 75 w 76"/>
                              <a:gd name="T83" fmla="*/ 84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6" h="88">
                                <a:moveTo>
                                  <a:pt x="75" y="84"/>
                                </a:moveTo>
                                <a:cubicBezTo>
                                  <a:pt x="75" y="84"/>
                                  <a:pt x="75" y="85"/>
                                  <a:pt x="74" y="86"/>
                                </a:cubicBezTo>
                                <a:cubicBezTo>
                                  <a:pt x="73" y="86"/>
                                  <a:pt x="73" y="86"/>
                                  <a:pt x="72" y="86"/>
                                </a:cubicBezTo>
                                <a:cubicBezTo>
                                  <a:pt x="72" y="86"/>
                                  <a:pt x="71" y="87"/>
                                  <a:pt x="69" y="87"/>
                                </a:cubicBezTo>
                                <a:cubicBezTo>
                                  <a:pt x="67" y="87"/>
                                  <a:pt x="65" y="87"/>
                                  <a:pt x="64" y="87"/>
                                </a:cubicBezTo>
                                <a:cubicBezTo>
                                  <a:pt x="61" y="87"/>
                                  <a:pt x="60" y="87"/>
                                  <a:pt x="58" y="87"/>
                                </a:cubicBezTo>
                                <a:cubicBezTo>
                                  <a:pt x="56" y="87"/>
                                  <a:pt x="55" y="87"/>
                                  <a:pt x="55" y="86"/>
                                </a:cubicBezTo>
                                <a:cubicBezTo>
                                  <a:pt x="54" y="86"/>
                                  <a:pt x="54" y="86"/>
                                  <a:pt x="53" y="85"/>
                                </a:cubicBezTo>
                                <a:cubicBezTo>
                                  <a:pt x="52" y="84"/>
                                  <a:pt x="52" y="84"/>
                                  <a:pt x="52" y="84"/>
                                </a:cubicBezTo>
                                <a:lnTo>
                                  <a:pt x="52" y="38"/>
                                </a:lnTo>
                                <a:cubicBezTo>
                                  <a:pt x="52" y="35"/>
                                  <a:pt x="52" y="32"/>
                                  <a:pt x="52" y="30"/>
                                </a:cubicBezTo>
                                <a:cubicBezTo>
                                  <a:pt x="51" y="28"/>
                                  <a:pt x="50" y="25"/>
                                  <a:pt x="49" y="24"/>
                                </a:cubicBezTo>
                                <a:cubicBezTo>
                                  <a:pt x="48" y="23"/>
                                  <a:pt x="47" y="21"/>
                                  <a:pt x="45" y="20"/>
                                </a:cubicBezTo>
                                <a:cubicBezTo>
                                  <a:pt x="43" y="19"/>
                                  <a:pt x="42" y="19"/>
                                  <a:pt x="39" y="19"/>
                                </a:cubicBezTo>
                                <a:cubicBezTo>
                                  <a:pt x="37" y="19"/>
                                  <a:pt x="34" y="20"/>
                                  <a:pt x="31" y="22"/>
                                </a:cubicBezTo>
                                <a:cubicBezTo>
                                  <a:pt x="28" y="24"/>
                                  <a:pt x="25" y="27"/>
                                  <a:pt x="22" y="31"/>
                                </a:cubicBezTo>
                                <a:lnTo>
                                  <a:pt x="22" y="84"/>
                                </a:lnTo>
                                <a:cubicBezTo>
                                  <a:pt x="22" y="84"/>
                                  <a:pt x="22" y="85"/>
                                  <a:pt x="21" y="85"/>
                                </a:cubicBezTo>
                                <a:cubicBezTo>
                                  <a:pt x="21" y="85"/>
                                  <a:pt x="20" y="86"/>
                                  <a:pt x="20" y="86"/>
                                </a:cubicBezTo>
                                <a:cubicBezTo>
                                  <a:pt x="19" y="86"/>
                                  <a:pt x="17" y="87"/>
                                  <a:pt x="16" y="87"/>
                                </a:cubicBezTo>
                                <a:cubicBezTo>
                                  <a:pt x="14" y="87"/>
                                  <a:pt x="13" y="87"/>
                                  <a:pt x="11" y="87"/>
                                </a:cubicBezTo>
                                <a:cubicBezTo>
                                  <a:pt x="9" y="87"/>
                                  <a:pt x="7" y="87"/>
                                  <a:pt x="5" y="87"/>
                                </a:cubicBezTo>
                                <a:cubicBezTo>
                                  <a:pt x="4" y="87"/>
                                  <a:pt x="3" y="87"/>
                                  <a:pt x="2" y="86"/>
                                </a:cubicBezTo>
                                <a:cubicBezTo>
                                  <a:pt x="1" y="86"/>
                                  <a:pt x="1" y="86"/>
                                  <a:pt x="0" y="86"/>
                                </a:cubicBezTo>
                                <a:cubicBezTo>
                                  <a:pt x="0" y="86"/>
                                  <a:pt x="0" y="84"/>
                                  <a:pt x="0" y="84"/>
                                </a:cubicBezTo>
                                <a:lnTo>
                                  <a:pt x="0" y="5"/>
                                </a:lnTo>
                                <a:cubicBezTo>
                                  <a:pt x="0" y="4"/>
                                  <a:pt x="0" y="4"/>
                                  <a:pt x="0" y="3"/>
                                </a:cubicBezTo>
                                <a:cubicBezTo>
                                  <a:pt x="1" y="3"/>
                                  <a:pt x="1" y="3"/>
                                  <a:pt x="2" y="3"/>
                                </a:cubicBezTo>
                                <a:cubicBezTo>
                                  <a:pt x="3" y="3"/>
                                  <a:pt x="4" y="2"/>
                                  <a:pt x="5" y="2"/>
                                </a:cubicBezTo>
                                <a:cubicBezTo>
                                  <a:pt x="6" y="1"/>
                                  <a:pt x="8" y="2"/>
                                  <a:pt x="9" y="2"/>
                                </a:cubicBezTo>
                                <a:cubicBezTo>
                                  <a:pt x="11" y="2"/>
                                  <a:pt x="13" y="2"/>
                                  <a:pt x="14" y="2"/>
                                </a:cubicBezTo>
                                <a:cubicBezTo>
                                  <a:pt x="15" y="2"/>
                                  <a:pt x="16" y="2"/>
                                  <a:pt x="17" y="3"/>
                                </a:cubicBezTo>
                                <a:cubicBezTo>
                                  <a:pt x="17" y="3"/>
                                  <a:pt x="18" y="3"/>
                                  <a:pt x="18" y="3"/>
                                </a:cubicBezTo>
                                <a:cubicBezTo>
                                  <a:pt x="19" y="3"/>
                                  <a:pt x="18" y="4"/>
                                  <a:pt x="18" y="5"/>
                                </a:cubicBezTo>
                                <a:lnTo>
                                  <a:pt x="18" y="14"/>
                                </a:lnTo>
                                <a:cubicBezTo>
                                  <a:pt x="23" y="10"/>
                                  <a:pt x="27" y="6"/>
                                  <a:pt x="32" y="3"/>
                                </a:cubicBezTo>
                                <a:cubicBezTo>
                                  <a:pt x="37" y="0"/>
                                  <a:pt x="41" y="0"/>
                                  <a:pt x="46" y="0"/>
                                </a:cubicBezTo>
                                <a:cubicBezTo>
                                  <a:pt x="51" y="0"/>
                                  <a:pt x="56" y="1"/>
                                  <a:pt x="59" y="3"/>
                                </a:cubicBezTo>
                                <a:cubicBezTo>
                                  <a:pt x="63" y="4"/>
                                  <a:pt x="66" y="7"/>
                                  <a:pt x="68" y="10"/>
                                </a:cubicBezTo>
                                <a:cubicBezTo>
                                  <a:pt x="71" y="12"/>
                                  <a:pt x="72" y="16"/>
                                  <a:pt x="73" y="20"/>
                                </a:cubicBezTo>
                                <a:cubicBezTo>
                                  <a:pt x="73" y="24"/>
                                  <a:pt x="75" y="29"/>
                                  <a:pt x="75" y="35"/>
                                </a:cubicBezTo>
                                <a:lnTo>
                                  <a:pt x="75" y="84"/>
                                </a:ln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315" name="Freeform 303"/>
                        <wps:cNvSpPr>
                          <a:spLocks noChangeArrowheads="1"/>
                        </wps:cNvSpPr>
                        <wps:spPr bwMode="auto">
                          <a:xfrm>
                            <a:off x="8558" y="1956"/>
                            <a:ext cx="60" cy="84"/>
                          </a:xfrm>
                          <a:custGeom>
                            <a:avLst/>
                            <a:gdLst>
                              <a:gd name="T0" fmla="*/ 64 w 66"/>
                              <a:gd name="T1" fmla="*/ 70 h 89"/>
                              <a:gd name="T2" fmla="*/ 64 w 66"/>
                              <a:gd name="T3" fmla="*/ 74 h 89"/>
                              <a:gd name="T4" fmla="*/ 63 w 66"/>
                              <a:gd name="T5" fmla="*/ 77 h 89"/>
                              <a:gd name="T6" fmla="*/ 63 w 66"/>
                              <a:gd name="T7" fmla="*/ 79 h 89"/>
                              <a:gd name="T8" fmla="*/ 62 w 66"/>
                              <a:gd name="T9" fmla="*/ 80 h 89"/>
                              <a:gd name="T10" fmla="*/ 58 w 66"/>
                              <a:gd name="T11" fmla="*/ 83 h 89"/>
                              <a:gd name="T12" fmla="*/ 52 w 66"/>
                              <a:gd name="T13" fmla="*/ 86 h 89"/>
                              <a:gd name="T14" fmla="*/ 45 w 66"/>
                              <a:gd name="T15" fmla="*/ 88 h 89"/>
                              <a:gd name="T16" fmla="*/ 37 w 66"/>
                              <a:gd name="T17" fmla="*/ 88 h 89"/>
                              <a:gd name="T18" fmla="*/ 22 w 66"/>
                              <a:gd name="T19" fmla="*/ 86 h 89"/>
                              <a:gd name="T20" fmla="*/ 10 w 66"/>
                              <a:gd name="T21" fmla="*/ 77 h 89"/>
                              <a:gd name="T22" fmla="*/ 2 w 66"/>
                              <a:gd name="T23" fmla="*/ 64 h 89"/>
                              <a:gd name="T24" fmla="*/ 0 w 66"/>
                              <a:gd name="T25" fmla="*/ 46 h 89"/>
                              <a:gd name="T26" fmla="*/ 3 w 66"/>
                              <a:gd name="T27" fmla="*/ 25 h 89"/>
                              <a:gd name="T28" fmla="*/ 11 w 66"/>
                              <a:gd name="T29" fmla="*/ 11 h 89"/>
                              <a:gd name="T30" fmla="*/ 24 w 66"/>
                              <a:gd name="T31" fmla="*/ 3 h 89"/>
                              <a:gd name="T32" fmla="*/ 40 w 66"/>
                              <a:gd name="T33" fmla="*/ 0 h 89"/>
                              <a:gd name="T34" fmla="*/ 46 w 66"/>
                              <a:gd name="T35" fmla="*/ 1 h 89"/>
                              <a:gd name="T36" fmla="*/ 53 w 66"/>
                              <a:gd name="T37" fmla="*/ 3 h 89"/>
                              <a:gd name="T38" fmla="*/ 58 w 66"/>
                              <a:gd name="T39" fmla="*/ 5 h 89"/>
                              <a:gd name="T40" fmla="*/ 61 w 66"/>
                              <a:gd name="T41" fmla="*/ 7 h 89"/>
                              <a:gd name="T42" fmla="*/ 62 w 66"/>
                              <a:gd name="T43" fmla="*/ 9 h 89"/>
                              <a:gd name="T44" fmla="*/ 63 w 66"/>
                              <a:gd name="T45" fmla="*/ 11 h 89"/>
                              <a:gd name="T46" fmla="*/ 63 w 66"/>
                              <a:gd name="T47" fmla="*/ 14 h 89"/>
                              <a:gd name="T48" fmla="*/ 63 w 66"/>
                              <a:gd name="T49" fmla="*/ 17 h 89"/>
                              <a:gd name="T50" fmla="*/ 63 w 66"/>
                              <a:gd name="T51" fmla="*/ 24 h 89"/>
                              <a:gd name="T52" fmla="*/ 61 w 66"/>
                              <a:gd name="T53" fmla="*/ 27 h 89"/>
                              <a:gd name="T54" fmla="*/ 57 w 66"/>
                              <a:gd name="T55" fmla="*/ 25 h 89"/>
                              <a:gd name="T56" fmla="*/ 53 w 66"/>
                              <a:gd name="T57" fmla="*/ 23 h 89"/>
                              <a:gd name="T58" fmla="*/ 48 w 66"/>
                              <a:gd name="T59" fmla="*/ 20 h 89"/>
                              <a:gd name="T60" fmla="*/ 40 w 66"/>
                              <a:gd name="T61" fmla="*/ 19 h 89"/>
                              <a:gd name="T62" fmla="*/ 27 w 66"/>
                              <a:gd name="T63" fmla="*/ 25 h 89"/>
                              <a:gd name="T64" fmla="*/ 23 w 66"/>
                              <a:gd name="T65" fmla="*/ 44 h 89"/>
                              <a:gd name="T66" fmla="*/ 24 w 66"/>
                              <a:gd name="T67" fmla="*/ 55 h 89"/>
                              <a:gd name="T68" fmla="*/ 27 w 66"/>
                              <a:gd name="T69" fmla="*/ 63 h 89"/>
                              <a:gd name="T70" fmla="*/ 33 w 66"/>
                              <a:gd name="T71" fmla="*/ 68 h 89"/>
                              <a:gd name="T72" fmla="*/ 41 w 66"/>
                              <a:gd name="T73" fmla="*/ 70 h 89"/>
                              <a:gd name="T74" fmla="*/ 49 w 66"/>
                              <a:gd name="T75" fmla="*/ 69 h 89"/>
                              <a:gd name="T76" fmla="*/ 54 w 66"/>
                              <a:gd name="T77" fmla="*/ 65 h 89"/>
                              <a:gd name="T78" fmla="*/ 58 w 66"/>
                              <a:gd name="T79" fmla="*/ 62 h 89"/>
                              <a:gd name="T80" fmla="*/ 61 w 66"/>
                              <a:gd name="T81" fmla="*/ 61 h 89"/>
                              <a:gd name="T82" fmla="*/ 62 w 66"/>
                              <a:gd name="T83" fmla="*/ 61 h 89"/>
                              <a:gd name="T84" fmla="*/ 63 w 66"/>
                              <a:gd name="T85" fmla="*/ 63 h 89"/>
                              <a:gd name="T86" fmla="*/ 64 w 66"/>
                              <a:gd name="T87" fmla="*/ 66 h 89"/>
                              <a:gd name="T88" fmla="*/ 64 w 66"/>
                              <a:gd name="T89" fmla="*/ 7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6" h="89">
                                <a:moveTo>
                                  <a:pt x="64" y="70"/>
                                </a:moveTo>
                                <a:cubicBezTo>
                                  <a:pt x="64" y="72"/>
                                  <a:pt x="64" y="73"/>
                                  <a:pt x="64" y="74"/>
                                </a:cubicBezTo>
                                <a:cubicBezTo>
                                  <a:pt x="64" y="75"/>
                                  <a:pt x="63" y="76"/>
                                  <a:pt x="63" y="77"/>
                                </a:cubicBezTo>
                                <a:cubicBezTo>
                                  <a:pt x="63" y="78"/>
                                  <a:pt x="63" y="78"/>
                                  <a:pt x="63" y="79"/>
                                </a:cubicBezTo>
                                <a:cubicBezTo>
                                  <a:pt x="62" y="79"/>
                                  <a:pt x="62" y="80"/>
                                  <a:pt x="62" y="80"/>
                                </a:cubicBezTo>
                                <a:cubicBezTo>
                                  <a:pt x="61" y="81"/>
                                  <a:pt x="60" y="82"/>
                                  <a:pt x="58" y="83"/>
                                </a:cubicBezTo>
                                <a:cubicBezTo>
                                  <a:pt x="56" y="83"/>
                                  <a:pt x="54" y="85"/>
                                  <a:pt x="52" y="86"/>
                                </a:cubicBezTo>
                                <a:cubicBezTo>
                                  <a:pt x="50" y="86"/>
                                  <a:pt x="48" y="87"/>
                                  <a:pt x="45" y="88"/>
                                </a:cubicBezTo>
                                <a:cubicBezTo>
                                  <a:pt x="42" y="88"/>
                                  <a:pt x="40" y="88"/>
                                  <a:pt x="37" y="88"/>
                                </a:cubicBezTo>
                                <a:cubicBezTo>
                                  <a:pt x="31" y="88"/>
                                  <a:pt x="26" y="87"/>
                                  <a:pt x="22" y="86"/>
                                </a:cubicBezTo>
                                <a:cubicBezTo>
                                  <a:pt x="16" y="84"/>
                                  <a:pt x="12" y="81"/>
                                  <a:pt x="10" y="77"/>
                                </a:cubicBezTo>
                                <a:cubicBezTo>
                                  <a:pt x="7" y="73"/>
                                  <a:pt x="4" y="69"/>
                                  <a:pt x="2" y="64"/>
                                </a:cubicBezTo>
                                <a:cubicBezTo>
                                  <a:pt x="1" y="59"/>
                                  <a:pt x="0" y="53"/>
                                  <a:pt x="0" y="46"/>
                                </a:cubicBezTo>
                                <a:cubicBezTo>
                                  <a:pt x="0" y="38"/>
                                  <a:pt x="1" y="31"/>
                                  <a:pt x="3" y="25"/>
                                </a:cubicBezTo>
                                <a:cubicBezTo>
                                  <a:pt x="5" y="20"/>
                                  <a:pt x="7" y="15"/>
                                  <a:pt x="11" y="11"/>
                                </a:cubicBezTo>
                                <a:cubicBezTo>
                                  <a:pt x="15" y="7"/>
                                  <a:pt x="19" y="5"/>
                                  <a:pt x="24" y="3"/>
                                </a:cubicBezTo>
                                <a:cubicBezTo>
                                  <a:pt x="29" y="2"/>
                                  <a:pt x="33" y="0"/>
                                  <a:pt x="40" y="0"/>
                                </a:cubicBezTo>
                                <a:cubicBezTo>
                                  <a:pt x="42" y="0"/>
                                  <a:pt x="44" y="0"/>
                                  <a:pt x="46" y="1"/>
                                </a:cubicBezTo>
                                <a:cubicBezTo>
                                  <a:pt x="49" y="2"/>
                                  <a:pt x="50" y="2"/>
                                  <a:pt x="53" y="3"/>
                                </a:cubicBezTo>
                                <a:cubicBezTo>
                                  <a:pt x="55" y="3"/>
                                  <a:pt x="56" y="4"/>
                                  <a:pt x="58" y="5"/>
                                </a:cubicBezTo>
                                <a:cubicBezTo>
                                  <a:pt x="60" y="6"/>
                                  <a:pt x="61" y="7"/>
                                  <a:pt x="61" y="7"/>
                                </a:cubicBezTo>
                                <a:cubicBezTo>
                                  <a:pt x="62" y="8"/>
                                  <a:pt x="62" y="8"/>
                                  <a:pt x="62" y="9"/>
                                </a:cubicBezTo>
                                <a:cubicBezTo>
                                  <a:pt x="62" y="10"/>
                                  <a:pt x="63" y="10"/>
                                  <a:pt x="63" y="11"/>
                                </a:cubicBezTo>
                                <a:cubicBezTo>
                                  <a:pt x="64" y="11"/>
                                  <a:pt x="63" y="12"/>
                                  <a:pt x="63" y="14"/>
                                </a:cubicBezTo>
                                <a:cubicBezTo>
                                  <a:pt x="63" y="15"/>
                                  <a:pt x="63" y="16"/>
                                  <a:pt x="63" y="17"/>
                                </a:cubicBezTo>
                                <a:cubicBezTo>
                                  <a:pt x="63" y="21"/>
                                  <a:pt x="63" y="23"/>
                                  <a:pt x="63" y="24"/>
                                </a:cubicBezTo>
                                <a:cubicBezTo>
                                  <a:pt x="62" y="25"/>
                                  <a:pt x="61" y="27"/>
                                  <a:pt x="61" y="27"/>
                                </a:cubicBezTo>
                                <a:cubicBezTo>
                                  <a:pt x="60" y="27"/>
                                  <a:pt x="58" y="26"/>
                                  <a:pt x="57" y="25"/>
                                </a:cubicBezTo>
                                <a:cubicBezTo>
                                  <a:pt x="56" y="25"/>
                                  <a:pt x="55" y="24"/>
                                  <a:pt x="53" y="23"/>
                                </a:cubicBezTo>
                                <a:cubicBezTo>
                                  <a:pt x="52" y="21"/>
                                  <a:pt x="50" y="21"/>
                                  <a:pt x="48" y="20"/>
                                </a:cubicBezTo>
                                <a:cubicBezTo>
                                  <a:pt x="46" y="19"/>
                                  <a:pt x="43" y="19"/>
                                  <a:pt x="40" y="19"/>
                                </a:cubicBezTo>
                                <a:cubicBezTo>
                                  <a:pt x="35" y="19"/>
                                  <a:pt x="30" y="21"/>
                                  <a:pt x="27" y="25"/>
                                </a:cubicBezTo>
                                <a:cubicBezTo>
                                  <a:pt x="24" y="30"/>
                                  <a:pt x="23" y="36"/>
                                  <a:pt x="23" y="44"/>
                                </a:cubicBezTo>
                                <a:cubicBezTo>
                                  <a:pt x="23" y="49"/>
                                  <a:pt x="23" y="52"/>
                                  <a:pt x="24" y="55"/>
                                </a:cubicBezTo>
                                <a:cubicBezTo>
                                  <a:pt x="24" y="59"/>
                                  <a:pt x="25" y="61"/>
                                  <a:pt x="27" y="63"/>
                                </a:cubicBezTo>
                                <a:cubicBezTo>
                                  <a:pt x="29" y="66"/>
                                  <a:pt x="31" y="67"/>
                                  <a:pt x="33" y="68"/>
                                </a:cubicBezTo>
                                <a:cubicBezTo>
                                  <a:pt x="35" y="69"/>
                                  <a:pt x="38" y="70"/>
                                  <a:pt x="41" y="70"/>
                                </a:cubicBezTo>
                                <a:cubicBezTo>
                                  <a:pt x="44" y="70"/>
                                  <a:pt x="46" y="69"/>
                                  <a:pt x="49" y="69"/>
                                </a:cubicBezTo>
                                <a:cubicBezTo>
                                  <a:pt x="51" y="68"/>
                                  <a:pt x="53" y="66"/>
                                  <a:pt x="54" y="65"/>
                                </a:cubicBezTo>
                                <a:cubicBezTo>
                                  <a:pt x="56" y="64"/>
                                  <a:pt x="57" y="63"/>
                                  <a:pt x="58" y="62"/>
                                </a:cubicBezTo>
                                <a:cubicBezTo>
                                  <a:pt x="60" y="61"/>
                                  <a:pt x="61" y="61"/>
                                  <a:pt x="61" y="61"/>
                                </a:cubicBezTo>
                                <a:cubicBezTo>
                                  <a:pt x="62" y="61"/>
                                  <a:pt x="62" y="61"/>
                                  <a:pt x="62" y="61"/>
                                </a:cubicBezTo>
                                <a:cubicBezTo>
                                  <a:pt x="62" y="62"/>
                                  <a:pt x="63" y="62"/>
                                  <a:pt x="63" y="63"/>
                                </a:cubicBezTo>
                                <a:cubicBezTo>
                                  <a:pt x="64" y="64"/>
                                  <a:pt x="63" y="65"/>
                                  <a:pt x="64" y="66"/>
                                </a:cubicBezTo>
                                <a:cubicBezTo>
                                  <a:pt x="65" y="67"/>
                                  <a:pt x="64" y="69"/>
                                  <a:pt x="64" y="70"/>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316" name="AutoShape 304"/>
                        <wps:cNvSpPr>
                          <a:spLocks noChangeArrowheads="1"/>
                        </wps:cNvSpPr>
                        <wps:spPr bwMode="auto">
                          <a:xfrm>
                            <a:off x="8632" y="1956"/>
                            <a:ext cx="73" cy="85"/>
                          </a:xfrm>
                          <a:custGeom>
                            <a:avLst/>
                            <a:gdLst>
                              <a:gd name="T0" fmla="*/ 77 w 78"/>
                              <a:gd name="T1" fmla="*/ 42 h 90"/>
                              <a:gd name="T2" fmla="*/ 76 w 78"/>
                              <a:gd name="T3" fmla="*/ 48 h 90"/>
                              <a:gd name="T4" fmla="*/ 71 w 78"/>
                              <a:gd name="T5" fmla="*/ 50 h 90"/>
                              <a:gd name="T6" fmla="*/ 23 w 78"/>
                              <a:gd name="T7" fmla="*/ 50 h 90"/>
                              <a:gd name="T8" fmla="*/ 24 w 78"/>
                              <a:gd name="T9" fmla="*/ 59 h 90"/>
                              <a:gd name="T10" fmla="*/ 28 w 78"/>
                              <a:gd name="T11" fmla="*/ 66 h 90"/>
                              <a:gd name="T12" fmla="*/ 34 w 78"/>
                              <a:gd name="T13" fmla="*/ 70 h 90"/>
                              <a:gd name="T14" fmla="*/ 44 w 78"/>
                              <a:gd name="T15" fmla="*/ 72 h 90"/>
                              <a:gd name="T16" fmla="*/ 54 w 78"/>
                              <a:gd name="T17" fmla="*/ 71 h 90"/>
                              <a:gd name="T18" fmla="*/ 62 w 78"/>
                              <a:gd name="T19" fmla="*/ 70 h 90"/>
                              <a:gd name="T20" fmla="*/ 67 w 78"/>
                              <a:gd name="T21" fmla="*/ 67 h 90"/>
                              <a:gd name="T22" fmla="*/ 71 w 78"/>
                              <a:gd name="T23" fmla="*/ 67 h 90"/>
                              <a:gd name="T24" fmla="*/ 72 w 78"/>
                              <a:gd name="T25" fmla="*/ 67 h 90"/>
                              <a:gd name="T26" fmla="*/ 73 w 78"/>
                              <a:gd name="T27" fmla="*/ 68 h 90"/>
                              <a:gd name="T28" fmla="*/ 73 w 78"/>
                              <a:gd name="T29" fmla="*/ 70 h 90"/>
                              <a:gd name="T30" fmla="*/ 73 w 78"/>
                              <a:gd name="T31" fmla="*/ 74 h 90"/>
                              <a:gd name="T32" fmla="*/ 73 w 78"/>
                              <a:gd name="T33" fmla="*/ 78 h 90"/>
                              <a:gd name="T34" fmla="*/ 73 w 78"/>
                              <a:gd name="T35" fmla="*/ 80 h 90"/>
                              <a:gd name="T36" fmla="*/ 72 w 78"/>
                              <a:gd name="T37" fmla="*/ 82 h 90"/>
                              <a:gd name="T38" fmla="*/ 72 w 78"/>
                              <a:gd name="T39" fmla="*/ 83 h 90"/>
                              <a:gd name="T40" fmla="*/ 68 w 78"/>
                              <a:gd name="T41" fmla="*/ 84 h 90"/>
                              <a:gd name="T42" fmla="*/ 62 w 78"/>
                              <a:gd name="T43" fmla="*/ 87 h 90"/>
                              <a:gd name="T44" fmla="*/ 53 w 78"/>
                              <a:gd name="T45" fmla="*/ 88 h 90"/>
                              <a:gd name="T46" fmla="*/ 42 w 78"/>
                              <a:gd name="T47" fmla="*/ 89 h 90"/>
                              <a:gd name="T48" fmla="*/ 24 w 78"/>
                              <a:gd name="T49" fmla="*/ 86 h 90"/>
                              <a:gd name="T50" fmla="*/ 10 w 78"/>
                              <a:gd name="T51" fmla="*/ 78 h 90"/>
                              <a:gd name="T52" fmla="*/ 3 w 78"/>
                              <a:gd name="T53" fmla="*/ 65 h 90"/>
                              <a:gd name="T54" fmla="*/ 0 w 78"/>
                              <a:gd name="T55" fmla="*/ 45 h 90"/>
                              <a:gd name="T56" fmla="*/ 3 w 78"/>
                              <a:gd name="T57" fmla="*/ 27 h 90"/>
                              <a:gd name="T58" fmla="*/ 11 w 78"/>
                              <a:gd name="T59" fmla="*/ 12 h 90"/>
                              <a:gd name="T60" fmla="*/ 23 w 78"/>
                              <a:gd name="T61" fmla="*/ 3 h 90"/>
                              <a:gd name="T62" fmla="*/ 40 w 78"/>
                              <a:gd name="T63" fmla="*/ 0 h 90"/>
                              <a:gd name="T64" fmla="*/ 57 w 78"/>
                              <a:gd name="T65" fmla="*/ 3 h 90"/>
                              <a:gd name="T66" fmla="*/ 69 w 78"/>
                              <a:gd name="T67" fmla="*/ 11 h 90"/>
                              <a:gd name="T68" fmla="*/ 75 w 78"/>
                              <a:gd name="T69" fmla="*/ 23 h 90"/>
                              <a:gd name="T70" fmla="*/ 77 w 78"/>
                              <a:gd name="T71" fmla="*/ 38 h 90"/>
                              <a:gd name="T72" fmla="*/ 77 w 78"/>
                              <a:gd name="T73" fmla="*/ 42 h 90"/>
                              <a:gd name="T74" fmla="*/ 56 w 78"/>
                              <a:gd name="T75" fmla="*/ 36 h 90"/>
                              <a:gd name="T76" fmla="*/ 52 w 78"/>
                              <a:gd name="T77" fmla="*/ 21 h 90"/>
                              <a:gd name="T78" fmla="*/ 40 w 78"/>
                              <a:gd name="T79" fmla="*/ 16 h 90"/>
                              <a:gd name="T80" fmla="*/ 33 w 78"/>
                              <a:gd name="T81" fmla="*/ 17 h 90"/>
                              <a:gd name="T82" fmla="*/ 27 w 78"/>
                              <a:gd name="T83" fmla="*/ 21 h 90"/>
                              <a:gd name="T84" fmla="*/ 24 w 78"/>
                              <a:gd name="T85" fmla="*/ 28 h 90"/>
                              <a:gd name="T86" fmla="*/ 23 w 78"/>
                              <a:gd name="T87" fmla="*/ 36 h 90"/>
                              <a:gd name="T88" fmla="*/ 56 w 78"/>
                              <a:gd name="T89" fmla="*/ 36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8" h="90">
                                <a:moveTo>
                                  <a:pt x="77" y="42"/>
                                </a:moveTo>
                                <a:cubicBezTo>
                                  <a:pt x="77" y="45"/>
                                  <a:pt x="77" y="46"/>
                                  <a:pt x="76" y="48"/>
                                </a:cubicBezTo>
                                <a:cubicBezTo>
                                  <a:pt x="75" y="50"/>
                                  <a:pt x="73" y="50"/>
                                  <a:pt x="71" y="50"/>
                                </a:cubicBezTo>
                                <a:lnTo>
                                  <a:pt x="23" y="50"/>
                                </a:lnTo>
                                <a:cubicBezTo>
                                  <a:pt x="23" y="53"/>
                                  <a:pt x="23" y="56"/>
                                  <a:pt x="24" y="59"/>
                                </a:cubicBezTo>
                                <a:cubicBezTo>
                                  <a:pt x="25" y="62"/>
                                  <a:pt x="26" y="64"/>
                                  <a:pt x="28" y="66"/>
                                </a:cubicBezTo>
                                <a:cubicBezTo>
                                  <a:pt x="30" y="69"/>
                                  <a:pt x="32" y="70"/>
                                  <a:pt x="34" y="70"/>
                                </a:cubicBezTo>
                                <a:cubicBezTo>
                                  <a:pt x="37" y="71"/>
                                  <a:pt x="40" y="72"/>
                                  <a:pt x="44" y="72"/>
                                </a:cubicBezTo>
                                <a:cubicBezTo>
                                  <a:pt x="48" y="72"/>
                                  <a:pt x="51" y="72"/>
                                  <a:pt x="54" y="71"/>
                                </a:cubicBezTo>
                                <a:cubicBezTo>
                                  <a:pt x="57" y="71"/>
                                  <a:pt x="60" y="70"/>
                                  <a:pt x="62" y="70"/>
                                </a:cubicBezTo>
                                <a:cubicBezTo>
                                  <a:pt x="64" y="69"/>
                                  <a:pt x="66" y="68"/>
                                  <a:pt x="67" y="67"/>
                                </a:cubicBezTo>
                                <a:cubicBezTo>
                                  <a:pt x="68" y="67"/>
                                  <a:pt x="70" y="67"/>
                                  <a:pt x="71" y="67"/>
                                </a:cubicBezTo>
                                <a:cubicBezTo>
                                  <a:pt x="71" y="67"/>
                                  <a:pt x="72" y="67"/>
                                  <a:pt x="72" y="67"/>
                                </a:cubicBezTo>
                                <a:cubicBezTo>
                                  <a:pt x="72" y="68"/>
                                  <a:pt x="73" y="68"/>
                                  <a:pt x="73" y="68"/>
                                </a:cubicBezTo>
                                <a:cubicBezTo>
                                  <a:pt x="73" y="68"/>
                                  <a:pt x="73" y="70"/>
                                  <a:pt x="73" y="70"/>
                                </a:cubicBezTo>
                                <a:cubicBezTo>
                                  <a:pt x="73" y="71"/>
                                  <a:pt x="73" y="72"/>
                                  <a:pt x="73" y="74"/>
                                </a:cubicBezTo>
                                <a:cubicBezTo>
                                  <a:pt x="73" y="75"/>
                                  <a:pt x="73" y="76"/>
                                  <a:pt x="73" y="78"/>
                                </a:cubicBezTo>
                                <a:cubicBezTo>
                                  <a:pt x="73" y="79"/>
                                  <a:pt x="73" y="79"/>
                                  <a:pt x="73" y="80"/>
                                </a:cubicBezTo>
                                <a:cubicBezTo>
                                  <a:pt x="72" y="80"/>
                                  <a:pt x="73" y="81"/>
                                  <a:pt x="72" y="82"/>
                                </a:cubicBezTo>
                                <a:cubicBezTo>
                                  <a:pt x="72" y="82"/>
                                  <a:pt x="72" y="82"/>
                                  <a:pt x="72" y="83"/>
                                </a:cubicBezTo>
                                <a:cubicBezTo>
                                  <a:pt x="72" y="83"/>
                                  <a:pt x="70" y="84"/>
                                  <a:pt x="68" y="84"/>
                                </a:cubicBezTo>
                                <a:cubicBezTo>
                                  <a:pt x="67" y="85"/>
                                  <a:pt x="65" y="86"/>
                                  <a:pt x="62" y="87"/>
                                </a:cubicBezTo>
                                <a:cubicBezTo>
                                  <a:pt x="59" y="87"/>
                                  <a:pt x="56" y="88"/>
                                  <a:pt x="53" y="88"/>
                                </a:cubicBezTo>
                                <a:cubicBezTo>
                                  <a:pt x="50" y="89"/>
                                  <a:pt x="46" y="89"/>
                                  <a:pt x="42" y="89"/>
                                </a:cubicBezTo>
                                <a:cubicBezTo>
                                  <a:pt x="35" y="89"/>
                                  <a:pt x="29" y="88"/>
                                  <a:pt x="24" y="86"/>
                                </a:cubicBezTo>
                                <a:cubicBezTo>
                                  <a:pt x="18" y="84"/>
                                  <a:pt x="14" y="82"/>
                                  <a:pt x="10" y="78"/>
                                </a:cubicBezTo>
                                <a:cubicBezTo>
                                  <a:pt x="6" y="75"/>
                                  <a:pt x="5" y="70"/>
                                  <a:pt x="3" y="65"/>
                                </a:cubicBezTo>
                                <a:cubicBezTo>
                                  <a:pt x="1" y="59"/>
                                  <a:pt x="0" y="53"/>
                                  <a:pt x="0" y="45"/>
                                </a:cubicBezTo>
                                <a:cubicBezTo>
                                  <a:pt x="0" y="38"/>
                                  <a:pt x="1" y="32"/>
                                  <a:pt x="3" y="27"/>
                                </a:cubicBezTo>
                                <a:cubicBezTo>
                                  <a:pt x="5" y="21"/>
                                  <a:pt x="8" y="16"/>
                                  <a:pt x="11" y="12"/>
                                </a:cubicBezTo>
                                <a:cubicBezTo>
                                  <a:pt x="14" y="8"/>
                                  <a:pt x="18" y="5"/>
                                  <a:pt x="23" y="3"/>
                                </a:cubicBezTo>
                                <a:cubicBezTo>
                                  <a:pt x="29" y="0"/>
                                  <a:pt x="34" y="0"/>
                                  <a:pt x="40" y="0"/>
                                </a:cubicBezTo>
                                <a:cubicBezTo>
                                  <a:pt x="47" y="0"/>
                                  <a:pt x="52" y="1"/>
                                  <a:pt x="57" y="3"/>
                                </a:cubicBezTo>
                                <a:cubicBezTo>
                                  <a:pt x="61" y="4"/>
                                  <a:pt x="65" y="7"/>
                                  <a:pt x="69" y="11"/>
                                </a:cubicBezTo>
                                <a:cubicBezTo>
                                  <a:pt x="72" y="14"/>
                                  <a:pt x="74" y="19"/>
                                  <a:pt x="75" y="23"/>
                                </a:cubicBezTo>
                                <a:cubicBezTo>
                                  <a:pt x="76" y="28"/>
                                  <a:pt x="77" y="33"/>
                                  <a:pt x="77" y="38"/>
                                </a:cubicBezTo>
                                <a:lnTo>
                                  <a:pt x="77" y="42"/>
                                </a:lnTo>
                                <a:close/>
                                <a:moveTo>
                                  <a:pt x="56" y="36"/>
                                </a:moveTo>
                                <a:cubicBezTo>
                                  <a:pt x="56" y="29"/>
                                  <a:pt x="55" y="25"/>
                                  <a:pt x="52" y="21"/>
                                </a:cubicBezTo>
                                <a:cubicBezTo>
                                  <a:pt x="49" y="17"/>
                                  <a:pt x="46" y="16"/>
                                  <a:pt x="40" y="16"/>
                                </a:cubicBezTo>
                                <a:cubicBezTo>
                                  <a:pt x="37" y="16"/>
                                  <a:pt x="35" y="16"/>
                                  <a:pt x="33" y="17"/>
                                </a:cubicBezTo>
                                <a:cubicBezTo>
                                  <a:pt x="30" y="19"/>
                                  <a:pt x="29" y="20"/>
                                  <a:pt x="27" y="21"/>
                                </a:cubicBezTo>
                                <a:cubicBezTo>
                                  <a:pt x="26" y="23"/>
                                  <a:pt x="25" y="25"/>
                                  <a:pt x="24" y="28"/>
                                </a:cubicBezTo>
                                <a:cubicBezTo>
                                  <a:pt x="23" y="30"/>
                                  <a:pt x="23" y="33"/>
                                  <a:pt x="23" y="36"/>
                                </a:cubicBezTo>
                                <a:lnTo>
                                  <a:pt x="56" y="36"/>
                                </a:ln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317" name="Freeform 305"/>
                        <wps:cNvSpPr>
                          <a:spLocks noChangeArrowheads="1"/>
                        </wps:cNvSpPr>
                        <wps:spPr bwMode="auto">
                          <a:xfrm>
                            <a:off x="8729" y="1956"/>
                            <a:ext cx="46" cy="83"/>
                          </a:xfrm>
                          <a:custGeom>
                            <a:avLst/>
                            <a:gdLst>
                              <a:gd name="T0" fmla="*/ 50 w 51"/>
                              <a:gd name="T1" fmla="*/ 12 h 88"/>
                              <a:gd name="T2" fmla="*/ 50 w 51"/>
                              <a:gd name="T3" fmla="*/ 17 h 88"/>
                              <a:gd name="T4" fmla="*/ 50 w 51"/>
                              <a:gd name="T5" fmla="*/ 21 h 88"/>
                              <a:gd name="T6" fmla="*/ 48 w 51"/>
                              <a:gd name="T7" fmla="*/ 23 h 88"/>
                              <a:gd name="T8" fmla="*/ 47 w 51"/>
                              <a:gd name="T9" fmla="*/ 23 h 88"/>
                              <a:gd name="T10" fmla="*/ 46 w 51"/>
                              <a:gd name="T11" fmla="*/ 23 h 88"/>
                              <a:gd name="T12" fmla="*/ 43 w 51"/>
                              <a:gd name="T13" fmla="*/ 22 h 88"/>
                              <a:gd name="T14" fmla="*/ 41 w 51"/>
                              <a:gd name="T15" fmla="*/ 21 h 88"/>
                              <a:gd name="T16" fmla="*/ 38 w 51"/>
                              <a:gd name="T17" fmla="*/ 21 h 88"/>
                              <a:gd name="T18" fmla="*/ 34 w 51"/>
                              <a:gd name="T19" fmla="*/ 21 h 88"/>
                              <a:gd name="T20" fmla="*/ 31 w 51"/>
                              <a:gd name="T21" fmla="*/ 24 h 88"/>
                              <a:gd name="T22" fmla="*/ 26 w 51"/>
                              <a:gd name="T23" fmla="*/ 28 h 88"/>
                              <a:gd name="T24" fmla="*/ 22 w 51"/>
                              <a:gd name="T25" fmla="*/ 34 h 88"/>
                              <a:gd name="T26" fmla="*/ 22 w 51"/>
                              <a:gd name="T27" fmla="*/ 84 h 88"/>
                              <a:gd name="T28" fmla="*/ 21 w 51"/>
                              <a:gd name="T29" fmla="*/ 86 h 88"/>
                              <a:gd name="T30" fmla="*/ 19 w 51"/>
                              <a:gd name="T31" fmla="*/ 86 h 88"/>
                              <a:gd name="T32" fmla="*/ 16 w 51"/>
                              <a:gd name="T33" fmla="*/ 87 h 88"/>
                              <a:gd name="T34" fmla="*/ 11 w 51"/>
                              <a:gd name="T35" fmla="*/ 87 h 88"/>
                              <a:gd name="T36" fmla="*/ 5 w 51"/>
                              <a:gd name="T37" fmla="*/ 87 h 88"/>
                              <a:gd name="T38" fmla="*/ 2 w 51"/>
                              <a:gd name="T39" fmla="*/ 86 h 88"/>
                              <a:gd name="T40" fmla="*/ 0 w 51"/>
                              <a:gd name="T41" fmla="*/ 86 h 88"/>
                              <a:gd name="T42" fmla="*/ 0 w 51"/>
                              <a:gd name="T43" fmla="*/ 84 h 88"/>
                              <a:gd name="T44" fmla="*/ 0 w 51"/>
                              <a:gd name="T45" fmla="*/ 5 h 88"/>
                              <a:gd name="T46" fmla="*/ 0 w 51"/>
                              <a:gd name="T47" fmla="*/ 3 h 88"/>
                              <a:gd name="T48" fmla="*/ 2 w 51"/>
                              <a:gd name="T49" fmla="*/ 3 h 88"/>
                              <a:gd name="T50" fmla="*/ 5 w 51"/>
                              <a:gd name="T51" fmla="*/ 2 h 88"/>
                              <a:gd name="T52" fmla="*/ 9 w 51"/>
                              <a:gd name="T53" fmla="*/ 2 h 88"/>
                              <a:gd name="T54" fmla="*/ 14 w 51"/>
                              <a:gd name="T55" fmla="*/ 2 h 88"/>
                              <a:gd name="T56" fmla="*/ 17 w 51"/>
                              <a:gd name="T57" fmla="*/ 3 h 88"/>
                              <a:gd name="T58" fmla="*/ 18 w 51"/>
                              <a:gd name="T59" fmla="*/ 3 h 88"/>
                              <a:gd name="T60" fmla="*/ 18 w 51"/>
                              <a:gd name="T61" fmla="*/ 5 h 88"/>
                              <a:gd name="T62" fmla="*/ 18 w 51"/>
                              <a:gd name="T63" fmla="*/ 15 h 88"/>
                              <a:gd name="T64" fmla="*/ 25 w 51"/>
                              <a:gd name="T65" fmla="*/ 7 h 88"/>
                              <a:gd name="T66" fmla="*/ 30 w 51"/>
                              <a:gd name="T67" fmla="*/ 3 h 88"/>
                              <a:gd name="T68" fmla="*/ 34 w 51"/>
                              <a:gd name="T69" fmla="*/ 0 h 88"/>
                              <a:gd name="T70" fmla="*/ 39 w 51"/>
                              <a:gd name="T71" fmla="*/ 0 h 88"/>
                              <a:gd name="T72" fmla="*/ 42 w 51"/>
                              <a:gd name="T73" fmla="*/ 0 h 88"/>
                              <a:gd name="T74" fmla="*/ 44 w 51"/>
                              <a:gd name="T75" fmla="*/ 0 h 88"/>
                              <a:gd name="T76" fmla="*/ 47 w 51"/>
                              <a:gd name="T77" fmla="*/ 1 h 88"/>
                              <a:gd name="T78" fmla="*/ 48 w 51"/>
                              <a:gd name="T79" fmla="*/ 2 h 88"/>
                              <a:gd name="T80" fmla="*/ 50 w 51"/>
                              <a:gd name="T81" fmla="*/ 3 h 88"/>
                              <a:gd name="T82" fmla="*/ 50 w 51"/>
                              <a:gd name="T83" fmla="*/ 4 h 88"/>
                              <a:gd name="T84" fmla="*/ 50 w 51"/>
                              <a:gd name="T85" fmla="*/ 7 h 88"/>
                              <a:gd name="T86" fmla="*/ 50 w 51"/>
                              <a:gd name="T87" fmla="*/ 12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1" h="88">
                                <a:moveTo>
                                  <a:pt x="50" y="12"/>
                                </a:moveTo>
                                <a:cubicBezTo>
                                  <a:pt x="50" y="15"/>
                                  <a:pt x="50" y="16"/>
                                  <a:pt x="50" y="17"/>
                                </a:cubicBezTo>
                                <a:cubicBezTo>
                                  <a:pt x="50" y="19"/>
                                  <a:pt x="50" y="20"/>
                                  <a:pt x="50" y="21"/>
                                </a:cubicBezTo>
                                <a:cubicBezTo>
                                  <a:pt x="50" y="22"/>
                                  <a:pt x="49" y="22"/>
                                  <a:pt x="48" y="23"/>
                                </a:cubicBezTo>
                                <a:cubicBezTo>
                                  <a:pt x="48" y="23"/>
                                  <a:pt x="48" y="23"/>
                                  <a:pt x="47" y="23"/>
                                </a:cubicBezTo>
                                <a:cubicBezTo>
                                  <a:pt x="47" y="23"/>
                                  <a:pt x="46" y="23"/>
                                  <a:pt x="46" y="23"/>
                                </a:cubicBezTo>
                                <a:cubicBezTo>
                                  <a:pt x="45" y="23"/>
                                  <a:pt x="44" y="22"/>
                                  <a:pt x="43" y="22"/>
                                </a:cubicBezTo>
                                <a:cubicBezTo>
                                  <a:pt x="42" y="22"/>
                                  <a:pt x="42" y="21"/>
                                  <a:pt x="41" y="21"/>
                                </a:cubicBezTo>
                                <a:cubicBezTo>
                                  <a:pt x="40" y="21"/>
                                  <a:pt x="39" y="21"/>
                                  <a:pt x="38" y="21"/>
                                </a:cubicBezTo>
                                <a:cubicBezTo>
                                  <a:pt x="37" y="21"/>
                                  <a:pt x="35" y="21"/>
                                  <a:pt x="34" y="21"/>
                                </a:cubicBezTo>
                                <a:cubicBezTo>
                                  <a:pt x="33" y="22"/>
                                  <a:pt x="32" y="23"/>
                                  <a:pt x="31" y="24"/>
                                </a:cubicBezTo>
                                <a:cubicBezTo>
                                  <a:pt x="30" y="24"/>
                                  <a:pt x="28" y="27"/>
                                  <a:pt x="26" y="28"/>
                                </a:cubicBezTo>
                                <a:cubicBezTo>
                                  <a:pt x="25" y="30"/>
                                  <a:pt x="23" y="32"/>
                                  <a:pt x="22" y="34"/>
                                </a:cubicBezTo>
                                <a:lnTo>
                                  <a:pt x="22" y="84"/>
                                </a:lnTo>
                                <a:cubicBezTo>
                                  <a:pt x="22" y="84"/>
                                  <a:pt x="22" y="85"/>
                                  <a:pt x="21" y="86"/>
                                </a:cubicBezTo>
                                <a:cubicBezTo>
                                  <a:pt x="21" y="86"/>
                                  <a:pt x="20" y="86"/>
                                  <a:pt x="19" y="86"/>
                                </a:cubicBezTo>
                                <a:cubicBezTo>
                                  <a:pt x="19" y="86"/>
                                  <a:pt x="17" y="87"/>
                                  <a:pt x="16" y="87"/>
                                </a:cubicBezTo>
                                <a:cubicBezTo>
                                  <a:pt x="14" y="87"/>
                                  <a:pt x="13" y="87"/>
                                  <a:pt x="11" y="87"/>
                                </a:cubicBezTo>
                                <a:cubicBezTo>
                                  <a:pt x="9" y="87"/>
                                  <a:pt x="7" y="87"/>
                                  <a:pt x="5" y="87"/>
                                </a:cubicBezTo>
                                <a:cubicBezTo>
                                  <a:pt x="4" y="87"/>
                                  <a:pt x="3" y="87"/>
                                  <a:pt x="2" y="86"/>
                                </a:cubicBezTo>
                                <a:cubicBezTo>
                                  <a:pt x="1" y="86"/>
                                  <a:pt x="1" y="86"/>
                                  <a:pt x="0" y="86"/>
                                </a:cubicBezTo>
                                <a:cubicBezTo>
                                  <a:pt x="0" y="86"/>
                                  <a:pt x="0" y="84"/>
                                  <a:pt x="0" y="84"/>
                                </a:cubicBezTo>
                                <a:lnTo>
                                  <a:pt x="0" y="5"/>
                                </a:lnTo>
                                <a:cubicBezTo>
                                  <a:pt x="0" y="4"/>
                                  <a:pt x="0" y="4"/>
                                  <a:pt x="0" y="3"/>
                                </a:cubicBezTo>
                                <a:cubicBezTo>
                                  <a:pt x="1" y="3"/>
                                  <a:pt x="1" y="3"/>
                                  <a:pt x="2" y="3"/>
                                </a:cubicBezTo>
                                <a:cubicBezTo>
                                  <a:pt x="3" y="3"/>
                                  <a:pt x="4" y="2"/>
                                  <a:pt x="5" y="2"/>
                                </a:cubicBezTo>
                                <a:cubicBezTo>
                                  <a:pt x="6" y="1"/>
                                  <a:pt x="8" y="2"/>
                                  <a:pt x="9" y="2"/>
                                </a:cubicBezTo>
                                <a:cubicBezTo>
                                  <a:pt x="11" y="2"/>
                                  <a:pt x="13" y="2"/>
                                  <a:pt x="14" y="2"/>
                                </a:cubicBezTo>
                                <a:cubicBezTo>
                                  <a:pt x="15" y="2"/>
                                  <a:pt x="16" y="2"/>
                                  <a:pt x="17" y="3"/>
                                </a:cubicBezTo>
                                <a:cubicBezTo>
                                  <a:pt x="17" y="3"/>
                                  <a:pt x="18" y="3"/>
                                  <a:pt x="18" y="3"/>
                                </a:cubicBezTo>
                                <a:cubicBezTo>
                                  <a:pt x="19" y="3"/>
                                  <a:pt x="18" y="4"/>
                                  <a:pt x="18" y="5"/>
                                </a:cubicBezTo>
                                <a:lnTo>
                                  <a:pt x="18" y="15"/>
                                </a:lnTo>
                                <a:cubicBezTo>
                                  <a:pt x="21" y="12"/>
                                  <a:pt x="22" y="10"/>
                                  <a:pt x="25" y="7"/>
                                </a:cubicBezTo>
                                <a:cubicBezTo>
                                  <a:pt x="27" y="5"/>
                                  <a:pt x="28" y="4"/>
                                  <a:pt x="30" y="3"/>
                                </a:cubicBezTo>
                                <a:cubicBezTo>
                                  <a:pt x="31" y="2"/>
                                  <a:pt x="33" y="1"/>
                                  <a:pt x="34" y="0"/>
                                </a:cubicBezTo>
                                <a:cubicBezTo>
                                  <a:pt x="35" y="0"/>
                                  <a:pt x="38" y="0"/>
                                  <a:pt x="39" y="0"/>
                                </a:cubicBezTo>
                                <a:cubicBezTo>
                                  <a:pt x="40" y="0"/>
                                  <a:pt x="41" y="0"/>
                                  <a:pt x="42" y="0"/>
                                </a:cubicBezTo>
                                <a:cubicBezTo>
                                  <a:pt x="43" y="0"/>
                                  <a:pt x="44" y="0"/>
                                  <a:pt x="44" y="0"/>
                                </a:cubicBezTo>
                                <a:cubicBezTo>
                                  <a:pt x="45" y="0"/>
                                  <a:pt x="46" y="1"/>
                                  <a:pt x="47" y="1"/>
                                </a:cubicBezTo>
                                <a:cubicBezTo>
                                  <a:pt x="48" y="1"/>
                                  <a:pt x="48" y="2"/>
                                  <a:pt x="48" y="2"/>
                                </a:cubicBezTo>
                                <a:cubicBezTo>
                                  <a:pt x="48" y="3"/>
                                  <a:pt x="49" y="3"/>
                                  <a:pt x="50" y="3"/>
                                </a:cubicBezTo>
                                <a:cubicBezTo>
                                  <a:pt x="50" y="3"/>
                                  <a:pt x="50" y="4"/>
                                  <a:pt x="50" y="4"/>
                                </a:cubicBezTo>
                                <a:cubicBezTo>
                                  <a:pt x="50" y="5"/>
                                  <a:pt x="50" y="6"/>
                                  <a:pt x="50" y="7"/>
                                </a:cubicBezTo>
                                <a:cubicBezTo>
                                  <a:pt x="50" y="8"/>
                                  <a:pt x="50" y="10"/>
                                  <a:pt x="50" y="12"/>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318" name="Freeform 306"/>
                        <wps:cNvSpPr>
                          <a:spLocks noChangeArrowheads="1"/>
                        </wps:cNvSpPr>
                        <wps:spPr bwMode="auto">
                          <a:xfrm>
                            <a:off x="8784" y="1937"/>
                            <a:ext cx="51" cy="104"/>
                          </a:xfrm>
                          <a:custGeom>
                            <a:avLst/>
                            <a:gdLst>
                              <a:gd name="T0" fmla="*/ 55 w 57"/>
                              <a:gd name="T1" fmla="*/ 95 h 109"/>
                              <a:gd name="T2" fmla="*/ 55 w 57"/>
                              <a:gd name="T3" fmla="*/ 101 h 109"/>
                              <a:gd name="T4" fmla="*/ 53 w 57"/>
                              <a:gd name="T5" fmla="*/ 104 h 109"/>
                              <a:gd name="T6" fmla="*/ 51 w 57"/>
                              <a:gd name="T7" fmla="*/ 105 h 109"/>
                              <a:gd name="T8" fmla="*/ 47 w 57"/>
                              <a:gd name="T9" fmla="*/ 106 h 109"/>
                              <a:gd name="T10" fmla="*/ 43 w 57"/>
                              <a:gd name="T11" fmla="*/ 108 h 109"/>
                              <a:gd name="T12" fmla="*/ 38 w 57"/>
                              <a:gd name="T13" fmla="*/ 108 h 109"/>
                              <a:gd name="T14" fmla="*/ 27 w 57"/>
                              <a:gd name="T15" fmla="*/ 106 h 109"/>
                              <a:gd name="T16" fmla="*/ 19 w 57"/>
                              <a:gd name="T17" fmla="*/ 101 h 109"/>
                              <a:gd name="T18" fmla="*/ 14 w 57"/>
                              <a:gd name="T19" fmla="*/ 92 h 109"/>
                              <a:gd name="T20" fmla="*/ 13 w 57"/>
                              <a:gd name="T21" fmla="*/ 80 h 109"/>
                              <a:gd name="T22" fmla="*/ 13 w 57"/>
                              <a:gd name="T23" fmla="*/ 40 h 109"/>
                              <a:gd name="T24" fmla="*/ 4 w 57"/>
                              <a:gd name="T25" fmla="*/ 40 h 109"/>
                              <a:gd name="T26" fmla="*/ 1 w 57"/>
                              <a:gd name="T27" fmla="*/ 37 h 109"/>
                              <a:gd name="T28" fmla="*/ 0 w 57"/>
                              <a:gd name="T29" fmla="*/ 30 h 109"/>
                              <a:gd name="T30" fmla="*/ 0 w 57"/>
                              <a:gd name="T31" fmla="*/ 26 h 109"/>
                              <a:gd name="T32" fmla="*/ 1 w 57"/>
                              <a:gd name="T33" fmla="*/ 23 h 109"/>
                              <a:gd name="T34" fmla="*/ 2 w 57"/>
                              <a:gd name="T35" fmla="*/ 22 h 109"/>
                              <a:gd name="T36" fmla="*/ 4 w 57"/>
                              <a:gd name="T37" fmla="*/ 21 h 109"/>
                              <a:gd name="T38" fmla="*/ 13 w 57"/>
                              <a:gd name="T39" fmla="*/ 21 h 109"/>
                              <a:gd name="T40" fmla="*/ 13 w 57"/>
                              <a:gd name="T41" fmla="*/ 4 h 109"/>
                              <a:gd name="T42" fmla="*/ 13 w 57"/>
                              <a:gd name="T43" fmla="*/ 3 h 109"/>
                              <a:gd name="T44" fmla="*/ 15 w 57"/>
                              <a:gd name="T45" fmla="*/ 2 h 109"/>
                              <a:gd name="T46" fmla="*/ 18 w 57"/>
                              <a:gd name="T47" fmla="*/ 0 h 109"/>
                              <a:gd name="T48" fmla="*/ 23 w 57"/>
                              <a:gd name="T49" fmla="*/ 0 h 109"/>
                              <a:gd name="T50" fmla="*/ 29 w 57"/>
                              <a:gd name="T51" fmla="*/ 0 h 109"/>
                              <a:gd name="T52" fmla="*/ 32 w 57"/>
                              <a:gd name="T53" fmla="*/ 2 h 109"/>
                              <a:gd name="T54" fmla="*/ 34 w 57"/>
                              <a:gd name="T55" fmla="*/ 3 h 109"/>
                              <a:gd name="T56" fmla="*/ 35 w 57"/>
                              <a:gd name="T57" fmla="*/ 4 h 109"/>
                              <a:gd name="T58" fmla="*/ 35 w 57"/>
                              <a:gd name="T59" fmla="*/ 21 h 109"/>
                              <a:gd name="T60" fmla="*/ 52 w 57"/>
                              <a:gd name="T61" fmla="*/ 21 h 109"/>
                              <a:gd name="T62" fmla="*/ 53 w 57"/>
                              <a:gd name="T63" fmla="*/ 22 h 109"/>
                              <a:gd name="T64" fmla="*/ 54 w 57"/>
                              <a:gd name="T65" fmla="*/ 23 h 109"/>
                              <a:gd name="T66" fmla="*/ 55 w 57"/>
                              <a:gd name="T67" fmla="*/ 26 h 109"/>
                              <a:gd name="T68" fmla="*/ 55 w 57"/>
                              <a:gd name="T69" fmla="*/ 30 h 109"/>
                              <a:gd name="T70" fmla="*/ 54 w 57"/>
                              <a:gd name="T71" fmla="*/ 37 h 109"/>
                              <a:gd name="T72" fmla="*/ 52 w 57"/>
                              <a:gd name="T73" fmla="*/ 40 h 109"/>
                              <a:gd name="T74" fmla="*/ 35 w 57"/>
                              <a:gd name="T75" fmla="*/ 40 h 109"/>
                              <a:gd name="T76" fmla="*/ 35 w 57"/>
                              <a:gd name="T77" fmla="*/ 76 h 109"/>
                              <a:gd name="T78" fmla="*/ 37 w 57"/>
                              <a:gd name="T79" fmla="*/ 85 h 109"/>
                              <a:gd name="T80" fmla="*/ 44 w 57"/>
                              <a:gd name="T81" fmla="*/ 89 h 109"/>
                              <a:gd name="T82" fmla="*/ 47 w 57"/>
                              <a:gd name="T83" fmla="*/ 88 h 109"/>
                              <a:gd name="T84" fmla="*/ 50 w 57"/>
                              <a:gd name="T85" fmla="*/ 88 h 109"/>
                              <a:gd name="T86" fmla="*/ 51 w 57"/>
                              <a:gd name="T87" fmla="*/ 87 h 109"/>
                              <a:gd name="T88" fmla="*/ 53 w 57"/>
                              <a:gd name="T89" fmla="*/ 87 h 109"/>
                              <a:gd name="T90" fmla="*/ 53 w 57"/>
                              <a:gd name="T91" fmla="*/ 87 h 109"/>
                              <a:gd name="T92" fmla="*/ 55 w 57"/>
                              <a:gd name="T93" fmla="*/ 88 h 109"/>
                              <a:gd name="T94" fmla="*/ 55 w 57"/>
                              <a:gd name="T95" fmla="*/ 91 h 109"/>
                              <a:gd name="T96" fmla="*/ 55 w 57"/>
                              <a:gd name="T97" fmla="*/ 95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7" h="109">
                                <a:moveTo>
                                  <a:pt x="55" y="95"/>
                                </a:moveTo>
                                <a:cubicBezTo>
                                  <a:pt x="55" y="97"/>
                                  <a:pt x="55" y="100"/>
                                  <a:pt x="55" y="101"/>
                                </a:cubicBezTo>
                                <a:cubicBezTo>
                                  <a:pt x="54" y="102"/>
                                  <a:pt x="54" y="104"/>
                                  <a:pt x="53" y="104"/>
                                </a:cubicBezTo>
                                <a:cubicBezTo>
                                  <a:pt x="53" y="105"/>
                                  <a:pt x="52" y="105"/>
                                  <a:pt x="51" y="105"/>
                                </a:cubicBezTo>
                                <a:cubicBezTo>
                                  <a:pt x="50" y="106"/>
                                  <a:pt x="49" y="106"/>
                                  <a:pt x="47" y="106"/>
                                </a:cubicBezTo>
                                <a:cubicBezTo>
                                  <a:pt x="46" y="107"/>
                                  <a:pt x="44" y="107"/>
                                  <a:pt x="43" y="108"/>
                                </a:cubicBezTo>
                                <a:cubicBezTo>
                                  <a:pt x="42" y="108"/>
                                  <a:pt x="40" y="108"/>
                                  <a:pt x="38" y="108"/>
                                </a:cubicBezTo>
                                <a:cubicBezTo>
                                  <a:pt x="34" y="108"/>
                                  <a:pt x="30" y="107"/>
                                  <a:pt x="27" y="106"/>
                                </a:cubicBezTo>
                                <a:cubicBezTo>
                                  <a:pt x="23" y="105"/>
                                  <a:pt x="21" y="103"/>
                                  <a:pt x="19" y="101"/>
                                </a:cubicBezTo>
                                <a:cubicBezTo>
                                  <a:pt x="17" y="99"/>
                                  <a:pt x="15" y="96"/>
                                  <a:pt x="14" y="92"/>
                                </a:cubicBezTo>
                                <a:cubicBezTo>
                                  <a:pt x="14" y="89"/>
                                  <a:pt x="13" y="84"/>
                                  <a:pt x="13" y="80"/>
                                </a:cubicBezTo>
                                <a:lnTo>
                                  <a:pt x="13" y="40"/>
                                </a:lnTo>
                                <a:lnTo>
                                  <a:pt x="4" y="40"/>
                                </a:lnTo>
                                <a:cubicBezTo>
                                  <a:pt x="2" y="40"/>
                                  <a:pt x="2" y="39"/>
                                  <a:pt x="1" y="37"/>
                                </a:cubicBezTo>
                                <a:cubicBezTo>
                                  <a:pt x="1" y="36"/>
                                  <a:pt x="0" y="34"/>
                                  <a:pt x="0" y="30"/>
                                </a:cubicBezTo>
                                <a:cubicBezTo>
                                  <a:pt x="0" y="29"/>
                                  <a:pt x="0" y="27"/>
                                  <a:pt x="0" y="26"/>
                                </a:cubicBezTo>
                                <a:cubicBezTo>
                                  <a:pt x="0" y="25"/>
                                  <a:pt x="1" y="24"/>
                                  <a:pt x="1" y="23"/>
                                </a:cubicBezTo>
                                <a:cubicBezTo>
                                  <a:pt x="2" y="22"/>
                                  <a:pt x="2" y="22"/>
                                  <a:pt x="2" y="22"/>
                                </a:cubicBezTo>
                                <a:cubicBezTo>
                                  <a:pt x="2" y="22"/>
                                  <a:pt x="3" y="21"/>
                                  <a:pt x="4" y="21"/>
                                </a:cubicBezTo>
                                <a:lnTo>
                                  <a:pt x="13" y="21"/>
                                </a:lnTo>
                                <a:lnTo>
                                  <a:pt x="13" y="4"/>
                                </a:lnTo>
                                <a:cubicBezTo>
                                  <a:pt x="13" y="3"/>
                                  <a:pt x="13" y="3"/>
                                  <a:pt x="13" y="3"/>
                                </a:cubicBezTo>
                                <a:cubicBezTo>
                                  <a:pt x="14" y="3"/>
                                  <a:pt x="14" y="2"/>
                                  <a:pt x="15" y="2"/>
                                </a:cubicBezTo>
                                <a:cubicBezTo>
                                  <a:pt x="16" y="2"/>
                                  <a:pt x="17" y="1"/>
                                  <a:pt x="18" y="0"/>
                                </a:cubicBezTo>
                                <a:cubicBezTo>
                                  <a:pt x="20" y="0"/>
                                  <a:pt x="22" y="0"/>
                                  <a:pt x="23" y="0"/>
                                </a:cubicBezTo>
                                <a:cubicBezTo>
                                  <a:pt x="26" y="0"/>
                                  <a:pt x="27" y="0"/>
                                  <a:pt x="29" y="0"/>
                                </a:cubicBezTo>
                                <a:cubicBezTo>
                                  <a:pt x="31" y="0"/>
                                  <a:pt x="32" y="1"/>
                                  <a:pt x="32" y="2"/>
                                </a:cubicBezTo>
                                <a:cubicBezTo>
                                  <a:pt x="33" y="2"/>
                                  <a:pt x="34" y="2"/>
                                  <a:pt x="34" y="3"/>
                                </a:cubicBezTo>
                                <a:cubicBezTo>
                                  <a:pt x="35" y="3"/>
                                  <a:pt x="35" y="3"/>
                                  <a:pt x="35" y="4"/>
                                </a:cubicBezTo>
                                <a:lnTo>
                                  <a:pt x="35" y="21"/>
                                </a:lnTo>
                                <a:lnTo>
                                  <a:pt x="52" y="21"/>
                                </a:lnTo>
                                <a:cubicBezTo>
                                  <a:pt x="52" y="21"/>
                                  <a:pt x="53" y="21"/>
                                  <a:pt x="53" y="22"/>
                                </a:cubicBezTo>
                                <a:cubicBezTo>
                                  <a:pt x="54" y="23"/>
                                  <a:pt x="54" y="23"/>
                                  <a:pt x="54" y="23"/>
                                </a:cubicBezTo>
                                <a:cubicBezTo>
                                  <a:pt x="54" y="24"/>
                                  <a:pt x="55" y="25"/>
                                  <a:pt x="55" y="26"/>
                                </a:cubicBezTo>
                                <a:cubicBezTo>
                                  <a:pt x="56" y="27"/>
                                  <a:pt x="55" y="29"/>
                                  <a:pt x="55" y="30"/>
                                </a:cubicBezTo>
                                <a:cubicBezTo>
                                  <a:pt x="55" y="34"/>
                                  <a:pt x="55" y="36"/>
                                  <a:pt x="54" y="37"/>
                                </a:cubicBezTo>
                                <a:cubicBezTo>
                                  <a:pt x="53" y="38"/>
                                  <a:pt x="53" y="40"/>
                                  <a:pt x="52" y="40"/>
                                </a:cubicBezTo>
                                <a:lnTo>
                                  <a:pt x="35" y="40"/>
                                </a:lnTo>
                                <a:lnTo>
                                  <a:pt x="35" y="76"/>
                                </a:lnTo>
                                <a:cubicBezTo>
                                  <a:pt x="35" y="80"/>
                                  <a:pt x="35" y="84"/>
                                  <a:pt x="37" y="85"/>
                                </a:cubicBezTo>
                                <a:cubicBezTo>
                                  <a:pt x="39" y="87"/>
                                  <a:pt x="40" y="89"/>
                                  <a:pt x="44" y="89"/>
                                </a:cubicBezTo>
                                <a:cubicBezTo>
                                  <a:pt x="45" y="89"/>
                                  <a:pt x="46" y="89"/>
                                  <a:pt x="47" y="88"/>
                                </a:cubicBezTo>
                                <a:cubicBezTo>
                                  <a:pt x="48" y="88"/>
                                  <a:pt x="49" y="88"/>
                                  <a:pt x="50" y="88"/>
                                </a:cubicBezTo>
                                <a:cubicBezTo>
                                  <a:pt x="50" y="87"/>
                                  <a:pt x="51" y="87"/>
                                  <a:pt x="51" y="87"/>
                                </a:cubicBezTo>
                                <a:cubicBezTo>
                                  <a:pt x="52" y="87"/>
                                  <a:pt x="52" y="87"/>
                                  <a:pt x="53" y="87"/>
                                </a:cubicBezTo>
                                <a:lnTo>
                                  <a:pt x="53" y="87"/>
                                </a:lnTo>
                                <a:cubicBezTo>
                                  <a:pt x="53" y="87"/>
                                  <a:pt x="54" y="88"/>
                                  <a:pt x="55" y="88"/>
                                </a:cubicBezTo>
                                <a:cubicBezTo>
                                  <a:pt x="55" y="89"/>
                                  <a:pt x="55" y="90"/>
                                  <a:pt x="55" y="91"/>
                                </a:cubicBezTo>
                                <a:cubicBezTo>
                                  <a:pt x="56" y="92"/>
                                  <a:pt x="55" y="93"/>
                                  <a:pt x="55" y="95"/>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319" name="Freeform 307"/>
                        <wps:cNvSpPr>
                          <a:spLocks noChangeArrowheads="1"/>
                        </wps:cNvSpPr>
                        <wps:spPr bwMode="auto">
                          <a:xfrm>
                            <a:off x="8856" y="1956"/>
                            <a:ext cx="46" cy="83"/>
                          </a:xfrm>
                          <a:custGeom>
                            <a:avLst/>
                            <a:gdLst>
                              <a:gd name="T0" fmla="*/ 50 w 51"/>
                              <a:gd name="T1" fmla="*/ 12 h 88"/>
                              <a:gd name="T2" fmla="*/ 50 w 51"/>
                              <a:gd name="T3" fmla="*/ 17 h 88"/>
                              <a:gd name="T4" fmla="*/ 50 w 51"/>
                              <a:gd name="T5" fmla="*/ 21 h 88"/>
                              <a:gd name="T6" fmla="*/ 48 w 51"/>
                              <a:gd name="T7" fmla="*/ 23 h 88"/>
                              <a:gd name="T8" fmla="*/ 47 w 51"/>
                              <a:gd name="T9" fmla="*/ 23 h 88"/>
                              <a:gd name="T10" fmla="*/ 46 w 51"/>
                              <a:gd name="T11" fmla="*/ 23 h 88"/>
                              <a:gd name="T12" fmla="*/ 43 w 51"/>
                              <a:gd name="T13" fmla="*/ 22 h 88"/>
                              <a:gd name="T14" fmla="*/ 41 w 51"/>
                              <a:gd name="T15" fmla="*/ 21 h 88"/>
                              <a:gd name="T16" fmla="*/ 38 w 51"/>
                              <a:gd name="T17" fmla="*/ 21 h 88"/>
                              <a:gd name="T18" fmla="*/ 34 w 51"/>
                              <a:gd name="T19" fmla="*/ 21 h 88"/>
                              <a:gd name="T20" fmla="*/ 31 w 51"/>
                              <a:gd name="T21" fmla="*/ 24 h 88"/>
                              <a:gd name="T22" fmla="*/ 26 w 51"/>
                              <a:gd name="T23" fmla="*/ 28 h 88"/>
                              <a:gd name="T24" fmla="*/ 22 w 51"/>
                              <a:gd name="T25" fmla="*/ 34 h 88"/>
                              <a:gd name="T26" fmla="*/ 22 w 51"/>
                              <a:gd name="T27" fmla="*/ 84 h 88"/>
                              <a:gd name="T28" fmla="*/ 21 w 51"/>
                              <a:gd name="T29" fmla="*/ 86 h 88"/>
                              <a:gd name="T30" fmla="*/ 19 w 51"/>
                              <a:gd name="T31" fmla="*/ 86 h 88"/>
                              <a:gd name="T32" fmla="*/ 16 w 51"/>
                              <a:gd name="T33" fmla="*/ 87 h 88"/>
                              <a:gd name="T34" fmla="*/ 11 w 51"/>
                              <a:gd name="T35" fmla="*/ 87 h 88"/>
                              <a:gd name="T36" fmla="*/ 5 w 51"/>
                              <a:gd name="T37" fmla="*/ 87 h 88"/>
                              <a:gd name="T38" fmla="*/ 2 w 51"/>
                              <a:gd name="T39" fmla="*/ 86 h 88"/>
                              <a:gd name="T40" fmla="*/ 0 w 51"/>
                              <a:gd name="T41" fmla="*/ 86 h 88"/>
                              <a:gd name="T42" fmla="*/ 0 w 51"/>
                              <a:gd name="T43" fmla="*/ 84 h 88"/>
                              <a:gd name="T44" fmla="*/ 0 w 51"/>
                              <a:gd name="T45" fmla="*/ 5 h 88"/>
                              <a:gd name="T46" fmla="*/ 0 w 51"/>
                              <a:gd name="T47" fmla="*/ 3 h 88"/>
                              <a:gd name="T48" fmla="*/ 2 w 51"/>
                              <a:gd name="T49" fmla="*/ 3 h 88"/>
                              <a:gd name="T50" fmla="*/ 5 w 51"/>
                              <a:gd name="T51" fmla="*/ 2 h 88"/>
                              <a:gd name="T52" fmla="*/ 9 w 51"/>
                              <a:gd name="T53" fmla="*/ 2 h 88"/>
                              <a:gd name="T54" fmla="*/ 14 w 51"/>
                              <a:gd name="T55" fmla="*/ 2 h 88"/>
                              <a:gd name="T56" fmla="*/ 17 w 51"/>
                              <a:gd name="T57" fmla="*/ 3 h 88"/>
                              <a:gd name="T58" fmla="*/ 18 w 51"/>
                              <a:gd name="T59" fmla="*/ 3 h 88"/>
                              <a:gd name="T60" fmla="*/ 18 w 51"/>
                              <a:gd name="T61" fmla="*/ 5 h 88"/>
                              <a:gd name="T62" fmla="*/ 18 w 51"/>
                              <a:gd name="T63" fmla="*/ 15 h 88"/>
                              <a:gd name="T64" fmla="*/ 25 w 51"/>
                              <a:gd name="T65" fmla="*/ 7 h 88"/>
                              <a:gd name="T66" fmla="*/ 30 w 51"/>
                              <a:gd name="T67" fmla="*/ 3 h 88"/>
                              <a:gd name="T68" fmla="*/ 34 w 51"/>
                              <a:gd name="T69" fmla="*/ 0 h 88"/>
                              <a:gd name="T70" fmla="*/ 39 w 51"/>
                              <a:gd name="T71" fmla="*/ 0 h 88"/>
                              <a:gd name="T72" fmla="*/ 42 w 51"/>
                              <a:gd name="T73" fmla="*/ 0 h 88"/>
                              <a:gd name="T74" fmla="*/ 44 w 51"/>
                              <a:gd name="T75" fmla="*/ 0 h 88"/>
                              <a:gd name="T76" fmla="*/ 47 w 51"/>
                              <a:gd name="T77" fmla="*/ 1 h 88"/>
                              <a:gd name="T78" fmla="*/ 48 w 51"/>
                              <a:gd name="T79" fmla="*/ 2 h 88"/>
                              <a:gd name="T80" fmla="*/ 50 w 51"/>
                              <a:gd name="T81" fmla="*/ 3 h 88"/>
                              <a:gd name="T82" fmla="*/ 50 w 51"/>
                              <a:gd name="T83" fmla="*/ 4 h 88"/>
                              <a:gd name="T84" fmla="*/ 50 w 51"/>
                              <a:gd name="T85" fmla="*/ 7 h 88"/>
                              <a:gd name="T86" fmla="*/ 50 w 51"/>
                              <a:gd name="T87" fmla="*/ 12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1" h="88">
                                <a:moveTo>
                                  <a:pt x="50" y="12"/>
                                </a:moveTo>
                                <a:cubicBezTo>
                                  <a:pt x="50" y="15"/>
                                  <a:pt x="50" y="16"/>
                                  <a:pt x="50" y="17"/>
                                </a:cubicBezTo>
                                <a:cubicBezTo>
                                  <a:pt x="50" y="19"/>
                                  <a:pt x="50" y="20"/>
                                  <a:pt x="50" y="21"/>
                                </a:cubicBezTo>
                                <a:cubicBezTo>
                                  <a:pt x="50" y="22"/>
                                  <a:pt x="49" y="22"/>
                                  <a:pt x="48" y="23"/>
                                </a:cubicBezTo>
                                <a:cubicBezTo>
                                  <a:pt x="48" y="23"/>
                                  <a:pt x="48" y="23"/>
                                  <a:pt x="47" y="23"/>
                                </a:cubicBezTo>
                                <a:cubicBezTo>
                                  <a:pt x="47" y="23"/>
                                  <a:pt x="46" y="23"/>
                                  <a:pt x="46" y="23"/>
                                </a:cubicBezTo>
                                <a:cubicBezTo>
                                  <a:pt x="45" y="23"/>
                                  <a:pt x="44" y="22"/>
                                  <a:pt x="43" y="22"/>
                                </a:cubicBezTo>
                                <a:cubicBezTo>
                                  <a:pt x="42" y="22"/>
                                  <a:pt x="42" y="21"/>
                                  <a:pt x="41" y="21"/>
                                </a:cubicBezTo>
                                <a:cubicBezTo>
                                  <a:pt x="40" y="21"/>
                                  <a:pt x="39" y="21"/>
                                  <a:pt x="38" y="21"/>
                                </a:cubicBezTo>
                                <a:cubicBezTo>
                                  <a:pt x="37" y="21"/>
                                  <a:pt x="35" y="21"/>
                                  <a:pt x="34" y="21"/>
                                </a:cubicBezTo>
                                <a:cubicBezTo>
                                  <a:pt x="33" y="22"/>
                                  <a:pt x="32" y="23"/>
                                  <a:pt x="31" y="24"/>
                                </a:cubicBezTo>
                                <a:cubicBezTo>
                                  <a:pt x="30" y="24"/>
                                  <a:pt x="28" y="27"/>
                                  <a:pt x="26" y="28"/>
                                </a:cubicBezTo>
                                <a:cubicBezTo>
                                  <a:pt x="25" y="30"/>
                                  <a:pt x="23" y="32"/>
                                  <a:pt x="22" y="34"/>
                                </a:cubicBezTo>
                                <a:lnTo>
                                  <a:pt x="22" y="84"/>
                                </a:lnTo>
                                <a:cubicBezTo>
                                  <a:pt x="22" y="84"/>
                                  <a:pt x="22" y="85"/>
                                  <a:pt x="21" y="86"/>
                                </a:cubicBezTo>
                                <a:cubicBezTo>
                                  <a:pt x="21" y="86"/>
                                  <a:pt x="20" y="86"/>
                                  <a:pt x="19" y="86"/>
                                </a:cubicBezTo>
                                <a:cubicBezTo>
                                  <a:pt x="19" y="86"/>
                                  <a:pt x="17" y="87"/>
                                  <a:pt x="16" y="87"/>
                                </a:cubicBezTo>
                                <a:cubicBezTo>
                                  <a:pt x="14" y="87"/>
                                  <a:pt x="13" y="87"/>
                                  <a:pt x="11" y="87"/>
                                </a:cubicBezTo>
                                <a:cubicBezTo>
                                  <a:pt x="9" y="87"/>
                                  <a:pt x="7" y="87"/>
                                  <a:pt x="5" y="87"/>
                                </a:cubicBezTo>
                                <a:cubicBezTo>
                                  <a:pt x="4" y="87"/>
                                  <a:pt x="3" y="87"/>
                                  <a:pt x="2" y="86"/>
                                </a:cubicBezTo>
                                <a:cubicBezTo>
                                  <a:pt x="1" y="86"/>
                                  <a:pt x="1" y="86"/>
                                  <a:pt x="0" y="86"/>
                                </a:cubicBezTo>
                                <a:cubicBezTo>
                                  <a:pt x="0" y="86"/>
                                  <a:pt x="0" y="84"/>
                                  <a:pt x="0" y="84"/>
                                </a:cubicBezTo>
                                <a:lnTo>
                                  <a:pt x="0" y="5"/>
                                </a:lnTo>
                                <a:cubicBezTo>
                                  <a:pt x="0" y="4"/>
                                  <a:pt x="0" y="4"/>
                                  <a:pt x="0" y="3"/>
                                </a:cubicBezTo>
                                <a:cubicBezTo>
                                  <a:pt x="1" y="3"/>
                                  <a:pt x="1" y="3"/>
                                  <a:pt x="2" y="3"/>
                                </a:cubicBezTo>
                                <a:cubicBezTo>
                                  <a:pt x="3" y="3"/>
                                  <a:pt x="4" y="2"/>
                                  <a:pt x="5" y="2"/>
                                </a:cubicBezTo>
                                <a:cubicBezTo>
                                  <a:pt x="6" y="1"/>
                                  <a:pt x="8" y="2"/>
                                  <a:pt x="9" y="2"/>
                                </a:cubicBezTo>
                                <a:cubicBezTo>
                                  <a:pt x="11" y="2"/>
                                  <a:pt x="13" y="2"/>
                                  <a:pt x="14" y="2"/>
                                </a:cubicBezTo>
                                <a:cubicBezTo>
                                  <a:pt x="15" y="2"/>
                                  <a:pt x="16" y="2"/>
                                  <a:pt x="17" y="3"/>
                                </a:cubicBezTo>
                                <a:cubicBezTo>
                                  <a:pt x="17" y="3"/>
                                  <a:pt x="18" y="3"/>
                                  <a:pt x="18" y="3"/>
                                </a:cubicBezTo>
                                <a:cubicBezTo>
                                  <a:pt x="19" y="3"/>
                                  <a:pt x="18" y="4"/>
                                  <a:pt x="18" y="5"/>
                                </a:cubicBezTo>
                                <a:lnTo>
                                  <a:pt x="18" y="15"/>
                                </a:lnTo>
                                <a:cubicBezTo>
                                  <a:pt x="21" y="12"/>
                                  <a:pt x="22" y="10"/>
                                  <a:pt x="25" y="7"/>
                                </a:cubicBezTo>
                                <a:cubicBezTo>
                                  <a:pt x="27" y="5"/>
                                  <a:pt x="28" y="4"/>
                                  <a:pt x="30" y="3"/>
                                </a:cubicBezTo>
                                <a:cubicBezTo>
                                  <a:pt x="31" y="2"/>
                                  <a:pt x="33" y="1"/>
                                  <a:pt x="34" y="0"/>
                                </a:cubicBezTo>
                                <a:cubicBezTo>
                                  <a:pt x="35" y="0"/>
                                  <a:pt x="38" y="0"/>
                                  <a:pt x="39" y="0"/>
                                </a:cubicBezTo>
                                <a:cubicBezTo>
                                  <a:pt x="40" y="0"/>
                                  <a:pt x="41" y="0"/>
                                  <a:pt x="42" y="0"/>
                                </a:cubicBezTo>
                                <a:cubicBezTo>
                                  <a:pt x="43" y="0"/>
                                  <a:pt x="44" y="0"/>
                                  <a:pt x="44" y="0"/>
                                </a:cubicBezTo>
                                <a:cubicBezTo>
                                  <a:pt x="45" y="0"/>
                                  <a:pt x="46" y="1"/>
                                  <a:pt x="47" y="1"/>
                                </a:cubicBezTo>
                                <a:cubicBezTo>
                                  <a:pt x="48" y="1"/>
                                  <a:pt x="48" y="2"/>
                                  <a:pt x="48" y="2"/>
                                </a:cubicBezTo>
                                <a:cubicBezTo>
                                  <a:pt x="48" y="3"/>
                                  <a:pt x="49" y="3"/>
                                  <a:pt x="50" y="3"/>
                                </a:cubicBezTo>
                                <a:cubicBezTo>
                                  <a:pt x="50" y="3"/>
                                  <a:pt x="50" y="4"/>
                                  <a:pt x="50" y="4"/>
                                </a:cubicBezTo>
                                <a:cubicBezTo>
                                  <a:pt x="50" y="5"/>
                                  <a:pt x="50" y="6"/>
                                  <a:pt x="50" y="7"/>
                                </a:cubicBezTo>
                                <a:cubicBezTo>
                                  <a:pt x="50" y="8"/>
                                  <a:pt x="50" y="10"/>
                                  <a:pt x="50" y="12"/>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320" name="AutoShape 308"/>
                        <wps:cNvSpPr>
                          <a:spLocks noChangeArrowheads="1"/>
                        </wps:cNvSpPr>
                        <wps:spPr bwMode="auto">
                          <a:xfrm>
                            <a:off x="8911" y="1956"/>
                            <a:ext cx="68" cy="85"/>
                          </a:xfrm>
                          <a:custGeom>
                            <a:avLst/>
                            <a:gdLst>
                              <a:gd name="T0" fmla="*/ 72 w 73"/>
                              <a:gd name="T1" fmla="*/ 84 h 90"/>
                              <a:gd name="T2" fmla="*/ 70 w 73"/>
                              <a:gd name="T3" fmla="*/ 86 h 90"/>
                              <a:gd name="T4" fmla="*/ 68 w 73"/>
                              <a:gd name="T5" fmla="*/ 87 h 90"/>
                              <a:gd name="T6" fmla="*/ 63 w 73"/>
                              <a:gd name="T7" fmla="*/ 87 h 90"/>
                              <a:gd name="T8" fmla="*/ 57 w 73"/>
                              <a:gd name="T9" fmla="*/ 87 h 90"/>
                              <a:gd name="T10" fmla="*/ 54 w 73"/>
                              <a:gd name="T11" fmla="*/ 86 h 90"/>
                              <a:gd name="T12" fmla="*/ 53 w 73"/>
                              <a:gd name="T13" fmla="*/ 84 h 90"/>
                              <a:gd name="T14" fmla="*/ 53 w 73"/>
                              <a:gd name="T15" fmla="*/ 78 h 90"/>
                              <a:gd name="T16" fmla="*/ 42 w 73"/>
                              <a:gd name="T17" fmla="*/ 86 h 90"/>
                              <a:gd name="T18" fmla="*/ 29 w 73"/>
                              <a:gd name="T19" fmla="*/ 89 h 90"/>
                              <a:gd name="T20" fmla="*/ 17 w 73"/>
                              <a:gd name="T21" fmla="*/ 87 h 90"/>
                              <a:gd name="T22" fmla="*/ 8 w 73"/>
                              <a:gd name="T23" fmla="*/ 82 h 90"/>
                              <a:gd name="T24" fmla="*/ 2 w 73"/>
                              <a:gd name="T25" fmla="*/ 74 h 90"/>
                              <a:gd name="T26" fmla="*/ 0 w 73"/>
                              <a:gd name="T27" fmla="*/ 63 h 90"/>
                              <a:gd name="T28" fmla="*/ 2 w 73"/>
                              <a:gd name="T29" fmla="*/ 51 h 90"/>
                              <a:gd name="T30" fmla="*/ 10 w 73"/>
                              <a:gd name="T31" fmla="*/ 43 h 90"/>
                              <a:gd name="T32" fmla="*/ 24 w 73"/>
                              <a:gd name="T33" fmla="*/ 38 h 90"/>
                              <a:gd name="T34" fmla="*/ 42 w 73"/>
                              <a:gd name="T35" fmla="*/ 36 h 90"/>
                              <a:gd name="T36" fmla="*/ 50 w 73"/>
                              <a:gd name="T37" fmla="*/ 36 h 90"/>
                              <a:gd name="T38" fmla="*/ 50 w 73"/>
                              <a:gd name="T39" fmla="*/ 32 h 90"/>
                              <a:gd name="T40" fmla="*/ 49 w 73"/>
                              <a:gd name="T41" fmla="*/ 25 h 90"/>
                              <a:gd name="T42" fmla="*/ 47 w 73"/>
                              <a:gd name="T43" fmla="*/ 20 h 90"/>
                              <a:gd name="T44" fmla="*/ 42 w 73"/>
                              <a:gd name="T45" fmla="*/ 18 h 90"/>
                              <a:gd name="T46" fmla="*/ 35 w 73"/>
                              <a:gd name="T47" fmla="*/ 17 h 90"/>
                              <a:gd name="T48" fmla="*/ 25 w 73"/>
                              <a:gd name="T49" fmla="*/ 18 h 90"/>
                              <a:gd name="T50" fmla="*/ 17 w 73"/>
                              <a:gd name="T51" fmla="*/ 21 h 90"/>
                              <a:gd name="T52" fmla="*/ 12 w 73"/>
                              <a:gd name="T53" fmla="*/ 24 h 90"/>
                              <a:gd name="T54" fmla="*/ 8 w 73"/>
                              <a:gd name="T55" fmla="*/ 25 h 90"/>
                              <a:gd name="T56" fmla="*/ 6 w 73"/>
                              <a:gd name="T57" fmla="*/ 24 h 90"/>
                              <a:gd name="T58" fmla="*/ 5 w 73"/>
                              <a:gd name="T59" fmla="*/ 23 h 90"/>
                              <a:gd name="T60" fmla="*/ 4 w 73"/>
                              <a:gd name="T61" fmla="*/ 20 h 90"/>
                              <a:gd name="T62" fmla="*/ 4 w 73"/>
                              <a:gd name="T63" fmla="*/ 16 h 90"/>
                              <a:gd name="T64" fmla="*/ 5 w 73"/>
                              <a:gd name="T65" fmla="*/ 11 h 90"/>
                              <a:gd name="T66" fmla="*/ 6 w 73"/>
                              <a:gd name="T67" fmla="*/ 8 h 90"/>
                              <a:gd name="T68" fmla="*/ 10 w 73"/>
                              <a:gd name="T69" fmla="*/ 6 h 90"/>
                              <a:gd name="T70" fmla="*/ 18 w 73"/>
                              <a:gd name="T71" fmla="*/ 3 h 90"/>
                              <a:gd name="T72" fmla="*/ 27 w 73"/>
                              <a:gd name="T73" fmla="*/ 0 h 90"/>
                              <a:gd name="T74" fmla="*/ 37 w 73"/>
                              <a:gd name="T75" fmla="*/ 0 h 90"/>
                              <a:gd name="T76" fmla="*/ 53 w 73"/>
                              <a:gd name="T77" fmla="*/ 2 h 90"/>
                              <a:gd name="T78" fmla="*/ 64 w 73"/>
                              <a:gd name="T79" fmla="*/ 7 h 90"/>
                              <a:gd name="T80" fmla="*/ 70 w 73"/>
                              <a:gd name="T81" fmla="*/ 17 h 90"/>
                              <a:gd name="T82" fmla="*/ 72 w 73"/>
                              <a:gd name="T83" fmla="*/ 31 h 90"/>
                              <a:gd name="T84" fmla="*/ 72 w 73"/>
                              <a:gd name="T85" fmla="*/ 84 h 90"/>
                              <a:gd name="T86" fmla="*/ 50 w 73"/>
                              <a:gd name="T87" fmla="*/ 50 h 90"/>
                              <a:gd name="T88" fmla="*/ 42 w 73"/>
                              <a:gd name="T89" fmla="*/ 50 h 90"/>
                              <a:gd name="T90" fmla="*/ 32 w 73"/>
                              <a:gd name="T91" fmla="*/ 51 h 90"/>
                              <a:gd name="T92" fmla="*/ 26 w 73"/>
                              <a:gd name="T93" fmla="*/ 54 h 90"/>
                              <a:gd name="T94" fmla="*/ 22 w 73"/>
                              <a:gd name="T95" fmla="*/ 57 h 90"/>
                              <a:gd name="T96" fmla="*/ 21 w 73"/>
                              <a:gd name="T97" fmla="*/ 62 h 90"/>
                              <a:gd name="T98" fmla="*/ 25 w 73"/>
                              <a:gd name="T99" fmla="*/ 70 h 90"/>
                              <a:gd name="T100" fmla="*/ 33 w 73"/>
                              <a:gd name="T101" fmla="*/ 73 h 90"/>
                              <a:gd name="T102" fmla="*/ 42 w 73"/>
                              <a:gd name="T103" fmla="*/ 71 h 90"/>
                              <a:gd name="T104" fmla="*/ 50 w 73"/>
                              <a:gd name="T105" fmla="*/ 64 h 90"/>
                              <a:gd name="T106" fmla="*/ 50 w 73"/>
                              <a:gd name="T107" fmla="*/ 5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3" h="90">
                                <a:moveTo>
                                  <a:pt x="72" y="84"/>
                                </a:moveTo>
                                <a:cubicBezTo>
                                  <a:pt x="72" y="85"/>
                                  <a:pt x="71" y="86"/>
                                  <a:pt x="70" y="86"/>
                                </a:cubicBezTo>
                                <a:cubicBezTo>
                                  <a:pt x="70" y="87"/>
                                  <a:pt x="69" y="87"/>
                                  <a:pt x="68" y="87"/>
                                </a:cubicBezTo>
                                <a:cubicBezTo>
                                  <a:pt x="67" y="87"/>
                                  <a:pt x="65" y="87"/>
                                  <a:pt x="63" y="87"/>
                                </a:cubicBezTo>
                                <a:cubicBezTo>
                                  <a:pt x="60" y="87"/>
                                  <a:pt x="58" y="87"/>
                                  <a:pt x="57" y="87"/>
                                </a:cubicBezTo>
                                <a:cubicBezTo>
                                  <a:pt x="56" y="87"/>
                                  <a:pt x="55" y="86"/>
                                  <a:pt x="54" y="86"/>
                                </a:cubicBezTo>
                                <a:cubicBezTo>
                                  <a:pt x="53" y="86"/>
                                  <a:pt x="53" y="85"/>
                                  <a:pt x="53" y="84"/>
                                </a:cubicBezTo>
                                <a:lnTo>
                                  <a:pt x="53" y="78"/>
                                </a:lnTo>
                                <a:cubicBezTo>
                                  <a:pt x="50" y="81"/>
                                  <a:pt x="47" y="84"/>
                                  <a:pt x="42" y="86"/>
                                </a:cubicBezTo>
                                <a:cubicBezTo>
                                  <a:pt x="38" y="88"/>
                                  <a:pt x="34" y="89"/>
                                  <a:pt x="29" y="89"/>
                                </a:cubicBezTo>
                                <a:cubicBezTo>
                                  <a:pt x="24" y="89"/>
                                  <a:pt x="21" y="88"/>
                                  <a:pt x="17" y="87"/>
                                </a:cubicBezTo>
                                <a:cubicBezTo>
                                  <a:pt x="13" y="86"/>
                                  <a:pt x="10" y="84"/>
                                  <a:pt x="8" y="82"/>
                                </a:cubicBezTo>
                                <a:cubicBezTo>
                                  <a:pt x="5" y="80"/>
                                  <a:pt x="3" y="78"/>
                                  <a:pt x="2" y="74"/>
                                </a:cubicBezTo>
                                <a:cubicBezTo>
                                  <a:pt x="1" y="71"/>
                                  <a:pt x="0" y="67"/>
                                  <a:pt x="0" y="63"/>
                                </a:cubicBezTo>
                                <a:cubicBezTo>
                                  <a:pt x="0" y="58"/>
                                  <a:pt x="1" y="54"/>
                                  <a:pt x="2" y="51"/>
                                </a:cubicBezTo>
                                <a:cubicBezTo>
                                  <a:pt x="4" y="48"/>
                                  <a:pt x="7" y="45"/>
                                  <a:pt x="10" y="43"/>
                                </a:cubicBezTo>
                                <a:cubicBezTo>
                                  <a:pt x="14" y="41"/>
                                  <a:pt x="18" y="39"/>
                                  <a:pt x="24" y="38"/>
                                </a:cubicBezTo>
                                <a:cubicBezTo>
                                  <a:pt x="30" y="37"/>
                                  <a:pt x="35" y="36"/>
                                  <a:pt x="42" y="36"/>
                                </a:cubicBezTo>
                                <a:lnTo>
                                  <a:pt x="50" y="36"/>
                                </a:lnTo>
                                <a:lnTo>
                                  <a:pt x="50" y="32"/>
                                </a:lnTo>
                                <a:cubicBezTo>
                                  <a:pt x="50" y="29"/>
                                  <a:pt x="50" y="27"/>
                                  <a:pt x="49" y="25"/>
                                </a:cubicBezTo>
                                <a:cubicBezTo>
                                  <a:pt x="49" y="23"/>
                                  <a:pt x="48" y="21"/>
                                  <a:pt x="47" y="20"/>
                                </a:cubicBezTo>
                                <a:cubicBezTo>
                                  <a:pt x="46" y="19"/>
                                  <a:pt x="44" y="19"/>
                                  <a:pt x="42" y="18"/>
                                </a:cubicBezTo>
                                <a:cubicBezTo>
                                  <a:pt x="40" y="17"/>
                                  <a:pt x="38" y="17"/>
                                  <a:pt x="35" y="17"/>
                                </a:cubicBezTo>
                                <a:cubicBezTo>
                                  <a:pt x="31" y="17"/>
                                  <a:pt x="28" y="17"/>
                                  <a:pt x="25" y="18"/>
                                </a:cubicBezTo>
                                <a:cubicBezTo>
                                  <a:pt x="22" y="19"/>
                                  <a:pt x="19" y="20"/>
                                  <a:pt x="17" y="21"/>
                                </a:cubicBezTo>
                                <a:cubicBezTo>
                                  <a:pt x="15" y="22"/>
                                  <a:pt x="13" y="23"/>
                                  <a:pt x="12" y="24"/>
                                </a:cubicBezTo>
                                <a:cubicBezTo>
                                  <a:pt x="11" y="25"/>
                                  <a:pt x="9" y="25"/>
                                  <a:pt x="8" y="25"/>
                                </a:cubicBezTo>
                                <a:cubicBezTo>
                                  <a:pt x="8" y="25"/>
                                  <a:pt x="7" y="25"/>
                                  <a:pt x="6" y="24"/>
                                </a:cubicBezTo>
                                <a:cubicBezTo>
                                  <a:pt x="6" y="24"/>
                                  <a:pt x="5" y="23"/>
                                  <a:pt x="5" y="23"/>
                                </a:cubicBezTo>
                                <a:cubicBezTo>
                                  <a:pt x="5" y="22"/>
                                  <a:pt x="5" y="21"/>
                                  <a:pt x="4" y="20"/>
                                </a:cubicBezTo>
                                <a:cubicBezTo>
                                  <a:pt x="4" y="19"/>
                                  <a:pt x="4" y="17"/>
                                  <a:pt x="4" y="16"/>
                                </a:cubicBezTo>
                                <a:cubicBezTo>
                                  <a:pt x="4" y="14"/>
                                  <a:pt x="4" y="12"/>
                                  <a:pt x="5" y="11"/>
                                </a:cubicBezTo>
                                <a:cubicBezTo>
                                  <a:pt x="5" y="10"/>
                                  <a:pt x="5" y="10"/>
                                  <a:pt x="6" y="8"/>
                                </a:cubicBezTo>
                                <a:cubicBezTo>
                                  <a:pt x="8" y="7"/>
                                  <a:pt x="9" y="7"/>
                                  <a:pt x="10" y="6"/>
                                </a:cubicBezTo>
                                <a:cubicBezTo>
                                  <a:pt x="12" y="4"/>
                                  <a:pt x="15" y="4"/>
                                  <a:pt x="18" y="3"/>
                                </a:cubicBezTo>
                                <a:cubicBezTo>
                                  <a:pt x="21" y="2"/>
                                  <a:pt x="23" y="1"/>
                                  <a:pt x="27" y="0"/>
                                </a:cubicBezTo>
                                <a:cubicBezTo>
                                  <a:pt x="30" y="0"/>
                                  <a:pt x="34" y="0"/>
                                  <a:pt x="37" y="0"/>
                                </a:cubicBezTo>
                                <a:cubicBezTo>
                                  <a:pt x="43" y="0"/>
                                  <a:pt x="48" y="0"/>
                                  <a:pt x="53" y="2"/>
                                </a:cubicBezTo>
                                <a:cubicBezTo>
                                  <a:pt x="57" y="3"/>
                                  <a:pt x="61" y="5"/>
                                  <a:pt x="64" y="7"/>
                                </a:cubicBezTo>
                                <a:cubicBezTo>
                                  <a:pt x="67" y="10"/>
                                  <a:pt x="68" y="13"/>
                                  <a:pt x="70" y="17"/>
                                </a:cubicBezTo>
                                <a:cubicBezTo>
                                  <a:pt x="72" y="21"/>
                                  <a:pt x="72" y="25"/>
                                  <a:pt x="72" y="31"/>
                                </a:cubicBezTo>
                                <a:lnTo>
                                  <a:pt x="72" y="84"/>
                                </a:lnTo>
                                <a:close/>
                                <a:moveTo>
                                  <a:pt x="50" y="50"/>
                                </a:moveTo>
                                <a:lnTo>
                                  <a:pt x="42" y="50"/>
                                </a:lnTo>
                                <a:cubicBezTo>
                                  <a:pt x="38" y="50"/>
                                  <a:pt x="35" y="50"/>
                                  <a:pt x="32" y="51"/>
                                </a:cubicBezTo>
                                <a:cubicBezTo>
                                  <a:pt x="29" y="51"/>
                                  <a:pt x="27" y="53"/>
                                  <a:pt x="26" y="54"/>
                                </a:cubicBezTo>
                                <a:cubicBezTo>
                                  <a:pt x="24" y="55"/>
                                  <a:pt x="23" y="56"/>
                                  <a:pt x="22" y="57"/>
                                </a:cubicBezTo>
                                <a:cubicBezTo>
                                  <a:pt x="22" y="58"/>
                                  <a:pt x="21" y="61"/>
                                  <a:pt x="21" y="62"/>
                                </a:cubicBezTo>
                                <a:cubicBezTo>
                                  <a:pt x="21" y="66"/>
                                  <a:pt x="22" y="69"/>
                                  <a:pt x="25" y="70"/>
                                </a:cubicBezTo>
                                <a:cubicBezTo>
                                  <a:pt x="27" y="72"/>
                                  <a:pt x="30" y="73"/>
                                  <a:pt x="33" y="73"/>
                                </a:cubicBezTo>
                                <a:cubicBezTo>
                                  <a:pt x="36" y="73"/>
                                  <a:pt x="39" y="72"/>
                                  <a:pt x="42" y="71"/>
                                </a:cubicBezTo>
                                <a:cubicBezTo>
                                  <a:pt x="45" y="69"/>
                                  <a:pt x="47" y="67"/>
                                  <a:pt x="50" y="64"/>
                                </a:cubicBezTo>
                                <a:lnTo>
                                  <a:pt x="50" y="50"/>
                                </a:ln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321" name="Freeform 309"/>
                        <wps:cNvSpPr>
                          <a:spLocks noChangeArrowheads="1"/>
                        </wps:cNvSpPr>
                        <wps:spPr bwMode="auto">
                          <a:xfrm>
                            <a:off x="9006" y="1956"/>
                            <a:ext cx="71" cy="83"/>
                          </a:xfrm>
                          <a:custGeom>
                            <a:avLst/>
                            <a:gdLst>
                              <a:gd name="T0" fmla="*/ 75 w 76"/>
                              <a:gd name="T1" fmla="*/ 84 h 88"/>
                              <a:gd name="T2" fmla="*/ 74 w 76"/>
                              <a:gd name="T3" fmla="*/ 86 h 88"/>
                              <a:gd name="T4" fmla="*/ 72 w 76"/>
                              <a:gd name="T5" fmla="*/ 86 h 88"/>
                              <a:gd name="T6" fmla="*/ 69 w 76"/>
                              <a:gd name="T7" fmla="*/ 87 h 88"/>
                              <a:gd name="T8" fmla="*/ 64 w 76"/>
                              <a:gd name="T9" fmla="*/ 87 h 88"/>
                              <a:gd name="T10" fmla="*/ 58 w 76"/>
                              <a:gd name="T11" fmla="*/ 87 h 88"/>
                              <a:gd name="T12" fmla="*/ 55 w 76"/>
                              <a:gd name="T13" fmla="*/ 86 h 88"/>
                              <a:gd name="T14" fmla="*/ 53 w 76"/>
                              <a:gd name="T15" fmla="*/ 85 h 88"/>
                              <a:gd name="T16" fmla="*/ 52 w 76"/>
                              <a:gd name="T17" fmla="*/ 84 h 88"/>
                              <a:gd name="T18" fmla="*/ 52 w 76"/>
                              <a:gd name="T19" fmla="*/ 38 h 88"/>
                              <a:gd name="T20" fmla="*/ 52 w 76"/>
                              <a:gd name="T21" fmla="*/ 30 h 88"/>
                              <a:gd name="T22" fmla="*/ 49 w 76"/>
                              <a:gd name="T23" fmla="*/ 24 h 88"/>
                              <a:gd name="T24" fmla="*/ 45 w 76"/>
                              <a:gd name="T25" fmla="*/ 20 h 88"/>
                              <a:gd name="T26" fmla="*/ 39 w 76"/>
                              <a:gd name="T27" fmla="*/ 19 h 88"/>
                              <a:gd name="T28" fmla="*/ 31 w 76"/>
                              <a:gd name="T29" fmla="*/ 22 h 88"/>
                              <a:gd name="T30" fmla="*/ 22 w 76"/>
                              <a:gd name="T31" fmla="*/ 31 h 88"/>
                              <a:gd name="T32" fmla="*/ 22 w 76"/>
                              <a:gd name="T33" fmla="*/ 84 h 88"/>
                              <a:gd name="T34" fmla="*/ 21 w 76"/>
                              <a:gd name="T35" fmla="*/ 85 h 88"/>
                              <a:gd name="T36" fmla="*/ 20 w 76"/>
                              <a:gd name="T37" fmla="*/ 86 h 88"/>
                              <a:gd name="T38" fmla="*/ 16 w 76"/>
                              <a:gd name="T39" fmla="*/ 87 h 88"/>
                              <a:gd name="T40" fmla="*/ 11 w 76"/>
                              <a:gd name="T41" fmla="*/ 87 h 88"/>
                              <a:gd name="T42" fmla="*/ 5 w 76"/>
                              <a:gd name="T43" fmla="*/ 87 h 88"/>
                              <a:gd name="T44" fmla="*/ 2 w 76"/>
                              <a:gd name="T45" fmla="*/ 86 h 88"/>
                              <a:gd name="T46" fmla="*/ 0 w 76"/>
                              <a:gd name="T47" fmla="*/ 86 h 88"/>
                              <a:gd name="T48" fmla="*/ 0 w 76"/>
                              <a:gd name="T49" fmla="*/ 84 h 88"/>
                              <a:gd name="T50" fmla="*/ 0 w 76"/>
                              <a:gd name="T51" fmla="*/ 5 h 88"/>
                              <a:gd name="T52" fmla="*/ 0 w 76"/>
                              <a:gd name="T53" fmla="*/ 3 h 88"/>
                              <a:gd name="T54" fmla="*/ 2 w 76"/>
                              <a:gd name="T55" fmla="*/ 3 h 88"/>
                              <a:gd name="T56" fmla="*/ 5 w 76"/>
                              <a:gd name="T57" fmla="*/ 2 h 88"/>
                              <a:gd name="T58" fmla="*/ 9 w 76"/>
                              <a:gd name="T59" fmla="*/ 2 h 88"/>
                              <a:gd name="T60" fmla="*/ 14 w 76"/>
                              <a:gd name="T61" fmla="*/ 2 h 88"/>
                              <a:gd name="T62" fmla="*/ 17 w 76"/>
                              <a:gd name="T63" fmla="*/ 3 h 88"/>
                              <a:gd name="T64" fmla="*/ 18 w 76"/>
                              <a:gd name="T65" fmla="*/ 3 h 88"/>
                              <a:gd name="T66" fmla="*/ 18 w 76"/>
                              <a:gd name="T67" fmla="*/ 5 h 88"/>
                              <a:gd name="T68" fmla="*/ 18 w 76"/>
                              <a:gd name="T69" fmla="*/ 14 h 88"/>
                              <a:gd name="T70" fmla="*/ 32 w 76"/>
                              <a:gd name="T71" fmla="*/ 3 h 88"/>
                              <a:gd name="T72" fmla="*/ 46 w 76"/>
                              <a:gd name="T73" fmla="*/ 0 h 88"/>
                              <a:gd name="T74" fmla="*/ 59 w 76"/>
                              <a:gd name="T75" fmla="*/ 3 h 88"/>
                              <a:gd name="T76" fmla="*/ 68 w 76"/>
                              <a:gd name="T77" fmla="*/ 10 h 88"/>
                              <a:gd name="T78" fmla="*/ 73 w 76"/>
                              <a:gd name="T79" fmla="*/ 20 h 88"/>
                              <a:gd name="T80" fmla="*/ 75 w 76"/>
                              <a:gd name="T81" fmla="*/ 35 h 88"/>
                              <a:gd name="T82" fmla="*/ 75 w 76"/>
                              <a:gd name="T83" fmla="*/ 84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6" h="88">
                                <a:moveTo>
                                  <a:pt x="75" y="84"/>
                                </a:moveTo>
                                <a:cubicBezTo>
                                  <a:pt x="75" y="84"/>
                                  <a:pt x="75" y="85"/>
                                  <a:pt x="74" y="86"/>
                                </a:cubicBezTo>
                                <a:cubicBezTo>
                                  <a:pt x="73" y="86"/>
                                  <a:pt x="73" y="86"/>
                                  <a:pt x="72" y="86"/>
                                </a:cubicBezTo>
                                <a:cubicBezTo>
                                  <a:pt x="72" y="86"/>
                                  <a:pt x="71" y="87"/>
                                  <a:pt x="69" y="87"/>
                                </a:cubicBezTo>
                                <a:cubicBezTo>
                                  <a:pt x="67" y="87"/>
                                  <a:pt x="65" y="87"/>
                                  <a:pt x="64" y="87"/>
                                </a:cubicBezTo>
                                <a:cubicBezTo>
                                  <a:pt x="62" y="87"/>
                                  <a:pt x="60" y="87"/>
                                  <a:pt x="58" y="87"/>
                                </a:cubicBezTo>
                                <a:cubicBezTo>
                                  <a:pt x="56" y="87"/>
                                  <a:pt x="55" y="87"/>
                                  <a:pt x="55" y="86"/>
                                </a:cubicBezTo>
                                <a:cubicBezTo>
                                  <a:pt x="54" y="86"/>
                                  <a:pt x="54" y="86"/>
                                  <a:pt x="53" y="85"/>
                                </a:cubicBezTo>
                                <a:cubicBezTo>
                                  <a:pt x="52" y="84"/>
                                  <a:pt x="52" y="84"/>
                                  <a:pt x="52" y="84"/>
                                </a:cubicBezTo>
                                <a:lnTo>
                                  <a:pt x="52" y="38"/>
                                </a:lnTo>
                                <a:cubicBezTo>
                                  <a:pt x="52" y="35"/>
                                  <a:pt x="52" y="32"/>
                                  <a:pt x="52" y="30"/>
                                </a:cubicBezTo>
                                <a:cubicBezTo>
                                  <a:pt x="51" y="28"/>
                                  <a:pt x="50" y="25"/>
                                  <a:pt x="49" y="24"/>
                                </a:cubicBezTo>
                                <a:cubicBezTo>
                                  <a:pt x="48" y="23"/>
                                  <a:pt x="47" y="21"/>
                                  <a:pt x="45" y="20"/>
                                </a:cubicBezTo>
                                <a:cubicBezTo>
                                  <a:pt x="43" y="19"/>
                                  <a:pt x="42" y="19"/>
                                  <a:pt x="39" y="19"/>
                                </a:cubicBezTo>
                                <a:cubicBezTo>
                                  <a:pt x="37" y="19"/>
                                  <a:pt x="34" y="20"/>
                                  <a:pt x="31" y="22"/>
                                </a:cubicBezTo>
                                <a:cubicBezTo>
                                  <a:pt x="28" y="24"/>
                                  <a:pt x="25" y="27"/>
                                  <a:pt x="22" y="31"/>
                                </a:cubicBezTo>
                                <a:lnTo>
                                  <a:pt x="22" y="84"/>
                                </a:lnTo>
                                <a:cubicBezTo>
                                  <a:pt x="22" y="84"/>
                                  <a:pt x="22" y="85"/>
                                  <a:pt x="21" y="85"/>
                                </a:cubicBezTo>
                                <a:cubicBezTo>
                                  <a:pt x="21" y="85"/>
                                  <a:pt x="20" y="86"/>
                                  <a:pt x="20" y="86"/>
                                </a:cubicBezTo>
                                <a:cubicBezTo>
                                  <a:pt x="19" y="86"/>
                                  <a:pt x="17" y="87"/>
                                  <a:pt x="16" y="87"/>
                                </a:cubicBezTo>
                                <a:cubicBezTo>
                                  <a:pt x="14" y="87"/>
                                  <a:pt x="13" y="87"/>
                                  <a:pt x="11" y="87"/>
                                </a:cubicBezTo>
                                <a:cubicBezTo>
                                  <a:pt x="9" y="87"/>
                                  <a:pt x="7" y="87"/>
                                  <a:pt x="5" y="87"/>
                                </a:cubicBezTo>
                                <a:cubicBezTo>
                                  <a:pt x="4" y="87"/>
                                  <a:pt x="3" y="87"/>
                                  <a:pt x="2" y="86"/>
                                </a:cubicBezTo>
                                <a:cubicBezTo>
                                  <a:pt x="1" y="86"/>
                                  <a:pt x="1" y="86"/>
                                  <a:pt x="0" y="86"/>
                                </a:cubicBezTo>
                                <a:cubicBezTo>
                                  <a:pt x="0" y="86"/>
                                  <a:pt x="0" y="84"/>
                                  <a:pt x="0" y="84"/>
                                </a:cubicBezTo>
                                <a:lnTo>
                                  <a:pt x="0" y="5"/>
                                </a:lnTo>
                                <a:cubicBezTo>
                                  <a:pt x="0" y="4"/>
                                  <a:pt x="0" y="4"/>
                                  <a:pt x="0" y="3"/>
                                </a:cubicBezTo>
                                <a:cubicBezTo>
                                  <a:pt x="1" y="3"/>
                                  <a:pt x="1" y="3"/>
                                  <a:pt x="2" y="3"/>
                                </a:cubicBezTo>
                                <a:cubicBezTo>
                                  <a:pt x="3" y="3"/>
                                  <a:pt x="4" y="2"/>
                                  <a:pt x="5" y="2"/>
                                </a:cubicBezTo>
                                <a:cubicBezTo>
                                  <a:pt x="6" y="1"/>
                                  <a:pt x="8" y="2"/>
                                  <a:pt x="9" y="2"/>
                                </a:cubicBezTo>
                                <a:cubicBezTo>
                                  <a:pt x="11" y="2"/>
                                  <a:pt x="13" y="2"/>
                                  <a:pt x="14" y="2"/>
                                </a:cubicBezTo>
                                <a:cubicBezTo>
                                  <a:pt x="15" y="2"/>
                                  <a:pt x="16" y="2"/>
                                  <a:pt x="17" y="3"/>
                                </a:cubicBezTo>
                                <a:cubicBezTo>
                                  <a:pt x="17" y="3"/>
                                  <a:pt x="18" y="3"/>
                                  <a:pt x="18" y="3"/>
                                </a:cubicBezTo>
                                <a:cubicBezTo>
                                  <a:pt x="19" y="3"/>
                                  <a:pt x="18" y="4"/>
                                  <a:pt x="18" y="5"/>
                                </a:cubicBezTo>
                                <a:lnTo>
                                  <a:pt x="18" y="14"/>
                                </a:lnTo>
                                <a:cubicBezTo>
                                  <a:pt x="23" y="10"/>
                                  <a:pt x="27" y="6"/>
                                  <a:pt x="32" y="3"/>
                                </a:cubicBezTo>
                                <a:cubicBezTo>
                                  <a:pt x="37" y="0"/>
                                  <a:pt x="41" y="0"/>
                                  <a:pt x="46" y="0"/>
                                </a:cubicBezTo>
                                <a:cubicBezTo>
                                  <a:pt x="51" y="0"/>
                                  <a:pt x="56" y="1"/>
                                  <a:pt x="59" y="3"/>
                                </a:cubicBezTo>
                                <a:cubicBezTo>
                                  <a:pt x="63" y="4"/>
                                  <a:pt x="66" y="7"/>
                                  <a:pt x="68" y="10"/>
                                </a:cubicBezTo>
                                <a:cubicBezTo>
                                  <a:pt x="71" y="12"/>
                                  <a:pt x="72" y="16"/>
                                  <a:pt x="73" y="20"/>
                                </a:cubicBezTo>
                                <a:cubicBezTo>
                                  <a:pt x="73" y="24"/>
                                  <a:pt x="75" y="29"/>
                                  <a:pt x="75" y="35"/>
                                </a:cubicBezTo>
                                <a:lnTo>
                                  <a:pt x="75" y="84"/>
                                </a:ln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322" name="Freeform 310"/>
                        <wps:cNvSpPr>
                          <a:spLocks noChangeArrowheads="1"/>
                        </wps:cNvSpPr>
                        <wps:spPr bwMode="auto">
                          <a:xfrm>
                            <a:off x="9095" y="1956"/>
                            <a:ext cx="57" cy="85"/>
                          </a:xfrm>
                          <a:custGeom>
                            <a:avLst/>
                            <a:gdLst>
                              <a:gd name="T0" fmla="*/ 61 w 62"/>
                              <a:gd name="T1" fmla="*/ 62 h 90"/>
                              <a:gd name="T2" fmla="*/ 58 w 62"/>
                              <a:gd name="T3" fmla="*/ 74 h 90"/>
                              <a:gd name="T4" fmla="*/ 51 w 62"/>
                              <a:gd name="T5" fmla="*/ 82 h 90"/>
                              <a:gd name="T6" fmla="*/ 40 w 62"/>
                              <a:gd name="T7" fmla="*/ 87 h 90"/>
                              <a:gd name="T8" fmla="*/ 27 w 62"/>
                              <a:gd name="T9" fmla="*/ 89 h 90"/>
                              <a:gd name="T10" fmla="*/ 18 w 62"/>
                              <a:gd name="T11" fmla="*/ 88 h 90"/>
                              <a:gd name="T12" fmla="*/ 11 w 62"/>
                              <a:gd name="T13" fmla="*/ 87 h 90"/>
                              <a:gd name="T14" fmla="*/ 6 w 62"/>
                              <a:gd name="T15" fmla="*/ 84 h 90"/>
                              <a:gd name="T16" fmla="*/ 3 w 62"/>
                              <a:gd name="T17" fmla="*/ 83 h 90"/>
                              <a:gd name="T18" fmla="*/ 1 w 62"/>
                              <a:gd name="T19" fmla="*/ 80 h 90"/>
                              <a:gd name="T20" fmla="*/ 0 w 62"/>
                              <a:gd name="T21" fmla="*/ 74 h 90"/>
                              <a:gd name="T22" fmla="*/ 0 w 62"/>
                              <a:gd name="T23" fmla="*/ 70 h 90"/>
                              <a:gd name="T24" fmla="*/ 1 w 62"/>
                              <a:gd name="T25" fmla="*/ 67 h 90"/>
                              <a:gd name="T26" fmla="*/ 2 w 62"/>
                              <a:gd name="T27" fmla="*/ 66 h 90"/>
                              <a:gd name="T28" fmla="*/ 3 w 62"/>
                              <a:gd name="T29" fmla="*/ 66 h 90"/>
                              <a:gd name="T30" fmla="*/ 6 w 62"/>
                              <a:gd name="T31" fmla="*/ 67 h 90"/>
                              <a:gd name="T32" fmla="*/ 11 w 62"/>
                              <a:gd name="T33" fmla="*/ 69 h 90"/>
                              <a:gd name="T34" fmla="*/ 17 w 62"/>
                              <a:gd name="T35" fmla="*/ 72 h 90"/>
                              <a:gd name="T36" fmla="*/ 26 w 62"/>
                              <a:gd name="T37" fmla="*/ 73 h 90"/>
                              <a:gd name="T38" fmla="*/ 32 w 62"/>
                              <a:gd name="T39" fmla="*/ 72 h 90"/>
                              <a:gd name="T40" fmla="*/ 36 w 62"/>
                              <a:gd name="T41" fmla="*/ 71 h 90"/>
                              <a:gd name="T42" fmla="*/ 38 w 62"/>
                              <a:gd name="T43" fmla="*/ 67 h 90"/>
                              <a:gd name="T44" fmla="*/ 39 w 62"/>
                              <a:gd name="T45" fmla="*/ 63 h 90"/>
                              <a:gd name="T46" fmla="*/ 37 w 62"/>
                              <a:gd name="T47" fmla="*/ 59 h 90"/>
                              <a:gd name="T48" fmla="*/ 33 w 62"/>
                              <a:gd name="T49" fmla="*/ 55 h 90"/>
                              <a:gd name="T50" fmla="*/ 27 w 62"/>
                              <a:gd name="T51" fmla="*/ 53 h 90"/>
                              <a:gd name="T52" fmla="*/ 20 w 62"/>
                              <a:gd name="T53" fmla="*/ 50 h 90"/>
                              <a:gd name="T54" fmla="*/ 13 w 62"/>
                              <a:gd name="T55" fmla="*/ 46 h 90"/>
                              <a:gd name="T56" fmla="*/ 7 w 62"/>
                              <a:gd name="T57" fmla="*/ 42 h 90"/>
                              <a:gd name="T58" fmla="*/ 3 w 62"/>
                              <a:gd name="T59" fmla="*/ 35 h 90"/>
                              <a:gd name="T60" fmla="*/ 1 w 62"/>
                              <a:gd name="T61" fmla="*/ 25 h 90"/>
                              <a:gd name="T62" fmla="*/ 3 w 62"/>
                              <a:gd name="T63" fmla="*/ 15 h 90"/>
                              <a:gd name="T64" fmla="*/ 9 w 62"/>
                              <a:gd name="T65" fmla="*/ 7 h 90"/>
                              <a:gd name="T66" fmla="*/ 20 w 62"/>
                              <a:gd name="T67" fmla="*/ 2 h 90"/>
                              <a:gd name="T68" fmla="*/ 33 w 62"/>
                              <a:gd name="T69" fmla="*/ 0 h 90"/>
                              <a:gd name="T70" fmla="*/ 40 w 62"/>
                              <a:gd name="T71" fmla="*/ 0 h 90"/>
                              <a:gd name="T72" fmla="*/ 46 w 62"/>
                              <a:gd name="T73" fmla="*/ 2 h 90"/>
                              <a:gd name="T74" fmla="*/ 51 w 62"/>
                              <a:gd name="T75" fmla="*/ 3 h 90"/>
                              <a:gd name="T76" fmla="*/ 54 w 62"/>
                              <a:gd name="T77" fmla="*/ 5 h 90"/>
                              <a:gd name="T78" fmla="*/ 55 w 62"/>
                              <a:gd name="T79" fmla="*/ 6 h 90"/>
                              <a:gd name="T80" fmla="*/ 55 w 62"/>
                              <a:gd name="T81" fmla="*/ 8 h 90"/>
                              <a:gd name="T82" fmla="*/ 56 w 62"/>
                              <a:gd name="T83" fmla="*/ 10 h 90"/>
                              <a:gd name="T84" fmla="*/ 56 w 62"/>
                              <a:gd name="T85" fmla="*/ 14 h 90"/>
                              <a:gd name="T86" fmla="*/ 56 w 62"/>
                              <a:gd name="T87" fmla="*/ 17 h 90"/>
                              <a:gd name="T88" fmla="*/ 55 w 62"/>
                              <a:gd name="T89" fmla="*/ 20 h 90"/>
                              <a:gd name="T90" fmla="*/ 55 w 62"/>
                              <a:gd name="T91" fmla="*/ 21 h 90"/>
                              <a:gd name="T92" fmla="*/ 53 w 62"/>
                              <a:gd name="T93" fmla="*/ 21 h 90"/>
                              <a:gd name="T94" fmla="*/ 51 w 62"/>
                              <a:gd name="T95" fmla="*/ 20 h 90"/>
                              <a:gd name="T96" fmla="*/ 47 w 62"/>
                              <a:gd name="T97" fmla="*/ 19 h 90"/>
                              <a:gd name="T98" fmla="*/ 41 w 62"/>
                              <a:gd name="T99" fmla="*/ 17 h 90"/>
                              <a:gd name="T100" fmla="*/ 33 w 62"/>
                              <a:gd name="T101" fmla="*/ 16 h 90"/>
                              <a:gd name="T102" fmla="*/ 28 w 62"/>
                              <a:gd name="T103" fmla="*/ 16 h 90"/>
                              <a:gd name="T104" fmla="*/ 25 w 62"/>
                              <a:gd name="T105" fmla="*/ 18 h 90"/>
                              <a:gd name="T106" fmla="*/ 23 w 62"/>
                              <a:gd name="T107" fmla="*/ 21 h 90"/>
                              <a:gd name="T108" fmla="*/ 22 w 62"/>
                              <a:gd name="T109" fmla="*/ 24 h 90"/>
                              <a:gd name="T110" fmla="*/ 24 w 62"/>
                              <a:gd name="T111" fmla="*/ 29 h 90"/>
                              <a:gd name="T112" fmla="*/ 28 w 62"/>
                              <a:gd name="T113" fmla="*/ 32 h 90"/>
                              <a:gd name="T114" fmla="*/ 34 w 62"/>
                              <a:gd name="T115" fmla="*/ 34 h 90"/>
                              <a:gd name="T116" fmla="*/ 41 w 62"/>
                              <a:gd name="T117" fmla="*/ 37 h 90"/>
                              <a:gd name="T118" fmla="*/ 48 w 62"/>
                              <a:gd name="T119" fmla="*/ 41 h 90"/>
                              <a:gd name="T120" fmla="*/ 54 w 62"/>
                              <a:gd name="T121" fmla="*/ 45 h 90"/>
                              <a:gd name="T122" fmla="*/ 59 w 62"/>
                              <a:gd name="T123" fmla="*/ 52 h 90"/>
                              <a:gd name="T124" fmla="*/ 61 w 62"/>
                              <a:gd name="T125" fmla="*/ 62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2" h="90">
                                <a:moveTo>
                                  <a:pt x="61" y="62"/>
                                </a:moveTo>
                                <a:cubicBezTo>
                                  <a:pt x="61" y="66"/>
                                  <a:pt x="60" y="70"/>
                                  <a:pt x="58" y="74"/>
                                </a:cubicBezTo>
                                <a:cubicBezTo>
                                  <a:pt x="57" y="77"/>
                                  <a:pt x="54" y="80"/>
                                  <a:pt x="51" y="82"/>
                                </a:cubicBezTo>
                                <a:cubicBezTo>
                                  <a:pt x="48" y="84"/>
                                  <a:pt x="44" y="86"/>
                                  <a:pt x="40" y="87"/>
                                </a:cubicBezTo>
                                <a:cubicBezTo>
                                  <a:pt x="36" y="88"/>
                                  <a:pt x="32" y="89"/>
                                  <a:pt x="27" y="89"/>
                                </a:cubicBezTo>
                                <a:cubicBezTo>
                                  <a:pt x="24" y="89"/>
                                  <a:pt x="21" y="89"/>
                                  <a:pt x="18" y="88"/>
                                </a:cubicBezTo>
                                <a:cubicBezTo>
                                  <a:pt x="15" y="88"/>
                                  <a:pt x="13" y="87"/>
                                  <a:pt x="11" y="87"/>
                                </a:cubicBezTo>
                                <a:cubicBezTo>
                                  <a:pt x="9" y="86"/>
                                  <a:pt x="7" y="85"/>
                                  <a:pt x="6" y="84"/>
                                </a:cubicBezTo>
                                <a:cubicBezTo>
                                  <a:pt x="4" y="84"/>
                                  <a:pt x="3" y="83"/>
                                  <a:pt x="3" y="83"/>
                                </a:cubicBezTo>
                                <a:cubicBezTo>
                                  <a:pt x="2" y="82"/>
                                  <a:pt x="2" y="81"/>
                                  <a:pt x="1" y="80"/>
                                </a:cubicBezTo>
                                <a:cubicBezTo>
                                  <a:pt x="0" y="79"/>
                                  <a:pt x="0" y="76"/>
                                  <a:pt x="0" y="74"/>
                                </a:cubicBezTo>
                                <a:cubicBezTo>
                                  <a:pt x="0" y="72"/>
                                  <a:pt x="0" y="71"/>
                                  <a:pt x="0" y="70"/>
                                </a:cubicBezTo>
                                <a:cubicBezTo>
                                  <a:pt x="0" y="69"/>
                                  <a:pt x="1" y="68"/>
                                  <a:pt x="1" y="67"/>
                                </a:cubicBezTo>
                                <a:cubicBezTo>
                                  <a:pt x="1" y="67"/>
                                  <a:pt x="2" y="66"/>
                                  <a:pt x="2" y="66"/>
                                </a:cubicBezTo>
                                <a:cubicBezTo>
                                  <a:pt x="3" y="66"/>
                                  <a:pt x="3" y="66"/>
                                  <a:pt x="3" y="66"/>
                                </a:cubicBezTo>
                                <a:cubicBezTo>
                                  <a:pt x="4" y="66"/>
                                  <a:pt x="5" y="66"/>
                                  <a:pt x="6" y="67"/>
                                </a:cubicBezTo>
                                <a:cubicBezTo>
                                  <a:pt x="7" y="67"/>
                                  <a:pt x="9" y="69"/>
                                  <a:pt x="11" y="69"/>
                                </a:cubicBezTo>
                                <a:cubicBezTo>
                                  <a:pt x="13" y="70"/>
                                  <a:pt x="15" y="71"/>
                                  <a:pt x="17" y="72"/>
                                </a:cubicBezTo>
                                <a:cubicBezTo>
                                  <a:pt x="20" y="72"/>
                                  <a:pt x="23" y="73"/>
                                  <a:pt x="26" y="73"/>
                                </a:cubicBezTo>
                                <a:cubicBezTo>
                                  <a:pt x="28" y="73"/>
                                  <a:pt x="30" y="73"/>
                                  <a:pt x="32" y="72"/>
                                </a:cubicBezTo>
                                <a:cubicBezTo>
                                  <a:pt x="33" y="72"/>
                                  <a:pt x="34" y="71"/>
                                  <a:pt x="36" y="71"/>
                                </a:cubicBezTo>
                                <a:cubicBezTo>
                                  <a:pt x="37" y="70"/>
                                  <a:pt x="37" y="69"/>
                                  <a:pt x="38" y="67"/>
                                </a:cubicBezTo>
                                <a:cubicBezTo>
                                  <a:pt x="38" y="66"/>
                                  <a:pt x="39" y="65"/>
                                  <a:pt x="39" y="63"/>
                                </a:cubicBezTo>
                                <a:cubicBezTo>
                                  <a:pt x="39" y="62"/>
                                  <a:pt x="38" y="60"/>
                                  <a:pt x="37" y="59"/>
                                </a:cubicBezTo>
                                <a:cubicBezTo>
                                  <a:pt x="36" y="58"/>
                                  <a:pt x="35" y="57"/>
                                  <a:pt x="33" y="55"/>
                                </a:cubicBezTo>
                                <a:cubicBezTo>
                                  <a:pt x="32" y="54"/>
                                  <a:pt x="29" y="54"/>
                                  <a:pt x="27" y="53"/>
                                </a:cubicBezTo>
                                <a:cubicBezTo>
                                  <a:pt x="25" y="51"/>
                                  <a:pt x="23" y="51"/>
                                  <a:pt x="20" y="50"/>
                                </a:cubicBezTo>
                                <a:cubicBezTo>
                                  <a:pt x="18" y="49"/>
                                  <a:pt x="15" y="48"/>
                                  <a:pt x="13" y="46"/>
                                </a:cubicBezTo>
                                <a:cubicBezTo>
                                  <a:pt x="11" y="45"/>
                                  <a:pt x="9" y="44"/>
                                  <a:pt x="7" y="42"/>
                                </a:cubicBezTo>
                                <a:cubicBezTo>
                                  <a:pt x="4" y="40"/>
                                  <a:pt x="4" y="38"/>
                                  <a:pt x="3" y="35"/>
                                </a:cubicBezTo>
                                <a:cubicBezTo>
                                  <a:pt x="2" y="32"/>
                                  <a:pt x="1" y="29"/>
                                  <a:pt x="1" y="25"/>
                                </a:cubicBezTo>
                                <a:cubicBezTo>
                                  <a:pt x="1" y="21"/>
                                  <a:pt x="2" y="18"/>
                                  <a:pt x="3" y="15"/>
                                </a:cubicBezTo>
                                <a:cubicBezTo>
                                  <a:pt x="5" y="12"/>
                                  <a:pt x="7" y="9"/>
                                  <a:pt x="9" y="7"/>
                                </a:cubicBezTo>
                                <a:cubicBezTo>
                                  <a:pt x="12" y="4"/>
                                  <a:pt x="16" y="3"/>
                                  <a:pt x="20" y="2"/>
                                </a:cubicBezTo>
                                <a:cubicBezTo>
                                  <a:pt x="24" y="0"/>
                                  <a:pt x="28" y="0"/>
                                  <a:pt x="33" y="0"/>
                                </a:cubicBezTo>
                                <a:cubicBezTo>
                                  <a:pt x="36" y="0"/>
                                  <a:pt x="38" y="0"/>
                                  <a:pt x="40" y="0"/>
                                </a:cubicBezTo>
                                <a:cubicBezTo>
                                  <a:pt x="42" y="1"/>
                                  <a:pt x="45" y="1"/>
                                  <a:pt x="46" y="2"/>
                                </a:cubicBezTo>
                                <a:cubicBezTo>
                                  <a:pt x="48" y="2"/>
                                  <a:pt x="50" y="3"/>
                                  <a:pt x="51" y="3"/>
                                </a:cubicBezTo>
                                <a:cubicBezTo>
                                  <a:pt x="52" y="4"/>
                                  <a:pt x="53" y="4"/>
                                  <a:pt x="54" y="5"/>
                                </a:cubicBezTo>
                                <a:cubicBezTo>
                                  <a:pt x="54" y="6"/>
                                  <a:pt x="55" y="6"/>
                                  <a:pt x="55" y="6"/>
                                </a:cubicBezTo>
                                <a:cubicBezTo>
                                  <a:pt x="55" y="7"/>
                                  <a:pt x="55" y="7"/>
                                  <a:pt x="55" y="8"/>
                                </a:cubicBezTo>
                                <a:cubicBezTo>
                                  <a:pt x="55" y="8"/>
                                  <a:pt x="56" y="9"/>
                                  <a:pt x="56" y="10"/>
                                </a:cubicBezTo>
                                <a:cubicBezTo>
                                  <a:pt x="56" y="11"/>
                                  <a:pt x="56" y="12"/>
                                  <a:pt x="56" y="14"/>
                                </a:cubicBezTo>
                                <a:cubicBezTo>
                                  <a:pt x="56" y="15"/>
                                  <a:pt x="56" y="16"/>
                                  <a:pt x="56" y="17"/>
                                </a:cubicBezTo>
                                <a:cubicBezTo>
                                  <a:pt x="56" y="19"/>
                                  <a:pt x="55" y="19"/>
                                  <a:pt x="55" y="20"/>
                                </a:cubicBezTo>
                                <a:cubicBezTo>
                                  <a:pt x="55" y="20"/>
                                  <a:pt x="55" y="21"/>
                                  <a:pt x="55" y="21"/>
                                </a:cubicBezTo>
                                <a:cubicBezTo>
                                  <a:pt x="55" y="21"/>
                                  <a:pt x="54" y="21"/>
                                  <a:pt x="53" y="21"/>
                                </a:cubicBezTo>
                                <a:cubicBezTo>
                                  <a:pt x="53" y="21"/>
                                  <a:pt x="52" y="21"/>
                                  <a:pt x="51" y="20"/>
                                </a:cubicBezTo>
                                <a:cubicBezTo>
                                  <a:pt x="50" y="20"/>
                                  <a:pt x="49" y="19"/>
                                  <a:pt x="47" y="19"/>
                                </a:cubicBezTo>
                                <a:cubicBezTo>
                                  <a:pt x="45" y="18"/>
                                  <a:pt x="43" y="17"/>
                                  <a:pt x="41" y="17"/>
                                </a:cubicBezTo>
                                <a:cubicBezTo>
                                  <a:pt x="40" y="16"/>
                                  <a:pt x="36" y="16"/>
                                  <a:pt x="33" y="16"/>
                                </a:cubicBezTo>
                                <a:cubicBezTo>
                                  <a:pt x="32" y="16"/>
                                  <a:pt x="30" y="16"/>
                                  <a:pt x="28" y="16"/>
                                </a:cubicBezTo>
                                <a:cubicBezTo>
                                  <a:pt x="27" y="17"/>
                                  <a:pt x="26" y="17"/>
                                  <a:pt x="25" y="18"/>
                                </a:cubicBezTo>
                                <a:cubicBezTo>
                                  <a:pt x="24" y="19"/>
                                  <a:pt x="23" y="20"/>
                                  <a:pt x="23" y="21"/>
                                </a:cubicBezTo>
                                <a:cubicBezTo>
                                  <a:pt x="22" y="22"/>
                                  <a:pt x="22" y="23"/>
                                  <a:pt x="22" y="24"/>
                                </a:cubicBezTo>
                                <a:cubicBezTo>
                                  <a:pt x="22" y="26"/>
                                  <a:pt x="23" y="28"/>
                                  <a:pt x="24" y="29"/>
                                </a:cubicBezTo>
                                <a:cubicBezTo>
                                  <a:pt x="25" y="30"/>
                                  <a:pt x="26" y="31"/>
                                  <a:pt x="28" y="32"/>
                                </a:cubicBezTo>
                                <a:cubicBezTo>
                                  <a:pt x="30" y="33"/>
                                  <a:pt x="32" y="34"/>
                                  <a:pt x="34" y="34"/>
                                </a:cubicBezTo>
                                <a:cubicBezTo>
                                  <a:pt x="37" y="35"/>
                                  <a:pt x="39" y="36"/>
                                  <a:pt x="41" y="37"/>
                                </a:cubicBezTo>
                                <a:cubicBezTo>
                                  <a:pt x="44" y="38"/>
                                  <a:pt x="46" y="40"/>
                                  <a:pt x="48" y="41"/>
                                </a:cubicBezTo>
                                <a:cubicBezTo>
                                  <a:pt x="50" y="42"/>
                                  <a:pt x="53" y="44"/>
                                  <a:pt x="54" y="45"/>
                                </a:cubicBezTo>
                                <a:cubicBezTo>
                                  <a:pt x="56" y="47"/>
                                  <a:pt x="58" y="50"/>
                                  <a:pt x="59" y="52"/>
                                </a:cubicBezTo>
                                <a:cubicBezTo>
                                  <a:pt x="60" y="54"/>
                                  <a:pt x="61" y="58"/>
                                  <a:pt x="61" y="62"/>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323" name="Freeform 311"/>
                        <wps:cNvSpPr>
                          <a:spLocks noChangeArrowheads="1"/>
                        </wps:cNvSpPr>
                        <wps:spPr bwMode="auto">
                          <a:xfrm>
                            <a:off x="9172" y="2017"/>
                            <a:ext cx="22" cy="23"/>
                          </a:xfrm>
                          <a:custGeom>
                            <a:avLst/>
                            <a:gdLst>
                              <a:gd name="T0" fmla="*/ 26 w 27"/>
                              <a:gd name="T1" fmla="*/ 13 h 28"/>
                              <a:gd name="T2" fmla="*/ 23 w 27"/>
                              <a:gd name="T3" fmla="*/ 24 h 28"/>
                              <a:gd name="T4" fmla="*/ 13 w 27"/>
                              <a:gd name="T5" fmla="*/ 27 h 28"/>
                              <a:gd name="T6" fmla="*/ 3 w 27"/>
                              <a:gd name="T7" fmla="*/ 24 h 28"/>
                              <a:gd name="T8" fmla="*/ 0 w 27"/>
                              <a:gd name="T9" fmla="*/ 14 h 28"/>
                              <a:gd name="T10" fmla="*/ 3 w 27"/>
                              <a:gd name="T11" fmla="*/ 2 h 28"/>
                              <a:gd name="T12" fmla="*/ 13 w 27"/>
                              <a:gd name="T13" fmla="*/ 0 h 28"/>
                              <a:gd name="T14" fmla="*/ 23 w 27"/>
                              <a:gd name="T15" fmla="*/ 2 h 28"/>
                              <a:gd name="T16" fmla="*/ 26 w 27"/>
                              <a:gd name="T17" fmla="*/ 13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 h="28">
                                <a:moveTo>
                                  <a:pt x="26" y="13"/>
                                </a:moveTo>
                                <a:cubicBezTo>
                                  <a:pt x="26" y="18"/>
                                  <a:pt x="25" y="22"/>
                                  <a:pt x="23" y="24"/>
                                </a:cubicBezTo>
                                <a:cubicBezTo>
                                  <a:pt x="22" y="26"/>
                                  <a:pt x="18" y="27"/>
                                  <a:pt x="13" y="27"/>
                                </a:cubicBezTo>
                                <a:cubicBezTo>
                                  <a:pt x="8" y="27"/>
                                  <a:pt x="4" y="26"/>
                                  <a:pt x="3" y="24"/>
                                </a:cubicBezTo>
                                <a:cubicBezTo>
                                  <a:pt x="1" y="22"/>
                                  <a:pt x="0" y="19"/>
                                  <a:pt x="0" y="14"/>
                                </a:cubicBezTo>
                                <a:cubicBezTo>
                                  <a:pt x="0" y="8"/>
                                  <a:pt x="1" y="4"/>
                                  <a:pt x="3" y="2"/>
                                </a:cubicBezTo>
                                <a:cubicBezTo>
                                  <a:pt x="4" y="1"/>
                                  <a:pt x="8" y="0"/>
                                  <a:pt x="13" y="0"/>
                                </a:cubicBezTo>
                                <a:cubicBezTo>
                                  <a:pt x="18" y="0"/>
                                  <a:pt x="22" y="1"/>
                                  <a:pt x="23" y="2"/>
                                </a:cubicBezTo>
                                <a:cubicBezTo>
                                  <a:pt x="25" y="4"/>
                                  <a:pt x="26" y="8"/>
                                  <a:pt x="26" y="13"/>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324" name="Freeform 312"/>
                        <wps:cNvSpPr>
                          <a:spLocks noChangeArrowheads="1"/>
                        </wps:cNvSpPr>
                        <wps:spPr bwMode="auto">
                          <a:xfrm>
                            <a:off x="9222" y="1956"/>
                            <a:ext cx="46" cy="83"/>
                          </a:xfrm>
                          <a:custGeom>
                            <a:avLst/>
                            <a:gdLst>
                              <a:gd name="T0" fmla="*/ 50 w 51"/>
                              <a:gd name="T1" fmla="*/ 12 h 88"/>
                              <a:gd name="T2" fmla="*/ 50 w 51"/>
                              <a:gd name="T3" fmla="*/ 17 h 88"/>
                              <a:gd name="T4" fmla="*/ 50 w 51"/>
                              <a:gd name="T5" fmla="*/ 21 h 88"/>
                              <a:gd name="T6" fmla="*/ 48 w 51"/>
                              <a:gd name="T7" fmla="*/ 23 h 88"/>
                              <a:gd name="T8" fmla="*/ 47 w 51"/>
                              <a:gd name="T9" fmla="*/ 23 h 88"/>
                              <a:gd name="T10" fmla="*/ 46 w 51"/>
                              <a:gd name="T11" fmla="*/ 23 h 88"/>
                              <a:gd name="T12" fmla="*/ 43 w 51"/>
                              <a:gd name="T13" fmla="*/ 22 h 88"/>
                              <a:gd name="T14" fmla="*/ 41 w 51"/>
                              <a:gd name="T15" fmla="*/ 21 h 88"/>
                              <a:gd name="T16" fmla="*/ 38 w 51"/>
                              <a:gd name="T17" fmla="*/ 21 h 88"/>
                              <a:gd name="T18" fmla="*/ 34 w 51"/>
                              <a:gd name="T19" fmla="*/ 21 h 88"/>
                              <a:gd name="T20" fmla="*/ 31 w 51"/>
                              <a:gd name="T21" fmla="*/ 24 h 88"/>
                              <a:gd name="T22" fmla="*/ 26 w 51"/>
                              <a:gd name="T23" fmla="*/ 28 h 88"/>
                              <a:gd name="T24" fmla="*/ 22 w 51"/>
                              <a:gd name="T25" fmla="*/ 34 h 88"/>
                              <a:gd name="T26" fmla="*/ 22 w 51"/>
                              <a:gd name="T27" fmla="*/ 84 h 88"/>
                              <a:gd name="T28" fmla="*/ 21 w 51"/>
                              <a:gd name="T29" fmla="*/ 86 h 88"/>
                              <a:gd name="T30" fmla="*/ 20 w 51"/>
                              <a:gd name="T31" fmla="*/ 86 h 88"/>
                              <a:gd name="T32" fmla="*/ 16 w 51"/>
                              <a:gd name="T33" fmla="*/ 87 h 88"/>
                              <a:gd name="T34" fmla="*/ 11 w 51"/>
                              <a:gd name="T35" fmla="*/ 87 h 88"/>
                              <a:gd name="T36" fmla="*/ 5 w 51"/>
                              <a:gd name="T37" fmla="*/ 87 h 88"/>
                              <a:gd name="T38" fmla="*/ 2 w 51"/>
                              <a:gd name="T39" fmla="*/ 86 h 88"/>
                              <a:gd name="T40" fmla="*/ 0 w 51"/>
                              <a:gd name="T41" fmla="*/ 86 h 88"/>
                              <a:gd name="T42" fmla="*/ 0 w 51"/>
                              <a:gd name="T43" fmla="*/ 84 h 88"/>
                              <a:gd name="T44" fmla="*/ 0 w 51"/>
                              <a:gd name="T45" fmla="*/ 5 h 88"/>
                              <a:gd name="T46" fmla="*/ 0 w 51"/>
                              <a:gd name="T47" fmla="*/ 3 h 88"/>
                              <a:gd name="T48" fmla="*/ 2 w 51"/>
                              <a:gd name="T49" fmla="*/ 3 h 88"/>
                              <a:gd name="T50" fmla="*/ 5 w 51"/>
                              <a:gd name="T51" fmla="*/ 2 h 88"/>
                              <a:gd name="T52" fmla="*/ 9 w 51"/>
                              <a:gd name="T53" fmla="*/ 2 h 88"/>
                              <a:gd name="T54" fmla="*/ 14 w 51"/>
                              <a:gd name="T55" fmla="*/ 2 h 88"/>
                              <a:gd name="T56" fmla="*/ 17 w 51"/>
                              <a:gd name="T57" fmla="*/ 3 h 88"/>
                              <a:gd name="T58" fmla="*/ 18 w 51"/>
                              <a:gd name="T59" fmla="*/ 3 h 88"/>
                              <a:gd name="T60" fmla="*/ 18 w 51"/>
                              <a:gd name="T61" fmla="*/ 5 h 88"/>
                              <a:gd name="T62" fmla="*/ 18 w 51"/>
                              <a:gd name="T63" fmla="*/ 15 h 88"/>
                              <a:gd name="T64" fmla="*/ 25 w 51"/>
                              <a:gd name="T65" fmla="*/ 7 h 88"/>
                              <a:gd name="T66" fmla="*/ 30 w 51"/>
                              <a:gd name="T67" fmla="*/ 3 h 88"/>
                              <a:gd name="T68" fmla="*/ 34 w 51"/>
                              <a:gd name="T69" fmla="*/ 0 h 88"/>
                              <a:gd name="T70" fmla="*/ 39 w 51"/>
                              <a:gd name="T71" fmla="*/ 0 h 88"/>
                              <a:gd name="T72" fmla="*/ 42 w 51"/>
                              <a:gd name="T73" fmla="*/ 0 h 88"/>
                              <a:gd name="T74" fmla="*/ 45 w 51"/>
                              <a:gd name="T75" fmla="*/ 0 h 88"/>
                              <a:gd name="T76" fmla="*/ 47 w 51"/>
                              <a:gd name="T77" fmla="*/ 1 h 88"/>
                              <a:gd name="T78" fmla="*/ 48 w 51"/>
                              <a:gd name="T79" fmla="*/ 2 h 88"/>
                              <a:gd name="T80" fmla="*/ 50 w 51"/>
                              <a:gd name="T81" fmla="*/ 3 h 88"/>
                              <a:gd name="T82" fmla="*/ 50 w 51"/>
                              <a:gd name="T83" fmla="*/ 4 h 88"/>
                              <a:gd name="T84" fmla="*/ 50 w 51"/>
                              <a:gd name="T85" fmla="*/ 7 h 88"/>
                              <a:gd name="T86" fmla="*/ 50 w 51"/>
                              <a:gd name="T87" fmla="*/ 12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1" h="88">
                                <a:moveTo>
                                  <a:pt x="50" y="12"/>
                                </a:moveTo>
                                <a:cubicBezTo>
                                  <a:pt x="50" y="15"/>
                                  <a:pt x="50" y="16"/>
                                  <a:pt x="50" y="17"/>
                                </a:cubicBezTo>
                                <a:cubicBezTo>
                                  <a:pt x="50" y="19"/>
                                  <a:pt x="50" y="20"/>
                                  <a:pt x="50" y="21"/>
                                </a:cubicBezTo>
                                <a:cubicBezTo>
                                  <a:pt x="50" y="22"/>
                                  <a:pt x="49" y="22"/>
                                  <a:pt x="48" y="23"/>
                                </a:cubicBezTo>
                                <a:cubicBezTo>
                                  <a:pt x="48" y="23"/>
                                  <a:pt x="48" y="23"/>
                                  <a:pt x="47" y="23"/>
                                </a:cubicBezTo>
                                <a:cubicBezTo>
                                  <a:pt x="47" y="23"/>
                                  <a:pt x="46" y="23"/>
                                  <a:pt x="46" y="23"/>
                                </a:cubicBezTo>
                                <a:cubicBezTo>
                                  <a:pt x="45" y="23"/>
                                  <a:pt x="45" y="22"/>
                                  <a:pt x="43" y="22"/>
                                </a:cubicBezTo>
                                <a:cubicBezTo>
                                  <a:pt x="42" y="22"/>
                                  <a:pt x="42" y="21"/>
                                  <a:pt x="41" y="21"/>
                                </a:cubicBezTo>
                                <a:cubicBezTo>
                                  <a:pt x="40" y="21"/>
                                  <a:pt x="39" y="21"/>
                                  <a:pt x="38" y="21"/>
                                </a:cubicBezTo>
                                <a:cubicBezTo>
                                  <a:pt x="37" y="21"/>
                                  <a:pt x="35" y="21"/>
                                  <a:pt x="34" y="21"/>
                                </a:cubicBezTo>
                                <a:cubicBezTo>
                                  <a:pt x="33" y="22"/>
                                  <a:pt x="32" y="23"/>
                                  <a:pt x="31" y="24"/>
                                </a:cubicBezTo>
                                <a:cubicBezTo>
                                  <a:pt x="30" y="24"/>
                                  <a:pt x="28" y="27"/>
                                  <a:pt x="26" y="28"/>
                                </a:cubicBezTo>
                                <a:cubicBezTo>
                                  <a:pt x="25" y="30"/>
                                  <a:pt x="24" y="32"/>
                                  <a:pt x="22" y="34"/>
                                </a:cubicBezTo>
                                <a:lnTo>
                                  <a:pt x="22" y="84"/>
                                </a:lnTo>
                                <a:cubicBezTo>
                                  <a:pt x="22" y="84"/>
                                  <a:pt x="22" y="85"/>
                                  <a:pt x="21" y="86"/>
                                </a:cubicBezTo>
                                <a:cubicBezTo>
                                  <a:pt x="21" y="86"/>
                                  <a:pt x="20" y="86"/>
                                  <a:pt x="20" y="86"/>
                                </a:cubicBezTo>
                                <a:cubicBezTo>
                                  <a:pt x="19" y="86"/>
                                  <a:pt x="17" y="87"/>
                                  <a:pt x="16" y="87"/>
                                </a:cubicBezTo>
                                <a:cubicBezTo>
                                  <a:pt x="14" y="87"/>
                                  <a:pt x="13" y="87"/>
                                  <a:pt x="11" y="87"/>
                                </a:cubicBezTo>
                                <a:cubicBezTo>
                                  <a:pt x="9" y="87"/>
                                  <a:pt x="7" y="87"/>
                                  <a:pt x="5" y="87"/>
                                </a:cubicBezTo>
                                <a:cubicBezTo>
                                  <a:pt x="4" y="87"/>
                                  <a:pt x="3" y="87"/>
                                  <a:pt x="2" y="86"/>
                                </a:cubicBezTo>
                                <a:cubicBezTo>
                                  <a:pt x="1" y="86"/>
                                  <a:pt x="1" y="86"/>
                                  <a:pt x="0" y="86"/>
                                </a:cubicBezTo>
                                <a:cubicBezTo>
                                  <a:pt x="0" y="86"/>
                                  <a:pt x="0" y="84"/>
                                  <a:pt x="0" y="84"/>
                                </a:cubicBezTo>
                                <a:lnTo>
                                  <a:pt x="0" y="5"/>
                                </a:lnTo>
                                <a:cubicBezTo>
                                  <a:pt x="0" y="4"/>
                                  <a:pt x="0" y="4"/>
                                  <a:pt x="0" y="3"/>
                                </a:cubicBezTo>
                                <a:cubicBezTo>
                                  <a:pt x="1" y="3"/>
                                  <a:pt x="1" y="3"/>
                                  <a:pt x="2" y="3"/>
                                </a:cubicBezTo>
                                <a:cubicBezTo>
                                  <a:pt x="3" y="3"/>
                                  <a:pt x="4" y="2"/>
                                  <a:pt x="5" y="2"/>
                                </a:cubicBezTo>
                                <a:cubicBezTo>
                                  <a:pt x="6" y="1"/>
                                  <a:pt x="8" y="2"/>
                                  <a:pt x="9" y="2"/>
                                </a:cubicBezTo>
                                <a:cubicBezTo>
                                  <a:pt x="11" y="2"/>
                                  <a:pt x="13" y="2"/>
                                  <a:pt x="14" y="2"/>
                                </a:cubicBezTo>
                                <a:cubicBezTo>
                                  <a:pt x="15" y="2"/>
                                  <a:pt x="16" y="2"/>
                                  <a:pt x="17" y="3"/>
                                </a:cubicBezTo>
                                <a:cubicBezTo>
                                  <a:pt x="17" y="3"/>
                                  <a:pt x="18" y="3"/>
                                  <a:pt x="18" y="3"/>
                                </a:cubicBezTo>
                                <a:cubicBezTo>
                                  <a:pt x="19" y="3"/>
                                  <a:pt x="18" y="4"/>
                                  <a:pt x="18" y="5"/>
                                </a:cubicBezTo>
                                <a:lnTo>
                                  <a:pt x="18" y="15"/>
                                </a:lnTo>
                                <a:cubicBezTo>
                                  <a:pt x="21" y="12"/>
                                  <a:pt x="22" y="10"/>
                                  <a:pt x="25" y="7"/>
                                </a:cubicBezTo>
                                <a:cubicBezTo>
                                  <a:pt x="27" y="5"/>
                                  <a:pt x="28" y="4"/>
                                  <a:pt x="30" y="3"/>
                                </a:cubicBezTo>
                                <a:cubicBezTo>
                                  <a:pt x="31" y="2"/>
                                  <a:pt x="33" y="1"/>
                                  <a:pt x="34" y="0"/>
                                </a:cubicBezTo>
                                <a:cubicBezTo>
                                  <a:pt x="35" y="0"/>
                                  <a:pt x="38" y="0"/>
                                  <a:pt x="39" y="0"/>
                                </a:cubicBezTo>
                                <a:cubicBezTo>
                                  <a:pt x="41" y="0"/>
                                  <a:pt x="41" y="0"/>
                                  <a:pt x="42" y="0"/>
                                </a:cubicBezTo>
                                <a:cubicBezTo>
                                  <a:pt x="43" y="0"/>
                                  <a:pt x="44" y="0"/>
                                  <a:pt x="45" y="0"/>
                                </a:cubicBezTo>
                                <a:cubicBezTo>
                                  <a:pt x="45" y="0"/>
                                  <a:pt x="46" y="1"/>
                                  <a:pt x="47" y="1"/>
                                </a:cubicBezTo>
                                <a:cubicBezTo>
                                  <a:pt x="48" y="1"/>
                                  <a:pt x="48" y="2"/>
                                  <a:pt x="48" y="2"/>
                                </a:cubicBezTo>
                                <a:cubicBezTo>
                                  <a:pt x="48" y="3"/>
                                  <a:pt x="49" y="3"/>
                                  <a:pt x="50" y="3"/>
                                </a:cubicBezTo>
                                <a:cubicBezTo>
                                  <a:pt x="50" y="3"/>
                                  <a:pt x="50" y="4"/>
                                  <a:pt x="50" y="4"/>
                                </a:cubicBezTo>
                                <a:cubicBezTo>
                                  <a:pt x="50" y="5"/>
                                  <a:pt x="50" y="6"/>
                                  <a:pt x="50" y="7"/>
                                </a:cubicBezTo>
                                <a:cubicBezTo>
                                  <a:pt x="50" y="8"/>
                                  <a:pt x="50" y="10"/>
                                  <a:pt x="50" y="12"/>
                                </a:cubicBezTo>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325" name="AutoShape 313"/>
                        <wps:cNvSpPr>
                          <a:spLocks noChangeArrowheads="1"/>
                        </wps:cNvSpPr>
                        <wps:spPr bwMode="auto">
                          <a:xfrm>
                            <a:off x="9278" y="1956"/>
                            <a:ext cx="80" cy="85"/>
                          </a:xfrm>
                          <a:custGeom>
                            <a:avLst/>
                            <a:gdLst>
                              <a:gd name="T0" fmla="*/ 84 w 85"/>
                              <a:gd name="T1" fmla="*/ 44 h 90"/>
                              <a:gd name="T2" fmla="*/ 81 w 85"/>
                              <a:gd name="T3" fmla="*/ 62 h 90"/>
                              <a:gd name="T4" fmla="*/ 73 w 85"/>
                              <a:gd name="T5" fmla="*/ 76 h 90"/>
                              <a:gd name="T6" fmla="*/ 60 w 85"/>
                              <a:gd name="T7" fmla="*/ 86 h 90"/>
                              <a:gd name="T8" fmla="*/ 41 w 85"/>
                              <a:gd name="T9" fmla="*/ 89 h 90"/>
                              <a:gd name="T10" fmla="*/ 23 w 85"/>
                              <a:gd name="T11" fmla="*/ 86 h 90"/>
                              <a:gd name="T12" fmla="*/ 10 w 85"/>
                              <a:gd name="T13" fmla="*/ 78 h 90"/>
                              <a:gd name="T14" fmla="*/ 2 w 85"/>
                              <a:gd name="T15" fmla="*/ 64 h 90"/>
                              <a:gd name="T16" fmla="*/ 0 w 85"/>
                              <a:gd name="T17" fmla="*/ 45 h 90"/>
                              <a:gd name="T18" fmla="*/ 3 w 85"/>
                              <a:gd name="T19" fmla="*/ 27 h 90"/>
                              <a:gd name="T20" fmla="*/ 11 w 85"/>
                              <a:gd name="T21" fmla="*/ 12 h 90"/>
                              <a:gd name="T22" fmla="*/ 24 w 85"/>
                              <a:gd name="T23" fmla="*/ 3 h 90"/>
                              <a:gd name="T24" fmla="*/ 43 w 85"/>
                              <a:gd name="T25" fmla="*/ 0 h 90"/>
                              <a:gd name="T26" fmla="*/ 61 w 85"/>
                              <a:gd name="T27" fmla="*/ 3 h 90"/>
                              <a:gd name="T28" fmla="*/ 74 w 85"/>
                              <a:gd name="T29" fmla="*/ 11 h 90"/>
                              <a:gd name="T30" fmla="*/ 82 w 85"/>
                              <a:gd name="T31" fmla="*/ 25 h 90"/>
                              <a:gd name="T32" fmla="*/ 84 w 85"/>
                              <a:gd name="T33" fmla="*/ 44 h 90"/>
                              <a:gd name="T34" fmla="*/ 61 w 85"/>
                              <a:gd name="T35" fmla="*/ 45 h 90"/>
                              <a:gd name="T36" fmla="*/ 60 w 85"/>
                              <a:gd name="T37" fmla="*/ 34 h 90"/>
                              <a:gd name="T38" fmla="*/ 57 w 85"/>
                              <a:gd name="T39" fmla="*/ 25 h 90"/>
                              <a:gd name="T40" fmla="*/ 52 w 85"/>
                              <a:gd name="T41" fmla="*/ 20 h 90"/>
                              <a:gd name="T42" fmla="*/ 42 w 85"/>
                              <a:gd name="T43" fmla="*/ 17 h 90"/>
                              <a:gd name="T44" fmla="*/ 33 w 85"/>
                              <a:gd name="T45" fmla="*/ 19 h 90"/>
                              <a:gd name="T46" fmla="*/ 27 w 85"/>
                              <a:gd name="T47" fmla="*/ 25 h 90"/>
                              <a:gd name="T48" fmla="*/ 24 w 85"/>
                              <a:gd name="T49" fmla="*/ 33 h 90"/>
                              <a:gd name="T50" fmla="*/ 23 w 85"/>
                              <a:gd name="T51" fmla="*/ 44 h 90"/>
                              <a:gd name="T52" fmla="*/ 24 w 85"/>
                              <a:gd name="T53" fmla="*/ 55 h 90"/>
                              <a:gd name="T54" fmla="*/ 27 w 85"/>
                              <a:gd name="T55" fmla="*/ 64 h 90"/>
                              <a:gd name="T56" fmla="*/ 33 w 85"/>
                              <a:gd name="T57" fmla="*/ 69 h 90"/>
                              <a:gd name="T58" fmla="*/ 42 w 85"/>
                              <a:gd name="T59" fmla="*/ 71 h 90"/>
                              <a:gd name="T60" fmla="*/ 50 w 85"/>
                              <a:gd name="T61" fmla="*/ 70 h 90"/>
                              <a:gd name="T62" fmla="*/ 57 w 85"/>
                              <a:gd name="T63" fmla="*/ 64 h 90"/>
                              <a:gd name="T64" fmla="*/ 60 w 85"/>
                              <a:gd name="T65" fmla="*/ 56 h 90"/>
                              <a:gd name="T66" fmla="*/ 61 w 85"/>
                              <a:gd name="T67" fmla="*/ 45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5" h="90">
                                <a:moveTo>
                                  <a:pt x="84" y="44"/>
                                </a:moveTo>
                                <a:cubicBezTo>
                                  <a:pt x="84" y="50"/>
                                  <a:pt x="83" y="57"/>
                                  <a:pt x="81" y="62"/>
                                </a:cubicBezTo>
                                <a:cubicBezTo>
                                  <a:pt x="79" y="68"/>
                                  <a:pt x="77" y="72"/>
                                  <a:pt x="73" y="76"/>
                                </a:cubicBezTo>
                                <a:cubicBezTo>
                                  <a:pt x="69" y="80"/>
                                  <a:pt x="65" y="83"/>
                                  <a:pt x="60" y="86"/>
                                </a:cubicBezTo>
                                <a:cubicBezTo>
                                  <a:pt x="54" y="88"/>
                                  <a:pt x="48" y="89"/>
                                  <a:pt x="41" y="89"/>
                                </a:cubicBezTo>
                                <a:cubicBezTo>
                                  <a:pt x="34" y="89"/>
                                  <a:pt x="28" y="88"/>
                                  <a:pt x="23" y="86"/>
                                </a:cubicBezTo>
                                <a:cubicBezTo>
                                  <a:pt x="18" y="84"/>
                                  <a:pt x="14" y="81"/>
                                  <a:pt x="10" y="78"/>
                                </a:cubicBezTo>
                                <a:cubicBezTo>
                                  <a:pt x="7" y="74"/>
                                  <a:pt x="4" y="69"/>
                                  <a:pt x="2" y="64"/>
                                </a:cubicBezTo>
                                <a:cubicBezTo>
                                  <a:pt x="1" y="59"/>
                                  <a:pt x="0" y="52"/>
                                  <a:pt x="0" y="45"/>
                                </a:cubicBezTo>
                                <a:cubicBezTo>
                                  <a:pt x="0" y="38"/>
                                  <a:pt x="1" y="32"/>
                                  <a:pt x="3" y="27"/>
                                </a:cubicBezTo>
                                <a:cubicBezTo>
                                  <a:pt x="5" y="21"/>
                                  <a:pt x="7" y="16"/>
                                  <a:pt x="11" y="12"/>
                                </a:cubicBezTo>
                                <a:cubicBezTo>
                                  <a:pt x="14" y="8"/>
                                  <a:pt x="19" y="6"/>
                                  <a:pt x="24" y="3"/>
                                </a:cubicBezTo>
                                <a:cubicBezTo>
                                  <a:pt x="29" y="1"/>
                                  <a:pt x="36" y="0"/>
                                  <a:pt x="43" y="0"/>
                                </a:cubicBezTo>
                                <a:cubicBezTo>
                                  <a:pt x="50" y="0"/>
                                  <a:pt x="56" y="1"/>
                                  <a:pt x="61" y="3"/>
                                </a:cubicBezTo>
                                <a:cubicBezTo>
                                  <a:pt x="66" y="4"/>
                                  <a:pt x="70" y="7"/>
                                  <a:pt x="74" y="11"/>
                                </a:cubicBezTo>
                                <a:cubicBezTo>
                                  <a:pt x="77" y="15"/>
                                  <a:pt x="80" y="20"/>
                                  <a:pt x="82" y="25"/>
                                </a:cubicBezTo>
                                <a:cubicBezTo>
                                  <a:pt x="83" y="30"/>
                                  <a:pt x="84" y="37"/>
                                  <a:pt x="84" y="44"/>
                                </a:cubicBezTo>
                                <a:close/>
                                <a:moveTo>
                                  <a:pt x="61" y="45"/>
                                </a:moveTo>
                                <a:cubicBezTo>
                                  <a:pt x="61" y="41"/>
                                  <a:pt x="61" y="37"/>
                                  <a:pt x="60" y="34"/>
                                </a:cubicBezTo>
                                <a:cubicBezTo>
                                  <a:pt x="60" y="31"/>
                                  <a:pt x="58" y="28"/>
                                  <a:pt x="57" y="25"/>
                                </a:cubicBezTo>
                                <a:cubicBezTo>
                                  <a:pt x="56" y="23"/>
                                  <a:pt x="54" y="21"/>
                                  <a:pt x="52" y="20"/>
                                </a:cubicBezTo>
                                <a:cubicBezTo>
                                  <a:pt x="49" y="19"/>
                                  <a:pt x="46" y="17"/>
                                  <a:pt x="42" y="17"/>
                                </a:cubicBezTo>
                                <a:cubicBezTo>
                                  <a:pt x="39" y="17"/>
                                  <a:pt x="36" y="18"/>
                                  <a:pt x="33" y="19"/>
                                </a:cubicBezTo>
                                <a:cubicBezTo>
                                  <a:pt x="31" y="20"/>
                                  <a:pt x="29" y="22"/>
                                  <a:pt x="27" y="25"/>
                                </a:cubicBezTo>
                                <a:cubicBezTo>
                                  <a:pt x="25" y="28"/>
                                  <a:pt x="24" y="30"/>
                                  <a:pt x="24" y="33"/>
                                </a:cubicBezTo>
                                <a:cubicBezTo>
                                  <a:pt x="23" y="37"/>
                                  <a:pt x="23" y="40"/>
                                  <a:pt x="23" y="44"/>
                                </a:cubicBezTo>
                                <a:cubicBezTo>
                                  <a:pt x="23" y="48"/>
                                  <a:pt x="23" y="52"/>
                                  <a:pt x="24" y="55"/>
                                </a:cubicBezTo>
                                <a:cubicBezTo>
                                  <a:pt x="24" y="58"/>
                                  <a:pt x="25" y="61"/>
                                  <a:pt x="27" y="64"/>
                                </a:cubicBezTo>
                                <a:cubicBezTo>
                                  <a:pt x="28" y="67"/>
                                  <a:pt x="30" y="68"/>
                                  <a:pt x="33" y="69"/>
                                </a:cubicBezTo>
                                <a:cubicBezTo>
                                  <a:pt x="36" y="70"/>
                                  <a:pt x="38" y="71"/>
                                  <a:pt x="42" y="71"/>
                                </a:cubicBezTo>
                                <a:cubicBezTo>
                                  <a:pt x="45" y="71"/>
                                  <a:pt x="48" y="71"/>
                                  <a:pt x="50" y="70"/>
                                </a:cubicBezTo>
                                <a:cubicBezTo>
                                  <a:pt x="53" y="69"/>
                                  <a:pt x="55" y="67"/>
                                  <a:pt x="57" y="64"/>
                                </a:cubicBezTo>
                                <a:cubicBezTo>
                                  <a:pt x="58" y="61"/>
                                  <a:pt x="60" y="59"/>
                                  <a:pt x="60" y="56"/>
                                </a:cubicBezTo>
                                <a:cubicBezTo>
                                  <a:pt x="61" y="53"/>
                                  <a:pt x="61" y="49"/>
                                  <a:pt x="61" y="45"/>
                                </a:cubicBezTo>
                                <a:close/>
                              </a:path>
                            </a:pathLst>
                          </a:cu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0;margin-top:.55pt;width:498.95pt;height:110.65pt;z-index:251660800;mso-wrap-distance-left:0;mso-wrap-distance-right:0;mso-position-horizontal:center" coordorigin="-31" coordsize="9979,22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">
              <v:group id="Group 2" o:spid="_x0000_s1027" style="position:absolute;left:-31;width:9979;height:2213" coordorigin="-31" coordsize="9979,2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31;width:9978;height:2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PhdHCAAAA2wAAAA8AAABkcnMvZG93bnJldi54bWxET81qwkAQvgu+wzKCF6mbCpWSugmiDdge&#10;hEYfYMiO2bTZ2ZBdY/r23YLgbT6+39nko23FQL1vHCt4XiYgiCunG64VnE/F0ysIH5A1to5JwS95&#10;yLPpZIOpdjf+oqEMtYgh7FNUYELoUil9ZciiX7qOOHIX11sMEfa11D3eYrht5SpJ1tJiw7HBYEc7&#10;Q9VPebUKLqv3ckfG7k3xsVibz+FaHL8XSs1n4/YNRKAxPMR390HH+S/w/0s8QG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j4XRwgAAANsAAAAPAAAAAAAAAAAAAAAAAJ8C&#10;AABkcnMvZG93bnJldi54bWxQSwUGAAAAAAQABAD3AAAAjgMAAAAA&#10;" strokecolor="#3465a4">
                  <v:fill recolor="t" type="frame"/>
                  <v:stroke joinstyle="round"/>
                  <v:imagedata r:id="rId2" o:title=""/>
                </v:shape>
                <v:rect id="Rectangle 4" o:spid="_x0000_s1029" style="position:absolute;left:7573;top:1256;width:2175;height:60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nZqsAA&#10;AADbAAAADwAAAGRycy9kb3ducmV2LnhtbERP22oCMRB9L/gPYYS+1axCpWyNUoqKb6L1A8bNuFm7&#10;mSxJ3Itf3xQE3+ZwrrNY9bYWLflQOVYwnWQgiAunKy4VnH42bx8gQkTWWDsmBQMFWC1HLwvMtev4&#10;QO0xliKFcMhRgYmxyaUMhSGLYeIa4sRdnLcYE/Sl1B67FG5rOcuyubRYcWow2NC3oeL3eLMKrmbv&#10;7+vzpRtO13KN72Fot4dBqddx//UJIlIfn+KHe6fT/Dn8/5IOk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4nZqsAAAADbAAAADwAAAAAAAAAAAAAAAACYAgAAZHJzL2Rvd25y&#10;ZXYueG1sUEsFBgAAAAAEAAQA9QAAAIUDAAAAAA==&#10;" strokecolor="white" strokeweight=".18mm">
                  <v:stroke endcap="square"/>
                </v:rect>
              </v:group>
              <v:rect id="Rectangle 5" o:spid="_x0000_s1030" style="position:absolute;left:2475;top:862;width:4531;height:87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65cMIA&#10;AADbAAAADwAAAGRycy9kb3ducmV2LnhtbERPzWrCQBC+F3yHZYReSt20YJXoGkxBGmgvVR9gzI5J&#10;MDsbdtckfXu3IHibj+931tloWtGT841lBW+zBARxaXXDlYLjYfe6BOEDssbWMin4Iw/ZZvK0xlTb&#10;gX+p34dKxBD2KSqoQ+hSKX1Zk0E/sx1x5M7WGQwRukpqh0MMN618T5IPabDh2FBjR581lZf91Sj4&#10;eTkWhb6cnO/yQ8i/5t+4bBZKPU/H7QpEoDE8xHd3oeP8Bfz/Eg+Qm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rlwwgAAANsAAAAPAAAAAAAAAAAAAAAAAJgCAABkcnMvZG93&#10;bnJldi54bWxQSwUGAAAAAAQABAD1AAAAhwMAAAAA&#10;" stroked="f" strokecolor="#3465a4">
                <v:stroke joinstyle="round"/>
              </v:rect>
              <v:rect id="Rectangle 6" o:spid="_x0000_s1031" style="position:absolute;left:1567;top:1231;width:1186;height:44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tAsQA&#10;AADbAAAADwAAAGRycy9kb3ducmV2LnhtbESPQWvCQBCF7wX/wzJCL0U3Cm0luooK0kB7qfoDxuyY&#10;BLOzYXfV+O+dQ6G3Gd6b975ZrHrXqhuF2Hg2MBlnoIhLbxuuDBwPu9EMVEzIFlvPZOBBEVbLwcsC&#10;c+vv/Eu3faqUhHDM0UCdUpdrHcuaHMax74hFO/vgMMkaKm0D3iXctXqaZR/aYcPSUGNH25rKy/7q&#10;DPy8HYvCXk4hdptD2ny9f+Os+TTmddiv56AS9enf/HddWMEXWPlFBt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hLQLEAAAA2wAAAA8AAAAAAAAAAAAAAAAAmAIAAGRycy9k&#10;b3ducmV2LnhtbFBLBQYAAAAABAAEAPUAAACJAwAAAAA=&#10;" stroked="f" strokecolor="#3465a4">
                <v:stroke joinstyle="round"/>
              </v:rect>
              <v:rect id="Rectangle 7" o:spid="_x0000_s1032" style="position:absolute;left:6386;top:1259;width:1186;height:45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2ImcIA&#10;AADbAAAADwAAAGRycy9kb3ducmV2LnhtbERPzWrCQBC+C77DMoKXUjcV2qapa2gK0kC9qHmAaXaa&#10;BLOzYXer8e1doeBtPr7fWeWj6cWJnO8sK3haJCCIa6s7bhRUh81jCsIHZI29ZVJwIQ/5ejpZYabt&#10;mXd02odGxBD2GSpoQxgyKX3dkkG/sANx5H6tMxgidI3UDs8x3PRymSQv0mDHsaHFgT5bqo/7P6Ng&#10;+1CVpT7+OD8Uh1B8PX9j2r0qNZ+NH+8gAo3hLv53lzrOf4PbL/EAub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rYiZwgAAANsAAAAPAAAAAAAAAAAAAAAAAJgCAABkcnMvZG93&#10;bnJldi54bWxQSwUGAAAAAAQABAD1AAAAhwMAAAAA&#10;" stroked="f" strokecolor="#3465a4">
                <v:stroke joinstyle="round"/>
              </v:rect>
              <v:group id="Group 8" o:spid="_x0000_s1033" style="position:absolute;left:1692;top:786;width:5984;height:998" coordorigin="1692,786" coordsize="5984,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9" o:spid="_x0000_s1034" style="position:absolute;left:2492;top:793;width:70;height:115;visibility:visible;mso-wrap-style:none;v-text-anchor:middle" coordsize="7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PcQA&#10;AADbAAAADwAAAGRycy9kb3ducmV2LnhtbESPQWvCQBSE7wX/w/IEb3UThVSimyCCUAqlNC3o8ZF9&#10;JsHs25hddf333UKhx2FmvmE2ZTC9uNHoOssK0nkCgri2uuNGwffX/nkFwnlkjb1lUvAgB2Uxedpg&#10;ru2dP+lW+UZECLscFbTeD7mUrm7JoJvbgTh6Jzsa9FGOjdQj3iPc9HKRJJk02HFcaHGgXUv1uboa&#10;BdmhHhrOVuHt43FJj9f33TK8VErNpmG7BuEp+P/wX/tVK1ik8Psl/gB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kzD3EAAAA2wAAAA8AAAAAAAAAAAAAAAAAmAIAAGRycy9k&#10;b3ducmV2LnhtbFBLBQYAAAAABAAEAPUAAACJAwAAAAA=&#10;" path="m74,82v,7,-1,12,-3,16c68,103,66,107,62,110v-4,2,-8,5,-13,6c43,118,38,119,32,119v-4,,-8,-1,-11,-2c18,117,15,116,12,115v-2,-1,-5,-1,-6,-3c4,111,3,110,2,110,2,109,,108,,106v,-2,,-3,,-6c,98,,97,,95,,94,,93,,93,,92,1,91,2,91v,,1,-1,1,-1c4,90,5,91,7,92v1,1,3,2,5,3c15,97,17,98,21,98v3,1,7,2,11,2c35,100,38,99,40,99v1,-1,4,-2,6,-3c47,95,48,93,49,91v1,-1,1,-4,1,-6c50,83,50,81,48,78,46,76,45,75,42,74,40,73,38,71,35,70,32,69,29,67,26,65,23,64,20,62,17,61,14,59,12,57,9,55,7,52,5,49,4,45,3,42,2,38,2,33,2,28,3,23,4,19,6,15,9,11,13,8,16,5,20,4,25,2,29,1,34,,40,v2,,5,,8,1c51,1,53,2,55,2v3,1,5,2,7,3c63,5,64,6,65,7v1,1,1,1,1,2c66,9,67,10,67,10v,1,,2,,3c67,14,67,15,67,17v,1,,3,,4c67,22,67,23,67,24v,1,-1,1,-1,2c65,26,65,26,64,26v,,-1,,-3,-1c59,25,58,23,56,22,54,21,51,21,49,19,46,18,43,18,40,18v-3,,-5,1,-7,1c32,20,30,21,29,22v-1,1,-3,2,-3,4c25,27,25,29,25,31v,2,,4,2,6c29,39,30,40,33,42v3,2,4,3,8,4c44,47,46,49,50,50v3,1,5,3,8,5c61,57,64,59,66,61v2,3,5,6,6,9c73,74,74,78,74,82e" fillcolor="black" stroked="f" strokecolor="#3465a4">
                  <v:path o:connecttype="custom" o:connectlocs="69,79;66,94;58,105;46,111;30,114;20,112;11,110;6,107;2,105;0,102;0,96;0,91;0,89;2,87;3,86;7,88;11,91;20,94;30,96;37,95;43,92;46,87;47,81;45,75;39,71;33,67;24,62;16,58;8,53;4,43;2,32;4,18;12,8;23,2;37,0;45,1;51,2;58,5;61,7;62,9;63,10;63,12;63,16;63,20;63,23;62,25;60,25;57,24;52,21;46,18;37,17;31,18;27,21;24,25;23,30;25,35;31,40;38,44;47,48;54,53;62,58;67,67;69,79" o:connectangles="0,0,0,0,0,0,0,0,0,0,0,0,0,0,0,0,0,0,0,0,0,0,0,0,0,0,0,0,0,0,0,0,0,0,0,0,0,0,0,0,0,0,0,0,0,0,0,0,0,0,0,0,0,0,0,0,0,0,0,0,0,0,0"/>
                </v:shape>
                <v:shape id="Freeform 10" o:spid="_x0000_s1035" style="position:absolute;left:2572;top:804;width:52;height:104;visibility:visible;mso-wrap-style:none;v-text-anchor:middle" coordsize="57,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rBo8EA&#10;AADbAAAADwAAAGRycy9kb3ducmV2LnhtbESPQYvCMBSE7wv+h/CEvYim9iClGkUEZffmuoLXZ/Ns&#10;is1LSaJ2/71ZEDwOM/MNs1j1thV38qFxrGA6yUAQV043XCs4/m7HBYgQkTW2jknBHwVYLQcfCyy1&#10;e/AP3Q+xFgnCoUQFJsaulDJUhiyGieuIk3dx3mJM0tdSe3wkuG1lnmUzabHhtGCwo42h6nq4WQVy&#10;tDfnU+GD2U1n38V5dNlaJ5X6HPbrOYhIfXyHX+0vrSDP4f9L+gF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KwaPBAAAA2wAAAA8AAAAAAAAAAAAAAAAAmAIAAGRycy9kb3du&#10;cmV2LnhtbFBLBQYAAAAABAAEAPUAAACGAwAAAAA=&#10;" path="m55,95v,2,,4,,6c54,102,54,103,54,104v-1,,-2,,-3,1c50,106,49,106,47,106v-1,1,-2,1,-4,1c42,108,40,107,38,107v-4,,-8,,-11,-1c24,104,21,103,19,101,17,98,15,95,15,92,14,89,13,84,13,80r,-41l4,39v-1,,-2,,-3,-2c1,35,,34,,30,,29,,27,,26,,25,1,24,1,23,2,22,2,22,2,22v,,1,-1,2,-1l13,21,13,4v,-1,,-2,,-2c14,2,14,1,15,1v1,,2,,3,-1c20,,22,,24,v2,,4,,5,c31,,32,1,33,1v,1,1,1,1,1c35,3,35,3,35,4r,17l52,21v,,1,,2,1c54,22,54,22,54,23v,,1,2,1,3c56,27,55,29,55,30v,4,,6,-1,7c54,38,53,39,52,39r-17,l35,76v,4,,7,2,9c39,87,41,89,44,89v1,,2,,3,-1c49,87,49,88,50,87v,,1,,1,c52,87,52,86,53,86r1,1c54,87,54,87,55,88v,1,,2,,3c56,92,55,93,55,95e" fillcolor="black" stroked="f" strokecolor="#3465a4">
                  <v:path o:connecttype="custom" o:connectlocs="50,91;50,96;49,99;47,100;43,101;39,102;35,102;25,101;17,96;14,88;12,76;12,37;4,37;1,35;0,29;0,25;1,22;2,21;4,20;12,20;12,4;12,2;14,1;16,0;22,0;26,0;30,1;31,2;32,4;32,20;47,20;49,21;49,22;50,25;50,29;49,35;47,37;32,37;32,73;34,81;40,85;43,84;46,83;47,83;48,82;49,83;50,84;50,87;50,91" o:connectangles="0,0,0,0,0,0,0,0,0,0,0,0,0,0,0,0,0,0,0,0,0,0,0,0,0,0,0,0,0,0,0,0,0,0,0,0,0,0,0,0,0,0,0,0,0,0,0,0,0"/>
                </v:shape>
                <v:shape id="Freeform 11" o:spid="_x0000_s1036" style="position:absolute;left:2644;top:823;width:46;height:83;visibility:visible;mso-wrap-style:none;v-text-anchor:middle" coordsize="5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kakMMA&#10;AADbAAAADwAAAGRycy9kb3ducmV2LnhtbESPzWrDMBCE74W+g9hCb43sGEpwopgQ8netU3reWBvL&#10;ibVyLNVx+/RVodDjMDPfMItitK0YqPeNYwXpJAFBXDndcK3g/bh9mYHwAVlj65gUfJGHYvn4sMBc&#10;uzu/0VCGWkQI+xwVmBC6XEpfGbLoJ64jjt7Z9RZDlH0tdY/3CLetnCbJq7TYcFww2NHaUHUtP62C&#10;j923OUrNh0t1a8t9etlvTrNMqeencTUHEWgM/+G/9kErmGbw+yX+A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kakMMAAADbAAAADwAAAAAAAAAAAAAAAACYAgAAZHJzL2Rv&#10;d25yZXYueG1sUEsFBgAAAAAEAAQA9QAAAIgDAAAAAA==&#10;" path="m50,12v,2,,4,,5c50,18,50,19,50,21v,1,-1,1,-1,1c48,23,48,22,47,22v,,-1,,-1,c45,22,45,22,43,22v-1,,-1,-1,-2,-1c40,21,39,21,38,21v-1,,-3,,-4,c33,22,32,23,31,23v-1,1,-3,3,-5,5c25,30,24,32,22,34r,50c22,84,22,85,21,85v,1,-1,1,-1,1c19,86,17,86,16,87v-1,,-3,,-5,c9,87,7,87,5,87,4,86,3,86,2,86,1,85,1,85,,85v,,,-1,,-1l,5c,4,,4,,3,1,2,1,2,2,2v1,,2,,3,-1c6,1,8,1,9,1v2,,4,,5,c15,1,16,2,17,2v,1,1,1,1,1c19,3,18,4,18,5r,9c21,12,22,9,25,7,27,5,28,4,30,2,32,1,33,1,34,v1,,4,,5,c41,,41,,42,v1,,2,,3,c45,,46,1,47,1v2,,2,,2,1c49,2,49,2,50,2v,,,2,,2c50,5,50,6,50,7v,1,,3,,5e" fillcolor="black" stroked="f" strokecolor="#3465a4">
                  <v:path o:connecttype="custom" o:connectlocs="45,11;45,16;45,20;44,21;42,21;41,21;39,21;37,20;34,20;31,20;28,22;23,26;20,32;20,79;19,80;18,81;14,82;10,82;5,82;2,81;0,80;0,79;0,5;0,3;2,2;5,1;8,1;13,1;15,2;16,3;16,5;16,13;23,7;27,2;31,0;35,0;38,0;41,0;42,1;44,2;45,2;45,4;45,7;45,11" o:connectangles="0,0,0,0,0,0,0,0,0,0,0,0,0,0,0,0,0,0,0,0,0,0,0,0,0,0,0,0,0,0,0,0,0,0,0,0,0,0,0,0,0,0,0,0"/>
                </v:shape>
                <v:shape id="Freeform 12" o:spid="_x0000_s1037" style="position:absolute;left:2691;top:883;width:22;height:23;visibility:visible;mso-wrap-style:none;v-text-anchor:middle" coordsize="2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dQNcUA&#10;AADbAAAADwAAAGRycy9kb3ducmV2LnhtbESPQWvCQBSE74X+h+UJXkQ3USk2zUaKYC3emhaht0f2&#10;NQlm34bsqlt/vVsQehxm5hsmXwfTiTMNrrWsIJ0lIIgrq1uuFXx9bqcrEM4ja+wsk4JfcrAuHh9y&#10;zLS98AedS1+LCGGXoYLG+z6T0lUNGXQz2xNH78cOBn2UQy31gJcIN52cJ8mTNNhyXGiwp01D1bE8&#10;GQVvi02Y7A6HfVg+69SnyXbyfe2UGo/C6wsIT8H/h+/td61gvoS/L/EHy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N1A1xQAAANsAAAAPAAAAAAAAAAAAAAAAAJgCAABkcnMv&#10;ZG93bnJldi54bWxQSwUGAAAAAAQABAD1AAAAigMAAAAA&#10;" path="m26,14v,5,-1,9,-2,11c22,26,19,27,13,27,8,27,5,26,3,25,2,23,,20,,14,,9,2,5,3,3,5,1,8,,13,v6,,9,1,11,3c25,5,26,8,26,14e" fillcolor="black" stroked="f" strokecolor="#3465a4">
                  <v:path o:connecttype="custom" o:connectlocs="21,12;20,21;11,22;2,21;0,12;2,2;11,0;20,2;21,12" o:connectangles="0,0,0,0,0,0,0,0,0"/>
                </v:shape>
                <v:shape id="Freeform 13" o:spid="_x0000_s1038" style="position:absolute;left:2776;top:794;width:81;height:113;visibility:visible;mso-wrap-style:none;v-text-anchor:middle" coordsize="86,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nW8sQA&#10;AADbAAAADwAAAGRycy9kb3ducmV2LnhtbESPS4vCQBCE74L/YWjBm05UfGzWUUQQ1z352MMem0yb&#10;BDM9SWY02X/vLAgei6r6ilquW1OIB9Uut6xgNIxAECdW55wq+LnsBgsQziNrLCyTgj9ysF51O0uM&#10;tW34RI+zT0WAsItRQeZ9GUvpkowMuqEtiYN3tbVBH2SdSl1jE+CmkOMomkmDOYeFDEvaZpTcznej&#10;QH8sqqk7TL6ryv1ej/N2opvZXql+r918gvDU+nf41f7SCsZT+P8Sf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J1vLEAAAA2wAAAA8AAAAAAAAAAAAAAAAAmAIAAGRycy9k&#10;b3ducmV2LnhtbFBLBQYAAAAABAAEAPUAAACJAwAAAAA=&#10;" path="m85,98v,1,,3,,4c85,103,84,103,84,104v,1,,2,,2c84,107,83,107,82,108v,1,-2,2,-3,2c77,111,74,113,72,114v-2,1,-6,1,-9,2c59,116,55,117,51,117v-7,,-14,-1,-21,-3c24,111,19,107,14,103,10,98,6,92,4,85,2,77,,69,,60,,50,2,42,4,34,7,27,11,20,15,15,20,10,25,7,32,4,38,1,45,,53,v4,,6,,9,c65,1,68,2,71,3v3,,4,2,7,3c80,7,81,8,82,9v,1,1,1,1,1c84,11,84,12,84,13v,1,,1,,3c84,17,84,18,84,20v,1,,3,,4c84,25,84,26,84,27v,,-1,1,-1,2c83,29,82,29,81,29v-1,,-2,,-3,-2c76,26,75,25,72,24,70,23,68,22,65,21,62,20,58,19,54,19v-4,,-8,1,-12,3c38,24,36,26,33,30v-3,3,-4,7,-6,12c25,47,25,52,25,59v,6,1,12,3,17c29,80,31,85,33,88v3,2,6,5,10,7c47,97,50,97,55,97v4,,8,,11,-1c68,94,71,94,74,93v2,-1,4,-3,5,-4c80,88,81,88,82,88v1,,1,,1,1c83,89,84,89,84,90v1,,,2,1,3c85,94,85,96,85,98e" fillcolor="black" stroked="f" strokecolor="#3465a4">
                  <v:path o:connecttype="custom" o:connectlocs="80,94;80,98;79,100;79,102;77,103;74,105;68,109;59,111;48,112;28,109;13,99;4,81;0,57;4,33;14,14;30,4;50,0;58,0;67,3;73,6;77,9;78,10;79,12;79,15;79,19;79,23;79,26;78,28;76,28;73,26;68,23;61,20;51,18;40,21;31,29;25,40;24,57;26,73;31,84;41,91;52,93;62,92;70,89;74,85;77,84;78,85;79,86;80,89;80,94" o:connectangles="0,0,0,0,0,0,0,0,0,0,0,0,0,0,0,0,0,0,0,0,0,0,0,0,0,0,0,0,0,0,0,0,0,0,0,0,0,0,0,0,0,0,0,0,0,0,0,0,0"/>
                </v:shape>
                <v:shape id="AutoShape 14" o:spid="_x0000_s1039" style="position:absolute;left:2872;top:823;width:68;height:85;visibility:visible;mso-wrap-style:none;v-text-anchor:middle" coordsize="7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kysYA&#10;AADbAAAADwAAAGRycy9kb3ducmV2LnhtbESPQWvCQBSE7wX/w/IEb3WjByvRNUTBWuhB1NZeX7PP&#10;JJp9m2a3Jv33XUHwOMzMN8w86UwlrtS40rKC0TACQZxZXXKu4OOwfp6CcB5ZY2WZFPyRg2TRe5pj&#10;rG3LO7rufS4ChF2MCgrv61hKlxVk0A1tTRy8k20M+iCbXOoG2wA3lRxH0UQaLDksFFjTqqDssv81&#10;Cs677PPYvm/b7dfr5cesN9/LdPSi1KDfpTMQnjr/CN/bb1rBeAK3L+EH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kysYAAADbAAAADwAAAAAAAAAAAAAAAACYAgAAZHJz&#10;L2Rvd25yZXYueG1sUEsFBgAAAAAEAAQA9QAAAIsDAAAAAA==&#10;" path="m72,84v,1,-1,1,-1,2c70,86,69,86,68,86v-1,1,-3,1,-5,1c60,87,58,87,57,86v-1,,-2,,-3,c54,86,54,85,54,84r,-7c50,81,47,84,42,86v-4,1,-8,3,-13,3c24,89,21,88,17,87,13,86,10,84,8,82,5,80,3,77,2,74,1,70,,67,,63,,58,1,54,3,51v1,-4,4,-7,7,-8c14,41,18,39,24,38v6,-2,11,-2,18,-2l50,36r,-5c50,29,50,27,50,25,49,22,48,21,47,20,46,19,44,18,42,18,40,17,38,17,35,17v-4,,-7,,-10,1c22,18,20,19,17,21v-2,1,-4,1,-5,2c11,25,9,25,8,25v,,-1,,-2,-1c6,23,5,23,5,22v,,,-1,-1,-3c4,18,4,17,4,15v,-1,,-3,1,-4c5,10,5,9,6,8,8,7,9,6,10,5,12,4,15,4,18,2,21,1,23,1,27,v3,,7,,10,c43,,48,,53,1v5,1,8,4,11,6c67,9,68,13,70,17v2,4,2,8,2,14l72,84xm50,50r-8,c38,50,35,50,32,51v-3,,-5,1,-6,2c24,55,23,56,22,57v,1,-1,3,-1,5c21,65,22,68,25,70v2,2,5,3,8,3c37,73,39,72,42,70v3,-1,5,-3,8,-6l50,50xe" fillcolor="black" stroked="f" strokecolor="#3465a4">
                  <v:path o:connecttype="custom" o:connectlocs="67,79;66,81;63,81;59,82;53,81;50,81;50,79;50,73;39,81;27,84;16,82;7,77;2,70;0,60;3,48;9,41;22,36;39,34;47,34;47,29;47,24;44,19;39,17;33,16;23,17;16,20;11,22;7,24;6,23;5,21;4,18;4,14;5,10;6,8;9,5;17,2;25,0;34,0;49,1;60,7;65,16;67,29;67,79;47,47;39,47;30,48;24,50;20,54;20,59;23,66;31,69;39,66;47,60;47,47" o:connectangles="0,0,0,0,0,0,0,0,0,0,0,0,0,0,0,0,0,0,0,0,0,0,0,0,0,0,0,0,0,0,0,0,0,0,0,0,0,0,0,0,0,0,0,0,0,0,0,0,0,0,0,0,0,0"/>
                </v:shape>
                <v:shape id="Freeform 15" o:spid="_x0000_s1040" style="position:absolute;left:2966;top:787;width:18;height:119;visibility:visible;mso-wrap-style:none;v-text-anchor:middle" coordsize="2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Qc8MA&#10;AADbAAAADwAAAGRycy9kb3ducmV2LnhtbESPQWvCQBSE74L/YXmCN7NRsJXoKiItemgpRsHrI/uS&#10;LGbfhuxq0n/fLRR6HGbmG2azG2wjntR541jBPElBEBdOG64UXC/vsxUIH5A1No5JwTd52G3How1m&#10;2vV8pmceKhEh7DNUUIfQZlL6oiaLPnEtcfRK11kMUXaV1B32EW4buUjTF2nRcFyosaVDTcU9f1gF&#10;l4+ywdub7HOzPF5vn+YrrY6lUtPJsF+DCDSE//Bf+6QVLF7h90v8A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Qc8MAAADbAAAADwAAAAAAAAAAAAAAAACYAgAAZHJzL2Rv&#10;d25yZXYueG1sUEsFBgAAAAAEAAQA9QAAAIgDAAAAAA==&#10;" path="m22,120v,,,1,-1,1c21,122,20,122,20,122v-1,,-3,1,-4,1c15,123,13,123,11,123v-2,,-4,,-6,c4,123,3,123,2,122,1,121,1,121,,121v,,,-1,,-1l,4c,4,,3,,2,1,2,1,1,2,1,3,1,4,1,5,v2,,4,,6,c13,,15,,16,v2,,2,1,4,1c21,2,21,2,21,2v1,1,1,2,1,2l22,120e" fillcolor="black" stroked="f" strokecolor="#3465a4">
                  <v:path o:connecttype="custom" o:connectlocs="17,115;16,116;16,117;13,118;9,118;4,118;2,117;0,116;0,115;0,4;0,2;2,1;4,0;9,0;13,0;16,1;16,2;17,4;17,115" o:connectangles="0,0,0,0,0,0,0,0,0,0,0,0,0,0,0,0,0,0,0"/>
                </v:shape>
                <v:shape id="AutoShape 16" o:spid="_x0000_s1041" style="position:absolute;left:3004;top:823;width:73;height:85;visibility:visible;mso-wrap-style:none;v-text-anchor:middle" coordsize="7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tMVMAA&#10;AADbAAAADwAAAGRycy9kb3ducmV2LnhtbERPz2vCMBS+C/sfwhvsIprawZRqWsZANk+bbt6fzTMp&#10;Ni+lyWz33y8HwePH93tTja4VV+pD41nBYp6BIK69btgo+PnezlYgQkTW2HomBX8UoCofJhsstB94&#10;T9dDNCKFcChQgY2xK6QMtSWHYe474sSdfe8wJtgbqXscUrhrZZ5lL9Jhw6nBYkdvlurL4dcpeI7n&#10;3ekzPy6/apO7nX4f3NQapZ4ex9c1iEhjvItv7g+tIE9j05f0A2T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ttMVMAAAADbAAAADwAAAAAAAAAAAAAAAACYAgAAZHJzL2Rvd25y&#10;ZXYueG1sUEsFBgAAAAAEAAQA9QAAAIUDAAAAAA==&#10;" path="m77,42v,2,-1,4,-2,6c74,50,72,50,70,50r-48,c22,53,23,56,24,59v,2,2,5,4,7c29,68,32,69,34,70v2,,6,2,10,2c47,72,51,72,54,71v2,-1,5,-1,8,-2c64,69,66,68,67,67v1,,3,,3,c71,67,71,67,71,67v,1,1,1,1,1c72,68,73,69,73,70v,,,2,,4c73,75,73,76,73,77v,1,,2,-1,3c72,80,72,81,72,81v-1,1,-1,1,-1,1c71,83,70,84,68,84v-2,1,-4,1,-6,2c59,87,56,87,52,88v-3,1,-6,1,-10,1c35,89,29,87,24,86,18,84,14,81,10,78,6,74,4,70,3,64,1,59,,52,,45,,38,1,32,3,26,4,21,7,15,11,12,14,8,18,5,23,2,28,,34,,40,v6,,12,1,16,2c61,4,65,7,68,10v4,4,5,8,7,13c76,27,77,32,77,38r,4xm57,35c57,29,56,25,53,21,51,17,47,15,41,15v-2,,-5,1,-7,2c32,18,30,19,29,21v-1,2,-2,4,-3,6c24,30,24,32,24,35r33,xe" fillcolor="black" stroked="f" strokecolor="#3465a4">
                  <v:path o:connecttype="custom" o:connectlocs="72,40;70,45;66,47;21,47;22,56;26,62;32,66;41,68;51,67;58,65;63,63;66,63;66,63;67,64;68,66;68,70;68,73;67,76;67,77;66,77;64,79;58,81;49,83;39,84;22,81;9,74;3,60;0,43;3,25;10,11;22,2;37,0;52,2;64,9;70,22;72,36;72,40;53,33;50,20;38,14;32,16;27,20;24,26;22,33;53,33" o:connectangles="0,0,0,0,0,0,0,0,0,0,0,0,0,0,0,0,0,0,0,0,0,0,0,0,0,0,0,0,0,0,0,0,0,0,0,0,0,0,0,0,0,0,0,0,0"/>
                </v:shape>
                <v:shape id="AutoShape 17" o:spid="_x0000_s1042" style="position:absolute;left:3095;top:823;width:68;height:85;visibility:visible;mso-wrap-style:none;v-text-anchor:middle" coordsize="7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BwuMYA&#10;AADbAAAADwAAAGRycy9kb3ducmV2LnhtbESPzW7CMBCE70h9B2srcQMnHKANmAiQaJF6QPz2uo23&#10;SUq8TmOXpG+PK1XiOJqZbzSztDOVuFLjSssK4mEEgjizuuRcwfGwHjyBcB5ZY2WZFPySg3T+0Jth&#10;om3LO7rufS4ChF2CCgrv60RKlxVk0A1tTRy8T9sY9EE2udQNtgFuKjmKorE0WHJYKLCmVUHZZf9j&#10;FHztstO5fdu22/eXy7dZv34sF/FEqf5jt5iC8NT5e/i/vdEKRs/w9yX8AD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BwuMYAAADbAAAADwAAAAAAAAAAAAAAAACYAgAAZHJz&#10;L2Rvd25yZXYueG1sUEsFBgAAAAAEAAQA9QAAAIsDAAAAAA==&#10;" path="m72,84v,1,-1,1,-1,2c70,86,70,86,69,86v-2,1,-4,1,-6,1c60,87,58,87,57,86v-1,,-2,,-3,c54,86,54,85,54,84r,-7c51,81,47,84,43,86v-4,1,-9,3,-14,3c24,89,21,88,17,87,13,86,11,84,8,82,5,80,3,77,2,74,1,70,,67,,63,,58,1,54,3,51v2,-4,4,-7,8,-8c14,41,19,39,24,38v6,-2,12,-2,19,-2l51,36r,-5c51,29,51,27,50,25,49,22,48,21,47,20,46,19,45,18,43,18,40,17,39,17,36,17v-4,,-8,,-10,1c23,18,20,19,18,21v-3,1,-4,1,-5,2c11,25,10,25,9,25v-1,,-2,,-2,-1c6,23,6,23,6,22v,,-1,-1,-1,-3c4,18,5,17,5,15v,-1,,-3,,-4c6,10,6,9,7,8,8,7,9,6,11,5,13,4,15,4,18,2,21,1,24,1,27,v4,,7,,10,c44,,49,,53,1v5,1,8,4,11,6c67,9,69,13,70,17v2,4,2,8,2,14l72,84xm51,50r-9,c38,50,35,50,32,51v-2,,-4,1,-6,2c24,55,23,56,23,57v-1,1,-1,3,-1,5c22,65,23,68,25,70v2,2,5,3,8,3c37,73,40,72,43,70v2,-1,5,-3,8,-6l51,50xe" fillcolor="black" stroked="f" strokecolor="#3465a4">
                  <v:path o:connecttype="custom" o:connectlocs="67,79;66,81;64,81;59,82;53,81;50,81;50,79;50,73;40,81;27,84;16,82;7,77;2,70;0,60;3,48;10,41;22,36;40,34;48,34;48,29;47,24;44,19;40,17;34,16;24,17;17,20;12,22;8,24;7,23;6,21;5,18;5,14;5,10;7,8;10,5;17,2;25,0;34,0;49,1;60,7;65,16;67,29;67,79;48,47;39,47;30,48;24,50;21,54;20,59;23,66;31,69;40,66;48,60;48,47" o:connectangles="0,0,0,0,0,0,0,0,0,0,0,0,0,0,0,0,0,0,0,0,0,0,0,0,0,0,0,0,0,0,0,0,0,0,0,0,0,0,0,0,0,0,0,0,0,0,0,0,0,0,0,0,0,0"/>
                </v:shape>
                <v:shape id="Freeform 18" o:spid="_x0000_s1043" style="position:absolute;left:3224;top:794;width:93;height:113;visibility:visible;mso-wrap-style:none;v-text-anchor:middle" coordsize="9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lgTcMA&#10;AADbAAAADwAAAGRycy9kb3ducmV2LnhtbERPy2rCQBTdC/2H4Rbc6aQWpE0dRUos7qyPgt3dZK6T&#10;kMydkBk19uudRcHl4bxni9424kKdrxwreBknIIgLpys2Cg771egNhA/IGhvHpOBGHhbzp8EMU+2u&#10;vKXLLhgRQ9inqKAMoU2l9EVJFv3YtcSRO7nOYoiwM1J3eI3htpGTJJlKixXHhhJb+iypqHdnq6D9&#10;zX/+qq9js/neH/M8ezf1ITNKDZ/75QeIQH14iP/da63gNa6PX+IP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lgTcMAAADbAAAADwAAAAAAAAAAAAAAAACYAgAAZHJzL2Rv&#10;d25yZXYueG1sUEsFBgAAAAAEAAQA9QAAAIgDAAAAAA==&#10;" path="m97,20v,1,,2,,4c97,25,97,26,97,27v,1,-1,1,-1,1c95,28,94,29,94,29v-1,,-2,-1,-4,-2c89,26,86,25,84,24,81,22,77,21,73,20,69,19,66,18,60,18v-5,,-10,2,-15,3c41,23,37,26,34,29v-4,4,-6,8,-8,13c25,46,24,52,24,58v,6,1,13,3,17c29,80,31,84,34,88v3,3,7,6,11,8c50,97,54,98,59,98v3,,5,-1,8,-1c70,96,72,96,74,94r,-26l53,68v-1,,-2,,-2,-2c50,64,50,63,50,60v,-2,,-4,,-5c50,54,50,54,51,53v,-1,,-2,,-2c51,51,52,51,53,51r38,c92,51,93,51,94,51v1,1,1,1,2,1c96,53,97,54,97,55v,,,2,,3l97,103v,2,,3,-1,5c96,110,94,110,93,111v-2,,-5,2,-8,2c83,114,80,115,77,115v-4,1,-6,1,-9,1c65,116,62,117,58,117v-9,,-17,-1,-24,-4c27,111,21,107,16,102,11,97,7,91,4,84,1,76,,69,,60,,50,1,42,4,34,7,26,11,21,16,16,21,10,28,7,35,4,42,1,50,,59,v5,,10,,14,1c77,1,80,2,83,3v3,1,6,2,8,4c93,8,94,8,95,9v1,1,1,2,2,4c97,14,97,16,97,20e" fillcolor="black" stroked="f" strokecolor="#3465a4">
                  <v:path o:connecttype="custom" o:connectlocs="92,19;92,23;92,26;91,27;89,28;85,26;80,23;69,19;57,17;43,20;32,28;25,40;23,56;26,72;32,84;43,92;56,94;64,93;70,90;70,65;50,65;48,63;47,57;47,53;48,51;48,49;50,49;86,49;89,49;91,50;92,53;92,56;92,99;91,103;88,106;81,108;73,110;65,111;55,112;32,108;15,98;4,80;0,57;4,33;15,15;33,4;56,0;69,1;79,3;86,7;90,9;92,12;92,19" o:connectangles="0,0,0,0,0,0,0,0,0,0,0,0,0,0,0,0,0,0,0,0,0,0,0,0,0,0,0,0,0,0,0,0,0,0,0,0,0,0,0,0,0,0,0,0,0,0,0,0,0,0,0,0,0"/>
                </v:shape>
                <v:shape id="Freeform 19" o:spid="_x0000_s1044" style="position:absolute;left:3344;top:823;width:47;height:83;visibility:visible;mso-wrap-style:none;v-text-anchor:middle" coordsize="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UG6cEA&#10;AADbAAAADwAAAGRycy9kb3ducmV2LnhtbESPzarCMBSE94LvEI7gRjTVK1KqUfxBrlurC5eH5tgW&#10;m5PaRO19+xtBcDnMzDfMYtWaSjypcaVlBeNRBII4s7rkXMH5tB/GIJxH1lhZJgV/5GC17HYWmGj7&#10;4iM9U5+LAGGXoILC+zqR0mUFGXQjWxMH72obgz7IJpe6wVeAm0pOomgmDZYcFgqsaVtQdksfRsH0&#10;8kjj39SVu3s82czu/kADnCrV77XrOQhPrf+GP+2DVvAzhveX8AP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FBunBAAAA2wAAAA8AAAAAAAAAAAAAAAAAmAIAAGRycy9kb3du&#10;cmV2LnhtbFBLBQYAAAAABAAEAPUAAACGAwAAAAA=&#10;" path="m51,12v,2,,4,,5c51,18,50,19,50,21v,1,,1,-1,1c49,23,49,22,48,22v,,-1,,-2,c46,22,45,22,44,22v-1,,-1,-1,-2,-1c41,21,40,21,39,21v-1,,-3,,-4,c34,22,33,23,32,23v-1,1,-3,3,-5,5c25,30,24,32,23,34r,50c23,84,23,85,22,85v-1,1,-1,1,-2,1c20,86,18,86,17,87v-2,,-3,,-5,c10,87,8,87,6,87,5,86,4,86,3,86,2,85,2,85,1,85,,85,,84,,84l,5c,4,,4,1,3,2,2,2,2,3,2v1,,1,,3,-1c7,1,8,1,10,1v2,,4,,5,c16,1,17,2,18,2v,1,1,1,1,1c20,3,19,4,19,5r,9c21,12,23,9,25,7,28,5,29,4,31,2,32,1,34,1,35,v1,,3,,5,c41,,42,,43,v1,,2,,2,c46,,47,1,48,1v1,,1,,1,1c49,2,50,2,50,2v1,,,2,,2c50,5,51,6,51,7v,1,,3,,5e" fillcolor="black" stroked="f" strokecolor="#3465a4">
                  <v:path o:connecttype="custom" o:connectlocs="46,11;46,16;45,20;44,21;43,21;42,21;40,21;38,20;35,20;32,20;29,22;24,26;21,32;21,79;20,80;18,81;15,82;11,82;5,82;3,81;1,80;0,79;0,5;1,3;3,2;5,1;9,1;14,1;16,2;17,3;17,5;17,13;23,7;28,2;32,0;36,0;39,0;41,0;43,1;44,2;45,2;45,4;46,7;46,11" o:connectangles="0,0,0,0,0,0,0,0,0,0,0,0,0,0,0,0,0,0,0,0,0,0,0,0,0,0,0,0,0,0,0,0,0,0,0,0,0,0,0,0,0,0,0,0"/>
                </v:shape>
                <v:shape id="AutoShape 20" o:spid="_x0000_s1045" style="position:absolute;left:3408;top:790;width:22;height:116;visibility:visible;mso-wrap-style:none;v-text-anchor:middle" coordsize="27,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a6MsUA&#10;AADbAAAADwAAAGRycy9kb3ducmV2LnhtbESPW2vCQBSE34X+h+UU+mY2tdLWNKt4BYVCMQp9PWRP&#10;LjV7NmRXTf99tyD4OMzMN0w6600jLtS52rKC5ygGQZxbXXOp4HjYDN9BOI+ssbFMCn7JwWz6MEgx&#10;0fbKe7pkvhQBwi5BBZX3bSKlyysy6CLbEgevsJ1BH2RXSt3hNcBNI0dx/CoN1hwWKmxpWVF+ys5G&#10;we5tla0n48XnfnM238W2+dGrr4NST4/9/AOEp97fw7f2Vit4GcH/l/AD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hroyxQAAANsAAAAPAAAAAAAAAAAAAAAAAJgCAABkcnMv&#10;ZG93bnJldi54bWxQSwUGAAAAAAQABAD1AAAAigMAAAAA&#10;" path="m24,117v,,,1,-1,1c23,119,22,119,22,119v-1,,-3,,-4,1c16,120,15,120,13,120v-2,,-4,,-6,c6,119,5,119,4,119,3,118,3,118,2,118v,,,-1,,-1l2,38v,-1,,-1,,-1c3,36,3,35,4,35v1,,2,,3,-1c8,34,11,34,13,34v2,,3,,5,c20,34,20,35,22,35v1,1,1,1,1,2c24,37,24,37,24,38r,79xm26,11v,5,-2,8,-3,10c21,22,18,23,12,23,8,23,5,22,3,21,1,19,,16,,12,,7,1,4,3,3,5,1,8,,13,v5,,8,,10,2c24,4,26,7,26,11xe" fillcolor="black" stroked="f" strokecolor="#3465a4">
                  <v:path o:connecttype="custom" o:connectlocs="20,112;19,113;18,114;15,115;11,115;6,115;3,114;2,113;2,112;2,36;2,35;3,34;6,33;11,33;15,33;18,34;19,35;20,36;20,112;21,11;19,20;10,22;2,20;0,12;2,3;11,0;19,2;21,11" o:connectangles="0,0,0,0,0,0,0,0,0,0,0,0,0,0,0,0,0,0,0,0,0,0,0,0,0,0,0,0"/>
                </v:shape>
                <v:shape id="Freeform 21" o:spid="_x0000_s1046" style="position:absolute;left:3445;top:824;width:77;height:82;visibility:visible;mso-wrap-style:none;v-text-anchor:middle" coordsize="8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fUL8MA&#10;AADbAAAADwAAAGRycy9kb3ducmV2LnhtbESPT2vCQBTE74LfYXlCb7ppI1JSV5FAJSdDVXp+ZF/+&#10;YPZtmt0m6bd3hYLHYWZ+w2z3k2nFQL1rLCt4XUUgiAurG64UXC+fy3cQziNrbC2Tgj9ysN/NZ1tM&#10;tB35i4azr0SAsEtQQe19l0jpipoMupXtiINX2t6gD7KvpO5xDHDTyrco2kiDDYeFGjtKaypu51+j&#10;4HgZsp9ynTe3w+nYDWlefudRqdTLYjp8gPA0+Wf4v51pBXEMjy/hB8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fUL8MAAADbAAAADwAAAAAAAAAAAAAAAACYAgAAZHJzL2Rv&#10;d25yZXYueG1sUEsFBgAAAAAEAAQA9QAAAIgDAAAAAA==&#10;" path="m81,4v,1,,1,,1c81,6,81,6,81,6v,1,,1,,2c81,9,80,10,80,10l56,82v,,,1,-1,2c55,84,54,85,53,85v-1,1,-3,1,-5,1c46,86,43,86,41,86v-4,,-6,,-8,c31,86,29,86,28,85,27,84,26,84,26,84,25,83,25,82,25,82l1,10c1,9,,8,,7,,7,,6,,5v,,,,,-1c,3,,3,,2v1,,1,,2,-1c3,1,4,1,5,1v2,-1,4,,6,c13,1,15,1,17,1v1,,3,,3,c21,1,22,2,22,2v,,1,1,1,3l41,62r,2l42,62,59,5v,-2,1,-2,1,-3c60,2,61,2,62,1v1,,2,,3,c67,,68,1,71,1v2,,4,,5,c78,1,79,1,79,1v1,,2,1,2,1c81,2,81,3,81,4e" fillcolor="black" stroked="f" strokecolor="#3465a4">
                  <v:path o:connecttype="custom" o:connectlocs="76,4;76,5;76,6;76,8;75,9;53,77;52,79;50,80;45,81;39,81;31,81;26,80;24,79;23,77;1,9;0,7;0,5;0,4;0,2;2,1;5,1;10,1;16,1;19,1;21,2;22,5;39,58;39,60;39,58;55,5;56,2;58,1;61,1;67,1;71,1;74,1;76,2;76,4" o:connectangles="0,0,0,0,0,0,0,0,0,0,0,0,0,0,0,0,0,0,0,0,0,0,0,0,0,0,0,0,0,0,0,0,0,0,0,0,0,0"/>
                </v:shape>
                <v:shape id="AutoShape 22" o:spid="_x0000_s1047" style="position:absolute;left:3535;top:790;width:21;height:116;visibility:visible;mso-wrap-style:none;v-text-anchor:middle" coordsize="2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QxcQA&#10;AADbAAAADwAAAGRycy9kb3ducmV2LnhtbESPS4vCQBCE7wv+h6GFvenEVVSio4iL4OPi6+CxzbRJ&#10;MNMTMrNJ9t/vCMIei6r6ipovW1OImiqXW1Yw6EcgiBOrc04VXC+b3hSE88gaC8uk4JccLBedjznG&#10;2jZ8ovrsUxEg7GJUkHlfxlK6JCODrm9L4uA9bGXQB1mlUlfYBLgp5FcUjaXBnMNChiWtM0qe5x+j&#10;YFU07Tb/Pkye0fV+2+2tbOpjrdRnt13NQHhq/X/43d5qBcMRvL6E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nkMXEAAAA2wAAAA8AAAAAAAAAAAAAAAAAmAIAAGRycy9k&#10;b3ducmV2LnhtbFBLBQYAAAAABAAEAPUAAACJAwAAAAA=&#10;" path="m24,117v,,,1,-1,1c23,119,22,119,22,119v-1,,-3,,-4,1c16,120,15,120,13,120v-2,,-4,,-6,c6,119,5,119,4,119,3,118,3,118,2,118v,,,-1,,-1l2,38v,-1,,-1,,-1c3,36,3,35,4,35v1,,2,,3,-1c8,34,11,34,13,34v2,,3,,5,c20,34,20,35,22,35v1,1,1,1,1,2c24,37,24,37,24,38r,79xm25,11v,5,-1,8,-2,10c21,22,18,23,12,23,8,23,5,22,3,21,1,19,,16,,12,,7,1,4,3,3,5,1,8,,13,v5,,8,,10,2c24,4,25,7,25,11xe" fillcolor="black" stroked="f" strokecolor="#3465a4">
                  <v:path o:connecttype="custom" o:connectlocs="19,112;19,113;18,114;15,115;11,115;6,115;3,114;2,113;2,112;2,36;2,35;3,34;6,33;11,33;15,33;18,34;19,35;19,36;19,112;20,11;19,20;10,22;2,20;0,12;2,3;11,0;19,2;20,11" o:connectangles="0,0,0,0,0,0,0,0,0,0,0,0,0,0,0,0,0,0,0,0,0,0,0,0,0,0,0,0"/>
                </v:shape>
                <v:shape id="AutoShape 23" o:spid="_x0000_s1048" style="position:absolute;left:3572;top:804;width:51;height:134;visibility:visible;mso-wrap-style:none;v-text-anchor:middle" coordsize="56,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7w2MMA&#10;AADbAAAADwAAAGRycy9kb3ducmV2LnhtbESPT4vCMBTE74LfITxhb5qqWKRrFP8g7MGDW8ueH82z&#10;7W7zUpuo9dsbYcHjMDO/YRarztTiRq2rLCsYjyIQxLnVFRcKstN+OAfhPLLG2jIpeJCD1bLfW2Ci&#10;7Z2/6Zb6QgQIuwQVlN43iZQuL8mgG9mGOHhn2xr0QbaF1C3eA9zUchJFsTRYcVgosaFtSflfejUK&#10;Dnm6OU9+fuPLce+y4pHi7uhjpT4G3foThKfOv8P/7S+tYDqD15fwA+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7w2MMAAADbAAAADwAAAAAAAAAAAAAAAACYAgAAZHJzL2Rv&#10;d25yZXYueG1sUEsFBgAAAAAEAAQA9QAAAIgDAAAAAA==&#10;" path="m55,95v,2,,4,-1,6c54,102,54,103,53,104v-1,,-1,,-2,1c50,106,48,106,47,106v-1,1,-3,1,-4,1c42,108,39,107,38,107v-5,,-8,,-12,-1c23,104,21,103,18,101,16,98,14,95,14,92,13,89,12,84,12,80r,-41l3,39v-1,,-2,,-2,-2c,35,,34,,30,,29,,27,,26,,25,,24,1,23v,-1,,-1,,-1c1,22,3,21,3,21r9,l12,4v,-1,,-2,1,-2c13,2,13,1,14,1v2,,2,,4,-1c20,,21,,23,v2,,4,,6,c30,,31,1,32,1v1,1,1,1,2,1c34,3,34,3,34,4r,17l51,21v1,,1,,2,1c54,22,54,22,54,23v,,,2,1,3c55,27,55,29,55,30v,4,-1,6,-1,7c53,38,52,39,51,39r-17,l34,76v,4,1,7,3,9c38,87,40,89,43,89v1,,3,,4,-1c48,87,48,88,49,87v1,,1,,2,c51,87,52,86,52,86r1,1c53,87,54,87,54,88v1,1,,2,1,3c55,92,55,93,55,95xm47,111v1,3,2,5,3,7c50,119,50,121,50,123v,2,,5,-2,6c48,131,46,133,44,134v-1,1,-3,2,-5,3c37,137,34,138,31,138v-2,,-5,,-7,-1c22,137,20,137,18,136v-1,,-2,,-2,-1c15,135,14,135,14,134v,-1,,-1,-1,-2c13,132,13,131,13,129v,-2,,-4,1,-5c14,123,15,123,17,123r10,c29,123,30,123,31,122v,-1,1,-2,1,-3c32,118,32,118,31,116v,-1,,-1,-1,-2l27,106r17,l47,111xe" fillcolor="black" stroked="f" strokecolor="#3465a4">
                  <v:path o:connecttype="custom" o:connectlocs="49,97;46,101;39,103;24,102;13,89;11,38;1,36;0,25;1,21;11,20;12,2;16,0;26,0;31,2;31,20;48,21;50,25;49,36;31,38;34,82;43,85;46,84;48,84;50,88;43,107;46,119;40,129;28,133;16,131;13,129;12,124;15,119;28,118;28,112;25,102;43,107" o:connectangles="0,0,0,0,0,0,0,0,0,0,0,0,0,0,0,0,0,0,0,0,0,0,0,0,0,0,0,0,0,0,0,0,0,0,0,0"/>
                </v:shape>
                <v:shape id="AutoShape 24" o:spid="_x0000_s1049" style="position:absolute;left:3637;top:823;width:73;height:85;visibility:visible;mso-wrap-style:none;v-text-anchor:middle" coordsize="7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HrYMIA&#10;AADbAAAADwAAAGRycy9kb3ducmV2LnhtbESPQWsCMRSE7wX/Q3iCF9FsV1BZjVIKpXqq2np/bp7J&#10;4uZl2aTu+u+bQqHHYeabYdbb3tXiTm2oPCt4nmYgiEuvKzYKvj7fJksQISJrrD2TggcF2G4GT2ss&#10;tO/4SPdTNCKVcChQgY2xKaQMpSWHYeob4uRdfeswJtkaqVvsUrmrZZ5lc+mw4rRgsaFXS+Xt9O0U&#10;zOJ1f/nIz4tDaXK31++dG1uj1GjYv6xAROrjf/iP3unEzeH3S/oB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0etgwgAAANsAAAAPAAAAAAAAAAAAAAAAAJgCAABkcnMvZG93&#10;bnJldi54bWxQSwUGAAAAAAQABAD1AAAAhwMAAAAA&#10;" path="m77,42v,2,,4,-2,6c74,50,73,50,70,50r-47,c23,53,23,56,24,59v,2,2,5,4,7c30,68,32,69,34,70v2,,6,2,10,2c48,72,51,72,54,71v3,-1,6,-1,8,-2c64,69,66,68,67,67v1,,3,,3,c71,67,71,67,71,67v,1,2,1,2,1c73,68,73,69,73,70v,,,2,,4c73,75,73,76,73,77v,1,,2,,3c72,80,73,81,72,81v-1,1,-1,1,-1,1c71,83,70,84,68,84v-2,1,-3,1,-6,2c59,87,56,87,53,88v-4,1,-7,1,-11,1c35,89,29,87,24,86,18,84,14,81,10,78,6,74,5,70,3,64,1,59,,52,,45,,38,1,32,3,26,5,21,7,15,11,12,14,8,18,5,23,2,28,,34,,40,v7,,12,1,17,2c61,4,65,7,69,10v3,4,5,8,6,13c76,27,77,32,77,38r,4xm56,35c56,29,54,25,52,21,49,17,45,15,40,15v-3,,-5,1,-8,2c30,18,28,19,27,21v-1,2,-2,4,-3,6c23,30,23,32,23,35r33,xe" fillcolor="black" stroked="f" strokecolor="#3465a4">
                  <v:path o:connecttype="custom" o:connectlocs="72,40;70,45;66,47;22,47;22,56;26,62;32,66;41,68;51,67;58,65;63,63;66,63;66,63;68,64;68,66;68,70;68,73;68,76;67,77;66,77;64,79;58,81;50,83;39,84;22,81;9,74;3,60;0,43;3,25;10,11;22,2;37,0;53,2;65,9;70,22;72,36;72,40;52,33;49,20;37,14;30,16;25,20;22,26;22,33;52,33" o:connectangles="0,0,0,0,0,0,0,0,0,0,0,0,0,0,0,0,0,0,0,0,0,0,0,0,0,0,0,0,0,0,0,0,0,0,0,0,0,0,0,0,0,0,0,0,0"/>
                </v:shape>
                <v:shape id="AutoShape 25" o:spid="_x0000_s1050" style="position:absolute;left:3733;top:790;width:21;height:116;visibility:visible;mso-wrap-style:none;v-text-anchor:middle" coordsize="2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UOssQA&#10;AADbAAAADwAAAGRycy9kb3ducmV2LnhtbESPQWvCQBSE70L/w/IK3ppNK9SSukpoEWK9VJtDj8/s&#10;Mwlm34bsmsR/7wqCx2FmvmEWq9E0oqfO1ZYVvEYxCOLC6ppLBfnf+uUDhPPIGhvLpOBCDlbLp8kC&#10;E20H3lG/96UIEHYJKqi8bxMpXVGRQRfZljh4R9sZ9EF2pdQdDgFuGvkWx+/SYM1hocKWvioqTvuz&#10;UZA2w5jV39v5Kc4P/5sfK4f+t1dq+jymnyA8jf4RvrczrWA2h9uX8A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1DrLEAAAA2wAAAA8AAAAAAAAAAAAAAAAAmAIAAGRycy9k&#10;b3ducmV2LnhtbFBLBQYAAAAABAAEAPUAAACJAwAAAAA=&#10;" path="m24,117v,,,1,-1,1c22,119,22,119,21,119v,,-2,,-3,1c16,120,14,120,13,120v-3,,-4,,-6,c6,119,5,119,4,119,3,118,3,118,2,118v-1,,-1,-1,-1,-1l1,38v,-1,,-1,1,-1c3,36,3,35,4,35v,,2,,3,-1c8,34,10,34,13,34v2,,3,,5,c20,34,20,35,21,35v1,1,1,1,2,2c24,37,24,37,24,38r,79xm25,11v,5,-1,8,-3,10c21,22,17,23,12,23,8,23,4,22,3,21,1,19,,16,,12,,7,1,4,3,3,4,1,8,,13,v4,,8,,9,2c24,4,25,7,25,11xe" fillcolor="black" stroked="f" strokecolor="#3465a4">
                  <v:path o:connecttype="custom" o:connectlocs="19,112;19,113;17,114;15,115;11,115;6,115;3,114;2,113;1,112;1,36;2,35;3,34;6,33;11,33;15,33;17,34;19,35;19,36;19,112;20,11;18,20;10,22;2,20;0,12;2,3;11,0;18,2;20,11" o:connectangles="0,0,0,0,0,0,0,0,0,0,0,0,0,0,0,0,0,0,0,0,0,0,0,0,0,0,0,0"/>
                </v:shape>
                <v:shape id="Freeform 26" o:spid="_x0000_s1051" style="position:absolute;left:3818;top:795;width:91;height:111;visibility:visible;mso-wrap-style:none;v-text-anchor:middle" coordsize="96,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HRcAA&#10;AADbAAAADwAAAGRycy9kb3ducmV2LnhtbERPy4rCMBTdC/5DuII7TTsdBqlGEUGclY6PhctLc22q&#10;zU1pola/frIYmOXhvGeLztbiQa2vHCtIxwkI4sLpiksFp+N6NAHhA7LG2jEpeJGHxbzfm2Gu3ZP3&#10;9DiEUsQQ9jkqMCE0uZS+MGTRj11DHLmLay2GCNtS6hafMdzW8iNJvqTFimODwYZWhorb4W4VbLM9&#10;6avZZef0ln7y5v5OfjZvpYaDbjkFEagL/+I/97dWkMWx8Uv8AX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IHRcAAAADbAAAADwAAAAAAAAAAAAAAAACYAgAAZHJzL2Rvd25y&#10;ZXYueG1sUEsFBgAAAAAEAAQA9QAAAIUDAAAAAA==&#10;" path="m95,106v,2,,3,-1,4c93,111,93,112,92,112v-1,1,-2,2,-3,2c88,114,87,115,86,115r-10,c74,115,72,115,71,114v-1,-1,-3,-1,-5,-2c65,111,64,110,63,107v-1,-2,-2,-4,-4,-7l30,47c29,44,27,40,25,37,24,34,22,30,21,26r,c21,30,21,35,21,39v1,4,,8,,13l21,111v,1,,1,,2c20,113,20,114,19,114v-1,,-2,1,-3,1c14,116,13,115,11,115v-2,,-4,,-5,c4,115,3,115,3,114,2,113,1,113,1,113,1,112,,112,,111l,9c,6,1,4,3,3,4,2,7,1,9,1r12,c24,1,25,1,27,1v2,1,3,1,4,2c32,3,33,5,34,7v2,2,3,3,4,6l60,54v1,3,2,5,4,7c66,64,66,66,67,69v1,2,3,5,4,7c72,78,73,81,74,83r,c74,79,74,74,74,70v,-5,,-9,,-13l74,4v,-1,,-1,,-2c75,2,75,1,76,1v,,2,,3,-1c81,,82,,84,v3,,4,,5,c91,,92,1,92,1v1,1,2,1,2,1c94,3,95,3,95,4r,102e" fillcolor="black" stroked="f" strokecolor="#3465a4">
                  <v:path o:connecttype="custom" o:connectlocs="90,101;89,104;87,106;84,108;82,109;72,109;67,108;63,106;60,102;56,95;28,45;24,35;20,25;20,25;20,37;20,49;20,105;20,107;18,108;15,109;10,109;6,109;3,108;1,107;0,105;0,9;3,3;9,1;20,1;26,1;29,3;32,7;36,12;57,51;61,58;64,65;67,72;70,79;70,79;70,66;70,54;70,4;70,2;72,1;75,0;80,0;84,0;87,1;89,2;90,4;90,101" o:connectangles="0,0,0,0,0,0,0,0,0,0,0,0,0,0,0,0,0,0,0,0,0,0,0,0,0,0,0,0,0,0,0,0,0,0,0,0,0,0,0,0,0,0,0,0,0,0,0,0,0,0,0"/>
                </v:shape>
                <v:shape id="Freeform 27" o:spid="_x0000_s1052" style="position:absolute;left:3935;top:823;width:46;height:83;visibility:visible;mso-wrap-style:none;v-text-anchor:middle" coordsize="5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i7p8MA&#10;AADbAAAADwAAAGRycy9kb3ducmV2LnhtbESPzW7CMBCE75V4B2uRuDUOICGaYhBC/F0bqp638RIH&#10;4nWIDQSevq5UqcfRzHyjmS06W4sbtb5yrGCYpCCIC6crLhV8HjavUxA+IGusHZOCB3lYzHsvM8y0&#10;u/MH3fJQighhn6ECE0KTSekLQxZ94hri6B1dazFE2ZZSt3iPcFvLUZpOpMWK44LBhlaGinN+tQq+&#10;tk9zkJr3p+JS57vhabf+no6VGvS75TuIQF34D/+191rB+A1+v8QfIO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i7p8MAAADbAAAADwAAAAAAAAAAAAAAAACYAgAAZHJzL2Rv&#10;d25yZXYueG1sUEsFBgAAAAAEAAQA9QAAAIgDAAAAAA==&#10;" path="m50,12v,2,,4,,5c50,18,50,19,50,21v,1,-1,1,-2,1c48,23,48,22,47,22v,,-1,,-1,c45,22,44,22,43,22v-1,,-1,-1,-2,-1c40,21,39,21,38,21v-1,,-3,,-4,c33,22,32,23,31,23v-1,1,-3,3,-5,5c25,30,23,32,22,34r,50c22,84,22,85,21,85v,1,-1,1,-1,1c19,86,17,86,16,87v-2,,-3,,-5,c9,87,7,87,5,87,4,86,3,86,2,86,1,85,1,85,,85v,,,-1,,-1l,5c,4,,4,,3,1,2,1,2,2,2v1,,2,,3,-1c6,1,8,1,9,1v2,,4,,5,c15,1,16,2,17,2v,1,1,1,1,1c19,3,18,4,18,5r,9c21,12,22,9,25,7,27,5,28,4,30,2,31,1,33,1,34,v1,,4,,5,c40,,41,,42,v1,,2,,2,c45,,46,1,47,1v1,,1,,1,1c48,2,49,2,50,2v,,,2,,2c50,5,50,6,50,7v,1,,3,,5e" fillcolor="black" stroked="f" strokecolor="#3465a4">
                  <v:path o:connecttype="custom" o:connectlocs="45,11;45,16;45,20;43,21;42,21;41,21;39,21;37,20;34,20;31,20;28,22;23,26;20,32;20,79;19,80;18,81;14,82;10,82;5,82;2,81;0,80;0,79;0,5;0,3;2,2;5,1;8,1;13,1;15,2;16,3;16,5;16,13;23,7;27,2;31,0;35,0;38,0;40,0;42,1;43,2;45,2;45,4;45,7;45,11" o:connectangles="0,0,0,0,0,0,0,0,0,0,0,0,0,0,0,0,0,0,0,0,0,0,0,0,0,0,0,0,0,0,0,0,0,0,0,0,0,0,0,0,0,0,0,0"/>
                </v:shape>
                <v:shape id="Freeform 28" o:spid="_x0000_s1053" style="position:absolute;left:3981;top:883;width:22;height:23;visibility:visible;mso-wrap-style:none;v-text-anchor:middle" coordsize="2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OzlsEA&#10;AADbAAAADwAAAGRycy9kb3ducmV2LnhtbERPTYvCMBC9C/6HMIIX0bSrLFqNIoKu7G1VBG9DM7bF&#10;ZlKarGb99eaw4PHxvherYGpxp9ZVlhWkowQEcW51xYWC03E7nIJwHlljbZkU/JGD1bLbWWCm7YN/&#10;6H7whYgh7DJUUHrfZFK6vCSDbmQb4shdbWvQR9gWUrf4iOGmlh9J8ikNVhwbSmxoU1J+O/waBbvx&#10;Jgy+zufvMJnp1KfJdnB51kr1e2E9B+Ep+Lf4373XCiZxffwSf4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Ts5bBAAAA2wAAAA8AAAAAAAAAAAAAAAAAmAIAAGRycy9kb3du&#10;cmV2LnhtbFBLBQYAAAAABAAEAPUAAACGAwAAAAA=&#10;" path="m26,14v,5,-1,9,-2,11c22,26,18,27,13,27,8,27,5,26,3,25,1,23,,20,,14,,9,1,5,3,3,5,1,8,,13,v5,,9,1,11,3c25,5,26,8,26,14e" fillcolor="black" stroked="f" strokecolor="#3465a4">
                  <v:path o:connecttype="custom" o:connectlocs="21,12;20,21;11,22;2,21;0,12;2,2;11,0;20,2;21,12" o:connectangles="0,0,0,0,0,0,0,0,0"/>
                </v:shape>
                <v:shape id="Freeform 29" o:spid="_x0000_s1054" style="position:absolute;left:4068;top:793;width:72;height:115;visibility:visible;mso-wrap-style:none;v-text-anchor:middle" coordsize="7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s23cQA&#10;AADbAAAADwAAAGRycy9kb3ducmV2LnhtbESPQWvCQBSE74L/YXmF3nSjBJHUVaSgFUqVmEKvr9ln&#10;Nph9G7JbTf+9Kwgeh5n5hlmsetuIC3W+dqxgMk5AEJdO11wp+C42ozkIH5A1No5JwT95WC2HgwVm&#10;2l05p8sxVCJC2GeowITQZlL60pBFP3YtcfROrrMYouwqqTu8Rrht5DRJZtJizXHBYEvvhsrz8c8q&#10;KH62012K+fyr/92kh49PKsxpr9TrS79+AxGoD8/wo73TCtIJ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7Nt3EAAAA2wAAAA8AAAAAAAAAAAAAAAAAmAIAAGRycy9k&#10;b3ducmV2LnhtbFBLBQYAAAAABAAEAPUAAACJAwAAAAA=&#10;" path="m76,83v,6,-1,11,-4,15c70,103,67,106,63,110v-4,3,-8,5,-13,6c44,118,38,119,32,119v-4,,-8,,-11,-1c17,117,15,116,12,116v-2,-1,-5,-2,-6,-3c4,112,3,112,2,111v,,,-1,-1,-1c,109,,108,,107v,-1,,-1,,-3c,103,,102,,100,,97,,95,,94,1,93,2,93,3,93v,,1,,3,1c7,94,9,95,11,97v3,1,5,1,8,2c22,99,25,100,29,100v3,,7,-1,9,-1c40,98,42,97,44,95v2,-1,3,-2,4,-5c49,88,49,86,49,84v,-3,,-5,-1,-7c46,74,45,73,43,71,41,69,38,69,36,68,33,66,29,66,25,66r-10,c14,66,14,66,13,66,12,65,12,65,12,65v,-1,-1,-2,-1,-3c10,61,11,60,11,58v,-2,,-3,,-5c11,52,11,52,12,51v,,,-1,1,-1c14,50,14,49,15,49r10,c28,49,31,49,34,48v3,,4,-2,6,-3c42,44,44,42,45,39v1,-2,1,-4,1,-7c46,31,45,28,45,27,44,25,43,24,42,22,41,21,39,20,37,19v-1,,-4,-1,-7,-1c27,18,24,19,21,19v-2,1,-5,3,-7,4c12,24,10,25,9,26v-1,,-3,1,-3,1c5,27,4,27,4,27v,-1,,-1,-1,-1c3,25,3,25,3,23v-1,-1,,-2,,-4c3,17,3,16,3,15v,,,-2,,-2c4,12,3,11,4,11v,-1,,-1,1,-2c6,9,7,8,9,7,11,6,13,5,16,4v3,,5,-2,9,-3c28,1,33,,37,v5,,10,1,14,2c56,3,59,5,62,8v3,2,5,5,6,9c70,20,71,24,71,28v,4,-1,7,-1,10c69,41,67,44,66,47v-2,2,-4,4,-7,5c57,54,54,55,50,56r,c54,57,58,58,61,60v4,1,6,3,8,5c71,68,73,70,74,73v1,3,2,7,2,10e" fillcolor="black" stroked="f" strokecolor="#3465a4">
                  <v:path o:connecttype="custom" o:connectlocs="67,94;47,111;20,113;6,108;1,105;0,100;0,90;6,90;18,95;36,95;45,86;45,74;34,65;14,63;11,62;10,56;11,49;14,47;32,46;42,37;42,26;35,18;20,18;8,25;4,26;3,22;3,14;4,11;8,7;23,1;48,2;64,16;65,36;55,50;47,54;65,62;71,80" o:connectangles="0,0,0,0,0,0,0,0,0,0,0,0,0,0,0,0,0,0,0,0,0,0,0,0,0,0,0,0,0,0,0,0,0,0,0,0,0"/>
                </v:shape>
                <v:shape id="AutoShape 30" o:spid="_x0000_s1055" style="position:absolute;left:4157;top:793;width:75;height:115;visibility:visible;mso-wrap-style:none;v-text-anchor:middle" coordsize="8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5mkcUA&#10;AADbAAAADwAAAGRycy9kb3ducmV2LnhtbESPQWvCQBSE74X+h+UVehHdaMVK6ipFEEovxViI3h7Z&#10;1yQ1+zburjH9964g9DjMzDfMYtWbRnTkfG1ZwXiUgCAurK65VPC92wznIHxA1thYJgV/5GG1fHxY&#10;YKrthbfUZaEUEcI+RQVVCG0qpS8qMuhHtiWO3o91BkOUrpTa4SXCTSMnSTKTBmuOCxW2tK6oOGZn&#10;o+CY59nLq+wHn4fTb3d2W2e/9k6p56f+/Q1EoD78h+/tD61gOoHbl/gD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7maRxQAAANsAAAAPAAAAAAAAAAAAAAAAAJgCAABkcnMv&#10;ZG93bnJldi54bWxQSwUGAAAAAAQABAD1AAAAigMAAAAA&#10;" path="m79,54v,5,,10,,15c78,74,77,78,76,83v-1,6,-4,10,-6,14c68,102,65,105,61,108v-4,4,-8,6,-13,8c42,117,36,119,29,119v-2,,-5,,-8,-1c19,117,17,117,15,117v-3,-1,-4,-1,-5,-2c8,115,7,114,6,113v,-1,-1,-1,-1,-2c5,110,4,108,4,106v,-3,,-4,,-6c4,99,5,99,5,98v,,1,-1,1,-1c7,96,7,97,7,97v1,,2,,4,c12,98,14,98,15,98v2,1,4,1,6,2c24,100,27,100,29,100v5,,9,-1,13,-2c45,96,48,94,50,91v3,-3,4,-6,5,-10c56,77,57,72,57,68v-3,2,-7,3,-10,5c44,74,38,74,34,74v-6,,-11,,-16,-2c14,70,11,68,8,65,5,62,3,59,2,54,1,49,,45,,39,,34,2,28,3,24,5,19,7,15,11,11,14,8,18,5,23,3,28,1,34,,41,v5,,9,1,13,2c58,3,62,5,65,8v2,2,5,5,7,7c74,18,75,23,76,27v2,4,2,8,3,13c79,45,79,49,79,54xm58,51c58,45,57,39,57,35,56,31,55,27,54,25,53,22,51,21,48,19,46,18,44,18,41,18v-3,,-5,,-7,1c33,21,30,22,29,23v-1,2,-2,4,-3,7c26,32,25,35,25,38v,3,,6,1,8c26,48,27,51,29,52v1,2,2,3,4,4c35,56,38,57,40,57v4,,7,-1,10,-2c53,54,56,53,58,51xe" fillcolor="black" stroked="f" strokecolor="#3465a4">
                  <v:path o:connecttype="custom" o:connectlocs="74,52;74,66;71,80;66,93;57,104;45,111;27,114;20,113;14,112;9,110;6,108;5,106;4,102;4,96;5,94;6,93;7,93;10,93;14,94;20,96;27,96;39,94;47,87;52,78;53,65;44,70;32,71;17,69;8,62;2,52;0,37;3,23;10,11;22,3;38,0;51,2;61,8;68,14;71,26;74,38;74,52;54,49;53,34;51,24;45,18;38,17;32,18;27,22;24,29;23,36;24,44;27,50;31,54;38,55;47,53;54,49" o:connectangles="0,0,0,0,0,0,0,0,0,0,0,0,0,0,0,0,0,0,0,0,0,0,0,0,0,0,0,0,0,0,0,0,0,0,0,0,0,0,0,0,0,0,0,0,0,0,0,0,0,0,0,0,0,0,0,0"/>
                </v:shape>
                <v:shape id="Freeform 31" o:spid="_x0000_s1056" style="position:absolute;left:4256;top:795;width:67;height:111;visibility:visible;mso-wrap-style:none;v-text-anchor:middle" coordsize="7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MAEMUA&#10;AADbAAAADwAAAGRycy9kb3ducmV2LnhtbESPT2vCQBTE7wW/w/IKXopu1FJLdBPEP+Cxpj30+My+&#10;ZtNm34bsauK3dwuFHoeZ+Q2zzgfbiCt1vnasYDZNQBCXTtdcKfh4P0xeQfiArLFxTApu5CHPRg9r&#10;TLXr+UTXIlQiQtinqMCE0KZS+tKQRT91LXH0vlxnMUTZVVJ32Ee4beQ8SV6kxZrjgsGWtobKn+Ji&#10;FRyLz2ZWtr156pfmvHcns/t+G5QaPw6bFYhAQ/gP/7WPWsHzAn6/xB8g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AwAQxQAAANsAAAAPAAAAAAAAAAAAAAAAAJgCAABkcnMv&#10;ZG93bnJldi54bWxQSwUGAAAAAAQABAD1AAAAigMAAAAA&#10;" path="m71,106v,1,,3,,4c71,111,70,112,70,113v-1,1,-1,1,-2,1c68,114,68,115,67,115r-63,c4,115,3,115,3,114v,-1,-1,-1,-1,-1c2,112,2,111,1,110v-1,-1,,-3,,-4c1,104,1,103,1,102v,-2,1,-3,1,-3c3,98,3,97,3,97v1,,1,-1,1,-1l25,96r,-73l7,33c5,34,4,34,4,34v-1,,-2,,-2,c1,33,1,32,,31,,30,,28,,26,,24,,23,,22,,21,1,20,1,20v,-1,1,-1,1,-2c3,18,3,18,4,17l28,1v,,1,,1,c30,1,30,1,31,v1,,2,,3,c35,,36,,38,v3,,4,,5,c45,,46,1,47,1v,,1,,1,c48,1,49,2,49,3r,93l67,96v1,,1,,1,1c68,98,70,98,70,99v,1,,1,1,3c71,103,71,104,71,106e" fillcolor="black" stroked="f" strokecolor="#3465a4">
                  <v:path o:connecttype="custom" o:connectlocs="66,101;66,105;65,108;63,109;62,110;4,110;3,109;2,108;1,105;1,101;1,98;2,95;3,93;4,92;23,92;23,22;7,32;4,33;2,33;0,30;0,25;0,21;1,19;2,17;4,16;26,1;27,1;29,0;32,0;35,0;40,0;44,1;45,1;46,3;46,92;62,92;63,93;65,95;66,98;66,101" o:connectangles="0,0,0,0,0,0,0,0,0,0,0,0,0,0,0,0,0,0,0,0,0,0,0,0,0,0,0,0,0,0,0,0,0,0,0,0,0,0,0,0"/>
                </v:shape>
                <v:shape id="Freeform 32" o:spid="_x0000_s1057" style="position:absolute;left:4339;top:856;width:41;height:14;visibility:visible;mso-wrap-style:none;v-text-anchor:middle" coordsize="4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jez8MA&#10;AADbAAAADwAAAGRycy9kb3ducmV2LnhtbESPS6vCMBSE9xf8D+EI7q6pInKpRhEf6EK5+MD1sTm2&#10;xeakNlHrvzeC4HKYmW+Y4bg2hbhT5XLLCjrtCARxYnXOqYLDfvH7B8J5ZI2FZVLwJAfjUeNniLG2&#10;D97SfedTESDsYlSQeV/GUrokI4OubUvi4J1tZdAHWaVSV/gIcFPIbhT1pcGcw0KGJU0zSi67m1Gw&#10;OW0Xt+skL/RpfZyZ8v8wX/q5Uq1mPRmA8FT7b/jTXmkFvR68v4QfIE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jez8MAAADbAAAADwAAAAAAAAAAAAAAAACYAgAAZHJzL2Rv&#10;d25yZXYueG1sUEsFBgAAAAAEAAQA9QAAAIgDAAAAAA==&#10;" path="m45,9v,4,-1,6,-1,7c43,17,42,18,41,18l4,18v-1,,-2,,-3,-2c,14,,13,,9,,6,,3,1,2,2,1,3,,4,l41,v,,1,,1,1c43,1,44,1,44,2v,,,1,1,3c45,6,45,7,45,9e" fillcolor="black" stroked="f" strokecolor="#3465a4">
                  <v:path o:connecttype="custom" o:connectlocs="40,7;39,12;37,13;4,13;1,12;0,7;1,1;4,0;37,0;37,1;39,1;40,4;40,7" o:connectangles="0,0,0,0,0,0,0,0,0,0,0,0,0"/>
                </v:shape>
                <v:shape id="Freeform 33" o:spid="_x0000_s1058" style="position:absolute;left:4398;top:793;width:72;height:115;visibility:visible;mso-wrap-style:none;v-text-anchor:middle" coordsize="7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Aw3sUA&#10;AADbAAAADwAAAGRycy9kb3ducmV2LnhtbESPQWvCQBSE74X+h+UVequbSioS3Ugp2ApFRVPo9Zl9&#10;yYZm34bsVuO/dwXB4zAz3zDzxWBbcaTeN44VvI4SEMSl0w3XCn6K5csUhA/IGlvHpOBMHhb548Mc&#10;M+1OvKPjPtQiQthnqMCE0GVS+tKQRT9yHXH0KtdbDFH2tdQ9niLctnKcJBNpseG4YLCjD0Pl3/7f&#10;Kih+P8erFHfT9XBYptuvbypMtVHq+Wl4n4EINIR7+NZeaQXpG1y/xB8g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DDexQAAANsAAAAPAAAAAAAAAAAAAAAAAJgCAABkcnMv&#10;ZG93bnJldi54bWxQSwUGAAAAAAQABAD1AAAAigMAAAAA&#10;" path="m76,83v,6,-1,11,-4,15c70,103,67,106,63,110v-4,3,-8,5,-13,6c44,118,38,119,32,119v-4,,-8,,-11,-1c17,117,14,116,12,116,9,115,7,114,5,113,4,112,3,112,2,111v-1,,-1,-1,-1,-1c,109,,108,,107v,-1,,-1,,-3c,103,,102,,100,,97,,95,,94,1,93,1,93,3,93v,,1,,2,1c7,94,9,95,11,97v2,1,5,1,8,2c22,99,25,100,29,100v3,,6,-1,9,-1c40,98,42,97,44,95v2,-1,3,-2,4,-5c49,88,49,86,49,84v,-3,-1,-5,-2,-7c46,74,45,73,43,71,41,69,38,69,35,68,33,66,29,66,25,66r-11,c14,66,13,66,13,66,12,65,12,65,12,65v,-1,-1,-2,-2,-3c10,61,10,60,10,58v,-2,,-3,,-5c10,52,11,52,12,51v,,,-1,1,-1c13,50,14,49,14,49r11,c28,49,31,49,34,48v3,,4,-2,6,-3c42,44,43,42,45,39v1,-2,1,-4,1,-7c46,31,45,28,45,27,44,25,43,24,42,22,41,21,39,20,37,19v-2,,-4,-1,-7,-1c27,18,24,19,21,19v-3,1,-5,3,-7,4c12,24,10,25,9,26v-1,,-3,1,-4,1c5,27,4,27,4,27v,-1,,-1,-1,-1c3,25,3,25,3,23v-1,-1,,-2,,-4c3,17,3,16,3,15v,,,-2,,-2c4,12,3,11,4,11v,-1,,-1,1,-2c5,9,7,8,9,7,11,6,13,5,16,4v2,,5,-2,9,-3c28,1,33,,37,v5,,10,1,14,2c56,3,59,5,62,8v2,2,5,5,6,9c70,20,71,24,71,28v,4,-1,7,-2,10c69,41,67,44,65,47v-1,2,-3,4,-6,5c57,54,54,55,50,56r,c54,57,58,58,61,60v3,1,6,3,8,5c71,68,73,70,74,73v1,3,2,7,2,10e" fillcolor="black" stroked="f" strokecolor="#3465a4">
                  <v:path o:connecttype="custom" o:connectlocs="67,94;47,111;20,113;5,108;1,105;0,100;0,90;5,90;18,95;36,95;45,86;44,74;33,65;13,63;11,62;9,56;11,49;13,47;32,46;42,37;42,26;35,18;20,18;8,25;4,26;3,22;3,14;4,11;8,7;23,1;48,2;64,16;65,36;55,50;47,54;65,62;71,80" o:connectangles="0,0,0,0,0,0,0,0,0,0,0,0,0,0,0,0,0,0,0,0,0,0,0,0,0,0,0,0,0,0,0,0,0,0,0,0,0"/>
                </v:shape>
                <v:shape id="AutoShape 34" o:spid="_x0000_s1059" style="position:absolute;left:4485;top:793;width:75;height:115;visibility:visible;mso-wrap-style:none;v-text-anchor:middle" coordsize="8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VgksUA&#10;AADbAAAADwAAAGRycy9kb3ducmV2LnhtbESPQWvCQBSE74L/YXmCF6kbbbEluooUCqUXMS2kvT2y&#10;zySafRt315j++64g9DjMzDfMatObRnTkfG1ZwWyagCAurK65VPD1+fbwAsIHZI2NZVLwSx426+Fg&#10;ham2V95Tl4VSRAj7FBVUIbSplL6oyKCf2pY4egfrDIYoXSm1w2uEm0bOk2QhDdYcFyps6bWi4pRd&#10;jIJTnmePz7KffPycj93F7Z3dfTulxqN+uwQRqA//4Xv7XSt4WsDtS/wB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1WCSxQAAANsAAAAPAAAAAAAAAAAAAAAAAJgCAABkcnMv&#10;ZG93bnJldi54bWxQSwUGAAAAAAQABAD1AAAAigMAAAAA&#10;" path="m79,54v,5,,10,,15c78,74,77,78,76,83v-1,6,-4,10,-6,14c68,102,65,105,61,108v-4,4,-8,6,-13,8c42,117,36,119,29,119v-3,,-5,,-8,-1c19,117,17,117,14,117v-2,-1,-4,-1,-5,-2c8,115,7,114,6,113,5,112,5,112,5,111v,-1,-1,-3,-1,-5c4,103,4,102,4,100v,-1,1,-1,1,-2c5,98,5,97,6,97v1,-1,1,,1,c8,97,9,97,10,97v2,1,3,1,5,1c17,99,19,99,21,100v3,,5,,8,c34,100,38,99,42,98v3,-2,6,-4,8,-7c52,88,54,85,55,81v1,-4,1,-9,1,-13c54,70,50,71,47,73v-4,1,-9,1,-13,1c28,74,22,74,18,72,13,70,10,68,8,65,5,62,3,59,2,54,1,49,,45,,39,,34,1,28,3,24,5,19,7,15,10,11,14,8,18,5,23,3,28,1,34,,41,v5,,9,1,13,2c58,3,62,5,64,8v3,2,5,5,8,7c74,18,75,23,76,27v1,4,2,8,3,13c79,45,79,49,79,54xm58,51c58,45,57,39,57,35,56,31,55,27,54,25,53,22,50,21,48,19,46,18,44,18,41,18v-3,,-5,,-7,1c32,21,30,22,29,23v-1,2,-2,4,-3,7c26,32,25,35,25,38v,3,,6,1,8c26,48,27,51,28,52v2,2,3,3,5,4c35,56,37,57,40,57v4,,7,-1,10,-2c53,54,56,53,58,51xe" fillcolor="black" stroked="f" strokecolor="#3465a4">
                  <v:path o:connecttype="custom" o:connectlocs="74,52;74,66;71,80;66,93;57,104;45,111;27,114;20,113;13,112;8,110;6,108;5,106;4,102;4,96;5,94;6,93;7,93;9,93;14,94;20,96;27,96;39,94;47,87;52,78;53,65;44,70;32,71;17,69;8,62;2,52;0,37;3,23;9,11;22,3;38,0;51,2;60,8;68,14;71,26;74,38;74,52;54,49;53,34;51,24;45,18;38,17;32,18;27,22;24,29;23,36;24,44;26,50;31,54;38,55;47,53;54,49" o:connectangles="0,0,0,0,0,0,0,0,0,0,0,0,0,0,0,0,0,0,0,0,0,0,0,0,0,0,0,0,0,0,0,0,0,0,0,0,0,0,0,0,0,0,0,0,0,0,0,0,0,0,0,0,0,0,0,0"/>
                </v:shape>
                <v:shape id="Freeform 35" o:spid="_x0000_s1060" style="position:absolute;left:4580;top:793;width:72;height:115;visibility:visible;mso-wrap-style:none;v-text-anchor:middle" coordsize="7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4LMsUA&#10;AADbAAAADwAAAGRycy9kb3ducmV2LnhtbESPQWvCQBSE74X+h+UVequbSqgS3Ugp2ApFRVPo9Zl9&#10;yYZm34bsVuO/dwXB4zAz3zDzxWBbcaTeN44VvI4SEMSl0w3XCn6K5csUhA/IGlvHpOBMHhb548Mc&#10;M+1OvKPjPtQiQthnqMCE0GVS+tKQRT9yHXH0KtdbDFH2tdQ9niLctnKcJG/SYsNxwWBHH4bKv/2/&#10;VVD8fo5XKe6m6+GwTLdf31SYaqPU89PwPgMRaAj38K290grSCVy/xB8g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3gsyxQAAANsAAAAPAAAAAAAAAAAAAAAAAJgCAABkcnMv&#10;ZG93bnJldi54bWxQSwUGAAAAAAQABAD1AAAAigMAAAAA&#10;" path="m76,83v,6,-1,11,-4,15c70,103,67,106,63,110v-4,3,-8,5,-13,6c44,118,38,119,32,119v-4,,-8,,-11,-1c17,117,14,116,12,116,9,115,7,114,5,113,4,112,3,112,2,111v-1,,-1,-1,-1,-1c,109,,108,,107v,-1,,-1,,-3c,103,,102,,100,,97,,95,,94,1,93,1,93,3,93v,,1,,2,1c7,94,9,95,11,97v2,1,5,1,8,2c22,99,25,100,29,100v3,,6,-1,9,-1c40,98,42,97,44,95v2,-1,3,-2,4,-5c49,88,49,86,49,84v,-3,-1,-5,-2,-7c46,74,45,73,43,71,41,69,38,69,35,68,33,66,29,66,25,66r-11,c14,66,13,66,13,66,12,65,12,65,12,65v,-1,-1,-2,-2,-3c10,61,10,60,10,58v,-2,,-3,,-5c10,52,11,52,12,51v,,,-1,1,-1c13,50,14,49,14,49r11,c28,49,31,49,34,48v3,,4,-2,6,-3c42,44,43,42,44,39v2,-2,2,-4,2,-7c46,31,45,28,44,27v,-2,-1,-3,-2,-5c41,21,39,20,37,19v-2,,-4,-1,-7,-1c27,18,24,19,21,19v-3,1,-5,3,-7,4c12,24,10,25,9,26v-1,,-3,1,-4,1c5,27,4,27,4,27v,-1,,-1,-1,-1c3,25,3,25,3,23v-1,-1,,-2,,-4c3,17,3,16,3,15v,,,-2,,-2c4,12,3,11,4,11v,-1,,-1,1,-2c5,9,7,8,9,7,11,6,13,5,16,4v2,,5,-2,9,-3c28,1,33,,37,v5,,10,1,14,2c56,3,59,5,61,8v3,2,6,5,7,9c70,20,71,24,71,28v,4,-1,7,-2,10c69,41,67,44,65,47v-1,2,-4,4,-6,5c57,54,54,55,50,56r,c54,57,58,58,61,60v3,1,6,3,8,5c71,68,73,70,74,73v1,3,2,7,2,10e" fillcolor="black" stroked="f" strokecolor="#3465a4">
                  <v:path o:connecttype="custom" o:connectlocs="67,94;47,111;20,113;5,108;1,105;0,100;0,90;5,90;18,95;36,95;45,86;44,74;33,65;13,63;11,62;9,56;11,49;13,47;32,46;41,37;41,26;35,18;20,18;8,25;4,26;3,22;3,14;4,11;8,7;23,1;48,2;64,16;65,36;55,50;47,54;65,62;71,80" o:connectangles="0,0,0,0,0,0,0,0,0,0,0,0,0,0,0,0,0,0,0,0,0,0,0,0,0,0,0,0,0,0,0,0,0,0,0,0,0"/>
                </v:shape>
                <v:shape id="Freeform 36" o:spid="_x0000_s1061" style="position:absolute;left:4664;top:884;width:31;height:47;visibility:visible;mso-wrap-style:none;v-text-anchor:middle" coordsize="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d8MIA&#10;AADbAAAADwAAAGRycy9kb3ducmV2LnhtbERPz2vCMBS+C/4P4Qm7yJpORLbaKCIb7DAY1g6vj+bZ&#10;BpuX0mS23V+/HAY7fny/8/1oW3Gn3hvHCp6SFARx5bThWkF5fnt8BuEDssbWMSmYyMN+N5/lmGk3&#10;8InuRahFDGGfoYImhC6T0lcNWfSJ64gjd3W9xRBhX0vd4xDDbStXabqRFg3HhgY7OjZU3Ypvq+Cz&#10;LMuVff1Jl+blsv7qvLEfxaTUw2I8bEEEGsO/+M/9rhWs49j4Jf4A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P93wwgAAANsAAAAPAAAAAAAAAAAAAAAAAJgCAABkcnMvZG93&#10;bnJldi54bWxQSwUGAAAAAAQABAD1AAAAhwMAAAAA&#10;" path="m35,9v,2,,4,,7c35,18,34,19,34,21v-1,2,-1,3,-3,5c30,28,30,29,29,31l17,47v,1,-1,2,-1,2c15,50,14,50,14,50v-1,,-2,,-3,1c11,51,9,51,8,51v-2,,-4,,-5,c2,50,1,50,1,50,,49,,49,,49v,,,-1,1,-2l12,23,12,9v,-2,,-3,,-5c13,3,13,2,14,2,16,1,17,,18,v1,,3,,6,c26,,28,,29,v1,1,2,1,4,2c34,2,34,3,35,4v,2,,3,,5e" fillcolor="black" stroked="f" strokecolor="#3465a4">
                  <v:path o:connecttype="custom" o:connectlocs="30,8;30,14;29,19;27,24;25,28;15,42;14,44;12,45;9,46;7,46;3,46;1,45;0,44;1,42;10,21;10,8;10,4;12,2;16,0;21,0;25,0;28,2;30,4;30,8" o:connectangles="0,0,0,0,0,0,0,0,0,0,0,0,0,0,0,0,0,0,0,0,0,0,0,0"/>
                </v:shape>
                <v:shape id="Freeform 37" o:spid="_x0000_s1062" style="position:absolute;left:4757;top:793;width:70;height:115;visibility:visible;mso-wrap-style:none;v-text-anchor:middle" coordsize="7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0lm8UA&#10;AADbAAAADwAAAGRycy9kb3ducmV2LnhtbESPQWvCQBSE7wX/w/IKvdVN2pJqdA0iFEpBxFTQ4yP7&#10;TEKzb9Psquu/d4VCj8PMfMPMi2A6cabBtZYVpOMEBHFldcu1gt33x/MEhPPIGjvLpOBKDorF6GGO&#10;ubYX3tK59LWIEHY5Kmi873MpXdWQQTe2PXH0jnYw6KMcaqkHvES46eRLkmTSYMtxocGeVg1VP+XJ&#10;KMj2VV9zNglfm+tvejitV6/hvVTq6TEsZyA8Bf8f/mt/agVvU7h/iT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jSWbxQAAANsAAAAPAAAAAAAAAAAAAAAAAJgCAABkcnMv&#10;ZG93bnJldi54bWxQSwUGAAAAAAQABAD1AAAAigMAAAAA&#10;" path="m74,82v,7,-1,12,-3,16c69,103,66,107,62,110v-4,2,-8,5,-13,6c44,118,38,119,32,119v-4,,-8,-1,-11,-2c18,117,15,116,12,115v-2,-1,-5,-1,-6,-3c4,111,3,110,2,110v,-1,-1,-2,-1,-4c1,104,,103,,100,,98,,97,,95,,94,1,93,1,93v,-1,,-2,1,-2c2,91,3,90,3,90v1,,2,1,4,2c9,93,10,94,12,95v3,2,6,3,9,3c24,99,28,100,32,100v3,,6,-1,8,-1c41,98,44,97,46,96v2,-1,2,-3,3,-5c50,90,50,87,50,85v,-2,,-4,-2,-7c47,76,45,75,43,74,40,73,38,71,35,70,32,69,29,67,26,65,23,64,20,62,17,61,14,59,12,57,10,55,7,52,5,49,4,45,3,42,2,38,2,33,2,28,3,23,5,19,6,15,10,11,13,8,16,5,20,4,25,2,29,1,35,,40,v3,,5,,8,1c51,1,53,2,56,2v2,1,4,2,6,3c64,5,65,6,65,7v1,1,1,1,1,2c66,9,67,10,67,10v,1,,2,,3c67,14,67,15,67,17v,1,,3,,4c67,22,67,23,67,24v,1,-1,1,-1,2c65,26,65,26,65,26v-1,,-2,,-4,-1c60,25,58,23,56,22,54,21,52,21,49,19,46,18,43,18,40,18v-3,,-5,1,-7,1c32,20,30,21,29,22v-1,1,-2,2,-3,4c26,27,25,29,25,31v,2,1,4,2,6c29,39,30,40,33,42v3,2,4,3,8,4c44,47,47,49,50,50v3,1,6,3,8,5c61,57,64,59,66,61v3,3,5,6,6,9c73,74,74,78,74,82e" fillcolor="black" stroked="f" strokecolor="#3465a4">
                  <v:path o:connecttype="custom" o:connectlocs="69,79;66,94;58,105;46,111;30,114;20,112;11,110;6,107;2,105;1,102;0,96;0,91;1,89;2,87;3,86;7,88;11,91;20,94;30,96;37,95;43,92;46,87;47,81;45,75;40,71;33,67;24,62;16,58;9,53;4,43;2,32;5,18;12,8;23,2;37,0;45,1;52,2;58,5;61,7;62,9;63,10;63,12;63,16;63,20;63,23;62,25;61,25;57,24;52,21;46,18;37,17;31,18;27,21;24,25;23,30;25,35;31,40;38,44;47,48;54,53;62,58;67,67;69,79" o:connectangles="0,0,0,0,0,0,0,0,0,0,0,0,0,0,0,0,0,0,0,0,0,0,0,0,0,0,0,0,0,0,0,0,0,0,0,0,0,0,0,0,0,0,0,0,0,0,0,0,0,0,0,0,0,0,0,0,0,0,0,0,0,0,0"/>
                </v:shape>
                <v:shape id="AutoShape 38" o:spid="_x0000_s1063" style="position:absolute;left:4841;top:823;width:74;height:85;visibility:visible;mso-wrap-style:none;v-text-anchor:middle" coordsize="7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KNi7sA&#10;AADbAAAADwAAAGRycy9kb3ducmV2LnhtbERPSwrCMBDdC94hjOBOUwVFq1FEEAQ3aj3A0IxtsZmU&#10;JNbq6c1CcPl4//W2M7VoyfnKsoLJOAFBnFtdcaHglh1GCxA+IGusLZOCN3nYbvq9NabavvhC7TUU&#10;IoawT1FBGUKTSunzkgz6sW2II3e3zmCI0BVSO3zFcFPLaZLMpcGKY0OJDe1Lyh/Xp1GQtXuTLBeO&#10;zscWm5O8fLLzJFNqOOh2KxCBuvAX/9xHrWAW18cv8QfIz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MpyjYu7AAAA2wAAAA8AAAAAAAAAAAAAAAAAmAIAAGRycy9kb3ducmV2Lnht&#10;bFBLBQYAAAAABAAEAPUAAACAAwAAAAA=&#10;" path="m78,42v,2,-1,4,-2,6c75,50,73,50,71,50r-48,c23,53,24,56,24,59v1,2,3,5,4,7c30,68,32,69,35,70v2,,6,2,10,2c48,72,52,72,54,71v3,-1,6,-1,8,-2c65,69,66,68,67,67v2,,3,,4,c71,67,72,67,72,67v,1,1,1,1,1c73,68,74,69,74,70v,,,2,,4c74,75,74,76,74,77v,1,,2,-1,3c72,80,73,81,72,81v,1,,1,,1c72,83,70,84,69,84v-2,1,-4,1,-7,2c59,87,57,87,53,88v-3,1,-7,1,-11,1c36,89,29,87,24,86,19,84,15,81,11,78,7,74,5,70,3,64,2,59,,52,,45,,38,2,32,3,26,5,21,8,15,11,12,15,8,19,5,24,2,29,,35,,41,v6,,12,1,16,2c62,4,66,7,69,10v3,4,5,8,6,13c76,27,78,32,78,38r,4xm58,35c58,29,57,25,54,21,51,17,48,15,42,15v-3,,-5,1,-7,2c33,18,31,19,30,21v-1,2,-3,4,-4,6c25,30,25,32,25,35r33,xe" fillcolor="black" stroked="f" strokecolor="#3465a4">
                  <v:path o:connecttype="custom" o:connectlocs="73,40;71,45;67,47;22,47;22,56;26,62;33,66;42,68;51,67;58,65;63,63;67,63;67,63;68,64;69,66;69,70;69,73;68,76;67,77;67,77;65,79;58,81;50,83;39,84;22,81;10,74;3,60;0,43;3,25;10,11;22,2;38,0;53,2;65,9;70,22;73,36;73,40;54,33;51,20;39,14;33,16;28,20;24,26;23,33;54,33" o:connectangles="0,0,0,0,0,0,0,0,0,0,0,0,0,0,0,0,0,0,0,0,0,0,0,0,0,0,0,0,0,0,0,0,0,0,0,0,0,0,0,0,0,0,0,0,0"/>
                </v:shape>
                <v:shape id="Freeform 39" o:spid="_x0000_s1064" style="position:absolute;left:4933;top:823;width:60;height:84;visibility:visible;mso-wrap-style:none;v-text-anchor:middle" coordsize="6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PhsUA&#10;AADbAAAADwAAAGRycy9kb3ducmV2LnhtbESPQWvCQBSE70L/w/KEXkrdpKCkaTYihUJVFLQ99PjI&#10;viap2bchu5rk37tCweMwM98w2XIwjbhQ52rLCuJZBIK4sLrmUsH318dzAsJ5ZI2NZVIwkoNl/jDJ&#10;MNW25wNdjr4UAcIuRQWV920qpSsqMuhmtiUO3q/tDPogu1LqDvsAN418iaKFNFhzWKiwpfeKitPx&#10;bBSstq54TYafzRj3/DeinO+e9mulHqfD6g2Ep8Hfw//tT61gHsPtS/gBMr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44+GxQAAANsAAAAPAAAAAAAAAAAAAAAAAJgCAABkcnMv&#10;ZG93bnJldi54bWxQSwUGAAAAAAQABAD1AAAAigMAAAAA&#10;" path="m64,70v,2,,3,,4c64,75,63,76,63,77v,,,1,,1c62,79,62,80,62,80v-1,1,-3,2,-4,2c56,83,54,85,52,85v-2,1,-5,2,-7,2c42,88,40,88,37,88,31,88,26,87,21,85,16,84,12,81,9,77,7,73,4,69,2,64,,59,,52,,46,,38,1,31,3,25,4,19,7,15,11,11,15,7,18,5,24,3,29,1,33,,39,v3,,5,,7,1c49,1,50,2,52,2v3,1,4,2,6,3c59,5,60,6,61,7v1,1,1,1,1,2c62,9,63,10,63,10v1,1,,2,,3c63,14,63,15,63,17v,4,,6,,7c62,25,61,26,60,26v-1,,-2,,-3,-1c56,25,55,23,53,22,51,21,50,21,48,19,46,18,43,18,40,18v-6,,-10,3,-13,7c24,30,22,35,22,44v,4,1,8,2,11c24,59,25,61,27,63v2,2,3,4,6,5c35,69,38,69,41,69v2,,5,,8,-1c51,68,52,66,54,65v2,-1,3,-2,4,-4c59,60,60,60,61,60v1,,1,,1,1c62,61,63,61,63,63v1,1,,1,1,2c64,67,64,68,64,70e" fillcolor="black" stroked="f" strokecolor="#3465a4">
                  <v:path o:connecttype="custom" o:connectlocs="59,66;59,70;58,73;58,74;57,76;54,77;48,80;42,82;34,83;19,80;8,73;2,60;0,43;3,24;10,10;22,3;36,0;42,1;48,2;54,5;56,7;57,8;58,9;58,12;58,16;58,23;55,25;53,24;49,21;44,18;37,17;25,24;20,42;22,52;25,59;30,64;38,65;45,64;50,61;54,58;56,57;57,58;58,59;59,61;59,66" o:connectangles="0,0,0,0,0,0,0,0,0,0,0,0,0,0,0,0,0,0,0,0,0,0,0,0,0,0,0,0,0,0,0,0,0,0,0,0,0,0,0,0,0,0,0,0,0"/>
                </v:shape>
                <v:shape id="Freeform 40" o:spid="_x0000_s1065" style="position:absolute;left:5003;top:804;width:51;height:104;visibility:visible;mso-wrap-style:none;v-text-anchor:middle" coordsize="57,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yy3sMA&#10;AADbAAAADwAAAGRycy9kb3ducmV2LnhtbESPwWrDMBBE74X8g9hCLiaRY2gwbmRTAinJrU0LuW6s&#10;jWVqrYykJs7fV4VCj8PMvGE2zWQHcSUfescKVsscBHHrdM+dgs+P3aIEESKyxsExKbhTgKaePWyw&#10;0u7G73Q9xk4kCIcKFZgYx0rK0BqyGJZuJE7exXmLMUnfSe3xluB2kEWer6XFntOCwZG2htqv47dV&#10;ILM3cz6VPpjX1fpQnrPLzjqp1PxxenkGEWmK/+G/9l4reCrg90v6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8yy3sMAAADbAAAADwAAAAAAAAAAAAAAAACYAgAAZHJzL2Rv&#10;d25yZXYueG1sUEsFBgAAAAAEAAQA9QAAAIgDAAAAAA==&#10;" path="m55,95v,2,,4,-1,6c54,102,54,103,53,104v,,-1,,-2,1c50,106,49,106,47,106v-1,1,-3,1,-4,1c42,108,40,107,38,107v-4,,-8,,-11,-1c23,104,21,103,19,101,17,98,15,95,14,92v,-3,-1,-8,-1,-12l13,39,3,39v-1,,-1,,-2,-2c1,35,,34,,30,,29,,27,,26,,25,1,24,1,23,2,22,2,22,2,22v,,1,-1,1,-1l13,21,13,4v,-1,,-2,,-2c14,2,14,1,15,1v1,,2,,3,-1c20,,22,,23,v3,,4,,6,c31,,32,1,32,1v1,1,2,1,2,1c35,3,35,3,35,4r,17l52,21v,,1,,1,1c54,22,54,22,54,23v,,,2,1,3c56,27,55,29,55,30v,4,-1,6,-1,7c53,38,53,39,52,39r-17,l35,76v,4,,7,2,9c39,87,40,89,44,89v1,,2,,3,-1c48,87,49,88,49,87v1,,2,,2,c52,87,52,86,53,86r,1c53,87,54,87,54,88v1,1,,2,1,3c56,92,55,93,55,95e" fillcolor="black" stroked="f" strokecolor="#3465a4">
                  <v:path o:connecttype="custom" o:connectlocs="49,91;48,96;47,99;46,100;42,101;38,102;34,102;24,101;17,96;13,88;12,76;12,37;3,37;1,35;0,29;0,25;1,22;2,21;3,20;12,20;12,4;12,2;13,1;16,0;21,0;26,0;29,1;30,2;31,4;31,20;47,20;47,21;48,22;49,25;49,29;48,35;47,37;31,37;31,73;33,81;39,85;42,84;44,83;46,83;47,82;47,83;48,84;49,87;49,91" o:connectangles="0,0,0,0,0,0,0,0,0,0,0,0,0,0,0,0,0,0,0,0,0,0,0,0,0,0,0,0,0,0,0,0,0,0,0,0,0,0,0,0,0,0,0,0,0,0,0,0,0"/>
                </v:shape>
                <v:shape id="AutoShape 41" o:spid="_x0000_s1066" style="position:absolute;left:5067;top:823;width:80;height:85;visibility:visible;mso-wrap-style:none;v-text-anchor:middle" coordsize="8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Zb4sUA&#10;AADbAAAADwAAAGRycy9kb3ducmV2LnhtbESP3WoCMRSE7wXfIRzBO82qWOxqVkpBqRQsagv17rA5&#10;+4ObkyVJdX37Rij0cpiZb5jVujONuJLztWUFk3ECgji3uuZSwedpM1qA8AFZY2OZFNzJwzrr91aY&#10;anvjA12PoRQRwj5FBVUIbSqlzysy6Me2JY5eYZ3BEKUrpXZ4i3DTyGmSPEmDNceFClt6rSi/HH+M&#10;gu8PnLt3s38uvsrd2bW77eGeb5UaDrqXJYhAXfgP/7XftIL5DB5f4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9lvixQAAANsAAAAPAAAAAAAAAAAAAAAAAJgCAABkcnMv&#10;ZG93bnJldi54bWxQSwUGAAAAAAQABAD1AAAAigMAAAAA&#10;" path="m84,43v,7,-1,13,-3,19c79,68,77,72,73,76v-4,4,-8,7,-13,9c55,87,48,89,41,89,34,89,28,87,23,86,18,84,14,81,10,77,7,74,4,69,2,64,1,59,,52,,45,,38,1,32,3,26,5,21,7,16,11,12,14,8,19,5,24,3,29,1,36,,43,v7,,13,1,18,2c66,4,70,7,74,11v3,4,6,8,8,14c83,30,84,36,84,43xm61,44v,-4,,-7,-1,-10c60,30,59,27,57,25,56,23,54,21,52,19,49,18,46,17,42,17v-3,,-6,1,-8,2c31,20,29,22,27,25v-1,2,-2,5,-3,8c23,36,23,40,23,44v,4,,8,1,11c25,57,26,61,27,64v1,3,3,4,6,5c36,70,38,71,42,71v3,,6,-1,9,-2c53,68,55,67,57,64v2,-3,3,-5,3,-8c61,53,61,48,61,44xe" fillcolor="black" stroked="f" strokecolor="#3465a4">
                  <v:path o:connecttype="custom" o:connectlocs="79,41;76,59;69,72;56,80;39,84;22,81;9,73;2,60;0,43;3,25;10,11;23,3;40,0;57,2;70,10;77,24;79,41;57,42;56,32;54,24;49,18;40,16;32,18;25,24;23,31;22,42;23,52;25,60;31,65;40,67;48,65;54,60;56,53;57,42" o:connectangles="0,0,0,0,0,0,0,0,0,0,0,0,0,0,0,0,0,0,0,0,0,0,0,0,0,0,0,0,0,0,0,0,0,0"/>
                </v:shape>
                <v:shape id="Freeform 42" o:spid="_x0000_s1067" style="position:absolute;left:5168;top:823;width:46;height:83;visibility:visible;mso-wrap-style:none;v-text-anchor:middle" coordsize="5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bxmcMA&#10;AADbAAAADwAAAGRycy9kb3ducmV2LnhtbESPwW7CMBBE70j9B2sr9QYOFBAKGFShFrgSEOclXuLQ&#10;eJ3GLgS+vq6ExHE0M280s0VrK3GhxpeOFfR7CQji3OmSCwX73Vd3AsIHZI2VY1JwIw+L+Utnhql2&#10;V97SJQuFiBD2KSowIdSplD43ZNH3XE0cvZNrLIYom0LqBq8Rbis5SJKxtFhyXDBY09JQ/p39WgWH&#10;1d3spObNOf+psnX/vP48Tt6VenttP6YgArXhGX60N1rBaAj/X+I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bxmcMAAADbAAAADwAAAAAAAAAAAAAAAACYAgAAZHJzL2Rv&#10;d25yZXYueG1sUEsFBgAAAAAEAAQA9QAAAIgDAAAAAA==&#10;" path="m50,12v,2,,4,,5c50,18,50,19,50,21v,1,-1,1,-1,1c48,23,48,22,48,22v-1,,-1,,-2,c45,22,45,22,44,22v-1,,-1,-1,-3,-1c40,21,40,21,39,21v-2,,-3,,-4,c33,22,32,23,31,23v-1,1,-3,3,-4,5c25,30,24,32,22,34r,50c22,84,22,85,22,85v-1,1,-2,1,-2,1c19,86,18,86,16,87v-1,,-3,,-5,c9,87,7,87,6,87,5,86,3,86,2,86,1,85,1,85,1,85,,85,,84,,84l,5c,4,,4,1,3,1,2,1,2,2,2v1,,2,,3,-1c6,1,8,1,10,1v1,,3,,4,c15,1,16,2,17,2v1,1,1,1,2,1c19,3,19,4,19,5r,9c21,12,23,9,25,7,27,5,28,4,30,2,32,1,33,1,35,v1,,3,,5,c41,,41,,43,v1,,1,,2,c45,,47,1,48,1v1,,1,,1,1c49,2,49,2,50,2v,,,2,,2c50,5,50,6,50,7v,1,,3,,5e" fillcolor="black" stroked="f" strokecolor="#3465a4">
                  <v:path o:connecttype="custom" o:connectlocs="45,11;45,16;45,20;44,21;43,21;41,21;40,21;37,20;35,20;32,20;28,22;24,26;20,32;20,79;20,80;18,81;14,82;10,82;5,82;2,81;1,80;0,79;0,5;1,3;2,2;5,1;9,1;13,1;15,2;17,3;17,5;17,13;23,7;27,2;32,0;36,0;39,0;41,0;43,1;44,2;45,2;45,4;45,7;45,11" o:connectangles="0,0,0,0,0,0,0,0,0,0,0,0,0,0,0,0,0,0,0,0,0,0,0,0,0,0,0,0,0,0,0,0,0,0,0,0,0,0,0,0,0,0,0,0"/>
                </v:shape>
                <v:shape id="Freeform 43" o:spid="_x0000_s1068" style="position:absolute;left:5275;top:795;width:67;height:111;visibility:visible;mso-wrap-style:none;v-text-anchor:middle" coordsize="7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rIsMA&#10;AADbAAAADwAAAGRycy9kb3ducmV2LnhtbESPQWvCQBSE74L/YXmCF2k2FtSSukqpFTxq9NDja/Y1&#10;mzb7NmRXE/+9Kwgeh5n5hlmue1uLC7W+cqxgmqQgiAunKy4VnI7blzcQPiBrrB2Tgit5WK+GgyVm&#10;2nV8oEseShEh7DNUYEJoMil9YciiT1xDHL1f11oMUbal1C12EW5r+Zqmc2mx4rhgsKFPQ8V/frYK&#10;dvl3PS2azky6hfn5cgez+dv3So1H/cc7iEB9eIYf7Z1WMJvB/Uv8A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rIsMAAADbAAAADwAAAAAAAAAAAAAAAACYAgAAZHJzL2Rv&#10;d25yZXYueG1sUEsFBgAAAAAEAAQA9QAAAIgDAAAAAA==&#10;" path="m71,106v,1,,3,,4c71,111,70,112,70,113v-1,1,-1,1,-2,1c68,114,68,115,67,115r-63,c4,115,3,115,3,114v,-1,-1,-1,-1,-1c2,112,2,111,1,110v-1,-1,,-3,,-4c1,104,1,103,1,102v,-2,1,-3,1,-3c3,98,3,97,3,97v1,,1,-1,1,-1l25,96r,-73l7,33c6,34,4,34,4,34v-1,,-2,,-2,c1,33,1,32,,31,,30,,28,,26,,24,,23,,22,,21,1,20,1,20v,-1,1,-1,1,-2c3,18,3,18,4,17l28,1v,,1,,1,c30,1,30,1,31,v1,,2,,3,c35,,36,,38,v3,,4,,6,c45,,46,1,47,1v,,1,,1,c48,1,49,2,49,3r,93l67,96v1,,1,,1,1c68,98,70,98,70,99v,1,,1,1,3c71,103,71,104,71,106e" fillcolor="black" stroked="f" strokecolor="#3465a4">
                  <v:path o:connecttype="custom" o:connectlocs="66,101;66,105;65,108;63,109;62,110;4,110;3,109;2,108;1,105;1,101;1,98;2,95;3,93;4,92;23,92;23,22;7,32;4,33;2,33;0,30;0,25;0,21;1,19;2,17;4,16;26,1;27,1;29,0;32,0;35,0;41,0;44,1;45,1;46,3;46,92;62,92;63,93;65,95;66,98;66,101" o:connectangles="0,0,0,0,0,0,0,0,0,0,0,0,0,0,0,0,0,0,0,0,0,0,0,0,0,0,0,0,0,0,0,0,0,0,0,0,0,0,0,0"/>
                </v:shape>
                <v:shape id="Freeform 44" o:spid="_x0000_s1069" style="position:absolute;left:5355;top:884;width:31;height:47;visibility:visible;mso-wrap-style:none;v-text-anchor:middle" coordsize="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V6xMQA&#10;AADbAAAADwAAAGRycy9kb3ducmV2LnhtbESPQWvCQBSE7wX/w/IEL0U3SisaXUWKhR6EYox4fWSf&#10;yWL2bchuNfbXu4WCx2FmvmGW687W4kqtN44VjEcJCOLCacOlgvzwOZyB8AFZY+2YFNzJw3rVe1li&#10;qt2N93TNQikihH2KCqoQmlRKX1Rk0Y9cQxy9s2sthijbUuoWbxFuazlJkqm0aDguVNjQR0XFJfux&#10;Cr7zPJ/Y7W/yauant2Pjjd1ld6UG/W6zABGoC8/wf/tLK3ifwt+X+AP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1esTEAAAA2wAAAA8AAAAAAAAAAAAAAAAAmAIAAGRycy9k&#10;b3ducmV2LnhtbFBLBQYAAAAABAAEAPUAAACJAwAAAAA=&#10;" path="m35,9v,2,,4,,7c35,18,34,19,34,21v-1,2,-2,3,-3,5c30,28,30,29,28,31l17,47v,1,-1,2,-2,2c15,50,14,50,14,50v-1,,-2,,-3,1c10,51,9,51,7,51v-1,,-3,,-4,c2,50,1,50,1,50,,49,,49,,49v,,,-1,1,-2l11,23,11,9v,-2,,-3,1,-5c13,3,13,2,14,2,15,1,17,,18,v1,,3,,5,c26,,27,,28,v2,1,3,1,4,2c34,2,34,3,35,4v,2,,3,,5e" fillcolor="black" stroked="f" strokecolor="#3465a4">
                  <v:path o:connecttype="custom" o:connectlocs="30,8;30,14;29,19;27,24;24,28;15,42;13,44;12,45;9,46;6,46;3,46;1,45;0,44;1,42;9,21;9,8;10,4;12,2;16,0;20,0;24,0;28,2;30,4;30,8" o:connectangles="0,0,0,0,0,0,0,0,0,0,0,0,0,0,0,0,0,0,0,0,0,0,0,0"/>
                </v:shape>
                <v:shape id="AutoShape 45" o:spid="_x0000_s1070" style="position:absolute;left:5453;top:795;width:78;height:110;visibility:visible;mso-wrap-style:none;v-text-anchor:middle" coordsize="83,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YCMMMA&#10;AADbAAAADwAAAGRycy9kb3ducmV2LnhtbESPUWvCMBSF3wf+h3CFvc1UYU46o4hSkO2p1R9waa5p&#10;WXNTkqitv94MBns8nHO+w1lvB9uJG/nQOlYwn2UgiGunWzYKzqfibQUiRGSNnWNSMFKA7WbyssZc&#10;uzuXdKuiEQnCIUcFTYx9LmWoG7IYZq4nTt7FeYsxSW+k9nhPcNvJRZYtpcWW00KDPe0bqn+qq1VQ&#10;Ho0/Lx/hdN2PB22K7xVfvmqlXqfD7hNEpCH+h//aR63g/QN+v6Qf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YCMMMAAADbAAAADwAAAAAAAAAAAAAAAACYAgAAZHJzL2Rv&#10;d25yZXYueG1sUEsFBgAAAAAEAAQA9QAAAIgDAAAAAA==&#10;" path="m82,80v,4,-1,8,-2,11c79,95,77,97,76,100v-2,3,-5,5,-7,6c67,108,63,110,60,111v-3,1,-7,2,-11,3c45,114,41,114,36,114r-30,c5,114,3,114,1,113,,112,,110,,107l,8c,5,,3,1,2,2,1,5,,6,l35,v7,,13,1,17,2c57,3,61,5,65,8v3,3,6,5,7,9c74,21,75,25,75,29v,3,-1,6,-1,8c73,40,72,42,71,44v-1,2,-3,3,-5,5c64,51,62,52,59,53v4,1,6,2,9,3c71,57,73,59,75,62v2,2,4,5,5,8c81,72,82,76,82,80xm52,32v,-2,-1,-4,-1,-6c50,25,49,23,48,22,47,21,44,20,42,19v-2,,-4,-1,-8,-1l22,18r,29l35,47v3,,6,,8,-1c46,46,47,45,48,43v1,-2,2,-3,3,-5c51,37,52,34,52,32xm58,81v,-2,-1,-5,-1,-7c56,72,55,70,53,69,51,68,49,66,46,66,43,65,40,64,36,64r-14,l22,97r17,c42,97,45,96,47,96v3,-1,4,-2,6,-3c55,92,56,90,57,88v1,-3,1,-4,1,-7xe" fillcolor="black" stroked="f" strokecolor="#3465a4">
                  <v:path o:connecttype="custom" o:connectlocs="77,77;75,87;71,96;65,101;56,106;46,109;34,109;6,109;1,108;0,102;0,8;1,2;6,0;33,0;49,2;61,8;68,16;70,28;70,35;67,42;62,47;55,51;64,54;70,59;75,67;77,77;49,31;48,25;45,21;39,18;32,17;21,17;21,45;33,45;40,44;45,41;48,36;49,31;55,77;54,71;50,66;43,63;34,61;21,61;21,93;37,93;44,92;50,89;54,84;55,77" o:connectangles="0,0,0,0,0,0,0,0,0,0,0,0,0,0,0,0,0,0,0,0,0,0,0,0,0,0,0,0,0,0,0,0,0,0,0,0,0,0,0,0,0,0,0,0,0,0,0,0,0,0"/>
                </v:shape>
                <v:shape id="Freeform 46" o:spid="_x0000_s1071" style="position:absolute;left:5552;top:824;width:71;height:84;visibility:visible;mso-wrap-style:none;v-text-anchor:middle" coordsize="7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y/ssAA&#10;AADbAAAADwAAAGRycy9kb3ducmV2LnhtbERPz2vCMBS+C/sfwht403TKRKqxdMKgjF2ssl0fzbPp&#10;1rzUJrPdf28OgseP7/c2G20rrtT7xrGCl3kCgrhyuuFawen4PluD8AFZY+uYFPyTh2z3NNliqt3A&#10;B7qWoRYxhH2KCkwIXSqlrwxZ9HPXEUfu7HqLIcK+lrrHIYbbVi6SZCUtNhwbDHa0N1T9ln9Wwdu+&#10;ND8fdcPF16cd8m9cFbS8KDV9HvMNiEBjeIjv7kIreI1j45f4A+Tu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Jy/ssAAAADbAAAADwAAAAAAAAAAAAAAAACYAgAAZHJzL2Rvd25y&#10;ZXYueG1sUEsFBgAAAAAEAAQA9QAAAIUDAAAAAA==&#10;" path="m75,83v,,,1,-1,1c74,85,74,85,72,85v-1,,-1,1,-2,1c68,86,67,86,65,86v-2,,-3,,-4,c59,86,58,86,58,85,57,84,57,84,56,84v-1,,-1,-1,-1,-1l55,74v-4,4,-8,8,-13,10c38,87,33,88,29,88,23,88,19,87,15,85,11,83,8,81,6,78,4,75,2,71,2,67,1,63,,58,,52l,4c,3,,3,,3,1,3,1,2,2,2,3,2,4,1,6,1v1,-1,3,,5,c13,1,15,1,16,1v2,,3,,4,1c21,2,21,2,21,3v1,,1,,1,1l22,49v,4,,7,1,9c23,60,24,62,25,63v1,2,3,3,4,4c31,69,33,69,35,69v3,,6,-2,9,-4c46,63,49,60,53,56l53,4v,-1,,-1,,-2c54,2,54,2,55,2v1,,2,-1,3,-1c60,,62,1,64,1v2,,4,,5,c70,1,71,1,72,2v2,,2,,2,c75,2,75,3,75,4r,79e" fillcolor="black" stroked="f" strokecolor="#3465a4">
                  <v:path o:connecttype="custom" o:connectlocs="70,78;69,79;67,80;65,81;61,81;57,81;54,80;52,79;51,78;51,70;39,79;27,83;14,80;6,74;2,63;0,49;0,4;0,3;2,2;6,1;10,1;15,1;19,2;20,3;21,4;21,46;21,55;23,59;27,63;33,65;41,61;50,53;50,4;50,2;51,2;54,1;60,1;64,1;67,2;69,2;70,4;70,78" o:connectangles="0,0,0,0,0,0,0,0,0,0,0,0,0,0,0,0,0,0,0,0,0,0,0,0,0,0,0,0,0,0,0,0,0,0,0,0,0,0,0,0,0,0"/>
                </v:shape>
                <v:shape id="Freeform 47" o:spid="_x0000_s1072" style="position:absolute;left:5643;top:823;width:60;height:84;visibility:visible;mso-wrap-style:none;v-text-anchor:middle" coordsize="6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SywsIA&#10;AADbAAAADwAAAGRycy9kb3ducmV2LnhtbESPT4vCMBTE74LfITxhb5oqq9SuUZYF0Yviv94fzbMt&#10;27yUJKvdb28EweMw85thFqvONOJGzteWFYxHCQjiwuqaSwWX83qYgvABWWNjmRT8k4fVst9bYKbt&#10;nY90O4VSxBL2GSqoQmgzKX1RkUE/si1x9K7WGQxRulJqh/dYbho5SZKZNFhzXKiwpZ+Kit/Tn1Ew&#10;3ezL82aXm+tl+3nQ6TR3+bhR6mPQfX+BCNSFd/hFb3Xk5vD8En+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xLLCwgAAANsAAAAPAAAAAAAAAAAAAAAAAJgCAABkcnMvZG93&#10;bnJldi54bWxQSwUGAAAAAAQABAD1AAAAhwMAAAAA&#10;" path="m64,70v,2,,3,,4c64,75,64,76,64,77v,,,1,-1,1c62,79,62,80,62,80v-1,1,-2,2,-4,2c56,83,55,85,52,85v-2,1,-4,2,-7,2c43,88,40,88,38,88,31,88,26,87,22,85,17,84,13,81,10,77,7,73,4,69,2,64,1,59,,52,,46,,38,1,31,3,25,5,19,7,15,11,11,15,7,19,5,24,3,29,1,34,,40,v2,,4,,7,1c49,1,51,2,53,2v2,1,3,2,5,3c60,5,61,6,61,7v1,1,1,1,1,2c62,9,63,10,64,10v,1,,2,,3c64,14,64,15,64,17v,4,,6,-1,7c62,25,61,26,61,26v-1,,-2,,-4,-1c56,25,55,23,53,22,52,21,50,21,48,19,47,18,43,18,40,18v-5,,-10,3,-13,7c25,30,23,35,23,44v,4,,8,1,11c25,59,26,61,27,63v2,2,4,4,6,5c35,69,38,69,41,69v3,,6,,8,-1c51,68,53,66,55,65v1,-1,2,-2,4,-4c60,60,61,60,61,60v1,,1,,1,1c62,61,63,61,64,63v,1,,1,,2c65,67,64,68,64,70e" fillcolor="black" stroked="f" strokecolor="#3465a4">
                  <v:path o:connecttype="custom" o:connectlocs="58,66;58,70;58,73;57,74;56,76;53,77;47,80;41,82;35,83;20,80;9,73;2,60;0,43;3,24;10,10;22,3;36,0;43,1;48,2;53,5;55,7;56,8;58,9;58,12;58,16;57,23;55,25;52,24;48,21;44,18;36,17;25,24;21,42;22,52;25,59;30,64;37,65;45,64;50,61;54,58;55,57;56,58;58,59;58,61;58,66" o:connectangles="0,0,0,0,0,0,0,0,0,0,0,0,0,0,0,0,0,0,0,0,0,0,0,0,0,0,0,0,0,0,0,0,0,0,0,0,0,0,0,0,0,0,0,0,0"/>
                </v:shape>
                <v:shape id="Freeform 48" o:spid="_x0000_s1073" style="position:absolute;left:5722;top:824;width:71;height:84;visibility:visible;mso-wrap-style:none;v-text-anchor:middle" coordsize="7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Z5CcAA&#10;AADbAAAADwAAAGRycy9kb3ducmV2LnhtbERPz2vCMBS+D/Y/hDfwtqabUEZnLJ0wKLKLnbjro3k2&#10;dc1L10Tb/ffmIHj8+H6vitn24kKj7xwreElSEMSN0x23Cvbfn89vIHxA1tg7JgX/5KFYPz6sMNdu&#10;4h1d6tCKGMI+RwUmhCGX0jeGLPrEDcSRO7rRYohwbKUecYrhtpevaZpJix3HBoMDbQw1v/XZKvjY&#10;1Oa0bTuuDl92Kn8wq2j5p9TiaS7fQQSaw118c1daQRbXxy/xB8j1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IZ5CcAAAADbAAAADwAAAAAAAAAAAAAAAACYAgAAZHJzL2Rvd25y&#10;ZXYueG1sUEsFBgAAAAAEAAQA9QAAAIUDAAAAAA==&#10;" path="m75,83v,,,1,-1,1c74,85,74,85,72,85v-1,,-1,1,-2,1c69,86,67,86,65,86v-2,,-3,,-4,c59,86,58,86,58,85,57,84,57,84,56,84v-1,,-1,-1,-1,-1l55,74v-3,4,-8,8,-13,10c38,87,33,88,29,88,23,88,19,87,15,85,11,83,8,81,6,78,4,75,2,71,2,67,1,63,,58,,52l,4c,3,,3,,3,1,3,1,2,2,2,3,2,4,1,6,1v1,-1,3,,5,c13,1,15,1,16,1v2,,3,,4,1c21,2,21,2,21,3v1,,1,,1,1l22,49v,4,,7,1,9c23,60,24,62,25,63v2,2,3,3,4,4c31,69,33,69,35,69v3,,6,-2,9,-4c46,63,49,60,53,56l53,4v,-1,,-1,,-2c54,2,54,2,55,2v1,,2,-1,3,-1c60,,62,1,64,1v2,,4,,5,c70,1,71,1,72,2v2,,2,,2,c75,2,75,3,75,4r,79e" fillcolor="black" stroked="f" strokecolor="#3465a4">
                  <v:path o:connecttype="custom" o:connectlocs="70,78;69,79;67,80;65,81;61,81;57,81;54,80;52,79;51,78;51,70;39,79;27,83;14,80;6,74;2,63;0,49;0,4;0,3;2,2;6,1;10,1;15,1;19,2;20,3;21,4;21,46;21,55;23,59;27,63;33,65;41,61;50,53;50,4;50,2;51,2;54,1;60,1;64,1;67,2;69,2;70,4;70,78" o:connectangles="0,0,0,0,0,0,0,0,0,0,0,0,0,0,0,0,0,0,0,0,0,0,0,0,0,0,0,0,0,0,0,0,0,0,0,0,0,0,0,0,0,0"/>
                </v:shape>
                <v:shape id="Freeform 49" o:spid="_x0000_s1074" style="position:absolute;left:5818;top:823;width:47;height:83;visibility:visible;mso-wrap-style:none;v-text-anchor:middle" coordsize="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Yp9MEA&#10;AADbAAAADwAAAGRycy9kb3ducmV2LnhtbESPzarCMBSE94LvEI7gRjRVpJReo/iDXLdWFy4Pzblt&#10;sTmpTdT69jeC4HKYmW+YxaoztXhQ6yrLCqaTCARxbnXFhYLzaT9OQDiPrLG2TApe5GC17PcWmGr7&#10;5CM9Ml+IAGGXooLS+yaV0uUlGXQT2xAH78+2Bn2QbSF1i88AN7WcRVEsDVYcFkpsaFtSfs3uRsH8&#10;cs+S38xVu1sy28Q3f6ARzpUaDrr1DwhPnf+GP+2DVhBP4f0l/A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2KfTBAAAA2wAAAA8AAAAAAAAAAAAAAAAAmAIAAGRycy9kb3du&#10;cmV2LnhtbFBLBQYAAAAABAAEAPUAAACGAwAAAAA=&#10;" path="m51,12v,2,,4,,5c51,18,50,19,50,21v,1,,1,-1,1c48,23,48,22,48,22v-1,,-1,,-2,c46,22,45,22,44,22v-1,,-1,-1,-2,-1c41,21,40,21,39,21v-1,,-3,,-4,c34,22,33,23,31,23v-1,1,-2,3,-4,5c25,30,24,32,22,34r,50c22,84,22,85,22,85v-1,1,-1,1,-2,1c20,86,18,86,17,87v-2,,-4,,-5,c9,87,8,87,6,87,5,86,4,86,3,86,1,85,1,85,1,85,,85,,84,,84l,5c,4,,4,1,3,1,2,1,2,3,2v1,,1,,2,-1c7,1,8,1,10,1v2,,3,,4,c16,1,17,2,17,2v1,1,1,1,2,1c20,3,19,4,19,5r,9c21,12,23,9,25,7,28,5,29,4,30,2,32,1,34,1,35,v1,,3,,5,c41,,42,,43,v1,,2,,2,c46,,47,1,48,1v1,,1,,1,1c49,2,50,2,50,2v1,,,2,,2c50,5,51,6,51,7v,1,,3,,5e" fillcolor="black" stroked="f" strokecolor="#3465a4">
                  <v:path o:connecttype="custom" o:connectlocs="46,11;46,16;45,20;44,21;43,21;42,21;40,21;38,20;35,20;32,20;28,22;24,26;20,32;20,79;20,80;18,81;15,82;11,82;5,82;3,81;1,80;0,79;0,5;1,3;3,2;5,1;9,1;13,1;15,2;17,3;17,5;17,13;23,7;27,2;32,0;36,0;39,0;41,0;43,1;44,2;45,2;45,4;46,7;46,11" o:connectangles="0,0,0,0,0,0,0,0,0,0,0,0,0,0,0,0,0,0,0,0,0,0,0,0,0,0,0,0,0,0,0,0,0,0,0,0,0,0,0,0,0,0,0,0"/>
                </v:shape>
                <v:shape id="AutoShape 50" o:spid="_x0000_s1075" style="position:absolute;left:5876;top:823;width:73;height:85;visibility:visible;mso-wrap-style:none;v-text-anchor:middle" coordsize="7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nCfsMA&#10;AADbAAAADwAAAGRycy9kb3ducmV2LnhtbESPQWsCMRSE70L/Q3iFXopmuwUrq1FEKNZT29XeXzfP&#10;ZHHzsmyiu/33jSB4HGbmG2axGlwjLtSF2rOCl0kGgrjyumaj4LB/H89AhIissfFMCv4owGr5MFpg&#10;oX3P33QpoxEJwqFABTbGtpAyVJYcholviZN39J3DmGRnpO6wT3DXyDzLptJhzWnBYksbS9WpPDsF&#10;r/G4+/3Mf96+KpO7nd727tkapZ4eh/UcRKQh3sO39odWMM3h+iX9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nCfsMAAADbAAAADwAAAAAAAAAAAAAAAACYAgAAZHJzL2Rv&#10;d25yZXYueG1sUEsFBgAAAAAEAAQA9QAAAIgDAAAAAA==&#10;" path="m77,42v,2,-1,4,-2,6c74,50,72,50,70,50r-48,c22,53,23,56,23,59v1,2,3,5,4,7c29,68,31,69,34,70v2,,6,2,10,2c47,72,51,72,53,71v3,-1,6,-1,8,-2c64,69,65,68,66,67v2,,3,,4,c70,67,71,67,71,67v,1,1,1,1,1c72,68,73,69,73,70v,,,2,,4c73,75,73,76,73,77v,1,,2,-1,3c72,80,72,81,72,81v-1,1,-1,1,-1,1c71,83,69,84,68,84v-2,1,-4,1,-7,2c59,87,56,87,52,88v-3,1,-7,1,-10,1c35,89,28,87,23,86,18,84,14,81,10,78,6,74,4,70,2,64,1,59,,52,,45,,38,1,32,2,26,4,21,7,15,10,12,14,8,18,5,23,2,28,,34,,40,v6,,12,1,16,2c61,4,65,7,68,10v4,4,5,8,6,13c76,27,77,32,77,38r,4xm55,35c55,29,54,25,51,21,48,17,45,15,39,15v-3,,-5,1,-7,2c30,18,28,19,27,21v-1,2,-2,4,-4,6c22,30,22,32,22,35r33,xe" fillcolor="black" stroked="f" strokecolor="#3465a4">
                  <v:path o:connecttype="custom" o:connectlocs="72,40;70,45;66,47;21,47;22,56;25,62;32,66;41,68;50,67;57,65;62,63;66,63;66,63;67,64;68,66;68,70;68,73;67,76;67,77;66,77;64,79;57,81;49,83;39,84;22,81;9,74;2,60;0,43;2,25;9,11;22,2;37,0;52,2;64,9;69,22;72,36;72,40;51,33;48,20;37,14;30,16;25,20;22,26;21,33;51,33" o:connectangles="0,0,0,0,0,0,0,0,0,0,0,0,0,0,0,0,0,0,0,0,0,0,0,0,0,0,0,0,0,0,0,0,0,0,0,0,0,0,0,0,0,0,0,0,0"/>
                </v:shape>
                <v:shape id="Freeform 51" o:spid="_x0000_s1076" style="position:absolute;left:5967;top:823;width:56;height:115;visibility:visible;mso-wrap-style:none;v-text-anchor:middle" coordsize="6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Syb8IA&#10;AADbAAAADwAAAGRycy9kb3ducmV2LnhtbESPQYvCMBSE74L/ITxhb5qq2C5do4ggCHtYrKLXZ/O2&#10;7dq8lCZq998bQfA4zMw3zHzZmVrcqHWVZQXjUQSCOLe64kLBYb8ZfoJwHlljbZkU/JOD5aLfm2Oq&#10;7Z13dMt8IQKEXYoKSu+bVEqXl2TQjWxDHLxf2xr0QbaF1C3eA9zUchJFsTRYcVgosaF1SfkluxoF&#10;3z/yWPv1jM5/2ckkcXbOqyJR6mPQrb5AeOr8O/xqb7WCeAr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dLJvwgAAANsAAAAPAAAAAAAAAAAAAAAAAJgCAABkcnMvZG93&#10;bnJldi54bWxQSwUGAAAAAAQABAD1AAAAhwMAAAAA&#10;" path="m39,86r3,6c42,94,43,97,44,98v1,2,1,4,1,5c45,106,44,108,43,110v-1,2,-2,4,-4,5c37,116,36,117,33,118v-2,,-5,1,-8,1c23,119,21,119,19,118v-3,,-4,,-6,-1c12,116,11,116,10,116v-1,,-1,-1,-2,-1c8,114,8,114,8,113v,-1,,-2,,-3c8,108,8,106,8,105v1,-1,1,-1,3,-1l21,104v2,,3,-1,4,-1c26,102,26,101,26,99v,,,-1,,-2c25,96,25,95,25,94l22,88c19,87,15,87,12,86,9,86,7,85,6,84,4,84,3,82,2,82,2,81,1,80,,79,,78,,76,,73,,71,,70,,69,,68,,67,,67,,66,1,65,2,65v,,,,1,c3,65,4,65,6,66v1,1,2,2,5,2c13,69,15,70,17,71v2,1,6,1,8,1c28,72,29,72,31,72v2,-1,3,-2,4,-2c36,69,37,68,37,67v1,-1,1,-3,1,-4c38,61,38,60,37,58,36,56,34,56,33,55v-2,,-4,-2,-7,-3c24,52,22,51,20,50,17,48,15,47,12,46,10,45,8,43,6,42,4,40,3,37,2,35,1,32,,29,,25,,21,1,18,3,15,4,12,6,9,9,6,12,4,15,2,19,1,23,,28,,32,v3,,5,,8,c42,1,44,1,46,1v1,1,3,1,4,2c51,4,53,4,53,5v1,,1,,1,1c54,6,55,7,55,8v,,,1,,2c55,11,55,12,55,13v,2,,3,,4c55,18,55,19,55,19v,1,-1,2,-1,2c54,21,53,21,53,21v-1,,-2,,-3,-1c49,19,48,19,46,18v-1,,-4,-1,-5,-1c39,16,36,15,33,15v-2,,-4,,-5,1c26,17,25,17,24,18v-1,,-1,1,-2,3c21,22,21,22,21,23v,3,1,4,2,6c24,30,25,31,28,31v2,1,4,2,6,3c36,35,38,36,41,37v2,1,4,2,6,3c50,42,52,43,54,45v1,2,3,4,4,7c59,55,60,57,60,61v,4,-1,8,-2,12c56,76,53,79,50,81v-3,3,-7,4,-11,5e" fillcolor="black" stroked="f" strokecolor="#3465a4">
                  <v:path o:connecttype="custom" o:connectlocs="39,88;41,99;36,110;23,114;12,112;7,110;7,105;10,100;23,99;24,93;20,84;6,81;0,76;0,66;2,62;6,63;16,68;28,69;34,64;34,56;24,50;11,44;2,34;3,14;17,1;37,0;46,3;50,6;50,10;50,16;50,20;46,19;38,16;26,15;20,20;21,28;31,33;43,38;53,50;53,70;36,82" o:connectangles="0,0,0,0,0,0,0,0,0,0,0,0,0,0,0,0,0,0,0,0,0,0,0,0,0,0,0,0,0,0,0,0,0,0,0,0,0,0,0,0,0"/>
                </v:shape>
                <v:shape id="Freeform 52" o:spid="_x0000_s1077" style="position:absolute;left:6033;top:804;width:51;height:104;visibility:visible;mso-wrap-style:none;v-text-anchor:middle" coordsize="56,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MdlsQA&#10;AADbAAAADwAAAGRycy9kb3ducmV2LnhtbESPT2sCMRTE74LfITyhN81aisjWKMViafEg2j/0+Ng8&#10;N2k3L0uSruu3N4LQ4zAzv2EWq941oqMQrWcF00kBgrjy2nKt4ON9M56DiAlZY+OZFJwpwmo5HCyw&#10;1P7Ee+oOqRYZwrFEBSaltpQyVoYcxolvibN39MFhyjLUUgc8Zbhr5H1RzKRDy3nBYEtrQ9Xv4c8p&#10;CN3Zfr28xaM1Xfr+2e02z9vmU6m7Uf/0CCJRn/7Dt/arVjB7gOuX/AP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DHZbEAAAA2wAAAA8AAAAAAAAAAAAAAAAAmAIAAGRycy9k&#10;b3ducmV2LnhtbFBLBQYAAAAABAAEAPUAAACJAwAAAAA=&#10;" path="m55,95v,2,,4,-1,6c53,102,53,103,53,104v-1,,-1,,-2,1c49,106,48,106,47,106v-1,1,-3,1,-4,1c42,108,39,107,38,107v-5,,-8,,-12,-1c23,104,21,103,18,101,16,98,14,95,14,92,13,89,12,84,12,80r,-41l3,39v-1,,-2,,-2,-2c,35,,34,,30,,29,,27,,26,,25,,24,1,23v,-1,,-1,,-1c1,22,2,21,3,21r9,l12,4v,-1,,-2,1,-2c13,2,13,1,14,1v1,,2,,4,-1c19,,21,,23,v2,,4,,6,c30,,31,1,32,1v,1,1,1,2,1c34,3,34,3,34,4r,17l51,21v1,,1,,2,1c53,22,53,22,53,23v,,1,2,2,3c55,27,55,29,55,30v,4,-1,6,-2,7c53,38,52,39,51,39r-17,l34,76v,4,1,7,2,9c38,87,40,89,43,89v1,,3,,4,-1c48,87,48,88,49,87v,,1,,2,c51,87,52,86,52,86r1,1c53,87,53,87,54,88v1,1,,2,1,3c55,92,55,93,55,95e" fillcolor="black" stroked="f" strokecolor="#3465a4">
                  <v:path o:connecttype="custom" o:connectlocs="50,91;49,96;48,99;46,100;43,101;39,102;35,102;24,101;16,96;13,88;11,76;11,37;3,37;1,35;0,29;0,25;1,22;1,21;3,20;11,20;11,4;12,2;13,1;16,0;21,0;26,0;29,1;31,2;31,4;31,20;46,20;48,21;48,22;50,25;50,29;48,35;46,37;31,37;31,73;33,81;39,85;43,84;45,83;46,83;47,82;48,83;49,84;50,87;50,91" o:connectangles="0,0,0,0,0,0,0,0,0,0,0,0,0,0,0,0,0,0,0,0,0,0,0,0,0,0,0,0,0,0,0,0,0,0,0,0,0,0,0,0,0,0,0,0,0,0,0,0,0"/>
                </v:shape>
                <v:shape id="AutoShape 53" o:spid="_x0000_s1078" style="position:absolute;left:6102;top:790;width:22;height:116;visibility:visible;mso-wrap-style:none;v-text-anchor:middle" coordsize="27,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wNW8UA&#10;AADbAAAADwAAAGRycy9kb3ducmV2LnhtbESPQWvCQBSE70L/w/IK3ppNpVqNrqJVQaEgRsHrI/tM&#10;UrNvQ3bV+O+7hYLHYWa+YSaz1lTiRo0rLSt4j2IQxJnVJecKjof12xCE88gaK8uk4EEOZtOXzgQT&#10;be+8p1vqcxEg7BJUUHhfJ1K6rCCDLrI1cfDOtjHog2xyqRu8B7ipZC+OB9JgyWGhwJq+Csou6dUo&#10;2H4u09XoY/G9X1/N6bypfvRyd1Cq+9rOxyA8tf4Z/m9vtIJBH/6+hB8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3A1bxQAAANsAAAAPAAAAAAAAAAAAAAAAAJgCAABkcnMv&#10;ZG93bnJldi54bWxQSwUGAAAAAAQABAD1AAAAigMAAAAA&#10;" path="m22,117v,,,1,,1c21,119,20,119,20,119v-1,,-2,,-4,1c15,120,13,120,11,120v-2,,-4,,-5,c5,119,3,119,2,119,1,118,1,118,1,118,,118,,117,,117l,38c,37,,37,1,37v,-1,1,-2,1,-2c3,35,5,35,6,34v1,,3,,5,c14,34,15,34,16,34v2,,3,1,4,1c21,36,21,36,22,37v,,,,,1l22,117xm26,11v,5,-1,8,-3,10c21,22,18,23,13,23,8,23,5,22,3,21,1,19,,16,,12,,7,1,4,3,3,5,1,8,,13,v5,,8,,10,2c25,4,26,7,26,11xe" fillcolor="black" stroked="f" strokecolor="#3465a4">
                  <v:path o:connecttype="custom" o:connectlocs="18,112;18,113;16,114;13,115;9,115;5,115;2,114;1,113;0,112;0,36;1,35;2,34;5,33;9,33;13,33;16,34;18,35;18,36;18,112;21,11;19,20;11,22;2,20;0,12;2,3;11,0;19,2;21,11" o:connectangles="0,0,0,0,0,0,0,0,0,0,0,0,0,0,0,0,0,0,0,0,0,0,0,0,0,0,0,0"/>
                </v:shape>
                <v:shape id="Freeform 54" o:spid="_x0000_s1079" style="position:absolute;left:6137;top:884;width:32;height:47;visibility:visible;mso-wrap-style:none;v-text-anchor:middle" coordsize="3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dF/sMA&#10;AADbAAAADwAAAGRycy9kb3ducmV2LnhtbESPQWvCQBSE74L/YXmF3nRTqUuJrlIEQfFUtYTeXrPP&#10;JDT7NmbXmP57VxA8DjPzDTNf9rYWHbW+cqzhbZyAIM6dqbjQcDysRx8gfEA2WDsmDf/kYbkYDuaY&#10;GnflL+r2oRARwj5FDWUITSqlz0uy6MeuIY7eybUWQ5RtIU2L1wi3tZwkiZIWK44LJTa0Kin/21+s&#10;hi77lu/qV9mwPv8Q73bbcyanWr++9J8zEIH68Aw/2hujQSm4f4k/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dF/sMAAADbAAAADwAAAAAAAAAAAAAAAACYAgAAZHJzL2Rv&#10;d25yZXYueG1sUEsFBgAAAAAEAAQA9QAAAIgDAAAAAA==&#10;" path="m36,9v,2,-1,4,-1,7c35,18,35,19,34,21v-1,2,-1,3,-2,5c31,28,30,29,29,31l17,47v,1,-1,2,-1,2c15,50,15,50,14,50v,,-2,,-3,1c11,51,9,51,8,51v-2,,-4,,-5,c2,50,2,50,1,50,,49,,49,,49v,,,-1,1,-2l12,23,12,9v,-2,,-3,,-5c13,3,14,2,15,2,16,1,17,,18,v1,,3,,6,c26,,28,,29,v1,1,3,1,4,2c34,2,35,3,35,4v1,2,1,3,1,5e" fillcolor="black" stroked="f" strokecolor="#3465a4">
                  <v:path o:connecttype="custom" o:connectlocs="31,8;30,14;29,19;28,24;25,28;15,42;14,44;12,45;10,46;7,46;3,46;1,45;0,44;1,42;10,21;10,8;10,4;13,2;16,0;21,0;25,0;29,2;30,4;31,8" o:connectangles="0,0,0,0,0,0,0,0,0,0,0,0,0,0,0,0,0,0,0,0,0,0,0,0"/>
                </v:shape>
                <v:shape id="AutoShape 55" o:spid="_x0000_s1080" style="position:absolute;left:6234;top:795;width:81;height:111;visibility:visible;mso-wrap-style:none;v-text-anchor:middle" coordsize="86,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QRhcUA&#10;AADbAAAADwAAAGRycy9kb3ducmV2LnhtbESPT2sCMRTE70K/Q3iF3jSrBS1bo/gHoZ622l56e2xe&#10;N1s3L2uSrqufvikUehxm5jfMfNnbRnTkQ+1YwXiUgSAuna65UvD+ths+gQgRWWPjmBRcKcBycTeY&#10;Y67dhQ/UHWMlEoRDjgpMjG0uZSgNWQwj1xIn79N5izFJX0nt8ZLgtpGTLJtKizWnBYMtbQyVp+O3&#10;VfBaFOP9+au8FfvZow8fa2m2fafUw32/egYRqY//4b/2i1YwncHvl/QD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hBGFxQAAANsAAAAPAAAAAAAAAAAAAAAAAJgCAABkcnMv&#10;ZG93bnJldi54bWxQSwUGAAAAAAQABAD1AAAAigMAAAAA&#10;" path="m85,112v,,,1,-1,1c84,114,84,114,83,114v-1,,-2,,-4,1c78,115,75,115,72,115v-2,,-5,,-6,c64,114,63,114,63,114v-1,,-2,-1,-2,-1c61,112,60,112,60,111l50,85c49,83,47,80,46,78,45,76,44,74,42,72,41,71,39,70,37,69,36,68,33,68,31,68r-7,l24,111v,1,,1,-1,2c23,113,22,114,21,114v,,-2,,-4,1c16,115,14,115,12,115v-2,,-4,,-5,c6,115,4,114,3,114,2,113,2,113,1,113,,112,,112,,111l,8c,5,1,3,3,2,4,1,6,,7,l37,v3,,5,,7,c46,,48,1,50,1v4,1,8,2,12,3c66,6,69,8,71,11v3,2,5,5,6,9c78,23,79,27,79,32v,4,,7,-1,10c76,46,75,48,74,50v-2,3,-5,5,-7,7c64,59,61,60,57,62v2,,4,1,5,2c63,66,64,67,66,68v2,2,2,4,4,6c71,76,72,79,73,81r10,23c84,106,84,108,84,109v,1,1,2,1,3xm57,34v,-4,-1,-7,-2,-10c53,21,50,20,47,19v-1,,-3,,-5,-1c40,17,39,18,36,18r-10,l26,50r12,c41,50,44,50,46,49v2,,5,-2,6,-3c54,44,55,42,56,41v1,-2,1,-5,1,-7xe" fillcolor="black" stroked="f" strokecolor="#3465a4">
                  <v:path o:connecttype="custom" o:connectlocs="80,107;79,108;78,109;74,110;68,110;62,110;59,109;57,108;57,106;47,81;43,75;40,69;35,66;29,65;23,65;23,106;22,108;20,109;16,110;11,110;7,110;3,109;1,108;0,106;0,8;3,2;7,0;35,0;41,0;47,1;58,4;67,11;73,19;74,31;73,40;70,48;63,55;54,59;58,61;62,65;66,71;69,78;78,100;79,104;80,107;54,33;52,23;44,18;40,17;34,17;24,17;24,48;36,48;43,47;49,44;53,39;54,33" o:connectangles="0,0,0,0,0,0,0,0,0,0,0,0,0,0,0,0,0,0,0,0,0,0,0,0,0,0,0,0,0,0,0,0,0,0,0,0,0,0,0,0,0,0,0,0,0,0,0,0,0,0,0,0,0,0,0,0,0"/>
                </v:shape>
                <v:shape id="AutoShape 56" o:spid="_x0000_s1081" style="position:absolute;left:6327;top:823;width:80;height:85;visibility:visible;mso-wrap-style:none;v-text-anchor:middle" coordsize="8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4DLsAA&#10;AADbAAAADwAAAGRycy9kb3ducmV2LnhtbERPy4rCMBTdC/5DuII7TR0Y0WoUEUZGBhRfoLtLc22L&#10;zU1Jota/nywEl4fzns4bU4kHOV9aVjDoJyCIM6tLzhUcDz+9EQgfkDVWlknBizzMZ+3WFFNtn7yj&#10;xz7kIoawT1FBEUKdSumzggz6vq2JI3e1zmCI0OVSO3zGcFPJryQZSoMlx4YCa1oWlN32d6PgvMVv&#10;92c24+spX19cvV7tXtlKqW6nWUxABGrCR/x2/2oFwzg2fok/QM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j4DLsAAAADbAAAADwAAAAAAAAAAAAAAAACYAgAAZHJzL2Rvd25y&#10;ZXYueG1sUEsFBgAAAAAEAAQA9QAAAIUDAAAAAA==&#10;" path="m84,43v,7,-1,13,-3,19c79,68,77,72,73,76v-4,4,-8,7,-13,9c54,87,48,89,41,89,34,89,28,87,23,86,17,84,13,81,10,77,7,74,4,69,2,64,,59,,52,,45,,38,1,32,3,26,4,21,7,16,11,12,14,8,19,5,24,3,29,1,36,,43,v7,,13,1,18,2c66,4,70,7,74,11v3,4,6,8,7,14c83,30,84,36,84,43xm63,44v,-4,,-7,-1,-10c61,30,60,27,59,25,58,23,56,21,53,19,51,18,48,17,44,17v-3,,-6,1,-9,2c33,20,31,22,29,25v-2,2,-3,5,-3,8c25,36,25,40,25,44v,4,,8,1,11c26,57,27,61,28,64v2,3,4,4,7,5c38,70,40,71,44,71v3,,6,-1,8,-2c55,68,57,67,59,64v1,-3,2,-5,3,-8c63,53,63,48,63,44xe" fillcolor="black" stroked="f" strokecolor="#3465a4">
                  <v:path o:connecttype="custom" o:connectlocs="79,41;76,59;69,72;56,80;39,84;22,81;9,73;2,60;0,43;3,25;10,11;23,3;40,0;57,2;70,10;76,24;79,41;59,42;58,32;56,24;50,18;41,16;33,18;27,24;24,31;24,42;24,52;26,60;33,65;41,67;49,65;56,60;58,53;59,42" o:connectangles="0,0,0,0,0,0,0,0,0,0,0,0,0,0,0,0,0,0,0,0,0,0,0,0,0,0,0,0,0,0,0,0,0,0"/>
                </v:shape>
                <v:shape id="Freeform 57" o:spid="_x0000_s1082" style="position:absolute;left:6428;top:823;width:120;height:83;visibility:visible;mso-wrap-style:none;v-text-anchor:middle" coordsize="12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GU8QA&#10;AADbAAAADwAAAGRycy9kb3ducmV2LnhtbESPQWvCQBSE7wX/w/IEb3UTD6GmrlIEqXixag49PrPP&#10;JDT7Nt1dNfbXdwXB4zAz3zCzRW9acSHnG8sK0nECgri0uuFKQXFYvb6B8AFZY2uZFNzIw2I+eJlh&#10;ru2Vd3TZh0pECPscFdQhdLmUvqzJoB/bjjh6J+sMhihdJbXDa4SbVk6SJJMGG44LNXa0rKn82Z+N&#10;AlekR/n3uTNu22XTkP5uvr7XmVKjYf/xDiJQH57hR3utFWRT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7xlPEAAAA2wAAAA8AAAAAAAAAAAAAAAAAmAIAAGRycy9k&#10;b3ducmV2LnhtbFBLBQYAAAAABAAEAPUAAACJAwAAAAA=&#10;" path="m124,84v,,,1,,1c123,86,123,86,122,86v,,-1,,-3,1c118,87,115,87,114,87v-3,,-5,,-6,c106,86,105,86,105,86v-1,-1,-2,-1,-2,-1c103,84,102,84,102,84r,-48c102,34,102,31,102,30v-1,-2,-2,-5,-2,-6c99,23,97,21,96,20,94,19,92,19,90,19v-2,,-5,1,-8,3c79,23,77,27,73,31r,53c73,84,73,85,73,85v-1,,-1,1,-2,1c71,86,69,86,68,87v-2,,-4,,-5,c60,87,59,87,57,87,56,86,55,86,54,86,52,85,52,85,52,85,51,84,51,84,51,84r,-48c51,34,51,31,51,30,50,28,49,25,49,24,48,23,46,21,45,20,43,19,41,19,39,19v-3,,-6,1,-8,3c29,23,25,27,22,31r,53c22,84,22,85,21,85v,,-1,1,-1,1c19,86,17,86,16,87v-2,,-3,,-5,c9,87,7,87,5,87,4,86,3,86,2,86,1,85,1,85,,85v,,,-1,,-1l,5c,4,,4,,3,1,2,1,2,2,2v1,,2,,3,-1c6,1,8,1,9,1v2,,4,,5,c15,1,16,2,17,2v,1,1,1,1,1c19,3,18,4,18,5r,9c23,9,28,6,32,3,35,,41,,45,v4,,6,,9,1c57,1,59,2,61,4v2,1,4,2,5,4c67,10,69,12,70,14v2,-2,5,-5,7,-6c79,6,81,4,84,3,86,2,88,1,90,1,92,,94,,97,v5,,9,1,13,2c113,4,116,6,118,9v3,3,4,7,5,11c124,24,124,29,124,33r,51e" fillcolor="black" stroked="f" strokecolor="#3465a4">
                  <v:path o:connecttype="custom" o:connectlocs="119,80;114,82;104,82;99,80;98,34;96,23;86,18;70,29;70,80;65,82;55,82;50,80;49,34;47,23;37,18;21,29;20,80;15,82;5,82;0,80;0,5;2,2;9,1;16,2;17,5;31,3;52,1;63,8;74,8;86,1;106,2;118,19;119,79" o:connectangles="0,0,0,0,0,0,0,0,0,0,0,0,0,0,0,0,0,0,0,0,0,0,0,0,0,0,0,0,0,0,0,0,0"/>
                </v:shape>
                <v:shape id="AutoShape 58" o:spid="_x0000_s1083" style="position:absolute;left:6569;top:786;width:68;height:122;visibility:visible;mso-wrap-style:none;v-text-anchor:middle" coordsize="7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Ck9sEA&#10;AADbAAAADwAAAGRycy9kb3ducmV2LnhtbERPu27CMBTdK/EP1kViKw4daBUwCCEaMXTgNcB2iS9x&#10;IL4OsRvSv8dDJcaj857OO1uJlhpfOlYwGiYgiHOnSy4UHPbf718gfEDWWDkmBX/kYT7rvU0x1e7B&#10;W2p3oRAxhH2KCkwIdSqlzw1Z9ENXE0fu4hqLIcKmkLrBRwy3lfxIkrG0WHJsMFjT0lB+2/1aBeds&#10;8xOuJivy5WlzX8jVJTvuW6UG/W4xARGoCy/xv3utFXzG9fFL/AFy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QpPbBAAAA2wAAAA8AAAAAAAAAAAAAAAAAmAIAAGRycy9kb3du&#10;cmV2LnhtbFBLBQYAAAAABAAEAPUAAACGAwAAAAA=&#10;" path="m72,121v,1,,1,-1,2c71,123,70,123,69,123v-2,1,-3,1,-6,1c61,124,59,124,58,123v-1,,-3,,-3,c54,123,54,122,54,121r,-7c51,118,48,121,43,123v-4,1,-8,3,-14,3c25,126,21,125,17,124v-3,-1,-6,-3,-9,-5c6,117,4,114,3,111,2,107,,104,,100,,95,2,91,3,88v2,-4,5,-7,8,-8c15,78,19,76,25,75v6,-2,11,-2,18,-2l51,73r,-5c51,66,51,64,50,62v,-3,-1,-4,-2,-5c46,56,45,55,43,55,41,54,39,54,36,54v-4,,-7,,-10,1c23,55,20,56,18,58v-2,1,-4,1,-5,2c12,62,10,62,9,62v-1,,-1,,-2,-1c7,60,6,60,6,59v,,,-1,-1,-3c4,55,5,54,5,52v,-1,,-3,1,-4c6,47,6,46,7,45v1,-1,3,-2,4,-3c13,41,16,41,19,39v2,-1,5,-1,9,-2c31,37,35,37,38,37v6,,11,,16,1c58,39,62,42,65,44v2,2,4,6,6,10c72,58,72,62,72,68r,53xm54,87r-9,c41,87,39,87,36,88v-3,,-5,1,-6,2c28,92,27,93,26,94v,1,-1,3,-1,5c25,102,26,105,28,107v3,2,6,3,9,3c40,110,43,109,46,107v3,-1,5,-3,8,-6l54,87xm34,25v-1,1,-2,1,-2,1c31,26,31,28,30,28v-1,,-2,,-3,c26,28,25,28,23,28v-2,,-4,,-5,c17,27,15,28,15,27v,-1,,-1,,-2c15,25,16,24,17,22l31,3v,-1,1,-2,1,-2c33,1,34,1,35,v1,,1,,3,c39,,40,,43,v1,,3,,4,c48,,49,,51,v1,,1,1,1,1c53,2,53,2,54,3l68,22v1,2,1,2,1,3c69,26,70,26,69,27v,1,-1,1,-2,1c66,28,64,28,61,28v-1,,-3,,-4,c56,28,55,28,55,28v-1,,-2,-1,-2,-2c52,26,52,26,52,25l43,12,34,25xe" fillcolor="black" stroked="f" strokecolor="#3465a4">
                  <v:path o:connecttype="custom" o:connectlocs="66,118;59,119;51,118;50,110;27,121;7,114;0,96;10,77;40,70;48,65;45,55;34,52;17,56;8,60;6,57;5,50;7,43;18,37;35,36;61,42;67,65;50,84;34,85;24,90;26,103;43,103;50,84;30,25;25,27;17,27;14,24;29,3;33,0;40,0;48,0;50,3;64,24;62,27;53,27;49,25;40,12" o:connectangles="0,0,0,0,0,0,0,0,0,0,0,0,0,0,0,0,0,0,0,0,0,0,0,0,0,0,0,0,0,0,0,0,0,0,0,0,0,0,0,0,0"/>
                </v:shape>
                <v:shape id="Freeform 59" o:spid="_x0000_s1084" style="position:absolute;left:6664;top:823;width:70;height:83;visibility:visible;mso-wrap-style:none;v-text-anchor:middle" coordsize="7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zracQA&#10;AADbAAAADwAAAGRycy9kb3ducmV2LnhtbESPzWoCMRSF9wXfIVzBXc3YhZapUUQRuhDRqdp2d5lc&#10;J4OTmyGJOr59Uyh0eTg/H2c672wjbuRD7VjBaJiBIC6drrlScPhYP7+CCBFZY+OYFDwowHzWe5pi&#10;rt2d93QrYiXSCIccFZgY21zKUBqyGIauJU7e2XmLMUlfSe3xnsZtI1+ybCwt1pwIBltaGiovxdUm&#10;yKfft9vuala7r+zw3RzL06TYKDXod4s3EJG6+B/+a79rBZMR/H5JP0DO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c62nEAAAA2wAAAA8AAAAAAAAAAAAAAAAAmAIAAGRycy9k&#10;b3ducmV2LnhtbFBLBQYAAAAABAAEAPUAAACJAwAAAAA=&#10;" path="m74,84v,,,1,,1c73,86,73,86,72,86v,,-2,,-3,1c67,87,65,87,64,87v-3,,-4,,-6,c56,86,55,86,55,86,54,85,53,85,53,85,52,84,52,84,52,84r,-46c52,35,52,31,52,30,51,28,50,25,49,24,48,23,47,21,45,20,43,19,42,19,39,19v-3,,-5,1,-8,3c28,23,25,27,22,31r,53c22,84,22,85,21,85v,,-1,1,-2,1c19,86,17,86,16,87v-2,,-3,,-5,c9,87,7,87,5,87,4,86,3,86,2,86,1,85,1,85,,85v,,,-1,,-1l,5c,4,,4,,3,1,2,1,2,2,2v1,,2,,3,-1c6,1,8,1,9,1v2,,4,,5,c15,1,16,2,17,2v,1,1,1,1,1c19,3,18,4,18,5r,9c23,9,27,6,32,3,36,,41,,46,v5,,10,1,13,2c63,4,66,6,68,9v2,3,4,7,5,11c73,24,74,29,74,35r,49e" fillcolor="black" stroked="f" strokecolor="#3465a4">
                  <v:path o:connecttype="custom" o:connectlocs="69,79;69,80;67,81;64,82;60,82;54,82;51,81;49,80;49,79;49,36;49,28;46,23;42,19;36,18;29,21;21,29;21,79;20,80;18,81;15,82;10,82;5,82;2,81;0,80;0,79;0,5;0,3;2,2;5,1;8,1;13,1;16,2;17,3;17,5;17,13;30,3;43,0;55,2;63,8;68,19;69,33;69,79" o:connectangles="0,0,0,0,0,0,0,0,0,0,0,0,0,0,0,0,0,0,0,0,0,0,0,0,0,0,0,0,0,0,0,0,0,0,0,0,0,0,0,0,0,0"/>
                </v:shape>
                <v:shape id="AutoShape 60" o:spid="_x0000_s1085" style="position:absolute;left:6759;top:790;width:21;height:116;visibility:visible;mso-wrap-style:none;v-text-anchor:middle" coordsize="2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U6sIA&#10;AADbAAAADwAAAGRycy9kb3ducmV2LnhtbESPzarCMBSE9xd8h3AEd9dUF3qpRhFF8GfjVRcuj82x&#10;LTYnpYltfXsjCC6HmfmGmc5bU4iaKpdbVjDoRyCIE6tzThWcT+vfPxDOI2ssLJOCJzmYzzo/U4y1&#10;bfif6qNPRYCwi1FB5n0ZS+mSjAy6vi2Jg3ezlUEfZJVKXWET4KaQwygaSYM5h4UMS1pmlNyPD6Ng&#10;UTTtJl/tx/fofL1sd1Y29aFWqtdtFxMQnlr/DX/aG61gPIT3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6BTqwgAAANsAAAAPAAAAAAAAAAAAAAAAAJgCAABkcnMvZG93&#10;bnJldi54bWxQSwUGAAAAAAQABAD1AAAAhwMAAAAA&#10;" path="m24,117v,,,1,-1,1c22,119,22,119,21,119v,,-2,,-3,1c16,120,14,120,13,120v-3,,-4,,-6,c6,119,5,119,4,119,3,118,3,118,2,118v-1,,-1,-1,-1,-1l1,38v,-1,,-1,1,-1c3,36,3,35,4,35v,,2,,3,-1c8,34,10,34,13,34v2,,3,,5,c20,34,20,35,21,35v1,1,1,1,2,2c24,37,24,37,24,38r,79xm25,11v,5,-1,8,-3,10c21,22,17,23,12,23,8,23,4,22,3,21,1,19,,16,,12,,7,1,4,3,3,4,1,8,,13,v4,,8,,9,2c24,4,25,7,25,11xe" fillcolor="black" stroked="f" strokecolor="#3465a4">
                  <v:path o:connecttype="custom" o:connectlocs="19,112;19,113;17,114;15,115;11,115;6,115;3,114;2,113;1,112;1,36;2,35;3,34;6,33;11,33;15,33;17,34;19,35;19,36;19,112;20,11;18,20;10,22;2,20;0,12;2,3;11,0;18,2;20,11" o:connectangles="0,0,0,0,0,0,0,0,0,0,0,0,0,0,0,0,0,0,0,0,0,0,0,0,0,0,0,0"/>
                </v:shape>
                <v:shape id="AutoShape 61" o:spid="_x0000_s1086" style="position:absolute;left:6798;top:823;width:68;height:85;visibility:visible;mso-wrap-style:none;v-text-anchor:middle" coordsize="7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oT8YA&#10;AADbAAAADwAAAGRycy9kb3ducmV2LnhtbESPT2vCQBTE7wW/w/KE3uomCrWkrsEWtIUexH/1+sw+&#10;k2j2bcxuTfrt3ULB4zAzv2EmaWcqcaXGlZYVxIMIBHFmdcm5gu1m/vQCwnlkjZVlUvBLDtJp72GC&#10;ibYtr+i69rkIEHYJKii8rxMpXVaQQTewNXHwjrYx6INscqkbbAPcVHIYRc/SYMlhocCa3gvKzusf&#10;o+C0ynbf7deyXe4X54uZfxzeZvFYqcd+N3sF4anz9/B/+1MrGI/g70v4AX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toT8YAAADbAAAADwAAAAAAAAAAAAAAAACYAgAAZHJz&#10;L2Rvd25yZXYueG1sUEsFBgAAAAAEAAQA9QAAAIsDAAAAAA==&#10;" path="m72,84v,1,-1,1,-1,2c70,86,70,86,69,86v-2,1,-4,1,-6,1c60,87,58,87,57,86v-1,,-2,,-3,c54,86,54,85,54,84r,-7c50,81,47,84,42,86v-3,1,-8,3,-13,3c24,89,21,88,17,87,13,86,11,84,8,82,5,80,3,77,2,74,1,70,,67,,63,,58,1,54,3,51v1,-4,4,-7,8,-8c14,41,19,39,24,38v6,-2,12,-2,18,-2l50,36r,-5c50,29,50,27,50,25,49,22,48,21,47,20,46,19,45,18,42,18,40,17,39,17,36,17v-4,,-8,,-11,1c23,18,20,19,18,21v-3,1,-4,1,-6,2c11,25,10,25,8,25v,,-1,,-1,-1c6,23,6,23,6,22v,,-1,-1,-2,-3c4,18,4,17,4,15v,-1,,-3,1,-4c6,10,6,9,7,8,8,7,9,6,11,5,12,4,15,4,18,2,21,1,24,1,27,v4,,7,,10,c44,,49,,53,1v5,1,8,4,11,6c67,9,69,13,70,17v2,4,2,8,2,14l72,84xm50,50r-8,c38,50,35,50,32,51v-3,,-4,1,-6,2c24,55,23,56,23,57v-1,1,-1,3,-1,5c22,65,23,68,25,70v2,2,5,3,8,3c37,73,40,72,42,70v3,-1,6,-3,8,-6l50,50xe" fillcolor="black" stroked="f" strokecolor="#3465a4">
                  <v:path o:connecttype="custom" o:connectlocs="67,79;66,81;64,81;59,82;53,81;50,81;50,79;50,73;39,81;27,84;16,82;7,77;2,70;0,60;3,48;10,41;22,36;39,34;47,34;47,29;47,24;44,19;39,17;34,16;23,17;17,20;11,22;7,24;7,23;6,21;4,18;4,14;5,10;7,8;10,5;17,2;25,0;34,0;49,1;60,7;65,16;67,29;67,79;47,47;39,47;30,48;24,50;21,54;20,59;23,66;31,69;39,66;47,60;47,47" o:connectangles="0,0,0,0,0,0,0,0,0,0,0,0,0,0,0,0,0,0,0,0,0,0,0,0,0,0,0,0,0,0,0,0,0,0,0,0,0,0,0,0,0,0,0,0,0,0,0,0,0,0,0,0,0,0"/>
                </v:shape>
                <v:shape id="Freeform 62" o:spid="_x0000_s1087" style="position:absolute;left:3593;top:1078;width:81;height:113;visibility:visible;mso-wrap-style:none;v-text-anchor:middle" coordsize="86,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ZcdMQA&#10;AADbAAAADwAAAGRycy9kb3ducmV2LnhtbESPS2/CMBCE75X4D9YicSsOj/IIGFRVQtCeeB04ruIl&#10;iYjXSWxI+Pe4UqUeRzPzjWa5bk0hHlS73LKCQT8CQZxYnXOq4HzavM9AOI+ssbBMCp7kYL3qvC0x&#10;1rbhAz2OPhUBwi5GBZn3ZSylSzIy6Pq2JA7e1dYGfZB1KnWNTYCbQg6jaCIN5hwWMizpK6Pkdrwb&#10;BXo+qz7c9+inqtzlup+2I91Mtkr1uu3nAoSn1v+H/9o7rWA6ht8v4QfI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2XHTEAAAA2wAAAA8AAAAAAAAAAAAAAAAAmAIAAGRycy9k&#10;b3ducmV2LnhtbFBLBQYAAAAABAAEAPUAAACJAwAAAAA=&#10;" path="m85,98v,2,,3,,4c85,103,84,103,84,104v,1,,2,,2c84,107,83,107,82,108v-1,1,-2,2,-3,2c77,111,74,113,72,114v-2,1,-6,1,-9,2c59,117,55,117,51,117v-8,,-14,-1,-21,-3c24,111,19,107,14,103,9,98,6,92,4,85,2,77,,69,,60,,50,2,42,4,34,7,27,11,20,15,15,20,10,25,7,32,4,38,1,45,,53,v4,,6,,9,c65,1,68,2,71,3v3,,4,2,6,3c80,7,81,8,81,9v1,1,2,1,2,2c84,11,84,12,84,13v,1,,1,,3c84,17,84,18,84,20v,1,,3,,4c84,25,84,26,84,27v,1,-1,1,-1,2c83,29,81,29,81,29v-1,,-2,,-4,-1c76,26,75,25,72,24,70,23,68,22,65,21,62,20,58,19,54,19v-4,,-8,1,-12,3c38,24,36,26,33,30v-3,3,-4,7,-6,12c25,47,25,52,25,59v,6,1,12,3,17c29,80,31,85,33,88v3,2,6,5,10,7c47,97,50,97,55,97v4,,8,,11,-1c68,94,71,94,74,93v2,-1,3,-3,5,-4c80,88,81,88,82,88v1,,1,,1,1c83,89,84,89,84,90v1,,,2,1,3c85,94,85,96,85,98e" fillcolor="black" stroked="f" strokecolor="#3465a4">
                  <v:path o:connecttype="custom" o:connectlocs="80,94;80,98;79,100;79,102;77,103;74,105;68,109;59,111;48,112;28,109;13,99;4,81;0,57;4,33;14,14;30,4;50,0;58,0;67,3;73,6;76,9;78,11;79,12;79,15;79,19;79,23;79,26;78,28;76,28;73,27;68,23;61,20;51,18;40,21;31,29;25,40;24,57;26,73;31,84;41,91;52,93;62,92;70,89;74,85;77,84;78,85;79,86;80,89;80,94" o:connectangles="0,0,0,0,0,0,0,0,0,0,0,0,0,0,0,0,0,0,0,0,0,0,0,0,0,0,0,0,0,0,0,0,0,0,0,0,0,0,0,0,0,0,0,0,0,0,0,0,0"/>
                </v:shape>
                <v:shape id="AutoShape 63" o:spid="_x0000_s1088" style="position:absolute;left:3689;top:1107;width:68;height:85;visibility:visible;mso-wrap-style:none;v-text-anchor:middle" coordsize="7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5VoMYA&#10;AADbAAAADwAAAGRycy9kb3ducmV2LnhtbESPT2vCQBTE7wW/w/KE3uomgrWkrsEWtIUexH/1+sw+&#10;k2j2bcxuTfrt3ULB4zAzv2EmaWcqcaXGlZYVxIMIBHFmdcm5gu1m/vQCwnlkjZVlUvBLDtJp72GC&#10;ibYtr+i69rkIEHYJKii8rxMpXVaQQTewNXHwjrYx6INscqkbbAPcVHIYRc/SYMlhocCa3gvKzusf&#10;o+C0ynbf7deyXe4X54uZfxzeZvFYqcd+N3sF4anz9/B/+1MrGI/g70v4AX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5VoMYAAADbAAAADwAAAAAAAAAAAAAAAACYAgAAZHJz&#10;L2Rvd25yZXYueG1sUEsFBgAAAAAEAAQA9QAAAIsDAAAAAA==&#10;" path="m72,84v,1,-1,1,-2,2c70,86,69,86,68,86v-1,1,-3,1,-5,1c60,87,58,87,57,86v-1,,-2,,-3,c53,86,53,85,53,84r,-7c50,81,47,84,42,86v-4,2,-8,3,-13,3c24,89,21,88,17,87,13,86,10,84,8,82,5,80,3,77,2,74,1,71,,67,,63,,58,1,54,2,51v2,-4,5,-7,8,-8c14,41,18,39,24,38v6,-2,11,-2,18,-2l50,36r,-5c50,29,50,27,50,25,49,22,48,21,47,20,46,19,44,18,42,18,40,17,38,17,35,17v-4,,-7,,-10,1c22,18,19,19,17,21v-2,1,-4,1,-5,2c11,25,9,25,8,25v,,-1,,-2,-1c6,23,5,23,5,22v,,,-1,-1,-3c4,18,4,17,4,16v,-2,,-4,1,-5c5,10,5,9,6,8,8,7,9,6,10,5,12,4,15,4,18,2,21,1,23,1,27,v3,,7,,10,c43,,48,,53,1v4,1,8,4,11,6c67,9,68,13,70,17v2,4,2,8,2,14l72,84xm50,50r-8,c38,50,35,50,32,51v-3,,-5,1,-6,3c24,55,23,56,22,57v,1,-1,3,-1,5c21,65,22,68,25,70v2,2,5,3,8,3c36,73,39,72,42,71v3,-2,5,-4,8,-7l50,50xe" fillcolor="black" stroked="f" strokecolor="#3465a4">
                  <v:path o:connecttype="custom" o:connectlocs="67,79;65,81;63,81;59,82;53,81;50,81;49,79;49,73;39,81;27,84;16,82;7,77;2,70;0,60;2,48;9,41;22,36;39,34;47,34;47,29;47,24;44,19;39,17;33,16;23,17;16,20;11,22;7,24;6,23;5,21;4,18;4,15;5,10;6,8;9,5;17,2;25,0;34,0;49,1;60,7;65,16;67,29;67,79;47,47;39,47;30,48;24,51;20,54;20,59;23,66;31,69;39,67;47,60;47,47" o:connectangles="0,0,0,0,0,0,0,0,0,0,0,0,0,0,0,0,0,0,0,0,0,0,0,0,0,0,0,0,0,0,0,0,0,0,0,0,0,0,0,0,0,0,0,0,0,0,0,0,0,0,0,0,0,0"/>
                </v:shape>
                <v:shape id="AutoShape 64" o:spid="_x0000_s1089" style="position:absolute;left:3783;top:1107;width:75;height:114;visibility:visible;mso-wrap-style:none;v-text-anchor:middle" coordsize="80,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auI8MA&#10;AADbAAAADwAAAGRycy9kb3ducmV2LnhtbESPT4vCMBTE78J+h/AW9iKaKkVLbSpLYWHBi3+WPT+a&#10;Z1tsXkoTbf32RhA8DjPzGybbjqYVN+pdY1nBYh6BIC6tbrhS8Hf6mSUgnEfW2FomBXdysM0/Jhmm&#10;2g58oNvRVyJA2KWooPa+S6V0ZU0G3dx2xME7296gD7KvpO5xCHDTymUUraTBhsNCjR0VNZWX49Uo&#10;wHJ5j5L/fTJdxwMtiiLe7a+xUl+f4/cGhKfRv8Ov9q9WsF7B80v4ATJ/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auI8MAAADbAAAADwAAAAAAAAAAAAAAAACYAgAAZHJzL2Rv&#10;d25yZXYueG1sUEsFBgAAAAAEAAQA9QAAAIgDAAAAAA==&#10;" path="m79,43v,7,-1,13,-3,19c75,68,73,72,70,76v-3,4,-7,8,-11,9c55,88,50,89,45,89v-3,,-5,,-7,-1c37,88,34,87,33,86,31,85,29,84,28,82,26,81,24,80,22,78r,36c22,115,22,115,21,116v,,-1,1,-1,1c19,117,17,118,16,118v-2,,-3,,-5,c9,118,7,118,5,118v-1,,-2,,-3,-1c1,117,1,116,,116v,-1,,-1,,-2l,5c,4,,4,,3,1,2,1,2,1,2v1,,2,,4,-1c7,1,7,1,9,1v2,,3,,4,c14,1,16,2,16,2v1,1,2,1,2,1c18,3,18,4,18,5r,9c21,12,23,9,25,8,28,6,30,4,32,3,34,2,37,1,39,1,41,,44,,47,v5,,11,1,15,3c65,5,69,9,71,12v2,4,5,9,6,14c78,31,79,37,79,43xm57,44v,-3,,-6,,-9c56,32,55,29,54,26,53,23,51,22,49,21,48,19,45,18,42,18v-1,,-3,,-4,1c37,19,35,20,33,21v-1,1,-2,2,-4,4c27,27,26,29,24,31r,26c27,61,30,64,33,67v3,2,6,3,8,3c44,70,47,69,49,68v2,-2,3,-4,4,-6c54,60,56,57,56,54v1,-4,1,-6,1,-10xe" fillcolor="black" stroked="f" strokecolor="#3465a4">
                  <v:path o:connecttype="custom" o:connectlocs="74,41;71,59;66,73;55,81;42,85;36,84;31,82;26,79;21,75;21,109;20,111;19,112;15,113;10,113;5,113;2,112;0,111;0,109;0,5;0,3;1,2;5,1;8,1;12,1;15,2;17,3;17,5;17,13;23,8;30,3;37,1;44,0;58,3;67,11;72,25;74,41;53,42;53,34;51,25;46,20;39,17;36,18;31,20;27,24;23,30;23,55;31,64;38,67;46,65;50,59;53,52;53,42" o:connectangles="0,0,0,0,0,0,0,0,0,0,0,0,0,0,0,0,0,0,0,0,0,0,0,0,0,0,0,0,0,0,0,0,0,0,0,0,0,0,0,0,0,0,0,0,0,0,0,0,0,0,0,0"/>
                </v:shape>
                <v:shape id="AutoShape 65" o:spid="_x0000_s1090" style="position:absolute;left:3877;top:1074;width:21;height:116;visibility:visible;mso-wrap-style:none;v-text-anchor:middle" coordsize="2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3csMA&#10;AADbAAAADwAAAGRycy9kb3ducmV2LnhtbESPQYvCMBSE74L/ITzBm6Z6sEs1iiiCu17c6sHjs3m2&#10;xealNNm2+++NsLDHYWa+YVab3lSipcaVlhXMphEI4szqknMF18th8gHCeWSNlWVS8EsONuvhYIWJ&#10;th1/U5v6XAQIuwQVFN7XiZQuK8igm9qaOHgP2xj0QTa51A12AW4qOY+ihTRYclgosKZdQdkz/TEK&#10;tlXXH8v9KX5G1/vt88vKrj23So1H/XYJwlPv/8N/7aNWEMfw/hJ+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5+3csMAAADbAAAADwAAAAAAAAAAAAAAAACYAgAAZHJzL2Rv&#10;d25yZXYueG1sUEsFBgAAAAAEAAQA9QAAAIgDAAAAAA==&#10;" path="m22,117v,,,1,-1,1c21,119,20,119,19,119v,,-2,,-3,1c14,120,13,120,11,120v-2,,-4,,-6,c4,119,3,119,2,119,1,118,1,118,,118v,,,-1,,-1l,38c,37,,37,,37,1,36,1,35,2,35v,,2,,3,-1c6,34,9,34,11,34v2,,3,,5,c18,34,18,35,19,35v2,1,2,1,2,2c22,37,22,37,22,38r,79xm25,11v,5,-1,8,-2,10c21,22,17,23,12,23,8,23,4,22,3,21,1,19,,16,,12,,7,1,4,3,3,4,1,8,,13,v4,,8,,10,2c24,4,25,7,25,11xe" fillcolor="black" stroked="f" strokecolor="#3465a4">
                  <v:path o:connecttype="custom" o:connectlocs="18,112;17,113;15,114;13,115;9,115;4,115;2,114;0,113;0,112;0,36;0,35;2,34;4,33;9,33;13,33;15,34;17,35;18,36;18,112;20,11;19,20;10,22;2,20;0,12;2,3;11,0;19,2;20,11" o:connectangles="0,0,0,0,0,0,0,0,0,0,0,0,0,0,0,0,0,0,0,0,0,0,0,0,0,0,0,0"/>
                </v:shape>
                <v:shape id="Freeform 66" o:spid="_x0000_s1091" style="position:absolute;left:3913;top:1088;width:51;height:104;visibility:visible;mso-wrap-style:none;v-text-anchor:middle" coordsize="57,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HZVL4A&#10;AADbAAAADwAAAGRycy9kb3ducmV2LnhtbERPTYvCMBC9C/6HMIIX0VQPWqpRRHDR264KXsdmbIrN&#10;pCRZrf/eHBb2+Hjfq01nG/EkH2rHCqaTDARx6XTNlYLLeT/OQYSIrLFxTAreFGCz7vdWWGj34h96&#10;nmIlUgiHAhWYGNtCylAashgmriVO3N15izFBX0nt8ZXCbSNnWTaXFmtODQZb2hkqH6dfq0COvs3t&#10;mvtgvqbzY34b3ffWSaWGg267BBGpi//iP/dBK1ikselL+gF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WR2VS+AAAA2wAAAA8AAAAAAAAAAAAAAAAAmAIAAGRycy9kb3ducmV2&#10;LnhtbFBLBQYAAAAABAAEAPUAAACDAwAAAAA=&#10;" path="m55,95v,2,,4,,6c54,102,54,103,53,104v,1,-1,1,-2,1c50,106,49,106,47,106v-1,1,-3,1,-4,1c42,108,40,107,38,107v-4,,-8,,-11,-1c23,105,21,103,19,101,17,98,15,95,14,92v,-3,-1,-8,-1,-12l13,39r-9,c2,39,2,39,1,37,1,35,,34,,30,,29,,27,,26,,25,1,24,1,23,2,22,2,22,2,22v,,1,-1,2,-1l13,21,13,4v,-1,,-2,,-2c14,2,14,1,15,1v1,,2,,3,-1c20,,22,,23,v3,,4,,6,c31,,32,1,32,1v1,1,2,1,2,1c35,3,35,3,35,4r,17l52,21v,,1,,1,1c54,22,54,22,54,23v,,1,2,1,3c56,27,55,29,55,30v,4,,6,-1,7c53,38,53,39,52,39r-17,l35,76v,4,,8,2,9c39,87,40,89,44,89v1,,2,,3,-1c48,87,49,88,49,87v1,,2,,2,c52,87,52,86,53,86r,1c53,87,54,87,55,88v,1,,2,,3c56,92,55,93,55,95e" fillcolor="black" stroked="f" strokecolor="#3465a4">
                  <v:path o:connecttype="custom" o:connectlocs="49,91;49,96;47,99;46,100;42,101;38,102;34,102;24,101;17,96;13,88;12,76;12,37;4,37;1,35;0,29;0,25;1,22;2,21;4,20;12,20;12,4;12,2;13,1;16,0;21,0;26,0;29,1;30,2;31,4;31,20;47,20;47,21;48,22;49,25;49,29;48,35;47,37;31,37;31,73;33,81;39,85;42,84;44,83;46,83;47,82;47,83;49,84;49,87;49,91" o:connectangles="0,0,0,0,0,0,0,0,0,0,0,0,0,0,0,0,0,0,0,0,0,0,0,0,0,0,0,0,0,0,0,0,0,0,0,0,0,0,0,0,0,0,0,0,0,0,0,0,0"/>
                </v:shape>
                <v:shape id="AutoShape 67" o:spid="_x0000_s1092" style="position:absolute;left:3977;top:1107;width:68;height:85;visibility:visible;mso-wrap-style:none;v-text-anchor:middle" coordsize="7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NfpcYA&#10;AADbAAAADwAAAGRycy9kb3ducmV2LnhtbESPzW7CMBCE75V4B2uReitOOECbYiJaCVqpB8RfuS7x&#10;kgTidYhdkr49rlSJ42hmvtFM0s5U4kqNKy0riAcRCOLM6pJzBdvN/OkZhPPIGivLpOCXHKTT3sME&#10;E21bXtF17XMRIOwSVFB4XydSuqwgg25ga+LgHW1j0AfZ5FI32Aa4qeQwikbSYMlhocCa3gvKzusf&#10;o+C0ynbf7deyXe4X54uZfxzeZvFYqcd+N3sF4anz9/B/+1MrGL/A35fwA+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6NfpcYAAADbAAAADwAAAAAAAAAAAAAAAACYAgAAZHJz&#10;L2Rvd25yZXYueG1sUEsFBgAAAAAEAAQA9QAAAIsDAAAAAA==&#10;" path="m72,84v,1,-1,1,-2,2c70,86,69,86,68,86v-1,1,-3,1,-5,1c60,87,58,87,57,86v-1,,-2,,-3,c53,86,53,85,53,84r,-7c50,81,47,84,42,86v-4,2,-8,3,-13,3c24,89,21,88,17,87,13,86,10,84,8,82,5,80,3,77,2,74,1,71,,67,,63,,58,1,54,2,51v2,-4,5,-7,8,-8c14,41,18,39,24,38v6,-2,11,-2,18,-2l50,36r,-5c50,29,50,27,50,25,49,22,48,21,47,20,46,19,44,18,42,18,40,17,38,17,35,17v-4,,-7,,-10,1c22,18,19,19,17,21v-2,1,-4,1,-5,2c11,25,9,25,8,25v,,-1,,-2,-1c6,23,5,23,5,22v,,,-1,-1,-3c4,18,4,17,4,16v,-2,,-4,1,-5c5,10,5,9,6,8,8,7,9,6,10,5,12,4,15,4,18,2,21,1,23,1,27,v3,,7,,10,c43,,48,,53,1v4,1,8,4,11,6c67,9,68,13,70,17v2,4,2,8,2,14l72,84xm50,50r-8,c38,50,35,50,32,51v-3,,-5,1,-6,3c24,55,23,56,22,57v,1,-1,3,-1,5c21,65,22,68,25,70v2,2,5,3,8,3c36,73,39,72,42,71v3,-2,5,-4,8,-7l50,50xe" fillcolor="black" stroked="f" strokecolor="#3465a4">
                  <v:path o:connecttype="custom" o:connectlocs="67,79;65,81;63,81;59,82;53,81;50,81;49,79;49,73;39,81;27,84;16,82;7,77;2,70;0,60;2,48;9,41;22,36;39,34;47,34;47,29;47,24;44,19;39,17;33,16;23,17;16,20;11,22;7,24;6,23;5,21;4,18;4,15;5,10;6,8;9,5;17,2;25,0;34,0;49,1;60,7;65,16;67,29;67,79;47,47;39,47;30,48;24,51;20,54;20,59;23,66;31,69;39,67;47,60;47,47" o:connectangles="0,0,0,0,0,0,0,0,0,0,0,0,0,0,0,0,0,0,0,0,0,0,0,0,0,0,0,0,0,0,0,0,0,0,0,0,0,0,0,0,0,0,0,0,0,0,0,0,0,0,0,0,0,0"/>
                </v:shape>
                <v:shape id="Freeform 68" o:spid="_x0000_s1093" style="position:absolute;left:4071;top:1071;width:18;height:119;visibility:visible;mso-wrap-style:none;v-text-anchor:middle" coordsize="2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XPcAA&#10;AADbAAAADwAAAGRycy9kb3ducmV2LnhtbERPTYvCMBC9C/sfwix401RhRapRFtnFPShiK3gdmmkb&#10;tpmUJtr6781B8Ph43+vtYBtxp84bxwpm0wQEceG04UrBJf+dLEH4gKyxcUwKHuRhu/kYrTHVrucz&#10;3bNQiRjCPkUFdQhtKqUvarLop64ljlzpOoshwq6SusM+httGzpNkIS0ajg01trSrqfjPblZBfigb&#10;vP7IPjNf+8v1aE5JtS+VGn8O3ysQgYbwFr/cf1rBMq6PX+IPkJ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AXPcAAAADbAAAADwAAAAAAAAAAAAAAAACYAgAAZHJzL2Rvd25y&#10;ZXYueG1sUEsFBgAAAAAEAAQA9QAAAIUDAAAAAA==&#10;" path="m22,120v,,,1,-1,2c21,122,20,122,20,122v-1,,-3,1,-4,1c14,123,13,123,11,123v-2,,-4,,-6,c4,123,3,123,2,122v-1,,-1,,-2,c,122,,120,,120l,4c,4,,3,,2,1,2,1,1,2,1,3,1,4,1,5,v2,,4,,6,c13,,14,,16,v2,,2,1,4,1c21,2,21,2,21,2v1,1,1,2,1,2l22,120e" fillcolor="black" stroked="f" strokecolor="#3465a4">
                  <v:path o:connecttype="custom" o:connectlocs="17,115;16,117;16,117;13,118;9,118;4,118;2,117;0,117;0,115;0,4;0,2;2,1;4,0;9,0;13,0;16,1;16,2;17,4;17,115" o:connectangles="0,0,0,0,0,0,0,0,0,0,0,0,0,0,0,0,0,0,0"/>
                </v:shape>
                <v:shape id="Freeform 69" o:spid="_x0000_s1094" style="position:absolute;left:4149;top:1077;width:70;height:115;visibility:visible;mso-wrap-style:none;v-text-anchor:middle" coordsize="7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KTB8QA&#10;AADbAAAADwAAAGRycy9kb3ducmV2LnhtbESPQWvCQBSE7wX/w/IEb3WTCmmIriJCQYRSGgU9PrLP&#10;JJh9G7Orrv++Wyj0OMzMN8xiFUwn7jS41rKCdJqAIK6sbrlWcNh/vOYgnEfW2FkmBU9ysFqOXhZY&#10;aPvgb7qXvhYRwq5ABY33fSGlqxoy6Ka2J47e2Q4GfZRDLfWAjwg3nXxLkkwabDkuNNjTpqHqUt6M&#10;guxY9TVnedh9Pa/p6fa5mYX3UqnJOKznIDwF/x/+a2+1gjyF3y/xB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CkwfEAAAA2wAAAA8AAAAAAAAAAAAAAAAAmAIAAGRycy9k&#10;b3ducmV2LnhtbFBLBQYAAAAABAAEAPUAAACJAwAAAAA=&#10;" path="m74,82v,7,-1,12,-3,16c69,103,66,107,62,110v-4,2,-8,5,-13,6c44,118,38,119,32,119v-4,,-8,-1,-11,-1c18,117,15,116,12,115v-2,-1,-5,-1,-6,-3c4,111,3,110,2,110v,-1,-1,-2,-1,-4c1,104,,103,,100,,98,,97,,95,,94,1,93,1,93v,-1,,-2,1,-2c2,91,3,90,3,90v1,,2,1,4,2c8,93,10,94,12,95v3,2,6,3,9,3c24,99,28,100,32,100v3,,6,-1,8,-1c41,98,44,97,46,96v2,-1,2,-3,3,-5c50,90,50,87,50,85v,-2,,-4,-2,-7c46,76,45,75,42,74,40,73,38,71,35,70,32,69,29,67,26,65,23,64,20,63,17,61,14,59,12,57,10,55,7,52,5,49,4,46,3,42,2,38,2,33,2,28,3,23,5,19,6,15,10,11,13,8,16,5,20,4,25,2,29,1,35,,40,v2,,5,,8,1c51,1,53,2,56,2v2,1,4,2,6,3c63,5,65,6,65,7v1,1,1,1,1,2c66,9,67,10,67,10v,1,,2,,3c67,14,67,15,67,17v,1,,3,,4c67,22,67,23,67,24v,1,-1,1,-1,2c65,26,65,26,65,26v-1,,-2,,-4,-1c59,25,58,23,56,22,54,21,52,21,49,19,46,18,43,18,40,18v-3,,-5,1,-7,1c32,20,30,21,29,22v-1,1,-2,2,-3,4c25,27,25,29,25,31v,2,,4,2,6c29,39,30,40,33,42v3,2,4,3,8,4c44,47,46,49,50,50v3,1,6,3,8,5c61,57,64,59,66,61v3,3,5,6,6,9c73,74,74,78,74,82e" fillcolor="black" stroked="f" strokecolor="#3465a4">
                  <v:path o:connecttype="custom" o:connectlocs="69,79;66,94;58,105;46,111;30,114;20,113;11,110;6,107;2,105;1,102;0,96;0,91;1,89;2,87;3,86;7,88;11,91;20,94;30,96;37,95;43,92;46,87;47,81;45,75;39,71;33,67;24,62;16,58;9,53;4,44;2,32;5,18;12,8;23,2;37,0;45,1;52,2;58,5;61,7;62,9;63,10;63,12;63,16;63,20;63,23;62,25;61,25;57,24;52,21;46,18;37,17;31,18;27,21;24,25;23,30;25,35;31,40;38,44;47,48;54,53;62,58;67,67;69,79" o:connectangles="0,0,0,0,0,0,0,0,0,0,0,0,0,0,0,0,0,0,0,0,0,0,0,0,0,0,0,0,0,0,0,0,0,0,0,0,0,0,0,0,0,0,0,0,0,0,0,0,0,0,0,0,0,0,0,0,0,0,0,0,0,0,0"/>
                </v:shape>
                <v:shape id="AutoShape 70" o:spid="_x0000_s1095" style="position:absolute;left:4233;top:1107;width:80;height:85;visibility:visible;mso-wrap-style:none;v-text-anchor:middle" coordsize="8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rSPsUA&#10;AADbAAAADwAAAGRycy9kb3ducmV2LnhtbESP3WrCQBSE7wu+w3KE3tWNQsWmWUWESkPB4k+hvTtk&#10;j0kwezbsbk3y9q5Q6OUwM98w2ao3jbiS87VlBdNJAoK4sLrmUsHp+Pa0AOEDssbGMikYyMNqOXrI&#10;MNW24z1dD6EUEcI+RQVVCG0qpS8qMugntiWO3tk6gyFKV0rtsItw08hZksylwZrjQoUtbSoqLodf&#10;o+D7E5/dh9m9nL/K/Me1+XY/FFulHsf9+hVEoD78h//a71rBYgb3L/EH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2tI+xQAAANsAAAAPAAAAAAAAAAAAAAAAAJgCAABkcnMv&#10;ZG93bnJldi54bWxQSwUGAAAAAAQABAD1AAAAigMAAAAA&#10;" path="m84,43v,7,-1,13,-2,19c80,68,78,72,74,76v-4,4,-8,7,-13,9c55,88,49,89,41,89,34,89,28,88,23,86,18,84,14,81,11,77,7,74,4,69,3,64,1,59,,52,,45,,38,2,32,3,26,5,21,8,16,11,12,15,8,19,5,24,3,29,1,36,,44,v6,,13,1,18,2c67,4,71,7,74,11v4,4,6,8,8,14c84,30,84,36,84,43xm64,44v,-4,-1,-7,-1,-10c62,30,61,27,60,25,59,23,56,21,54,19,52,18,48,17,44,17v-2,,-6,1,-8,2c34,20,31,22,30,25v-2,2,-3,5,-4,8c26,36,25,40,25,44v,4,1,8,1,11c27,57,28,61,29,64v1,3,3,4,6,5c38,70,40,71,44,71v4,,7,,9,-2c55,68,57,67,59,64v2,-3,3,-5,4,-8c63,53,64,48,64,44xe" fillcolor="black" stroked="f" strokecolor="#3465a4">
                  <v:path o:connecttype="custom" o:connectlocs="79,41;77,59;70,72;57,80;39,84;22,81;10,73;3,60;0,43;3,25;10,11;23,3;41,0;58,2;70,10;77,24;79,41;60,42;59,32;56,24;51,18;41,16;34,18;28,24;24,31;24,42;24,52;27,60;33,65;41,67;50,65;56,60;59,53;60,42" o:connectangles="0,0,0,0,0,0,0,0,0,0,0,0,0,0,0,0,0,0,0,0,0,0,0,0,0,0,0,0,0,0,0,0,0,0"/>
                </v:shape>
                <v:shape id="Freeform 71" o:spid="_x0000_s1096" style="position:absolute;left:4330;top:1107;width:60;height:84;visibility:visible;mso-wrap-style:none;v-text-anchor:middle" coordsize="6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2YLcYA&#10;AADbAAAADwAAAGRycy9kb3ducmV2LnhtbESPW2vCQBSE3wv+h+UIfSm60VKJMRsRQeiFFrw8+HjI&#10;HpNo9mzIbk3y77uFQh+HmfmGSde9qcWdWldZVjCbRiCIc6srLhScjrtJDMJ5ZI21ZVIwkIN1NnpI&#10;MdG24z3dD74QAcIuQQWl900ipctLMuimtiEO3sW2Bn2QbSF1i12Am1rOo2ghDVYcFkpsaFtSfjt8&#10;GwWbD5cv4/78Psw6vg4oXz6fvt6Uehz3mxUIT73/D/+1X7WC+Bl+v4Qf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2YLcYAAADbAAAADwAAAAAAAAAAAAAAAACYAgAAZHJz&#10;L2Rvd25yZXYueG1sUEsFBgAAAAAEAAQA9QAAAIsDAAAAAA==&#10;" path="m64,70v,2,,3,,4c64,75,63,76,63,77v,,,1,,1c62,79,62,80,62,80v-1,1,-3,2,-4,2c56,83,54,85,52,85v-2,1,-5,2,-7,3c42,88,40,88,37,88,31,88,26,87,21,85,16,84,12,81,9,77,7,73,4,69,2,64,,59,,52,,46,,38,1,31,3,25,4,19,7,15,11,11,15,7,19,5,24,3,29,1,33,,40,v2,,4,,6,1c49,1,50,2,53,2v2,1,3,2,5,3c59,5,60,6,61,7v1,1,1,1,1,2c62,9,63,10,63,10v1,1,,2,,3c63,14,63,16,63,17v,4,,6,,7c62,25,61,26,60,26v-1,,-2,,-3,-1c56,25,55,23,53,22,51,21,50,21,48,19,46,18,43,18,40,18v-6,,-10,3,-13,7c24,30,22,35,22,44v,4,1,8,2,11c24,59,25,61,27,63v2,2,3,4,6,5c35,69,38,69,41,69v2,,5,,8,-1c51,68,53,66,54,65v2,-1,3,-2,4,-4c59,60,60,60,61,60v1,,1,,1,1c62,61,63,61,63,63v1,1,,1,1,2c64,67,64,68,64,70e" fillcolor="black" stroked="f" strokecolor="#3465a4">
                  <v:path o:connecttype="custom" o:connectlocs="59,66;59,70;58,73;58,74;57,76;54,77;48,80;42,83;34,83;19,80;8,73;2,60;0,43;3,24;10,10;22,3;37,0;42,1;49,2;54,5;56,7;57,8;58,9;58,12;58,16;58,23;55,25;53,24;49,21;44,18;37,17;25,24;20,42;22,52;25,59;30,64;38,65;45,64;50,61;54,58;56,57;57,58;58,59;59,61;59,66" o:connectangles="0,0,0,0,0,0,0,0,0,0,0,0,0,0,0,0,0,0,0,0,0,0,0,0,0,0,0,0,0,0,0,0,0,0,0,0,0,0,0,0,0,0,0,0,0"/>
                </v:shape>
                <v:shape id="AutoShape 72" o:spid="_x0000_s1097" style="position:absolute;left:4407;top:1074;width:22;height:116;visibility:visible;mso-wrap-style:none;v-text-anchor:middle" coordsize="27,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xOOsUA&#10;AADbAAAADwAAAGRycy9kb3ducmV2LnhtbESPQWvCQBSE70L/w/IK3symRaqNrtJqBQtCSSx4fWSf&#10;Sdrs25DdmPjv3YLQ4zAz3zDL9WBqcaHWVZYVPEUxCOLc6ooLBd/H3WQOwnlkjbVlUnAlB+vVw2iJ&#10;ibY9p3TJfCEChF2CCkrvm0RKl5dk0EW2IQ7e2bYGfZBtIXWLfYCbWj7H8Ys0WHFYKLGhTUn5b9YZ&#10;BZ+zbfbxOn0/pLvOnM77+kdvv45KjR+HtwUIT4P/D9/be61gPoW/L+EH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E46xQAAANsAAAAPAAAAAAAAAAAAAAAAAJgCAABkcnMv&#10;ZG93bnJldi54bWxQSwUGAAAAAAQABAD1AAAAigMAAAAA&#10;" path="m22,117v,,,1,,1c21,119,21,119,20,119v-1,,-2,,-3,1c15,120,13,120,12,120v-3,,-4,,-6,c5,119,4,119,2,119,1,118,1,118,1,118,,118,,117,,117l,38c,37,,37,1,37v,-1,1,-2,1,-2c3,35,5,35,6,34v1,,3,,6,c14,34,15,34,17,34v1,,2,1,3,1c21,36,21,36,22,37v,,,,,1l22,117xm26,11v,5,-1,8,-3,10c21,22,18,23,13,23,8,23,5,22,3,21,2,19,,16,,12,,7,2,4,3,3,5,1,8,,14,v4,,7,,9,2c25,4,26,7,26,11xe" fillcolor="black" stroked="f" strokecolor="#3465a4">
                  <v:path o:connecttype="custom" o:connectlocs="18,112;18,113;16,114;14,115;10,115;5,115;2,114;1,113;0,112;0,36;1,35;2,34;5,33;10,33;14,33;16,34;18,35;18,36;18,112;21,11;19,20;11,22;2,20;0,12;2,3;11,0;19,2;21,11" o:connectangles="0,0,0,0,0,0,0,0,0,0,0,0,0,0,0,0,0,0,0,0,0,0,0,0,0,0,0,0"/>
                </v:shape>
                <v:shape id="AutoShape 73" o:spid="_x0000_s1098" style="position:absolute;left:4447;top:1107;width:68;height:85;visibility:visible;mso-wrap-style:none;v-text-anchor:middle" coordsize="7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slh8YA&#10;AADbAAAADwAAAGRycy9kb3ducmV2LnhtbESPT2vCQBTE7wW/w/KE3uomgq2krsEWtIUexH/1+sw+&#10;k2j2bcxuTfrt3ULB4zAzv2EmaWcqcaXGlZYVxIMIBHFmdcm5gu1m/jQG4TyyxsoyKfglB+m09zDB&#10;RNuWV3Rd+1wECLsEFRTe14mULivIoBvYmjh4R9sY9EE2udQNtgFuKjmMomdpsOSwUGBN7wVl5/WP&#10;UXBaZbvv9mvZLveL88XMPw5vs/hFqcd+N3sF4anz9/B/+1MrGI/g70v4AX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slh8YAAADbAAAADwAAAAAAAAAAAAAAAACYAgAAZHJz&#10;L2Rvd25yZXYueG1sUEsFBgAAAAAEAAQA9QAAAIsDAAAAAA==&#10;" path="m72,84v,1,,1,-1,2c70,86,70,86,69,86v-2,1,-4,1,-6,1c60,87,59,87,57,86v-1,,-2,,-2,c54,86,54,85,54,84r,-7c51,81,47,84,43,86v-4,2,-9,3,-14,3c25,89,21,88,17,87,13,86,11,84,8,82,5,80,4,77,2,74,1,71,,67,,63,,58,1,54,3,51v2,-4,5,-7,8,-8c14,41,19,39,25,38v5,-2,11,-2,18,-2l51,36r,-5c51,29,51,27,50,25,49,22,48,21,47,20,46,19,45,18,43,18,40,17,39,17,36,17v-4,,-7,,-10,1c23,18,20,19,18,21v-3,1,-4,1,-5,2c12,25,10,25,9,25v-1,,-1,,-2,-1c6,23,6,23,6,22v,,-1,-1,-1,-3c4,18,5,17,5,16v,-2,,-4,,-5c6,10,6,9,7,8,8,7,9,6,11,5,13,4,15,4,18,2,21,1,24,1,27,v4,,7,,11,c44,,49,,53,1v5,1,8,4,11,6c67,9,69,13,70,17v2,4,2,8,2,14l72,84xm51,50r-9,c38,50,35,50,32,51v-2,,-4,1,-6,3c25,55,23,56,23,57v-1,1,-1,3,-1,5c22,65,23,68,25,70v2,2,5,3,9,3c37,73,40,72,43,71v3,-2,5,-4,8,-7l51,50xe" fillcolor="black" stroked="f" strokecolor="#3465a4">
                  <v:path o:connecttype="custom" o:connectlocs="67,79;66,81;64,81;59,82;53,81;51,81;50,79;50,73;40,81;27,84;16,82;7,77;2,70;0,60;3,48;10,41;23,36;40,34;48,34;48,29;47,24;44,19;40,17;34,16;24,17;17,20;12,22;8,24;7,23;6,21;5,18;5,15;5,10;7,8;10,5;17,2;25,0;35,0;49,1;60,7;65,16;67,29;67,79;48,47;39,47;30,48;24,51;21,54;20,59;23,66;32,69;40,67;48,60;48,47" o:connectangles="0,0,0,0,0,0,0,0,0,0,0,0,0,0,0,0,0,0,0,0,0,0,0,0,0,0,0,0,0,0,0,0,0,0,0,0,0,0,0,0,0,0,0,0,0,0,0,0,0,0,0,0,0,0"/>
                </v:shape>
                <v:shape id="Freeform 74" o:spid="_x0000_s1099" style="position:absolute;left:4542;top:1071;width:18;height:119;visibility:visible;mso-wrap-style:none;v-text-anchor:middle" coordsize="2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Uq0sQA&#10;AADbAAAADwAAAGRycy9kb3ducmV2LnhtbESPwWrDMBBE74X8g9hAb7XcQEJwooRSEpJDS6lt8HWx&#10;1raotTKWErt/XxUKPQ4z84bZH2fbizuN3jhW8JykIIhrpw23Csri/LQF4QOyxt4xKfgmD8fD4mGP&#10;mXYTf9I9D62IEPYZKuhCGDIpfd2RRZ+4gTh6jRsthijHVuoRpwi3vVyl6UZaNBwXOhzotaP6K79Z&#10;BcVb02N1klNu1peyejcfaXtplHpczi87EIHm8B/+a1+1gu0Gfr/EHy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FKtLEAAAA2wAAAA8AAAAAAAAAAAAAAAAAmAIAAGRycy9k&#10;b3ducmV2LnhtbFBLBQYAAAAABAAEAPUAAACJAwAAAAA=&#10;" path="m22,120v,,,1,,2c21,122,21,122,20,122v,,-2,1,-3,1c15,123,13,123,12,123v-3,,-4,,-6,c5,123,4,123,3,122v-2,,-2,,-2,c,122,,120,,120l,4c,4,,3,1,2,1,2,2,1,3,1v,,2,,3,-1c7,,9,,12,v2,,3,,5,c18,,19,1,20,1v1,1,1,1,2,1c22,3,22,4,22,4r,116e" fillcolor="black" stroked="f" strokecolor="#3465a4">
                  <v:path o:connecttype="custom" o:connectlocs="17,115;17,117;16,117;13,118;9,118;5,118;2,117;1,117;0,115;0,4;1,2;2,1;5,0;9,0;13,0;16,1;17,2;17,4;17,115" o:connectangles="0,0,0,0,0,0,0,0,0,0,0,0,0,0,0,0,0,0,0"/>
                </v:shape>
                <v:shape id="AutoShape 75" o:spid="_x0000_s1100" style="position:absolute;left:4587;top:1111;width:21;height:80;visibility:visible;mso-wrap-style:none;v-text-anchor:middle" coordsize="2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vUjcMA&#10;AADbAAAADwAAAGRycy9kb3ducmV2LnhtbESPy07DMBBF95X6D9ZU6q51QBWUULfqC5EFLAjtfmQP&#10;cUQ8DrGbhr/HSEgsr+7j6K42g2tET12oPSu4mWcgiLU3NVcKTu9PsyWIEJENNp5JwTcF2KzHoxXm&#10;xl/5jfoyViKNcMhRgY2xzaUM2pLDMPctcfI+fOcwJtlV0nR4TeOukbdZdicd1pwIFlvaW9Kf5cUl&#10;bvF6OBaL+PXwMjzrXtvduaysUtPJsH0EEWmI/+G/dmEULO/h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vUjcMAAADbAAAADwAAAAAAAAAAAAAAAACYAgAAZHJzL2Rv&#10;d25yZXYueG1sUEsFBgAAAAAEAAQA9QAAAIgDAAAAAA==&#10;" path="m25,13v,2,,5,,6c24,21,23,22,22,23v-1,2,-2,2,-4,3c17,26,15,26,13,26v-3,,-5,,-7,c5,25,4,25,2,23,1,22,1,21,1,19,,18,,15,,13,,10,,9,1,7,1,5,2,4,2,2,3,1,5,1,6,v2,,4,,7,c15,,17,,18,v1,1,4,1,4,2c23,4,24,5,25,7v,2,,3,,6xm25,70v,3,,5,,7c24,78,23,80,22,81v-1,1,-2,1,-4,2c17,84,15,84,13,84v-3,,-5,,-7,-1c5,82,4,82,2,81,1,80,1,78,1,77,,75,,73,,70,,68,,66,1,64v,-1,1,-3,1,-4c3,59,5,58,6,57v2,,4,,7,c15,57,17,57,18,57v1,1,4,2,4,3c23,61,24,62,25,64v,3,,4,,6xe" fillcolor="black" stroked="f" strokecolor="#3465a4">
                  <v:path o:connecttype="custom" o:connectlocs="20,12;20,18;18,22;15,24;11,24;5,24;2,22;1,18;0,12;1,7;2,2;5,0;11,0;15,0;18,2;20,7;20,12;20,66;20,72;18,76;15,78;11,79;5,78;2,76;1,72;0,66;1,60;2,56;5,54;11,54;15,54;18,56;20,60;20,66" o:connectangles="0,0,0,0,0,0,0,0,0,0,0,0,0,0,0,0,0,0,0,0,0,0,0,0,0,0,0,0,0,0,0,0,0,0"/>
                </v:shape>
                <v:shape id="Freeform 76" o:spid="_x0000_s1101" style="position:absolute;left:4672;top:1077;width:73;height:112;visibility:visible;mso-wrap-style:none;v-text-anchor:middle" coordsize="78,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kecAA&#10;AADbAAAADwAAAGRycy9kb3ducmV2LnhtbERPz2vCMBS+C/sfwht4EU31IKEaZYwJipdZHbs+mmdb&#10;1ryUJNb63y8HwePH93u9HWwrevKhcaxhPstAEJfONFxpuJx3UwUiRGSDrWPS8KAA283baI25cXc+&#10;UV/ESqQQDjlqqGPscilDWZPFMHMdceKuzluMCfpKGo/3FG5buciypbTYcGqosaPPmsq/4mY1DL+q&#10;r35Ke2391wR3h0J9F0el9fh9+FiBiDTEl/jp3hsNKo1NX9IPkJ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ikecAAAADbAAAADwAAAAAAAAAAAAAAAACYAgAAZHJzL2Rvd25y&#10;ZXYueG1sUEsFBgAAAAAEAAQA9QAAAIUDAAAAAA==&#10;" path="m77,107v,1,,3,,4c77,112,76,114,76,114v-1,1,-1,2,-1,2c74,116,74,116,73,116r-65,c6,116,5,116,4,116,3,115,3,115,2,115,1,114,1,113,1,112,1,111,,109,,107v,-2,,-4,,-5c,100,1,99,1,98,2,97,3,96,3,95,4,94,5,93,6,91l26,70v4,-4,7,-7,9,-11c38,56,39,52,41,49v2,-2,2,-5,3,-7c44,40,44,38,44,35v,-1,,-4,-1,-5c43,28,42,27,41,25,40,23,38,23,37,22v-2,,-4,-1,-7,-1c26,21,23,22,21,22v-3,1,-5,3,-7,3c12,26,10,27,9,29,8,30,6,30,5,30v,,,,-1,-1c4,29,4,28,3,27v,,,-1,,-3c2,22,3,21,3,19v,-1,,-2,,-4c3,14,3,14,3,13v,,1,-1,1,-1c4,11,5,10,5,10,6,9,8,8,9,7,11,6,14,5,17,4,20,2,23,2,26,1,30,1,33,,37,v6,,11,1,15,2c57,4,60,6,64,9v3,3,5,5,6,9c71,22,72,26,72,30v,4,,8,-1,11c71,44,69,48,67,53v-3,4,-6,8,-9,13c54,72,48,77,41,84l28,98r45,c73,98,74,98,75,98v,1,1,1,1,2c76,101,76,102,77,103v,1,,3,,4e" fillcolor="black" stroked="f" strokecolor="#3465a4">
                  <v:path o:connecttype="custom" o:connectlocs="72,102;72,106;71,109;70,111;68,111;7,111;4,111;2,110;1,107;0,102;0,98;1,94;3,91;6,87;24,67;33,56;38,47;41,40;41,34;40,29;38,24;35,21;28,20;20,21;13,24;8,28;5,29;4,28;3,26;3,23;3,18;3,14;3,12;4,11;5,10;8,7;16,4;24,1;35,0;49,2;60,9;66,17;67,29;66,39;63,51;54,63;38,80;26,94;68,94;70,94;71,96;72,99;72,102" o:connectangles="0,0,0,0,0,0,0,0,0,0,0,0,0,0,0,0,0,0,0,0,0,0,0,0,0,0,0,0,0,0,0,0,0,0,0,0,0,0,0,0,0,0,0,0,0,0,0,0,0,0,0,0,0"/>
                </v:shape>
                <v:shape id="Freeform 77" o:spid="_x0000_s1102" style="position:absolute;left:4768;top:1167;width:22;height:24;visibility:visible;mso-wrap-style:none;v-text-anchor:middle" coordsize="2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I58cUA&#10;AADbAAAADwAAAGRycy9kb3ducmV2LnhtbESPzWrDMBCE74G8g9hALyGWU0qI3SjGlLq0kEt+z1tr&#10;a5taK9dSE/ftq0Agx2FmvmFW2WBacabeNZYVzKMYBHFpdcOVgsO+mC1BOI+ssbVMCv7IQbYej1aY&#10;anvhLZ13vhIBwi5FBbX3XSqlK2sy6CLbEQfvy/YGfZB9JXWPlwA3rXyM44U02HBYqLGjl5rK792v&#10;UfCU/BxPmBfxx6fhzZt8nbvpvlDqYTLkzyA8Df4evrXftYJlAtcv4Qf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4jnxxQAAANsAAAAPAAAAAAAAAAAAAAAAAJgCAABkcnMv&#10;ZG93bnJldi54bWxQSwUGAAAAAAQABAD1AAAAigMAAAAA&#10;" path="m26,14v,5,-1,9,-2,11c22,26,18,28,13,28,8,28,5,26,3,25,1,23,,20,,14,,9,1,5,3,3,5,1,8,,13,v5,,9,1,11,3c25,5,26,8,26,14e" fillcolor="black" stroked="f" strokecolor="#3465a4">
                  <v:path o:connecttype="custom" o:connectlocs="21,12;20,21;11,23;2,21;0,12;2,2;11,0;20,2;21,12" o:connectangles="0,0,0,0,0,0,0,0,0"/>
                </v:shape>
                <v:shape id="AutoShape 78" o:spid="_x0000_s1103" style="position:absolute;left:4811;top:1077;width:75;height:115;visibility:visible;mso-wrap-style:none;v-text-anchor:middle" coordsize="8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BxOsIA&#10;AADbAAAADwAAAGRycy9kb3ducmV2LnhtbERPz2vCMBS+C/4P4Qm7iKZOcFs1igwGYxexG+huj+bZ&#10;VpuXmsRa/3tzEDx+fL8Xq87UoiXnK8sKJuMEBHFudcWFgr/fr9E7CB+QNdaWScGNPKyW/d4CU22v&#10;vKU2C4WIIexTVFCG0KRS+rwkg35sG+LIHawzGCJ0hdQOrzHc1PI1SWbSYMWxocSGPkvKT9nFKDjt&#10;dtn0TXbDn//zsb24rbObvVPqZdCt5yACdeEpfri/tYKPuD5+iT9A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EHE6wgAAANsAAAAPAAAAAAAAAAAAAAAAAJgCAABkcnMvZG93&#10;bnJldi54bWxQSwUGAAAAAAQABAD1AAAAhwMAAAAA&#10;" path="m79,54v,5,,10,-1,15c78,74,76,78,75,84v-1,5,-3,9,-5,13c67,102,65,105,61,108v-4,4,-8,6,-14,8c42,118,36,119,29,119v-3,,-5,,-8,-1c19,118,16,118,14,117v-2,-1,-4,-1,-5,-2c8,115,6,114,6,113,5,112,4,112,4,111v,-1,,-3,,-5c4,103,4,102,4,101v,-2,,-2,,-3c4,98,5,97,6,97v,-1,,,1,c8,97,8,97,10,97v2,1,3,1,5,1c16,99,19,99,21,100v2,1,5,1,8,1c34,101,38,99,41,98v4,-2,6,-4,9,-7c52,88,53,85,54,81v1,-4,2,-9,2,-13c53,70,50,71,46,73v-3,1,-8,1,-13,1c27,74,22,74,17,72,13,70,10,68,7,65,4,63,3,59,2,54,,49,,45,,39,,34,1,29,3,24,4,19,7,15,10,12,13,8,17,5,23,3,28,1,33,,40,v5,,10,1,14,2c58,3,61,5,64,8v3,2,5,5,7,7c74,18,75,23,76,27v1,4,2,8,2,13c79,45,79,49,79,54xm57,51v,-6,,-12,-1,-16c56,31,55,27,53,25,52,22,50,21,48,19,46,18,43,18,40,18v-2,,-5,,-6,1c32,21,30,22,29,23v-2,2,-3,4,-3,7c25,32,25,35,25,38v,3,,6,,8c26,48,27,51,28,52v1,2,3,3,4,4c34,56,37,57,40,57v3,,6,-1,9,-2c53,54,55,53,57,51xe" fillcolor="black" stroked="f" strokecolor="#3465a4">
                  <v:path o:connecttype="custom" o:connectlocs="74,52;73,66;70,81;66,93;57,104;44,111;27,114;20,113;13,112;8,110;6,108;4,106;4,102;4,97;4,94;6,93;7,93;9,93;14,94;20,96;27,97;38,94;47,87;51,78;53,65;43,70;31,71;16,69;7,62;2,52;0,37;3,23;9,12;22,3;38,0;51,2;60,8;67,14;71,26;73,38;74,52;53,49;53,34;50,24;45,18;38,17;32,18;27,22;24,29;23,36;23,44;26,50;30,54;38,55;46,53;53,49" o:connectangles="0,0,0,0,0,0,0,0,0,0,0,0,0,0,0,0,0,0,0,0,0,0,0,0,0,0,0,0,0,0,0,0,0,0,0,0,0,0,0,0,0,0,0,0,0,0,0,0,0,0,0,0,0,0,0,0"/>
                </v:shape>
                <v:shape id="Freeform 79" o:spid="_x0000_s1104" style="position:absolute;left:4904;top:1079;width:73;height:111;visibility:visible;mso-wrap-style:none;v-text-anchor:middle" coordsize="78,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BxncEA&#10;AADbAAAADwAAAGRycy9kb3ducmV2LnhtbESPT4vCMBTE7wt+h/AEb2uqwqLVKP5B8Lpx2fOjeTbF&#10;5qU0sa376TcLCx6HmfkNs9kNrhYdtaHyrGA2zUAQF95UXCr4up7flyBCRDZYeyYFTwqw247eNpgb&#10;3/MndTqWIkE45KjAxtjkUobCksMw9Q1x8m6+dRiTbEtpWuwT3NVynmUf0mHFacFiQ0dLxV0/nILe&#10;PnUWbdj/rA7dZfG91KfqoJWajIf9GkSkIb7C/+2LUbCawd+X9A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AcZ3BAAAA2wAAAA8AAAAAAAAAAAAAAAAAmAIAAGRycy9kb3du&#10;cmV2LnhtbFBLBQYAAAAABAAEAPUAAACGAwAAAAA=&#10;" path="m77,10v,2,,3,,5c77,16,76,17,76,18v,1,,2,-1,3c75,21,75,23,74,24l37,112v-1,,-1,1,-1,1c35,114,34,114,33,114v-1,,-3,1,-4,1c28,115,26,115,23,115v-3,,-5,,-7,-1c14,114,13,114,12,114v-1,-1,-1,-1,-1,-2c11,112,11,110,11,109l51,20,4,20v-2,,-2,,-3,-2c,16,,13,,10,,8,,7,,6,,4,,3,1,3,2,2,2,2,2,1,3,,3,,4,l71,v1,,3,,3,1c75,2,75,2,76,2v,1,,2,,3c76,6,77,8,77,10e" fillcolor="black" stroked="f" strokecolor="#3465a4">
                  <v:path o:connecttype="custom" o:connectlocs="72,10;72,14;71,17;70,20;69,23;35,107;34,108;31,109;27,110;22,110;15,109;11,109;10,107;10,104;48,19;4,19;1,17;0,10;0,6;1,3;2,1;4,0;66,0;69,1;71,2;71,5;72,10" o:connectangles="0,0,0,0,0,0,0,0,0,0,0,0,0,0,0,0,0,0,0,0,0,0,0,0,0,0,0"/>
                </v:shape>
                <v:shape id="AutoShape 80" o:spid="_x0000_s1105" style="position:absolute;left:4993;top:1077;width:77;height:115;visibility:visible;mso-wrap-style:none;v-text-anchor:middle" coordsize="8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JWp8UA&#10;AADbAAAADwAAAGRycy9kb3ducmV2LnhtbESPQWvCQBSE74X+h+UVems2FRqS6CpiKXjoIWqhentm&#10;X5Ol2bchu2r8965Q6HGYmW+Y2WK0nTjT4I1jBa9JCoK4dtpwo+Br9/GSg/ABWWPnmBRcycNi/vgw&#10;w1K7C2/ovA2NiBD2JSpoQ+hLKX3dkkWfuJ44ej9usBiiHBqpB7xEuO3kJE0zadFwXGixp1VL9e/2&#10;ZBXkxy77rk7V59rs8X1ZHVa2eDNKPT+NyymIQGP4D/+111pBMYH7l/gD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glanxQAAANsAAAAPAAAAAAAAAAAAAAAAAJgCAABkcnMv&#10;ZG93bnJldi54bWxQSwUGAAAAAAQABAD1AAAAigMAAAAA&#10;" path="m81,59v,9,,17,-2,25c78,91,75,97,72,103v-4,5,-8,9,-13,12c54,118,47,119,40,119v-8,,-15,-1,-20,-4c15,112,11,108,8,103,4,98,3,92,2,85,,77,,69,,60,,51,,43,2,35,4,28,6,22,9,16,13,10,17,7,23,4,28,1,34,,42,v8,,14,1,19,4c66,7,71,11,74,16v2,5,5,11,6,18c81,42,81,50,81,59xm60,60v,-5,,-10,,-14c59,41,59,38,59,35,58,31,57,29,56,27v,-2,-2,-4,-3,-5c52,21,50,19,48,19,47,18,45,18,43,18v-4,,-7,1,-9,3c32,22,30,25,29,29v-2,3,-3,7,-3,12c25,46,25,52,25,59v,8,1,15,1,20c27,84,28,89,29,92v1,3,3,5,6,7c37,101,39,101,43,101v2,,4,-1,5,-2c50,99,52,98,53,96v2,-2,3,-3,4,-6c58,88,58,86,59,82v,-3,1,-6,1,-9c60,69,60,65,60,60xe" fillcolor="black" stroked="f" strokecolor="#3465a4">
                  <v:path o:connecttype="custom" o:connectlocs="76,57;74,81;68,99;55,110;38,114;19,110;8,99;2,81;0,58;2,34;8,15;22,4;39,0;57,4;69,15;75,33;76,57;56,58;56,44;55,34;53,26;50,21;45,18;40,17;32,20;27,28;24,39;23,57;24,76;27,88;33,95;40,97;45,95;50,92;54,86;55,79;56,70;56,58" o:connectangles="0,0,0,0,0,0,0,0,0,0,0,0,0,0,0,0,0,0,0,0,0,0,0,0,0,0,0,0,0,0,0,0,0,0,0,0,0,0"/>
                </v:shape>
                <v:shape id="Freeform 81" o:spid="_x0000_s1106" style="position:absolute;left:5090;top:1167;width:22;height:24;visibility:visible;mso-wrap-style:none;v-text-anchor:middle" coordsize="2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OYxsQA&#10;AADbAAAADwAAAGRycy9kb3ducmV2LnhtbESPQWvCQBSE74L/YXmCF6kbtZQaXUWKEYVeqtXzM/tM&#10;gtm3aXbV+O/dguBxmJlvmOm8MaW4Uu0KywoG/QgEcWp1wZmC313y9gnCeWSNpWVScCcH81m7NcVY&#10;2xv/0HXrMxEg7GJUkHtfxVK6NCeDrm8r4uCdbG3QB1lnUtd4C3BTymEUfUiDBYeFHCv6yik9by9G&#10;wfv4b3/ARRJtjoa/V3I5cL1dolS30ywmIDw1/hV+ttdawXgE/1/CD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TmMbEAAAA2wAAAA8AAAAAAAAAAAAAAAAAmAIAAGRycy9k&#10;b3ducmV2LnhtbFBLBQYAAAAABAAEAPUAAACJAwAAAAA=&#10;" path="m26,14v,5,-1,9,-3,11c21,26,18,28,13,28,8,28,4,26,3,25,1,23,,20,,14,,9,1,5,3,3,4,1,8,,13,v5,,8,1,10,3c25,5,26,8,26,14e" fillcolor="black" stroked="f" strokecolor="#3465a4">
                  <v:path o:connecttype="custom" o:connectlocs="21,12;19,21;11,23;2,21;0,12;2,2;11,0;19,2;21,12" o:connectangles="0,0,0,0,0,0,0,0,0"/>
                </v:shape>
                <v:shape id="Freeform 82" o:spid="_x0000_s1107" style="position:absolute;left:5141;top:1079;width:67;height:111;visibility:visible;mso-wrap-style:none;v-text-anchor:middle" coordsize="7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q0I8UA&#10;AADbAAAADwAAAGRycy9kb3ducmV2LnhtbESPT2vCQBTE7wW/w/IKXopuFGltdBPEP+Cxpj30+My+&#10;ZtNm34bsauK3dwuFHoeZ+Q2zzgfbiCt1vnasYDZNQBCXTtdcKfh4P0yWIHxA1tg4JgU38pBno4c1&#10;ptr1fKJrESoRIexTVGBCaFMpfWnIop+6ljh6X66zGKLsKqk77CPcNnKeJM/SYs1xwWBLW0PlT3Gx&#10;Co7FZzMr29489S/mvHcns/t+G5QaPw6bFYhAQ/gP/7WPWsHrAn6/xB8g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irQjxQAAANsAAAAPAAAAAAAAAAAAAAAAAJgCAABkcnMv&#10;ZG93bnJldi54bWxQSwUGAAAAAAQABAD1AAAAigMAAAAA&#10;" path="m71,106v,1,,3,,4c71,111,70,112,70,113v-1,1,-1,1,-1,1c68,114,68,115,67,115r-63,c4,115,3,115,3,114v,,-1,,-1,-1c2,112,2,111,1,110v,-1,,-3,,-4c1,104,1,103,1,102v,-2,1,-3,1,-3c3,98,3,97,3,97v1,,1,-1,1,-1l25,96r,-73l7,33c6,34,4,34,4,34v-1,,-2,,-2,c1,33,1,32,1,31,,30,1,28,1,26v,-2,,-3,,-4c1,21,1,21,1,20v,-1,1,-1,1,-2c3,18,3,18,4,17l28,1v,,1,,1,c30,1,31,1,31,v1,,2,,3,c35,,36,,38,v3,,4,,6,c45,,46,1,47,1v1,,1,,1,c48,1,49,2,49,3r,93l67,96v1,,2,,2,1c69,98,70,98,70,99v,1,,1,1,3c71,103,71,104,71,106e" fillcolor="black" stroked="f" strokecolor="#3465a4">
                  <v:path o:connecttype="custom" o:connectlocs="66,101;66,105;65,108;64,109;62,110;4,110;3,109;2,108;1,105;1,101;1,98;2,95;3,93;4,92;23,92;23,22;7,32;4,33;2,33;1,30;1,25;1,21;1,19;2,17;4,16;26,1;27,1;29,0;32,0;35,0;41,0;44,1;45,1;46,3;46,92;62,92;64,93;65,95;66,98;66,101" o:connectangles="0,0,0,0,0,0,0,0,0,0,0,0,0,0,0,0,0,0,0,0,0,0,0,0,0,0,0,0,0,0,0,0,0,0,0,0,0,0,0,0"/>
                </v:shape>
                <v:shape id="AutoShape 83" o:spid="_x0000_s1108" style="position:absolute;left:5224;top:1077;width:74;height:115;visibility:visible;mso-wrap-style:none;v-text-anchor:middle" coordsize="7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EGFsUA&#10;AADbAAAADwAAAGRycy9kb3ducmV2LnhtbESPT0sDMRTE74V+h/AEb23WlpW6Ni1VKOihB9v65/jY&#10;PDeLm5eQxDZ+eyMIPQ4z8xtmuc52ECcKsXes4GZagSBune65U3A8bCcLEDEhaxwck4IfirBejUdL&#10;bLQ78wud9qkTBcKxQQUmJd9IGVtDFuPUeeLifbpgMRUZOqkDngvcDnJWVbfSYs9lwaCnR0Pt1/7b&#10;Kqj82/su7z7q4WGRZ68x1OZ57pW6vsqbexCJcrqE/9tPWsFdDX9fy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wQYWxQAAANsAAAAPAAAAAAAAAAAAAAAAAJgCAABkcnMv&#10;ZG93bnJldi54bWxQSwUGAAAAAAQABAD1AAAAigMAAAAA&#10;" path="m78,54v,5,,10,,15c77,74,76,78,75,84v-1,5,-3,9,-6,13c67,102,64,105,60,108v-4,4,-8,6,-13,8c42,118,35,119,29,119v-3,,-6,,-8,-1c18,118,16,118,14,117v-2,-1,-4,-1,-5,-2c8,115,6,114,5,113v,-1,-1,-1,-1,-2c4,110,4,108,4,106v,-3,,-4,,-5c4,99,4,99,4,98v,,1,-1,1,-1c6,96,6,97,6,97v2,,2,,4,c12,98,13,98,14,98v2,1,4,1,7,2c23,101,26,101,29,101v5,,9,-2,12,-3c44,96,47,94,49,91v3,-3,4,-6,5,-10c55,77,56,72,56,68v-3,2,-7,3,-10,5c43,74,38,74,33,74v-6,,-11,,-16,-2c13,70,10,68,7,65,4,63,2,59,1,54,,49,,45,,39,,34,1,29,2,24,4,19,6,15,10,12,13,8,17,5,22,3,27,1,33,,40,v5,,9,1,13,2c57,3,61,5,64,8v2,2,5,5,7,7c73,18,74,23,76,27v1,4,1,8,2,13c78,45,78,49,78,54xm55,51v,-6,,-12,-1,-16c53,31,52,27,51,25,50,22,48,21,46,19,43,18,41,18,38,18v-3,,-5,,-7,1c30,21,27,22,26,23v-1,2,-2,4,-3,7c23,32,22,35,22,38v,3,,6,1,8c23,48,25,51,26,52v1,2,3,3,4,4c32,56,35,57,38,57v3,,6,-1,9,-2c51,54,53,53,55,51xe" fillcolor="black" stroked="f" strokecolor="#3465a4">
                  <v:path o:connecttype="custom" o:connectlocs="73,52;73,66;70,81;65,93;56,104;44,111;27,114;20,113;13,112;8,110;5,108;4,106;4,102;4,97;4,94;5,93;6,93;9,93;13,94;20,96;27,97;38,94;46,87;51,78;52,65;43,70;31,71;16,69;7,62;1,52;0,37;2,23;9,12;21,3;37,0;50,2;60,8;67,14;71,26;73,38;73,52;52,49;51,34;48,24;43,18;36,17;29,18;24,22;22,29;21,36;22,44;24,50;28,54;36,55;44,53;52,49" o:connectangles="0,0,0,0,0,0,0,0,0,0,0,0,0,0,0,0,0,0,0,0,0,0,0,0,0,0,0,0,0,0,0,0,0,0,0,0,0,0,0,0,0,0,0,0,0,0,0,0,0,0,0,0,0,0,0,0"/>
                </v:shape>
                <v:shape id="Freeform 84" o:spid="_x0000_s1109" style="position:absolute;left:5319;top:1079;width:71;height:113;visibility:visible;mso-wrap-style:none;v-text-anchor:middle" coordsize="76,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6E0MIA&#10;AADbAAAADwAAAGRycy9kb3ducmV2LnhtbESPQYvCMBSE74L/ITzBi6ypHmS3NooIogcv7Xrx9mie&#10;bWnzUppo6783guBxmJlvmGQ7mEY8qHOVZQWLeQSCOLe64kLB5f/w8wvCeWSNjWVS8CQH2814lGCs&#10;bc8pPTJfiABhF6OC0vs2ltLlJRl0c9sSB+9mO4M+yK6QusM+wE0jl1G0kgYrDgsltrQvKa+zu1GQ&#10;Zief3vf2POh6eU31rDjW516p6WTYrUF4Gvw3/GmftIK/Fby/hB8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oTQwgAAANsAAAAPAAAAAAAAAAAAAAAAAJgCAABkcnMvZG93&#10;bnJldi54bWxQSwUGAAAAAAQABAD1AAAAhwMAAAAA&#10;" path="m75,78v,6,-2,11,-4,16c69,99,66,103,62,106v-4,4,-8,6,-14,8c43,116,37,117,30,117v-4,,-7,,-10,-1c17,116,14,115,11,114v-3,,-4,-1,-6,-1c3,112,3,112,2,111,1,110,1,110,1,109v,,-1,-1,-1,-1c,107,,106,,105v,-1,,-3,,-4c,99,,97,,96,,95,,95,,93,,92,1,92,1,92v1,,1,,2,c3,92,4,92,5,93v2,,3,1,5,2c12,96,14,96,17,97v3,,7,1,10,1c31,98,34,97,37,97v3,-1,5,-2,7,-4c46,92,47,90,48,88v2,-3,2,-5,2,-9c50,76,50,74,49,72,48,70,47,68,44,66,42,64,41,63,37,63,34,62,31,62,26,62v-3,,-6,,-9,c14,63,12,63,9,63,7,63,6,62,5,62,5,61,4,59,4,57l4,7c4,5,5,3,5,2,6,1,8,,10,l64,v1,,1,,1,1c66,2,67,2,67,3v,,,1,1,3c68,7,68,8,68,10v,3,-1,6,-1,8c66,20,65,20,64,20r-40,l24,45v2,,3,-1,6,-1c32,44,34,44,36,44v6,,12,1,16,2c57,48,62,50,64,53v3,2,6,6,8,10c73,67,75,72,75,78e" fillcolor="black" stroked="f" strokecolor="#3465a4">
                  <v:path o:connecttype="custom" o:connectlocs="70,75;66,90;58,102;45,109;28,112;19,111;10,109;5,108;2,106;1,104;0,103;0,101;0,97;0,92;0,89;1,88;3,88;5,89;9,91;16,93;25,94;35,93;41,89;45,84;47,76;46,69;41,63;35,60;24,59;16,59;8,60;5,59;4,55;4,7;5,2;9,0;60,0;61,1;63,3;64,6;64,10;63,17;60,19;22,19;22,43;28,42;34,42;49,44;60,51;67,60;70,75" o:connectangles="0,0,0,0,0,0,0,0,0,0,0,0,0,0,0,0,0,0,0,0,0,0,0,0,0,0,0,0,0,0,0,0,0,0,0,0,0,0,0,0,0,0,0,0,0,0,0,0,0,0,0"/>
                </v:shape>
                <v:shape id="AutoShape 85" o:spid="_x0000_s1110" style="position:absolute;left:5454;top:1079;width:80;height:111;visibility:visible;mso-wrap-style:none;v-text-anchor:middle" coordsize="85,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aSOcUA&#10;AADbAAAADwAAAGRycy9kb3ducmV2LnhtbESPS0sDQRCE74L/YWjBm5lVQc0mkxAk8UUeJPHirdlp&#10;d5bs9Cw7bTL+e0cQPBZV9RU1nibfqiP1sQls4HpQgCKugm24NvC+X1w9gIqCbLENTAa+KcJ0cn42&#10;xtKGE2/puJNaZQjHEg04ka7UOlaOPMZB6Iiz9xl6j5JlX2vb4ynDfatviuJOe2w4Lzjs6NFRddh9&#10;eQPyvLp1xZt8rJdPzSYtX9MqzJ0xlxdpNgIllOQ//Nd+sQaG9/D7Jf8AP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pI5xQAAANsAAAAPAAAAAAAAAAAAAAAAAJgCAABkcnMv&#10;ZG93bnJldi54bWxQSwUGAAAAAAQABAD1AAAAigMAAAAA&#10;" path="m84,112v,,,1,,1c83,114,83,114,82,114v-1,,-2,,-3,1c77,115,74,115,71,115v-2,,-4,,-5,c64,114,63,114,62,114v-1,,-2,-1,-2,-1c60,112,59,112,59,111l49,85c48,83,47,80,46,78,45,76,43,74,42,72,41,71,38,70,37,69,35,68,33,68,30,68r-7,l23,111v,1,,1,-1,2c22,113,21,114,21,114v-1,,-3,,-4,1c15,116,13,115,11,115v-2,,-4,,-5,c5,115,3,114,2,114,1,113,1,113,,113v,-1,,-1,,-2l,8c,5,,3,2,2,4,1,5,,7,l36,v3,,6,,7,c45,,47,1,49,1v5,1,9,2,13,3c66,6,68,8,71,11v2,2,4,5,5,9c77,23,79,27,79,32v,4,-1,7,-2,10c76,46,75,48,73,50v-2,3,-5,5,-7,7c64,59,60,61,56,62v2,,4,1,5,2c62,66,64,67,66,68v1,2,2,4,3,6c70,76,71,79,72,82r10,22c83,106,84,108,84,109v,1,,2,,3xm57,34v,-4,-1,-7,-3,-10c52,21,49,20,46,19v-1,,-3,,-5,-1c40,17,38,18,35,18r-10,l25,50r12,c40,50,43,50,45,49v3,,5,-2,7,-3c53,44,54,42,56,41v1,-2,1,-5,1,-7xe" fillcolor="black" stroked="f" strokecolor="#3465a4">
                  <v:path o:connecttype="custom" o:connectlocs="79,106;79,107;77,108;74,109;67,109;62,109;58,108;56,107;56,105;46,81;43,74;40,68;35,65;28,65;22,65;22,105;21,107;20,108;16,109;10,109;6,109;2,108;0,107;0,105;0,8;2,2;7,0;34,0;40,0;46,1;58,4;67,10;72,19;74,30;72,40;69,47;62,54;53,59;57,61;62,65;65,70;68,78;77,99;79,103;79,106;54,32;51,23;43,18;39,17;33,17;24,17;24,47;35,47;42,46;49,44;53,39;54,32" o:connectangles="0,0,0,0,0,0,0,0,0,0,0,0,0,0,0,0,0,0,0,0,0,0,0,0,0,0,0,0,0,0,0,0,0,0,0,0,0,0,0,0,0,0,0,0,0,0,0,0,0,0,0,0,0,0,0,0,0"/>
                </v:shape>
                <v:shape id="AutoShape 86" o:spid="_x0000_s1111" style="position:absolute;left:5547;top:1077;width:103;height:115;visibility:visible;mso-wrap-style:none;v-text-anchor:middle" coordsize="10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ygsMIA&#10;AADbAAAADwAAAGRycy9kb3ducmV2LnhtbERPW2vCMBR+F/YfwhnszaYbKFqNxY0JEwZiN3w+NGe9&#10;2JyUJLOdv948DHz8+O7rfDSduJDzjWUFz0kKgri0uuFKwffXbroA4QOyxs4yKfgjD/nmYbLGTNuB&#10;j3QpQiViCPsMFdQh9JmUvqzJoE9sTxy5H+sMhghdJbXDIYabTr6k6VwabDg21NjTW03lufg1Cmbt&#10;7NQNu+J1e/68GlruXft+cEo9PY7bFYhAY7iL/90fWsEyjo1f4g+Qm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nKCwwgAAANsAAAAPAAAAAAAAAAAAAAAAAJgCAABkcnMvZG93&#10;bnJldi54bWxQSwUGAAAAAAQABAD1AAAAhwMAAAAA&#10;" path="m107,58v,10,-1,18,-3,26c102,91,98,97,93,103v-5,5,-10,9,-17,12c69,118,62,119,52,119v-8,,-16,-1,-23,-4c23,113,17,109,13,104,8,100,5,94,3,86,1,79,,70,,60,,51,1,43,3,35,5,28,9,22,14,16,19,10,24,7,31,4,38,1,46,,55,v8,,16,1,22,4c84,6,90,9,94,14v4,5,8,11,10,18c106,40,107,48,107,58xm85,59v,-6,,-11,-1,-16c83,39,81,34,79,30,77,26,74,24,70,22,66,21,61,19,56,19v-5,,-11,2,-14,4c39,25,35,28,32,31v-2,4,-4,8,-4,13c27,48,26,53,26,59v,6,1,12,1,17c28,80,30,85,32,89v3,3,5,6,9,8c45,98,49,99,55,99v6,,11,-1,14,-3c73,94,77,91,79,87v2,-3,4,-7,4,-12c84,70,85,65,85,59xe" fillcolor="black" stroked="f" strokecolor="#3465a4">
                  <v:path o:connecttype="custom" o:connectlocs="102,56;99,81;89,99;72,110;50,114;28,110;12,100;3,82;0,58;3,34;13,15;30,4;52,0;73,4;90,13;99,31;102,56;81,57;80,41;75,29;67,21;53,18;40,22;31,30;27,42;25,57;26,73;31,85;39,93;52,95;66,92;75,83;79,72;81,57" o:connectangles="0,0,0,0,0,0,0,0,0,0,0,0,0,0,0,0,0,0,0,0,0,0,0,0,0,0,0,0,0,0,0,0,0,0"/>
                </v:shape>
                <v:shape id="Freeform 87" o:spid="_x0000_s1112" style="position:absolute;left:5675;top:1079;width:90;height:111;visibility:visible;mso-wrap-style:none;v-text-anchor:middle" coordsize="95,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FKsQA&#10;AADbAAAADwAAAGRycy9kb3ducmV2LnhtbESPzW7CMBCE75V4B2uReisOHNoSMAghEIgL5efAcYmX&#10;OBCvo9iB9O1xpUocRzPzjWY8bW0p7lT7wrGCfi8BQZw5XXCu4HhYfnyD8AFZY+mYFPySh+mk8zbG&#10;VLsH7+i+D7mIEPYpKjAhVKmUPjNk0fdcRRy9i6sthijrXOoaHxFuSzlIkk9pseC4YLCiuaHstm+s&#10;gvPKfZ3M6npaLn60dotNsy37jVLv3XY2AhGoDa/wf3utFQyH8Pcl/gA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fxSrEAAAA2wAAAA8AAAAAAAAAAAAAAAAAmAIAAGRycy9k&#10;b3ducmV2LnhtbFBLBQYAAAAABAAEAPUAAACJAwAAAAA=&#10;" path="m94,106v,2,,3,-1,4c93,111,92,112,91,112v-1,1,-2,2,-3,2c87,114,87,115,85,115r-10,c73,115,71,115,70,114v-1,,-3,-1,-4,-2c64,111,63,110,62,107v-1,-2,-2,-4,-4,-7l30,47c28,44,27,40,25,37,23,34,21,30,20,26r,c20,30,20,35,21,39v,4,,8,,13l21,111v,1,,1,-1,2c20,114,20,114,19,114v-2,,-2,1,-4,1c13,116,12,115,10,115v-2,,-3,,-5,c3,115,3,115,2,114v,,-2,,-2,-1c,112,,112,,111l,9c,6,,4,2,3,4,2,6,1,8,1r13,c23,1,25,1,27,1v1,1,2,1,3,2c32,4,33,5,34,7v1,2,2,3,3,6l59,54v2,3,3,5,4,7c65,64,66,66,67,69v1,2,2,5,3,7c71,78,72,81,74,83r,c74,79,73,74,73,70v,-5,,-9,,-13l73,4v,,,-1,1,-2c74,2,75,1,75,1v1,,2,,4,-1c80,,82,,84,v2,,4,,5,c90,,91,1,92,1v,1,1,1,1,1c93,3,94,4,94,4r,102e" fillcolor="black" stroked="f" strokecolor="#3465a4">
                  <v:path o:connecttype="custom" o:connectlocs="89,101;88,104;86,106;83,108;81,109;71,109;66,108;63,106;59,102;55,95;28,45;24,35;19,25;19,25;20,37;20,49;20,105;19,107;18,108;14,109;9,109;5,109;2,108;0,107;0,105;0,9;2,3;8,1;20,1;26,1;28,3;32,7;35,12;56,51;60,58;63,65;66,72;70,79;70,79;69,66;69,54;69,4;70,2;71,1;75,0;80,0;84,0;87,1;88,2;89,4;89,101" o:connectangles="0,0,0,0,0,0,0,0,0,0,0,0,0,0,0,0,0,0,0,0,0,0,0,0,0,0,0,0,0,0,0,0,0,0,0,0,0,0,0,0,0,0,0,0,0,0,0,0,0,0,0"/>
                </v:shape>
                <v:shape id="Freeform 88" o:spid="_x0000_s1113" style="position:absolute;left:1692;top:1363;width:91;height:111;visibility:visible;mso-wrap-style:none;v-text-anchor:middle" coordsize="96,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N8E8UA&#10;AADcAAAADwAAAGRycy9kb3ducmV2LnhtbESPQW/CMAyF75P2HyJP4jaSAppQR0DTpAlObMAOO1qN&#10;13Q0TtUE6Pj1+DBpN1vv+b3Pi9UQWnWmPjWRLRRjA4q4iq7h2sLn4e1xDiplZIdtZLLwSwlWy/u7&#10;BZYuXnhH532ulYRwKtGCz7krtU6Vp4BpHDti0b5jHzDL2tfa9XiR8NDqiTFPOmDD0uCxo1dP1XF/&#10;Cha20x25H/8+/SqOxYzXp6v5WF+tHT0ML8+gMg353/x3vXGCbwRfnpEJ9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o3wTxQAAANwAAAAPAAAAAAAAAAAAAAAAAJgCAABkcnMv&#10;ZG93bnJldi54bWxQSwUGAAAAAAQABAD1AAAAigMAAAAA&#10;" path="m95,106v,2,,3,-1,4c93,111,93,112,92,112v-1,1,-2,2,-3,2c88,114,87,115,86,115r-10,c74,115,72,115,71,114v-1,,-3,-1,-5,-2c65,111,64,110,63,107v-1,-2,-2,-4,-4,-7l31,47c29,44,27,40,25,37,24,34,22,30,21,26r,c21,30,21,35,21,39v1,4,,8,,13l21,111v,1,,1,,2c20,114,20,114,19,114v-1,,-2,1,-3,1c14,116,13,115,11,115v-2,,-4,,-5,c4,115,3,115,3,114v-1,,-2,,-2,-1c1,112,,112,,111l,9c,6,1,4,3,3,4,2,7,1,9,1r12,c24,1,25,1,27,1v2,1,3,1,4,2c32,4,33,5,34,7v2,2,3,3,4,6l60,54v1,3,2,5,4,7c66,64,66,66,67,69v1,2,3,5,4,7c72,78,73,81,74,83r,c74,79,74,74,74,70v,-5,,-9,,-13l74,4v,,,-1,,-2c75,2,75,1,76,1v,,2,,3,-1c81,,82,,84,v3,,4,,5,c91,,92,1,92,1v1,1,2,1,2,1c94,3,95,4,95,4r,102e" fillcolor="black" stroked="f" strokecolor="#3465a4">
                  <v:path o:connecttype="custom" o:connectlocs="90,101;89,104;87,106;84,108;82,109;72,109;67,108;63,106;60,102;56,95;29,45;24,35;20,25;20,25;20,37;20,49;20,105;20,107;18,108;15,109;10,109;6,109;3,108;1,107;0,105;0,9;3,3;9,1;20,1;26,1;29,3;32,7;36,12;57,51;61,58;64,65;67,72;70,79;70,79;70,66;70,54;70,4;70,2;72,1;75,0;80,0;84,0;87,1;89,2;90,4;90,101" o:connectangles="0,0,0,0,0,0,0,0,0,0,0,0,0,0,0,0,0,0,0,0,0,0,0,0,0,0,0,0,0,0,0,0,0,0,0,0,0,0,0,0,0,0,0,0,0,0,0,0,0,0,0"/>
                </v:shape>
                <v:shape id="Freeform 89" o:spid="_x0000_s1114" style="position:absolute;left:1810;top:1391;width:46;height:83;visibility:visible;mso-wrap-style:none;v-text-anchor:middle" coordsize="5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fAXcIA&#10;AADcAAAADwAAAGRycy9kb3ducmV2LnhtbERPTWvCQBC9F/oflil4azapIBJdg0hbvRpLz2N2zCZm&#10;Z9PsVqO/vlso9DaP9znLYrSduNDgG8cKsiQFQVw53XCt4OPw9jwH4QOyxs4xKbiRh2L1+LDEXLsr&#10;7+lShlrEEPY5KjAh9LmUvjJk0SeuJ47cyQ0WQ4RDLfWA1xhuO/mSpjNpseHYYLCnjaHqXH5bBZ/v&#10;d3OQmndt9dWV26zdvh7nU6UmT+N6ASLQGP7Ff+6djvPTDH6fiRfI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t8BdwgAAANwAAAAPAAAAAAAAAAAAAAAAAJgCAABkcnMvZG93&#10;bnJldi54bWxQSwUGAAAAAAQABAD1AAAAhwMAAAAA&#10;" path="m50,12v,2,,4,,5c50,18,50,20,50,21v,1,-1,1,-2,1c48,23,48,22,47,22v,,-1,,-1,c45,22,44,22,43,22v-1,,-1,-1,-2,-1c40,21,39,21,38,21v-1,,-3,,-4,c33,22,32,23,31,23v-1,1,-3,3,-5,5c25,30,23,32,22,34r,50c22,84,22,85,21,85v,1,-1,1,-1,1c19,86,17,86,16,87v-2,,-3,,-5,c9,87,7,87,5,87,4,86,3,86,2,86,1,85,1,85,,85v,,,-1,,-1l,5c,4,,4,,3v1,,1,,2,c3,3,4,2,5,1v1,,3,,4,c11,1,13,1,14,1v1,,2,1,3,2c17,3,18,3,18,3v1,,,1,,2l18,14v3,-2,4,-5,7,-7c27,5,28,4,30,3,31,1,33,1,34,v1,,4,,5,c41,,41,,42,v1,,2,,2,c45,,46,1,47,1v1,,1,,1,1c48,3,49,3,50,3v,,,1,,1c50,5,50,6,50,7v,1,,3,,5e" fillcolor="black" stroked="f" strokecolor="#3465a4">
                  <v:path o:connecttype="custom" o:connectlocs="45,11;45,16;45,20;43,21;42,21;41,21;39,21;37,20;34,20;31,20;28,22;23,26;20,32;20,79;19,80;18,81;14,82;10,82;5,82;2,81;0,80;0,79;0,5;0,3;2,3;5,1;8,1;13,1;15,3;16,3;16,5;16,13;23,7;27,3;31,0;35,0;38,0;40,0;42,1;43,2;45,3;45,4;45,7;45,11" o:connectangles="0,0,0,0,0,0,0,0,0,0,0,0,0,0,0,0,0,0,0,0,0,0,0,0,0,0,0,0,0,0,0,0,0,0,0,0,0,0,0,0,0,0,0,0"/>
                </v:shape>
                <v:shape id="Freeform 90" o:spid="_x0000_s1115" style="position:absolute;left:1856;top:1451;width:22;height:24;visibility:visible;mso-wrap-style:none;v-text-anchor:middle" coordsize="2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hRq8MA&#10;AADcAAAADwAAAGRycy9kb3ducmV2LnhtbERPTWvCQBC9C/0PyxR6Ed1VirRpNiLFiIIXtfY8zU6T&#10;0OxszG41/feuIPQ2j/c56by3jThT52vHGiZjBYK4cKbmUsPHIR+9gPAB2WDjmDT8kYd59jBIMTHu&#10;wjs670MpYgj7BDVUIbSJlL6oyKIfu5Y4ct+usxgi7EppOrzEcNvIqVIzabHm2FBhS+8VFT/7X6vh&#10;+fV0/MRFrjZflrcruZz44SHX+umxX7yBCNSHf/HdvTZxvprC7Zl4gcy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hRq8MAAADcAAAADwAAAAAAAAAAAAAAAACYAgAAZHJzL2Rv&#10;d25yZXYueG1sUEsFBgAAAAAEAAQA9QAAAIgDAAAAAA==&#10;" path="m26,14v,5,-1,9,-2,11c22,26,18,28,13,28,8,28,5,26,3,25,1,23,,20,,15,,9,1,5,3,3,5,1,8,,13,v5,,9,1,11,3c25,5,26,8,26,14e" fillcolor="black" stroked="f" strokecolor="#3465a4">
                  <v:path o:connecttype="custom" o:connectlocs="21,12;20,21;11,23;2,21;0,12;2,2;11,0;20,2;21,12" o:connectangles="0,0,0,0,0,0,0,0,0"/>
                </v:shape>
                <v:shape id="AutoShape 91" o:spid="_x0000_s1116" style="position:absolute;left:1947;top:1363;width:80;height:111;visibility:visible;mso-wrap-style:none;v-text-anchor:middle" coordsize="85,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5jXsIA&#10;AADcAAAADwAAAGRycy9kb3ducmV2LnhtbERPS0sDMRC+C/6HMII3m9SCyLZpKcU3rWLrxduwmW4W&#10;N5NlM7bx3xuh4G0+vufMFjl06kBDaiNbGI8MKOI6upYbCx+7+6tbUEmQHXaRycIPJVjMz89mWLl4&#10;5Hc6bKVRJYRThRa8SF9pnWpPAdMo9sSF28choBQ4NNoNeCzhodPXxtzogC2XBo89rTzVX9vvYEEe&#10;NxNvXuTzdf3QvuX1c97EO2/t5UVeTkEJZfkXn9xPrsw3E/h7ply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fmNewgAAANwAAAAPAAAAAAAAAAAAAAAAAJgCAABkcnMvZG93&#10;bnJldi54bWxQSwUGAAAAAAQABAD1AAAAhwMAAAAA&#10;" path="m84,112v,,,1,,1c83,114,83,114,82,114v,,-1,,-3,1c77,115,74,115,71,115v-2,,-4,,-5,c64,114,63,114,62,114v-1,,-1,-1,-1,-1c61,112,60,112,60,111l49,86c48,83,47,80,46,78,45,76,43,74,42,72,41,71,39,70,37,69,35,68,33,68,31,68r-8,l23,111v,1,,1,,2c22,113,22,114,21,114v-1,,-2,,-4,1c15,116,14,115,11,115v-2,,-4,,-5,c5,115,3,114,2,114,1,113,1,113,1,113,,112,,112,,111l,8c,5,1,3,2,2,4,1,5,,7,l36,v4,,6,,8,c45,,48,1,49,1v5,1,9,2,13,3c66,6,69,8,71,11v2,3,4,5,6,9c78,23,79,27,79,32v,4,-1,7,-2,10c76,46,75,48,73,50v-2,3,-4,5,-7,7c64,59,60,61,57,62v1,,3,1,4,3c62,66,64,67,66,68v1,2,2,4,3,6c70,76,71,79,73,82r9,22c83,106,84,108,84,109v,1,,2,,3xm55,34v,-4,-1,-7,-3,-10c50,21,48,20,44,19v-1,,-3,,-4,-1c38,17,36,18,33,18r-10,l23,50r12,c39,50,41,50,44,49v2,,4,-1,6,-3c52,44,53,42,54,41v1,-2,1,-5,1,-7xe" fillcolor="black" stroked="f" strokecolor="#3465a4">
                  <v:path o:connecttype="custom" o:connectlocs="79,106;79,107;77,108;74,109;67,109;62,109;58,108;57,107;56,105;46,82;43,74;40,68;35,65;29,65;22,65;22,105;22,107;20,108;16,109;10,109;6,109;2,108;1,107;0,105;0,8;2,2;7,0;34,0;41,0;46,1;58,4;67,10;72,19;74,30;72,40;69,47;62,54;54,59;57,62;62,65;65,70;69,78;77,99;79,103;79,106;52,32;49,23;41,18;38,17;31,17;22,17;22,47;33,47;41,46;47,44;51,39;52,32" o:connectangles="0,0,0,0,0,0,0,0,0,0,0,0,0,0,0,0,0,0,0,0,0,0,0,0,0,0,0,0,0,0,0,0,0,0,0,0,0,0,0,0,0,0,0,0,0,0,0,0,0,0,0,0,0,0,0,0,0"/>
                </v:shape>
                <v:shape id="AutoShape 92" o:spid="_x0000_s1117" style="position:absolute;left:2039;top:1391;width:73;height:85;visibility:visible;mso-wrap-style:none;v-text-anchor:middle" coordsize="7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QEXcIA&#10;AADcAAAADwAAAGRycy9kb3ducmV2LnhtbERPS2sCMRC+F/ofwhR6Ec26LSqrUaRQWk/1eR83Y7K4&#10;mSyb1N3++6Yg9DYf33MWq97V4kZtqDwrGI8yEMSl1xUbBcfD+3AGIkRkjbVnUvBDAVbLx4cFFtp3&#10;vKPbPhqRQjgUqMDG2BRShtKSwzDyDXHiLr51GBNsjdQtdinc1TLPsol0WHFqsNjQm6Xyuv92Cl7i&#10;ZXP+yk/TbWlyt9EfnRtYo9TzU7+eg4jUx3/x3f2p0/zsFf6eSR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JARdwgAAANwAAAAPAAAAAAAAAAAAAAAAAJgCAABkcnMvZG93&#10;bnJldi54bWxQSwUGAAAAAAQABAD1AAAAhwMAAAAA&#10;" path="m77,42v,2,-1,4,-2,6c74,50,72,50,70,50r-47,c23,53,23,56,24,59v,2,2,5,4,7c29,68,32,69,34,70v2,1,6,2,10,2c47,72,51,72,54,71v3,,5,-1,8,-2c64,69,66,68,67,67v1,,3,,3,c71,67,71,67,71,67v,1,1,1,1,1c72,68,73,69,73,70v,1,,2,,4c73,75,73,76,73,77v,1,,2,-1,3c72,80,72,81,72,81v-1,1,-1,1,-1,1c71,83,70,84,68,84v-2,1,-4,1,-6,2c59,87,56,88,53,88v-4,1,-7,1,-11,1c35,89,29,88,24,86,18,84,14,81,10,78,6,75,4,70,3,64,1,59,,52,,45,,38,1,32,3,26,4,21,7,16,11,12,14,8,18,5,23,3,28,,34,,40,v6,,12,1,17,3c61,4,65,7,68,10v4,4,6,8,7,13c76,27,77,33,77,38r,4xm57,35c57,29,56,25,53,21,51,17,47,16,42,16v-3,,-6,,-8,1c32,18,30,20,29,21v-1,2,-2,4,-3,6c25,30,25,33,25,35r32,xe" fillcolor="black" stroked="f" strokecolor="#3465a4">
                  <v:path o:connecttype="custom" o:connectlocs="72,40;70,45;66,47;22,47;22,56;26,62;32,66;41,68;51,67;58,65;63,63;66,63;66,63;67,64;68,66;68,70;68,73;67,76;67,77;66,77;64,79;58,81;50,83;39,84;22,81;9,74;3,60;0,43;3,25;10,11;22,3;37,0;53,3;64,9;70,22;72,36;72,40;53,33;50,20;39,15;32,16;27,20;24,26;23,33;53,33" o:connectangles="0,0,0,0,0,0,0,0,0,0,0,0,0,0,0,0,0,0,0,0,0,0,0,0,0,0,0,0,0,0,0,0,0,0,0,0,0,0,0,0,0,0,0,0,0"/>
                </v:shape>
                <v:shape id="AutoShape 93" o:spid="_x0000_s1118" style="position:absolute;left:2126;top:1391;width:76;height:115;visibility:visible;mso-wrap-style:none;v-text-anchor:middle" coordsize="8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QSmcIA&#10;AADcAAAADwAAAGRycy9kb3ducmV2LnhtbESPTWvCQBCG7wX/wzJCL0U3ChaJrmICBXspGPU+ZMck&#10;mJ0N2alJ/323IPQ2wzzzfmz3o2vVg/rQeDawmCegiEtvG64MXM4fszWoIMgWW89k4IcC7HeTly2m&#10;1g98okchlYoiHFI0UIt0qdahrMlhmPuOON5uvncoce0rbXscorhr9TJJ3rXDhqNDjR3lNZX34tsZ&#10;yKo3Ol/zIkKXPBuHk3xln2LM63Q8bEAJjfIPP7+PNsZPVvBXJk6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NBKZwgAAANwAAAAPAAAAAAAAAAAAAAAAAJgCAABkcnMvZG93&#10;bnJldi54bWxQSwUGAAAAAAQABAD1AAAAhwMAAAAA&#10;" path="m80,10v,3,,6,-1,7c78,18,77,19,76,19r-9,c68,20,69,22,70,23v,2,,4,,6c70,34,70,38,68,41v-2,3,-3,7,-6,9c59,52,56,54,52,56v-4,2,-9,2,-14,2c35,58,33,57,31,56v-2,,-4,-1,-5,-1c25,55,25,56,24,57v-1,1,-1,2,-1,4c23,62,23,64,25,65v2,1,4,2,6,2l51,67v4,1,8,1,12,2c66,71,69,72,71,74v2,2,5,4,6,7c78,84,78,87,78,90v,4,,8,-2,12c74,105,72,108,68,110v-3,2,-7,5,-12,6c51,118,44,119,38,119v-7,,-13,-1,-17,-2c15,116,12,115,9,112,6,111,4,109,2,106,1,103,,101,,97,,95,,94,1,92v,-2,1,-4,2,-5c4,86,5,84,6,82v2,-2,4,-3,6,-4c9,77,7,75,6,72,5,70,4,68,4,65v,-4,,-7,2,-10c8,52,10,50,12,47,10,46,9,43,7,40,5,37,5,34,5,29,5,25,6,21,8,17v1,-3,4,-7,6,-9c17,6,21,4,25,2,29,,33,,38,v2,,5,,7,1c47,1,49,1,51,2r25,c77,2,78,3,79,4v1,1,1,4,1,6xm51,29v,-4,-1,-8,-3,-10c46,17,42,16,38,16v-3,,-4,,-6,1c30,17,29,18,28,20v-1,1,-2,2,-2,4c25,26,25,27,25,29v,4,1,8,4,10c31,41,34,42,38,42v2,,4,,6,-1c46,40,47,39,48,38v1,-1,2,-3,3,-4c51,33,51,31,51,29xm56,92v,-3,-1,-6,-3,-7c51,84,48,83,44,83l29,82v-2,2,-3,3,-4,4c24,87,23,88,23,89v-1,1,-1,1,-1,3c22,93,22,93,22,94v,3,1,5,4,7c29,103,33,103,39,103v3,,6,,8,-1c49,102,51,101,52,99v1,-1,3,-2,4,-3c56,94,56,93,56,92xe" fillcolor="black" stroked="f" strokecolor="#3465a4">
                  <v:path o:connecttype="custom" o:connectlocs="74,16;63,18;66,28;58,48;36,56;24,53;22,58;29,64;59,66;72,78;71,98;53,111;20,112;2,102;1,88;6,79;6,69;6,53;7,38;8,16;23,2;42,1;71,2;75,10;45,18;30,16;24,23;27,37;41,39;48,33;53,88;41,80;23,82;21,88;24,97;44,98;53,92" o:connectangles="0,0,0,0,0,0,0,0,0,0,0,0,0,0,0,0,0,0,0,0,0,0,0,0,0,0,0,0,0,0,0,0,0,0,0,0,0"/>
                </v:shape>
                <v:shape id="AutoShape 94" o:spid="_x0000_s1119" style="position:absolute;left:2221;top:1358;width:22;height:116;visibility:visible;mso-wrap-style:none;v-text-anchor:middle" coordsize="27,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bUdMMA&#10;AADcAAAADwAAAGRycy9kb3ducmV2LnhtbERP24rCMBB9F/Yfwgi+aaqIl65Rdr2AgiDWhX0dmrHt&#10;bjMpTdT690YQfJvDuc5s0ZhSXKl2hWUF/V4Egji1uuBMwc9p052AcB5ZY2mZFNzJwWL+0ZphrO2N&#10;j3RNfCZCCLsYFeTeV7GULs3JoOvZijhwZ1sb9AHWmdQ13kK4KeUgikbSYMGhIceKljml/8nFKNiN&#10;V8l6OvzeHzcX83veln96dTgp1Wk3X58gPDX+LX65tzrMj0bwfCZc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bUdMMAAADcAAAADwAAAAAAAAAAAAAAAACYAgAAZHJzL2Rv&#10;d25yZXYueG1sUEsFBgAAAAAEAAQA9QAAAIgDAAAAAA==&#10;" path="m24,117v,,,1,,1c23,119,22,119,22,119v-1,,-2,,-4,1c17,120,15,120,13,120v-2,,-4,,-5,c7,119,5,119,4,119,3,118,3,118,3,118v-1,,-1,-1,-1,-1l2,38v,-1,,-1,1,-1c3,36,4,36,4,36v1,,3,-1,4,-2c9,34,11,34,13,34v3,,4,,5,c20,34,21,35,22,36v1,,1,,2,1c24,37,24,37,24,38r,79xm26,11v,5,-1,8,-3,10c21,22,18,23,13,23,8,23,5,22,3,21,1,19,,16,,12,,7,1,4,3,3,5,1,8,,13,v5,,8,,10,2c25,4,26,7,26,11xe" fillcolor="black" stroked="f" strokecolor="#3465a4">
                  <v:path o:connecttype="custom" o:connectlocs="20,112;20,113;18,114;15,115;11,115;7,115;3,114;2,113;2,112;2,36;2,35;3,35;7,33;11,33;15,33;18,35;20,35;20,36;20,112;21,11;19,20;11,22;2,20;0,12;2,3;11,0;19,2;21,11" o:connectangles="0,0,0,0,0,0,0,0,0,0,0,0,0,0,0,0,0,0,0,0,0,0,0,0,0,0,0,0"/>
                </v:shape>
                <v:shape id="Freeform 95" o:spid="_x0000_s1120" style="position:absolute;left:2260;top:1391;width:56;height:85;visibility:visible;mso-wrap-style:none;v-text-anchor:middle" coordsize="6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sWvsIA&#10;AADcAAAADwAAAGRycy9kb3ducmV2LnhtbERPTWvCQBC9C/6HZYTezMYitY1ZRVqFngpG0euQHZPF&#10;7GzIbpP033cLBW/zeJ+Tb0fbiJ46bxwrWCQpCOLSacOVgvPpMH8F4QOyxsYxKfghD9vNdJJjpt3A&#10;R+qLUIkYwj5DBXUIbSalL2uy6BPXEkfu5jqLIcKukrrDIYbbRj6n6Yu0aDg21NjSe03lvfi2Cr6u&#10;F+Pdx+V0aAZThP3y7dyvtFJPs3G3BhFoDA/xv/tTx/npCv6eiRf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yxa+wgAAANwAAAAPAAAAAAAAAAAAAAAAAJgCAABkcnMvZG93&#10;bnJldi54bWxQSwUGAAAAAAQABAD1AAAAhwMAAAAA&#10;" path="m60,61v,5,-1,9,-2,12c56,77,53,80,50,82v-2,2,-6,4,-10,5c36,88,31,89,26,89v-3,,-6,,-8,-1c15,88,12,87,10,86,8,86,7,85,5,84,3,84,3,83,2,82v,,-1,-1,-1,-2c,78,,76,,73,,72,,71,,69,,68,1,68,1,67v,,,-1,1,-1c2,66,2,65,3,65v,,1,1,3,2c7,67,8,68,11,69v2,,4,2,6,3c19,72,23,73,25,73v3,,4,,6,-1c33,72,34,71,35,71v1,-1,2,-3,2,-4c38,66,39,65,39,63v,-2,-1,-3,-2,-4c36,58,35,56,33,55,31,54,29,54,27,52,24,51,22,51,20,50,18,48,15,48,12,46,10,44,8,43,6,42,4,40,3,38,2,35,1,32,1,29,1,25v,-4,,-7,2,-10c4,12,6,9,9,6,12,4,15,3,19,1,23,,28,,32,v3,,5,,8,c42,1,44,1,46,1v2,1,3,2,4,2c52,4,53,4,53,5v1,,1,,1,1c54,6,55,7,55,8v,,1,1,1,2c56,11,56,12,56,13v,2,,3,,4c56,18,55,19,55,20v,,-1,1,-1,1c54,21,53,21,53,21v-1,,-1,,-3,-1c49,20,48,19,46,18v-1,,-4,-1,-5,-1c39,16,36,16,33,16v-2,,-4,,-5,c26,17,25,17,24,18v-1,,-1,2,-2,3c22,22,22,23,22,24v,2,,3,1,5c24,30,25,31,28,32v2,1,4,2,6,2c36,35,39,36,41,37v2,1,4,2,7,3c50,42,52,43,54,45v2,2,3,5,4,7c59,54,60,58,60,61e" fillcolor="black" stroked="f" strokecolor="#3465a4">
                  <v:path o:connecttype="custom" o:connectlocs="55,58;53,69;46,77;37,82;24,84;17,83;9,81;5,79;2,77;1,76;0,69;0,65;1,63;2,62;3,61;6,63;10,65;16,68;23,69;28,68;32,67;34,63;36,60;34,56;30,52;25,49;18,47;11,43;6,40;2,33;1,24;3,14;8,6;17,1;29,0;37,0;42,1;46,3;49,5;50,6;50,8;51,9;51,12;51,16;50,19;50,20;49,20;46,19;42,17;38,16;30,15;26,15;22,17;20,20;20,23;21,27;26,30;31,32;38,35;44,38;50,43;53,49;55,58" o:connectangles="0,0,0,0,0,0,0,0,0,0,0,0,0,0,0,0,0,0,0,0,0,0,0,0,0,0,0,0,0,0,0,0,0,0,0,0,0,0,0,0,0,0,0,0,0,0,0,0,0,0,0,0,0,0,0,0,0,0,0,0,0,0,0"/>
                </v:shape>
                <v:shape id="Freeform 96" o:spid="_x0000_s1121" style="position:absolute;left:2325;top:1372;width:51;height:104;visibility:visible;mso-wrap-style:none;v-text-anchor:middle" coordsize="56,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HTSMUA&#10;AADcAAAADwAAAGRycy9kb3ducmV2LnhtbESPQUsDMRCF74L/IYzgzWb1ILJtWoqlongotlV6HDbT&#10;TexmsiRxu/33zkHwNsN78943s8UYOjVQyj6ygftJBYq4idZza2C/W989gcoF2WIXmQxcKMNifn01&#10;w9rGM3/QsC2tkhDONRpwpfS11rlxFDBPYk8s2jGmgEXW1Gqb8CzhodMPVfWoA3qWBoc9PTtqTtuf&#10;YCANF//18paP3g3l8L3ZrFfv3acxtzfjcgqq0Fj+zX/Xr1bwK6GVZ2QCP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8dNIxQAAANwAAAAPAAAAAAAAAAAAAAAAAJgCAABkcnMv&#10;ZG93bnJldi54bWxQSwUGAAAAAAQABAD1AAAAigMAAAAA&#10;" path="m55,95v,2,,4,-1,6c54,102,54,103,53,104v-1,1,-1,1,-2,1c50,106,48,106,47,106v-1,1,-3,1,-4,1c42,108,39,107,38,107v-5,,-8,,-12,-1c23,105,21,103,18,101,16,98,14,95,14,92,13,89,12,84,12,80r,-41l3,39v-1,,-2,,-2,-2c,35,,34,,30,,29,,27,,26,,25,,24,1,23v,-1,,-1,,-1c1,22,3,21,3,21r9,l12,4v,-1,,-2,1,-2c13,2,13,1,14,1v2,,2,,4,-1c20,,21,,23,v2,,4,,6,c30,,31,1,32,1v1,1,1,1,2,1c34,3,34,3,34,4r,17l51,21v1,,1,,2,1c54,22,54,22,54,23v,,,2,1,3c55,27,55,29,55,30v,4,-1,6,-1,7c53,38,52,39,51,39r-17,l34,76v,4,1,8,3,9c38,87,40,89,43,89v2,,3,,4,-1c48,88,48,88,49,88v1,-1,1,-1,2,-1c51,87,52,86,52,86r1,1c53,87,54,88,54,88v1,1,,2,1,3c55,92,55,93,55,95e" fillcolor="black" stroked="f" strokecolor="#3465a4">
                  <v:path o:connecttype="custom" o:connectlocs="50,91;49,96;48,99;46,100;43,101;39,102;35,102;24,101;16,96;13,88;11,76;11,37;3,37;1,35;0,29;0,25;1,22;1,21;3,20;11,20;11,4;12,2;13,1;16,0;21,0;26,0;29,1;31,2;31,4;31,20;46,20;48,21;49,22;50,25;50,29;49,35;46,37;31,37;31,73;34,81;39,85;43,84;45,84;46,83;47,82;48,83;49,84;50,87;50,91" o:connectangles="0,0,0,0,0,0,0,0,0,0,0,0,0,0,0,0,0,0,0,0,0,0,0,0,0,0,0,0,0,0,0,0,0,0,0,0,0,0,0,0,0,0,0,0,0,0,0,0,0"/>
                </v:shape>
                <v:shape id="Freeform 97" o:spid="_x0000_s1122" style="position:absolute;left:2397;top:1391;width:47;height:83;visibility:visible;mso-wrap-style:none;v-text-anchor:middle" coordsize="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OHYsAA&#10;AADcAAAADwAAAGRycy9kb3ducmV2LnhtbERPy6rCMBDdC/5DGMGNaKqI1GoUH8h1a3XhcmjGtthM&#10;ahO1/v3NhQvu5nCes1y3phIvalxpWcF4FIEgzqwuOVdwOR+GMQjnkTVWlknBhxysV93OEhNt33yi&#10;V+pzEULYJaig8L5OpHRZQQbdyNbEgbvZxqAPsMmlbvAdwk0lJ1E0kwZLDg0F1rQrKLunT6Ngen2m&#10;8U/qyv0jnmxnD3+kAU6V6vfazQKEp9Z/xf/uow7zozn8PRMu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8OHYsAAAADcAAAADwAAAAAAAAAAAAAAAACYAgAAZHJzL2Rvd25y&#10;ZXYueG1sUEsFBgAAAAAEAAQA9QAAAIUDAAAAAA==&#10;" path="m51,12v,2,,4,,5c51,18,50,20,50,21v,1,-1,1,-1,1c48,23,48,22,48,22v-1,,-1,,-2,c46,22,45,22,44,22v-1,,-1,-1,-2,-1c40,21,40,21,39,21v-1,,-3,,-4,c34,22,32,23,31,23v-1,1,-2,3,-4,5c25,30,24,32,22,34r,50c22,84,22,85,22,85v-1,1,-1,1,-2,1c19,86,18,86,17,87v-2,,-4,,-6,c9,87,8,87,6,87,5,86,4,86,2,86,1,85,1,85,1,85,,85,,84,,84l,5c,4,,4,1,3v,,,,1,c4,3,4,2,5,1v1,,3,,5,c11,1,13,1,14,1v1,,3,1,3,2c18,3,18,3,19,3v,,,1,,2l19,14v2,-2,4,-5,6,-7c27,5,29,4,30,3,32,1,34,1,35,v1,,3,,5,c41,,42,,43,v1,,1,,2,c46,,47,1,48,1v1,,1,,1,1c49,3,49,3,50,3v1,,,1,,1c50,5,51,6,51,7v,1,,3,,5e" fillcolor="black" stroked="f" strokecolor="#3465a4">
                  <v:path o:connecttype="custom" o:connectlocs="46,11;46,16;45,20;44,21;43,21;42,21;40,21;38,20;35,20;32,20;28,22;24,26;20,32;20,79;20,80;18,81;15,82;10,82;5,82;2,81;1,80;0,79;0,5;1,3;2,3;5,1;9,1;13,1;15,3;17,3;17,5;17,13;23,7;27,3;32,0;36,0;39,0;41,0;43,1;44,2;45,3;45,4;46,7;46,11" o:connectangles="0,0,0,0,0,0,0,0,0,0,0,0,0,0,0,0,0,0,0,0,0,0,0,0,0,0,0,0,0,0,0,0,0,0,0,0,0,0,0,0,0,0,0,0"/>
                </v:shape>
                <v:shape id="Freeform 98" o:spid="_x0000_s1123" style="position:absolute;left:2461;top:1392;width:71;height:84;visibility:visible;mso-wrap-style:none;v-text-anchor:middle" coordsize="7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Vl9sQA&#10;AADcAAAADwAAAGRycy9kb3ducmV2LnhtbESPQWvCQBCF74X+h2UK3urGCiKpq1ihEKQXo7TXITvN&#10;RrOzaXY16b93DoXeZnhv3vtmtRl9q27Uxyawgdk0A0VcBdtwbeB0fH9egooJ2WIbmAz8UoTN+vFh&#10;hbkNAx/oVqZaSQjHHA24lLpc61g58hinoSMW7Tv0HpOsfa1tj4OE+1a/ZNlCe2xYGhx2tHNUXcqr&#10;N/C2K915XzdcfH74YfuFi4LmP8ZMnsbtK6hEY/o3/10XVvBngi/PyAR6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lZfbEAAAA3AAAAA8AAAAAAAAAAAAAAAAAmAIAAGRycy9k&#10;b3ducmV2LnhtbFBLBQYAAAAABAAEAPUAAACJAwAAAAA=&#10;" path="m75,83v,,,1,-1,2c74,85,74,85,73,85v-1,,-2,1,-3,1c69,86,68,86,65,86v-1,,-3,,-4,c60,86,59,86,58,85v-1,,-1,,-2,c56,85,56,83,56,83r,-9c52,78,47,82,43,85v-5,2,-9,3,-14,3c23,88,19,87,16,85,12,83,9,81,6,78,4,75,2,71,2,68,1,64,,58,,52l,4c,3,,3,1,3v,,,-1,1,-1c4,2,4,1,6,1v2,-1,3,,5,c13,1,15,1,17,1v1,,2,,3,1c21,2,21,2,22,3v,,,,,1l22,49v,4,,7,1,9c23,60,25,62,26,64v1,1,2,2,4,4c31,69,33,69,35,69v3,,6,-1,9,-4c47,63,50,60,53,56l53,4v,-1,,-1,1,-2c54,2,54,2,55,2v1,,2,-1,4,-1c60,,62,1,64,1v3,,4,,5,c71,1,72,1,73,2v1,,1,,1,c75,2,75,3,75,4r,79e" fillcolor="black" stroked="f" strokecolor="#3465a4">
                  <v:path o:connecttype="custom" o:connectlocs="70,78;69,80;68,80;65,81;61,81;57,81;54,80;52,80;52,78;52,70;40,80;27,83;15,80;6,74;2,64;0,49;0,4;1,3;2,2;6,1;10,1;16,1;19,2;21,3;21,4;21,46;21,55;24,60;28,64;33,65;41,61;50,53;50,4;50,2;51,2;55,1;60,1;64,1;68,2;69,2;70,4;70,78" o:connectangles="0,0,0,0,0,0,0,0,0,0,0,0,0,0,0,0,0,0,0,0,0,0,0,0,0,0,0,0,0,0,0,0,0,0,0,0,0,0,0,0,0,0"/>
                </v:shape>
                <v:shape id="Freeform 99" o:spid="_x0000_s1124" style="position:absolute;left:2558;top:1355;width:18;height:119;visibility:visible;mso-wrap-style:none;v-text-anchor:middle" coordsize="2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3alsIA&#10;AADcAAAADwAAAGRycy9kb3ducmV2LnhtbERPTWvCQBC9C/0PyxS86SZCS4muUkqLPVikieB1yE6S&#10;xexsyK4m/ntXELzN433OajPaVlyo98axgnSegCAunTZcKzgUP7MPED4ga2wdk4IredisXyYrzLQb&#10;+J8ueahFDGGfoYImhC6T0pcNWfRz1xFHrnK9xRBhX0vd4xDDbSsXSfIuLRqODQ129NVQecrPVkGx&#10;q1o8fsshN2/bw/HP7JN6Wyk1fR0/lyACjeEpfrh/dZyfpnB/Jl4g1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bdqWwgAAANwAAAAPAAAAAAAAAAAAAAAAAJgCAABkcnMvZG93&#10;bnJldi54bWxQSwUGAAAAAAQABAD1AAAAhwMAAAAA&#10;" path="m22,120v,,,1,-1,2c21,122,20,122,19,122v,,-2,1,-3,1c14,123,13,123,11,123v-2,,-4,,-6,c4,123,3,123,2,122v-1,,-1,,-2,c,122,,120,,120l,4c,4,,3,,2,1,2,1,1,2,1v,,2,,3,-1c6,,9,,11,v2,,3,,5,c18,,18,1,19,1v2,1,2,1,2,1c22,3,22,4,22,4r,116e" fillcolor="black" stroked="f" strokecolor="#3465a4">
                  <v:path o:connecttype="custom" o:connectlocs="17,115;16,117;15,117;13,118;9,118;4,118;2,117;0,117;0,115;0,4;0,2;2,1;4,0;9,0;13,0;15,1;16,2;17,4;17,115" o:connectangles="0,0,0,0,0,0,0,0,0,0,0,0,0,0,0,0,0,0,0"/>
                </v:shape>
                <v:shape id="Freeform 100" o:spid="_x0000_s1125" style="position:absolute;left:2637;top:1362;width:81;height:113;visibility:visible;mso-wrap-style:none;v-text-anchor:middle" coordsize="86,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3y6sIA&#10;AADcAAAADwAAAGRycy9kb3ducmV2LnhtbERPTYvCMBC9C/6HMAt701RFV6tRRJBdPanrwePQjG3Z&#10;ZtI2WVv/vREEb/N4n7NYtaYQN6pdblnBoB+BIE6szjlVcP7d9qYgnEfWWFgmBXdysFp2OwuMtW34&#10;SLeTT0UIYRejgsz7MpbSJRkZdH1bEgfuamuDPsA6lbrGJoSbQg6jaCIN5hwaMixpk1Hyd/o3CvRs&#10;Wo3dbrSvKne5Hr7akW4m30p9frTrOQhPrX+LX+4fHeYPhvB8Jl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XfLqwgAAANwAAAAPAAAAAAAAAAAAAAAAAJgCAABkcnMvZG93&#10;bnJldi54bWxQSwUGAAAAAAQABAD1AAAAhwMAAAAA&#10;" path="m84,98v,2,,3,,4c84,103,84,104,84,104v,1,-1,2,-1,2c83,107,82,107,82,108v-1,1,-2,2,-4,2c77,111,74,113,71,114v-2,1,-5,1,-9,2c59,117,55,117,51,117v-8,,-15,-1,-22,-3c23,111,18,107,14,103,9,98,6,92,3,85,1,77,,69,,60,,50,1,42,4,34,7,27,10,20,15,15,19,10,25,7,31,4,37,1,45,,53,v3,,6,,9,c65,1,67,2,70,3v3,,5,2,7,3c79,7,80,8,81,9v1,1,1,1,2,2c83,11,83,12,83,13v,1,1,2,1,3c84,17,84,18,84,20v,1,,3,,4c84,25,83,26,83,27v,1,-1,1,-1,2c82,29,81,29,80,29v,,-1,,-3,-1c75,26,74,25,72,24,70,23,67,22,65,21,62,20,58,19,54,19v-5,,-9,1,-13,3c37,24,35,26,32,30v-3,3,-4,7,-5,12c25,47,25,52,25,59v,6,,12,2,17c29,80,31,85,33,88v2,2,6,5,9,7c46,97,50,97,54,97v4,,8,,11,-1c68,94,71,94,73,93v2,-1,4,-3,5,-4c79,88,80,88,82,88v,,1,,1,1c83,89,83,89,84,90v,,,2,,3c85,94,84,96,84,98e" fillcolor="black" stroked="f" strokecolor="#3465a4">
                  <v:path o:connecttype="custom" o:connectlocs="79,94;79,98;79,100;78,102;77,103;73,105;67,109;58,111;48,112;27,109;13,99;3,81;0,57;4,33;14,14;29,4;50,0;58,0;66,3;73,6;76,9;78,11;78,12;79,15;79,19;79,23;78,26;77,28;75,28;73,27;68,23;61,20;51,18;39,21;30,29;25,40;24,57;25,73;31,84;40,91;51,93;61,92;69,89;73,85;77,84;78,85;79,86;79,89;79,94" o:connectangles="0,0,0,0,0,0,0,0,0,0,0,0,0,0,0,0,0,0,0,0,0,0,0,0,0,0,0,0,0,0,0,0,0,0,0,0,0,0,0,0,0,0,0,0,0,0,0,0,0"/>
                </v:shape>
                <v:shape id="AutoShape 101" o:spid="_x0000_s1126" style="position:absolute;left:2733;top:1391;width:80;height:85;visibility:visible;mso-wrap-style:none;v-text-anchor:middle" coordsize="8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5jeMMA&#10;AADcAAAADwAAAGRycy9kb3ducmV2LnhtbERP32vCMBB+H/g/hBN8m6kTh6tGkYGiCBPrBvPtaM62&#10;2FxKErX+92Yw8O0+vp83nbemFldyvrKsYNBPQBDnVldcKPg+LF/HIHxA1lhbJgV38jCfdV6mmGp7&#10;4z1ds1CIGMI+RQVlCE0qpc9LMuj7tiGO3Mk6gyFCV0jt8BbDTS3fkuRdGqw4NpTY0GdJ+Tm7GAW/&#10;Oxy5rfn6OP0Um6NrNqv9PV8p1eu2iwmIQG14iv/dax3nD4bw90y8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5jeMMAAADcAAAADwAAAAAAAAAAAAAAAACYAgAAZHJzL2Rv&#10;d25yZXYueG1sUEsFBgAAAAAEAAQA9QAAAIgDAAAAAA==&#10;" path="m84,43v,7,-1,13,-3,19c79,68,77,72,73,76v-4,4,-8,7,-13,9c54,88,48,89,41,89,34,89,28,88,22,86,17,84,13,81,10,77,7,74,4,69,2,64,,59,,52,,45,,38,1,32,3,26,4,21,7,16,11,12,14,8,18,5,24,3,29,1,35,,43,v7,,13,1,18,3c66,4,70,7,73,11v4,4,7,9,8,14c83,30,84,37,84,43xm63,44v,-4,-1,-7,-1,-10c61,30,60,27,59,25,58,23,56,21,53,20,51,18,48,17,44,17v-3,,-7,1,-9,2c33,20,31,22,29,25v-2,2,-3,5,-3,8c25,37,24,40,24,44v,4,1,8,2,11c26,58,27,61,28,64v2,3,4,4,7,5c37,70,40,71,44,71v3,,6,,8,-2c55,68,57,67,58,64v2,-3,3,-5,4,-8c62,53,63,48,63,44xe" fillcolor="black" stroked="f" strokecolor="#3465a4">
                  <v:path o:connecttype="custom" o:connectlocs="79,41;76,59;69,72;56,80;39,84;21,81;9,73;2,60;0,43;3,25;10,11;23,3;40,0;57,3;69,10;76,24;79,41;59,42;58,32;56,24;50,19;41,16;33,18;27,24;24,31;23,42;24,52;26,60;33,65;41,67;49,65;55,60;58,53;59,42" o:connectangles="0,0,0,0,0,0,0,0,0,0,0,0,0,0,0,0,0,0,0,0,0,0,0,0,0,0,0,0,0,0,0,0,0,0"/>
                </v:shape>
                <v:shape id="Freeform 102" o:spid="_x0000_s1127" style="position:absolute;left:2835;top:1391;width:120;height:83;visibility:visible;mso-wrap-style:none;v-text-anchor:middle" coordsize="12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4RysIA&#10;AADcAAAADwAAAGRycy9kb3ducmV2LnhtbERPS2vCQBC+C/0PyxS86SZSQo2uUgpF8eLz4HHMjkkw&#10;O5vubjX213eFgrf5+J4znXemEVdyvrasIB0mIIgLq2suFRz2X4N3ED4ga2wsk4I7eZjPXnpTzLW9&#10;8Zauu1CKGMI+RwVVCG0upS8qMuiHtiWO3Nk6gyFCV0rt8BbDTSNHSZJJgzXHhgpb+qyouOx+jAJ3&#10;SE/yd7E1bt1m45B+rzbHZaZU/7X7mIAI1IWn+N+91HF++gaPZ+IF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zhHKwgAAANwAAAAPAAAAAAAAAAAAAAAAAJgCAABkcnMvZG93&#10;bnJldi54bWxQSwUGAAAAAAQABAD1AAAAhwMAAAAA&#10;" path="m124,84v,,,1,,1c123,86,123,86,122,86v,,-2,,-3,1c118,87,115,87,114,87v-3,,-5,,-6,c106,86,105,86,105,86v-1,-1,-2,-1,-2,-1c103,84,102,84,102,84r,-47c102,34,102,31,102,30v-1,-2,-2,-5,-3,-6c99,23,97,21,96,20,94,19,92,19,90,19v-2,,-5,1,-8,3c79,23,77,27,73,31r,53c73,84,73,85,73,85v-1,,-1,1,-2,1c71,86,69,86,68,87v-2,,-4,,-5,c60,87,59,87,57,87,56,86,55,86,54,86,52,85,52,85,52,85,51,84,51,84,51,84r,-47c51,34,51,31,51,30,50,28,49,25,48,24v,-1,-2,-3,-4,-4c43,19,41,19,39,19v-3,,-6,1,-8,3c29,23,25,27,22,31r,53c22,84,22,85,21,85v,,-1,1,-1,1c19,86,17,86,16,87v-2,,-3,,-5,c9,87,7,87,5,87,4,86,3,86,2,86,1,85,1,85,,85v,,,-1,,-1l,5c,4,,4,,3v1,,1,,2,c3,3,4,2,5,1v1,,3,,4,c11,1,13,1,14,1v1,,2,1,3,2c17,3,18,3,18,3v1,,,1,,2l18,14c23,9,27,6,31,3,35,,41,,45,v3,,6,,9,1c57,1,59,3,61,4v2,1,4,2,5,4c67,10,69,12,70,14v2,-2,5,-5,7,-6c79,6,81,4,84,3,86,2,88,1,90,1,92,,94,,97,v5,,9,1,13,3c113,4,116,6,118,9v2,3,4,7,5,11c124,24,124,29,124,33r,51e" fillcolor="black" stroked="f" strokecolor="#3465a4">
                  <v:path o:connecttype="custom" o:connectlocs="119,80;114,82;104,82;99,80;98,35;95,23;86,18;70,29;70,80;65,82;55,82;50,80;49,35;46,23;37,18;21,29;20,80;15,82;5,82;0,80;0,5;2,3;9,1;16,3;17,5;30,3;52,1;63,8;74,8;86,1;106,3;118,19;119,79" o:connectangles="0,0,0,0,0,0,0,0,0,0,0,0,0,0,0,0,0,0,0,0,0,0,0,0,0,0,0,0,0,0,0,0,0"/>
                </v:shape>
                <v:shape id="AutoShape 103" o:spid="_x0000_s1128" style="position:absolute;left:2975;top:1391;width:73;height:85;visibility:visible;mso-wrap-style:none;v-text-anchor:middle" coordsize="7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E3G8IA&#10;AADcAAAADwAAAGRycy9kb3ducmV2LnhtbERPS2sCMRC+F/ofwgi9FM26xSqrUYogrSetj/u4GZPF&#10;zWTZpO723zeFQm/z8T1nsepdLe7UhsqzgvEoA0Fcel2xUXA6boYzECEia6w9k4JvCrBaPj4ssNC+&#10;40+6H6IRKYRDgQpsjE0hZSgtOQwj3xAn7upbhzHB1kjdYpfCXS3zLHuVDitODRYbWlsqb4cvp+Al&#10;XreXXX6e7kuTu61+79yzNUo9Dfq3OYhIffwX/7k/dJo/nsDvM+kC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sTcbwgAAANwAAAAPAAAAAAAAAAAAAAAAAJgCAABkcnMvZG93&#10;bnJldi54bWxQSwUGAAAAAAQABAD1AAAAhwMAAAAA&#10;" path="m77,42v,2,-1,4,-2,6c74,50,72,50,70,50r-47,c23,53,23,56,24,59v,2,2,5,4,7c29,68,32,69,34,70v2,1,6,2,10,2c47,72,51,72,54,71v3,,5,-1,8,-2c64,69,66,68,67,67v1,,3,,3,c71,67,71,67,71,67v,1,1,1,1,1c72,68,73,69,73,70v,1,,2,,4c73,75,73,76,73,77v,1,,2,-1,3c72,80,72,81,72,81v-1,1,-1,1,-1,1c71,83,70,84,68,84v-2,1,-4,1,-6,2c59,87,56,88,53,88v-4,1,-7,1,-11,1c35,89,29,88,24,86,18,84,14,81,10,78,6,75,4,70,3,64,1,59,,52,,45,,38,1,32,3,26,4,21,7,16,11,12,14,8,18,5,23,3,28,,34,,40,v6,,12,1,17,3c61,4,65,7,68,10v4,4,6,8,7,13c76,27,77,33,77,38r,4xm57,35c57,29,56,25,53,21,51,17,47,16,42,16v-3,,-6,,-8,1c32,18,30,20,29,21v-1,2,-2,4,-3,6c25,30,25,33,25,35r32,xe" fillcolor="black" stroked="f" strokecolor="#3465a4">
                  <v:path o:connecttype="custom" o:connectlocs="72,40;70,45;66,47;22,47;22,56;26,62;32,66;41,68;51,67;58,65;63,63;66,63;66,63;67,64;68,66;68,70;68,73;67,76;67,77;66,77;64,79;58,81;50,83;39,84;22,81;9,74;3,60;0,43;3,25;10,11;22,3;37,0;53,3;64,9;70,22;72,36;72,40;53,33;50,20;39,15;32,16;27,20;24,26;23,33;53,33" o:connectangles="0,0,0,0,0,0,0,0,0,0,0,0,0,0,0,0,0,0,0,0,0,0,0,0,0,0,0,0,0,0,0,0,0,0,0,0,0,0,0,0,0,0,0,0,0"/>
                </v:shape>
                <v:shape id="Freeform 104" o:spid="_x0000_s1129" style="position:absolute;left:3071;top:1391;width:47;height:83;visibility:visible;mso-wrap-style:none;v-text-anchor:middle" coordsize="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WFzcIA&#10;AADcAAAADwAAAGRycy9kb3ducmV2LnhtbERPPWvDMBDdC/0P4gpdSiI7BGOcyKZJKclat0PGw7pY&#10;ptbJtpTE/fdRodDtHu/zttVse3GlyXeOFaTLBARx43THrYKvz/dFDsIHZI29Y1LwQx6q8vFhi4V2&#10;N/6gax1aEUPYF6jAhDAUUvrGkEW/dANx5M5ushginFqpJ7zFcNvLVZJk0mLHscHgQHtDzXd9sQrW&#10;p0udH2rfvY35apeN4UgvuFbq+Wl+3YAINId/8Z/7qOP8NIPfZ+IFsr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hYXNwgAAANwAAAAPAAAAAAAAAAAAAAAAAJgCAABkcnMvZG93&#10;bnJldi54bWxQSwUGAAAAAAQABAD1AAAAhwMAAAAA&#10;" path="m51,12v,2,,4,,5c51,18,50,20,50,21v,1,,1,-1,1c48,23,48,22,48,22v-1,,-1,,-2,c46,22,45,22,44,22v-1,,-1,-1,-2,-1c40,21,40,21,39,21v-1,,-3,,-4,c34,22,33,23,31,23v-1,1,-2,3,-4,5c25,30,24,32,22,34r,50c22,84,22,85,22,85v-1,1,-1,1,-2,1c20,86,18,86,17,87v-2,,-4,,-5,c9,87,8,87,6,87,5,86,4,86,3,86,1,85,1,85,1,85,,85,,84,,84l,5c,4,,4,1,3v,,,,2,c4,3,4,2,5,1v1,,3,,5,c12,1,13,1,14,1v2,,3,1,3,2c18,3,18,3,19,3v1,,,1,,2l19,14v2,-2,4,-5,6,-7c27,5,29,4,30,3,32,1,34,1,35,v1,,3,,5,c41,,42,,43,v1,,1,,2,c46,,47,1,48,1v1,,1,,1,1c49,3,50,3,50,3v1,,,1,,1c50,5,51,6,51,7v,1,,3,,5e" fillcolor="black" stroked="f" strokecolor="#3465a4">
                  <v:path o:connecttype="custom" o:connectlocs="46,11;46,16;45,20;44,21;43,21;42,21;40,21;38,20;35,20;32,20;28,22;24,26;20,32;20,79;20,80;18,81;15,82;11,82;5,82;3,81;1,80;0,79;0,5;1,3;3,3;5,1;9,1;13,1;15,3;17,3;17,5;17,13;23,7;27,3;32,0;36,0;39,0;41,0;43,1;44,2;45,3;45,4;46,7;46,11" o:connectangles="0,0,0,0,0,0,0,0,0,0,0,0,0,0,0,0,0,0,0,0,0,0,0,0,0,0,0,0,0,0,0,0,0,0,0,0,0,0,0,0,0,0,0,0"/>
                </v:shape>
                <v:shape id="AutoShape 105" o:spid="_x0000_s1130" style="position:absolute;left:3127;top:1372;width:51;height:134;visibility:visible;mso-wrap-style:none;v-text-anchor:middle" coordsize="56,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rEgMIA&#10;AADcAAAADwAAAGRycy9kb3ducmV2LnhtbERPTWvCQBC9F/wPywi9NRs9xJK6SqsIPXjQGHoesmOS&#10;Njsbs6tJ/r0rCL3N433Ocj2YRtyoc7VlBbMoBkFcWF1zqSA/7d7eQTiPrLGxTApGcrBeTV6WmGrb&#10;85FumS9FCGGXooLK+zaV0hUVGXSRbYkDd7adQR9gV0rdYR/CTSPncZxIgzWHhgpb2lRU/GVXo2Bf&#10;ZF/n+c9vcjnsXF6OGW4PPlHqdTp8foDwNPh/8dP9rcP82QIez4QL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msSAwgAAANwAAAAPAAAAAAAAAAAAAAAAAJgCAABkcnMvZG93&#10;bnJldi54bWxQSwUGAAAAAAQABAD1AAAAhwMAAAAA&#10;" path="m55,95v,2,,4,-1,6c54,102,54,103,53,104v,1,-1,1,-2,1c50,106,49,106,47,106v-1,1,-3,1,-4,1c42,108,39,107,38,107v-5,,-8,,-12,-1c23,105,21,103,19,101,16,98,15,95,14,92,13,89,12,84,12,80r,-41l3,39v-1,,-2,,-2,-2c,35,,34,,30,,29,,27,,26,,25,,24,1,23v,-1,,-1,,-1c1,22,3,21,3,21r9,l12,4v,-1,,-2,1,-2c13,2,13,1,15,1v1,,1,,3,-1c20,,21,,23,v2,,4,,6,c30,,32,1,32,1v1,1,1,1,2,1c34,3,34,3,34,4r,17l51,21v1,,2,,2,1c54,22,54,22,54,23v,,,2,1,3c55,27,55,29,55,30v,4,-1,6,-1,7c53,38,53,39,51,39r-17,l34,76v,4,1,8,3,9c38,87,40,89,43,89v2,,3,,4,-1c48,88,49,88,49,88v1,-1,1,-1,2,-1c51,87,52,86,53,86r,1c53,87,54,88,54,88v1,1,,2,1,3c55,92,55,93,55,95xm49,111v1,3,2,5,3,7c52,119,52,121,52,123v,2,,5,-1,6c50,131,48,133,47,134v-2,1,-4,2,-6,3c39,137,36,138,33,138v-2,,-5,,-7,-1c24,137,22,137,21,136v-2,,-3,,-3,-1c17,135,17,135,16,134v,-1,,-1,-1,-2c15,132,15,131,15,129v,-2,,-3,1,-5c17,123,17,123,19,123r10,c31,123,32,123,33,122v1,,1,-2,1,-3c34,118,34,118,34,116v-1,-1,-1,-1,-2,-2l29,106r18,l49,111xe" fillcolor="black" stroked="f" strokecolor="#3465a4">
                  <v:path o:connecttype="custom" o:connectlocs="49,97;46,101;39,103;24,102;13,89;11,38;1,36;0,25;1,21;11,20;12,2;16,0;26,0;31,2;31,20;48,21;50,25;49,36;31,38;34,82;43,85;46,84;48,84;50,88;45,107;47,119;43,129;30,133;19,131;15,129;14,124;17,119;30,118;31,112;26,102;45,107" o:connectangles="0,0,0,0,0,0,0,0,0,0,0,0,0,0,0,0,0,0,0,0,0,0,0,0,0,0,0,0,0,0,0,0,0,0,0,0"/>
                </v:shape>
                <v:shape id="Freeform 106" o:spid="_x0000_s1131" style="position:absolute;left:3198;top:1392;width:70;height:84;visibility:visible;mso-wrap-style:none;v-text-anchor:middle" coordsize="7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QrjMUA&#10;AADcAAAADwAAAGRycy9kb3ducmV2LnhtbESPQU/DMAyF75P4D5GRuG1pEUxbWTZVSAi4sW49cLMa&#10;01Q0TtWEtfx7fEDazdZ7fu/z7jD7Xl1ojF1gA/kqA0XcBNtxa+B8elluQMWEbLEPTAZ+KcJhf7PY&#10;YWHDxEe6VKlVEsKxQAMupaHQOjaOPMZVGIhF+wqjxyTr2Go74iThvtf3WbbWHjuWBocDPTtqvqsf&#10;b2ATj6/v24daT3npPj+2fa3Lx9qYu9u5fAKVaE5X8//1mxX8XGjlGZlA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CuMxQAAANwAAAAPAAAAAAAAAAAAAAAAAJgCAABkcnMv&#10;ZG93bnJldi54bWxQSwUGAAAAAAQABAD1AAAAigMAAAAA&#10;" path="m74,83v,,,1,,2c73,85,73,85,72,85v-1,,-1,1,-3,1c68,86,67,86,65,86v-2,,-4,,-5,c59,86,58,86,57,85v,,-1,,-1,c55,85,55,83,55,83r,-9c51,78,47,82,42,85v-4,2,-9,3,-13,3c23,88,18,87,15,85,11,83,8,81,6,78,4,75,2,71,1,68,1,64,,58,,52l,4c,3,,3,,3,1,3,1,2,2,2,3,2,4,1,5,1v2,-1,4,,5,c13,1,14,1,16,1v2,,2,,4,1c21,2,21,2,21,3v1,,1,,1,1l22,49v,4,,7,,9c23,60,24,62,25,64v1,1,2,2,4,4c31,69,33,69,35,69v3,,5,-1,8,-4c46,63,49,60,52,56l52,4v,-1,,-1,1,-2c54,2,54,2,55,2v1,,1,-1,3,-1c60,,61,1,64,1v2,,4,,5,c70,1,71,1,72,2v1,,1,,2,c74,2,74,3,74,4r,79e" fillcolor="black" stroked="f" strokecolor="#3465a4">
                  <v:path o:connecttype="custom" o:connectlocs="69,78;69,80;67,80;64,81;61,81;56,81;53,80;52,80;51,78;51,70;39,80;27,83;14,80;6,74;1,64;0,49;0,4;0,3;2,2;5,1;9,1;15,1;19,2;20,3;21,4;21,46;21,55;23,60;27,64;33,65;40,61;49,53;49,4;49,2;51,2;54,1;60,1;64,1;67,2;69,2;69,4;69,78" o:connectangles="0,0,0,0,0,0,0,0,0,0,0,0,0,0,0,0,0,0,0,0,0,0,0,0,0,0,0,0,0,0,0,0,0,0,0,0,0,0,0,0,0,0"/>
                </v:shape>
                <v:shape id="Freeform 107" o:spid="_x0000_s1132" style="position:absolute;left:3294;top:1355;width:18;height:119;visibility:visible;mso-wrap-style:none;v-text-anchor:middle" coordsize="2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vWkMIA&#10;AADcAAAADwAAAGRycy9kb3ducmV2LnhtbERPTWvCQBC9F/oflin0VjcWKjZ1E0Qs9qCIUfA6ZCfJ&#10;YnY2ZLcm/fddQfA2j/c5i3y0rbhS741jBdNJAoK4dNpwreB0/H6bg/ABWWPrmBT8kYc8e35aYKrd&#10;wAe6FqEWMYR9igqaELpUSl82ZNFPXEccucr1FkOEfS11j0MMt618T5KZtGg4NjTY0aqh8lL8WgXH&#10;bdXieS2HwnxsTued2Sf1plLq9WVcfoEINIaH+O7+0XH+9BNuz8QLZ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G9aQwgAAANwAAAAPAAAAAAAAAAAAAAAAAJgCAABkcnMvZG93&#10;bnJldi54bWxQSwUGAAAAAAQABAD1AAAAhwMAAAAA&#10;" path="m22,120v,,,1,,2c21,122,20,122,20,122v-1,,-2,1,-4,1c15,123,13,123,11,123v-2,,-4,,-5,c5,123,3,123,2,122v-1,,-1,,-1,c,122,,120,,120l,4c,4,,3,1,2,1,2,2,1,2,1,3,1,5,1,6,v1,,3,,5,c14,,15,,16,v2,,3,1,4,1c21,2,21,2,22,2v,1,,2,,2l22,120e" fillcolor="black" stroked="f" strokecolor="#3465a4">
                  <v:path o:connecttype="custom" o:connectlocs="17,115;17,117;16,117;13,118;9,118;5,118;2,117;1,117;0,115;0,4;1,2;2,1;5,0;9,0;13,0;16,1;17,2;17,4;17,115" o:connectangles="0,0,0,0,0,0,0,0,0,0,0,0,0,0,0,0,0,0,0"/>
                </v:shape>
                <v:shape id="Freeform 108" o:spid="_x0000_s1133" style="position:absolute;left:3337;top:1392;width:71;height:84;visibility:visible;mso-wrap-style:none;v-text-anchor:middle" coordsize="7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mvS8QA&#10;AADcAAAADwAAAGRycy9kb3ducmV2LnhtbESPQWvCQBCF7wX/wzJCb3VTC1Kiq1hBCKWXpqLXITtm&#10;o9nZmN2a9N93DoXeZnhv3vtmtRl9q+7UxyawgedZBoq4Crbh2sDha//0CiomZIttYDLwQxE268nD&#10;CnMbBv6ke5lqJSEcczTgUupyrWPlyGOchY5YtHPoPSZZ+1rbHgcJ962eZ9lCe2xYGhx2tHNUXctv&#10;b+BtV7rLe91wcfzww/aEi4JebsY8TsftElSiMf2b/64LK/hzwZdnZA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Jr0vEAAAA3AAAAA8AAAAAAAAAAAAAAAAAmAIAAGRycy9k&#10;b3ducmV2LnhtbFBLBQYAAAAABAAEAPUAAACJAwAAAAA=&#10;" path="m75,83v,,,1,-1,2c74,85,74,85,73,85v-1,,-2,1,-3,1c69,86,68,86,65,86v-1,,-3,,-4,c60,86,59,86,58,85v-1,,-1,,-2,c56,85,56,83,56,83r,-9c52,78,47,82,43,85v-5,2,-9,3,-14,3c23,88,19,87,15,85,11,83,9,81,6,78,4,75,2,71,2,68,1,64,,58,,52l,4c,3,,3,1,3v,,,-1,1,-1c4,2,4,1,6,1v1,-1,3,,5,c13,1,15,1,17,1v1,,2,,3,1c21,2,21,2,22,3v,,,,,1l22,49v,4,,7,1,9c23,60,25,62,26,64v1,1,2,2,4,4c31,69,33,69,35,69v3,,6,-1,9,-4c47,63,49,60,53,56l53,4v,-1,,-1,,-2c54,2,54,2,55,2v1,,2,-1,4,-1c60,,62,1,64,1v2,,4,,5,c70,1,72,1,73,2v1,,1,,1,c75,2,75,3,75,4r,79e" fillcolor="black" stroked="f" strokecolor="#3465a4">
                  <v:path o:connecttype="custom" o:connectlocs="70,78;69,80;68,80;65,81;61,81;57,81;54,80;52,80;52,78;52,70;40,80;27,83;14,80;6,74;2,64;0,49;0,4;1,3;2,2;6,1;10,1;16,1;19,2;21,3;21,4;21,46;21,55;24,60;28,64;33,65;41,61;50,53;50,4;50,2;51,2;55,1;60,1;64,1;68,2;69,2;70,4;70,78" o:connectangles="0,0,0,0,0,0,0,0,0,0,0,0,0,0,0,0,0,0,0,0,0,0,0,0,0,0,0,0,0,0,0,0,0,0,0,0,0,0,0,0,0,0"/>
                </v:shape>
                <v:shape id="AutoShape 109" o:spid="_x0000_s1134" style="position:absolute;left:3432;top:1358;width:21;height:116;visibility:visible;mso-wrap-style:none;v-text-anchor:middle" coordsize="2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gCxcIA&#10;AADcAAAADwAAAGRycy9kb3ducmV2LnhtbERPS4vCMBC+C/6HMMLeNNWDK9W0iLKgu5f1cfA4NmNb&#10;bCalybb135sFwdt8fM9Zpb2pREuNKy0rmE4iEMSZ1SXnCs6nr/EChPPIGivLpOBBDtJkOFhhrG3H&#10;B2qPPhchhF2MCgrv61hKlxVk0E1sTRy4m20M+gCbXOoGuxBuKjmLork0WHJoKLCmTUHZ/fhnFKyr&#10;rt+V25/Pe3S+XvbfVnbtb6vUx6hfL0F46v1b/HLvdJg/m8L/M+ECmT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KALFwgAAANwAAAAPAAAAAAAAAAAAAAAAAJgCAABkcnMvZG93&#10;bnJldi54bWxQSwUGAAAAAAQABAD1AAAAhwMAAAAA&#10;" path="m22,117v,,,1,-1,1c20,119,20,119,19,119v,,-2,,-3,1c14,120,13,120,11,120v-2,,-4,,-6,c4,119,3,119,2,119,1,118,1,118,,118v,,,-1,,-1l,38c,37,,37,,37,1,36,1,36,2,36v,,2,-1,3,-2c6,34,9,34,11,34v2,,3,,5,c18,34,18,35,19,36v1,,1,,2,1c22,37,22,37,22,38r,79xm25,11v,5,-1,8,-3,10c21,22,17,23,12,23,8,23,4,22,3,21,1,19,,16,,12,,7,1,4,3,3,4,1,8,,13,v4,,8,,9,2c24,4,25,7,25,11xe" fillcolor="black" stroked="f" strokecolor="#3465a4">
                  <v:path o:connecttype="custom" o:connectlocs="18,112;17,113;15,114;13,115;9,115;4,115;2,114;0,113;0,112;0,36;0,35;2,35;4,33;9,33;13,33;15,35;17,35;18,36;18,112;20,11;18,20;10,22;2,20;0,12;2,3;11,0;18,2;20,11" o:connectangles="0,0,0,0,0,0,0,0,0,0,0,0,0,0,0,0,0,0,0,0,0,0,0,0,0,0,0,0"/>
                </v:shape>
                <v:shape id="AutoShape 110" o:spid="_x0000_s1135" style="position:absolute;left:3479;top:1395;width:21;height:80;visibility:visible;mso-wrap-style:none;v-text-anchor:middle"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jCM8EA&#10;AADcAAAADwAAAGRycy9kb3ducmV2LnhtbERPTWvCQBC9F/oflin0VjduQdrUVUQo6MFDrN6H7JhE&#10;s7MhO43RX98tFHqbx/uc+XL0rRqoj01gC9NJBoq4DK7hysLh6/PlDVQUZIdtYLJwowjLxePDHHMX&#10;rlzQsJdKpRCOOVqoRbpc61jW5DFOQkecuFPoPUqCfaVdj9cU7lttsmymPTacGmrsaF1Tedl/ewtd&#10;2N2leL0dg6z1+7Y4m9lwNtY+P42rD1BCo/yL/9wbl+YbA7/PpAv04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IwjPBAAAA3AAAAA8AAAAAAAAAAAAAAAAAmAIAAGRycy9kb3du&#10;cmV2LnhtbFBLBQYAAAAABAAEAPUAAACGAwAAAAA=&#10;" path="m25,13v,3,,5,,6c24,21,24,22,23,23v-2,2,-3,2,-4,3c17,26,15,26,13,26v-2,,-5,,-6,c5,25,4,25,3,23,2,22,2,21,1,19,,18,,16,,13,,10,,9,1,7,2,5,2,4,3,2,3,1,5,1,7,v1,,4,,6,c15,,17,,19,v1,1,3,1,4,2c23,4,24,5,25,7v,2,,3,,6xm27,71v,2,,4,,6c26,78,26,80,25,81v-2,1,-3,1,-4,2c19,84,17,84,15,84v-2,,-5,,-6,-1c7,82,6,82,5,81,4,80,4,78,3,77,2,75,2,73,2,71v,-3,,-5,1,-7c4,63,4,61,5,60v,-1,2,-2,4,-3c10,57,13,57,15,57v2,,4,,6,c22,58,24,59,25,60v,1,1,2,2,4c27,67,27,68,27,71xe" fillcolor="black" stroked="f" strokecolor="#3465a4">
                  <v:path o:connecttype="custom" o:connectlocs="19,12;19,18;17,22;14,24;10,24;5,24;2,22;1,18;0,12;1,7;2,2;5,0;10,0;14,0;17,2;19,7;19,12;20,67;20,72;19,76;16,78;11,79;7,78;4,76;2,72;2,67;2,60;4,56;7,54;11,54;16,54;19,56;20,60;20,67" o:connectangles="0,0,0,0,0,0,0,0,0,0,0,0,0,0,0,0,0,0,0,0,0,0,0,0,0,0,0,0,0,0,0,0,0,0"/>
                </v:shape>
                <v:shape id="Freeform 111" o:spid="_x0000_s1136" style="position:absolute;left:3557;top:1363;width:43;height:112;visibility:visible;mso-wrap-style:none;v-text-anchor:middle" coordsize="48,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3VT8MA&#10;AADcAAAADwAAAGRycy9kb3ducmV2LnhtbERPTWvCQBC9F/wPywi91Y0RpKSuQZTWIgg2iu1xyE6T&#10;aHY2ZDcx/fddodDbPN7nLNLB1KKn1lWWFUwnEQji3OqKCwWn4+vTMwjnkTXWlknBDzlIl6OHBSba&#10;3viD+swXIoSwS1BB6X2TSOnykgy6iW2IA/dtW4M+wLaQusVbCDe1jKNoLg1WHBpKbGhdUn7NOqPg&#10;bVfxZb85c/bV77fFZ3fO8BAr9TgeVi8gPA3+X/znftdhfjyD+zPhAr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3VT8MAAADcAAAADwAAAAAAAAAAAAAAAACYAgAAZHJzL2Rv&#10;d25yZXYueG1sUEsFBgAAAAAEAAQA9QAAAIgDAAAAAA==&#10;" path="m47,83v,5,,10,-2,14c44,102,43,104,41,107v-2,3,-6,5,-10,7c28,116,23,116,18,116v-2,,-4,,-6,c10,116,9,116,7,115v-1,,-2,,-4,-1c2,114,2,114,1,113v,-1,,-1,,-1c1,111,,111,,110v,,,-2,,-3c,106,,105,,104v,-2,,-4,,-5c,98,,96,,95v,,1,-1,1,-1c2,94,2,93,2,93v1,,1,,3,1c6,94,6,94,7,95v1,,2,,3,1c11,97,13,97,14,97v2,,3,,4,-1c19,95,21,95,22,94v1,-1,1,-3,1,-5c24,87,24,85,24,82l24,4v,-1,,-2,,-2c25,2,26,1,26,1v1,,2,,4,-1c32,,34,,36,v2,,4,,5,c42,,44,1,45,1v1,1,1,1,2,1c47,2,47,3,47,4r,79e" fillcolor="black" stroked="f" strokecolor="#3465a4">
                  <v:path o:connecttype="custom" o:connectlocs="42,79;40,93;37,102;28,109;16,111;11,111;6,110;3,109;1,108;1,107;0,105;0,102;0,100;0,95;0,91;1,90;2,89;4,90;6,91;9,92;13,93;16,92;20,90;21,85;22,78;22,4;22,2;23,1;27,0;32,0;37,0;40,1;42,2;42,4;42,79" o:connectangles="0,0,0,0,0,0,0,0,0,0,0,0,0,0,0,0,0,0,0,0,0,0,0,0,0,0,0,0,0,0,0,0,0,0,0"/>
                </v:shape>
                <v:shape id="AutoShape 112" o:spid="_x0000_s1137" style="position:absolute;left:3620;top:1363;width:80;height:111;visibility:visible;mso-wrap-style:none;v-text-anchor:middle" coordsize="85,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cqsMA&#10;AADcAAAADwAAAGRycy9kb3ducmV2LnhtbERPS2sCMRC+C/6HMEJvmlXaoqtRpNBSSlHq4+Bt3Iy7&#10;i8kkbNJ1++8bodDbfHzPWaw6a0RLTagdKxiPMhDEhdM1lwoO+9fhFESIyBqNY1LwQwFWy35vgbl2&#10;N/6idhdLkUI45KigitHnUoaiIoth5Dxx4i6usRgTbEqpG7ylcGvkJMuepcWaU0OFnl4qKq67b6vA&#10;nPTZuzANn+32YybfTn5zNE9KPQy69RxEpC7+i//c7zrNnzzC/Zl0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cqsMAAADcAAAADwAAAAAAAAAAAAAAAACYAgAAZHJzL2Rv&#10;d25yZXYueG1sUEsFBgAAAAAEAAQA9QAAAIgDAAAAAA==&#10;" path="m84,82v,3,,5,-1,7c83,90,82,91,81,91r-10,l71,112v,,,1,-1,1c70,113,69,114,69,114v-1,,-3,1,-4,1c64,115,62,115,60,115v-2,,-4,,-6,c53,115,52,115,51,114v-1,,-2,,-2,-1c49,112,49,112,49,112r,-21l5,91v,,-2,,-2,-1c2,90,2,90,1,89v,,,-2,,-3c1,84,,83,,81,,78,,77,,76,,74,1,73,1,72v,-2,,-3,1,-3c2,68,2,66,3,65l39,3v,-1,,-1,1,-1c40,1,41,1,43,1,44,,46,1,48,v1,,4,,6,c58,,60,,62,v3,,4,1,5,1c69,2,69,2,70,2v,1,1,2,1,2l71,72r10,c82,72,83,73,83,74v1,2,1,4,1,8xm49,20r,l19,72r30,l49,20xe" fillcolor="black" stroked="f" strokecolor="#3465a4">
                  <v:path o:connecttype="custom" o:connectlocs="79,78;78,85;76,87;67,87;67,107;66,108;65,109;61,110;56,110;51,110;48,109;46,108;46,107;46,87;5,87;3,86;1,85;1,82;0,78;0,73;1,69;2,66;3,62;37,3;38,2;40,1;45,0;51,0;58,0;63,1;66,2;67,4;67,69;76,69;78,71;79,78;46,19;46,19;18,69;46,69;46,19" o:connectangles="0,0,0,0,0,0,0,0,0,0,0,0,0,0,0,0,0,0,0,0,0,0,0,0,0,0,0,0,0,0,0,0,0,0,0,0,0,0,0,0,0"/>
                </v:shape>
                <v:shape id="AutoShape 113" o:spid="_x0000_s1138" style="position:absolute;left:3713;top:1361;width:78;height:115;visibility:visible;mso-wrap-style:none;v-text-anchor:middle" coordsize="8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XmP8MA&#10;AADcAAAADwAAAGRycy9kb3ducmV2LnhtbERPTWvCQBC9C/0PyxS8iG60RCW6ShUEoV5Mq16H7JiE&#10;ZmdDdtXk33cLgrd5vM9ZrltTiTs1rrSsYDyKQBBnVpecK/j53g3nIJxH1lhZJgUdOViv3npLTLR9&#10;8JHuqc9FCGGXoILC+zqR0mUFGXQjWxMH7mobgz7AJpe6wUcIN5WcRNFUGiw5NBRY07ag7De9GQXx&#10;+XL5Mm3cTWcu3Z+6jbsOPg5K9d/bzwUIT61/iZ/uvQ7zJzH8PxMu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XmP8MAAADcAAAADwAAAAAAAAAAAAAAAACYAgAAZHJzL2Rv&#10;d25yZXYueG1sUEsFBgAAAAAEAAQA9QAAAIgDAAAAAA==&#10;" path="m82,59v,9,-1,17,-3,25c78,91,75,97,72,103v-3,5,-7,9,-12,12c54,118,48,119,40,119v-8,,-14,-1,-20,-4c15,112,11,108,8,103,5,98,3,92,2,85,1,77,,69,,60,,51,1,43,2,35,4,28,6,22,10,16,13,10,17,7,23,4,28,1,34,,42,v8,,14,1,19,4c66,7,71,11,74,16v3,5,5,11,6,18c81,42,82,50,82,59xm58,60v,-5,,-10,,-14c57,41,57,38,57,35,56,31,55,29,54,27v,-2,-2,-4,-3,-5c50,21,48,19,46,19,45,18,43,18,41,18v-4,,-6,1,-9,3c30,22,28,25,27,29v-2,3,-3,7,-3,12c23,46,23,52,23,59v,8,1,15,1,20c25,84,26,89,27,92v1,3,4,5,6,7c35,101,37,101,41,101v2,,4,-1,5,-2c48,99,50,98,52,96v1,-2,2,-3,3,-6c56,88,56,86,57,82v,-3,1,-6,1,-9c58,69,58,65,58,60xe" fillcolor="black" stroked="f" strokecolor="#3465a4">
                  <v:path o:connecttype="custom" o:connectlocs="77,57;74,81;68,99;56,110;38,114;19,110;8,99;2,81;0,58;2,34;9,15;22,4;39,0;57,4;70,15;75,33;77,57;55,58;55,44;54,34;51,26;48,21;43,18;39,17;30,20;25,28;23,39;22,57;23,76;25,88;31,95;39,97;43,95;49,92;52,86;54,79;55,70;55,58" o:connectangles="0,0,0,0,0,0,0,0,0,0,0,0,0,0,0,0,0,0,0,0,0,0,0,0,0,0,0,0,0,0,0,0,0,0,0,0,0,0"/>
                </v:shape>
                <v:shape id="Freeform 114" o:spid="_x0000_s1139" style="position:absolute;left:3799;top:1346;width:71;height:154;visibility:visible;mso-wrap-style:none;v-text-anchor:middle" coordsize="76,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mV58AA&#10;AADcAAAADwAAAGRycy9kb3ducmV2LnhtbERPTYvCMBC9C/6HMMJeRFM9iFajiOCyFw9rBa9DM7bV&#10;ZlKaUeu/3wgL3ubxPme16VytHtSGyrOByTgBRZx7W3Fh4JTtR3NQQZAt1p7JwIsCbNb93gpT65/8&#10;S4+jFCqGcEjRQCnSpFqHvCSHYewb4shdfOtQImwLbVt8xnBX62mSzLTDimNDiQ3tSspvx7szsHh9&#10;z88HzK6ykPuwGHZhl51zY74G3XYJSqiTj/jf/WPj/OkM3s/EC/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omV58AAAADcAAAADwAAAAAAAAAAAAAAAACYAgAAZHJzL2Rvd25y&#10;ZXYueG1sUEsFBgAAAAAEAAQA9QAAAIUDAAAAAA==&#10;" path="m22,154v,1,,2,-1,2c21,156,20,157,19,157v-1,,-2,1,-3,1c14,158,13,158,11,158v-2,,-5,,-6,c4,158,2,157,1,157,,157,,156,,155v,-1,,-1,1,-2l53,5v,-1,1,-1,2,-2c55,2,56,2,56,2v1,,2,-1,4,-1c61,,63,1,64,1v3,,5,,6,c72,2,73,2,74,2v1,,1,1,1,2c75,5,75,5,75,6l22,154e" fillcolor="black" stroked="f" strokecolor="#3465a4">
                  <v:path o:connecttype="custom" o:connectlocs="21,149;20,151;18,152;15,153;10,153;5,153;1,152;0,150;1,148;50,5;51,3;52,2;56,1;60,1;65,1;69,2;70,4;70,6;21,149" o:connectangles="0,0,0,0,0,0,0,0,0,0,0,0,0,0,0,0,0,0,0"/>
                </v:shape>
                <v:shape id="Freeform 115" o:spid="_x0000_s1140" style="position:absolute;left:3889;top:1363;width:67;height:111;visibility:visible;mso-wrap-style:none;v-text-anchor:middle" coordsize="73,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nAg8QA&#10;AADcAAAADwAAAGRycy9kb3ducmV2LnhtbERPTWvCQBC9C/6HZQRvuqlYW1JXETG0h4LUVsHbkJ1u&#10;QrOzMbsm6b/vCkJv83ifs1z3thItNb50rOBhmoAgzp0u2Sj4+swmzyB8QNZYOSYFv+RhvRoOlphq&#10;1/EHtYdgRAxhn6KCIoQ6ldLnBVn0U1cTR+7bNRZDhI2RusEuhttKzpJkIS2WHBsKrGlbUP5zuFoF&#10;u+31lGev8/3paN7NpWvP2cY8KjUe9ZsXEIH68C++u990nD97gtsz8QK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ZwIPEAAAA3AAAAA8AAAAAAAAAAAAAAAAAmAIAAGRycy9k&#10;b3ducmV2LnhtbFBLBQYAAAAABAAEAPUAAACJAwAAAAA=&#10;" path="m71,106v,1,,3,,4c71,111,71,112,70,113v,1,,1,-1,1c68,114,68,115,68,115r-63,c4,115,4,115,4,114v,,-1,,-1,-1c3,112,2,111,2,110v-1,-1,,-3,,-4c2,104,2,103,2,102v,-2,,-3,1,-3c3,98,3,97,4,97v,,,,1,l26,97r,-74l8,33c6,34,5,34,4,34v,,-1,,-2,c2,33,2,32,1,31,,30,1,28,1,26v,-1,,-3,,-4c1,21,2,21,2,20v,-1,,-1,1,-2c3,18,3,18,4,17l29,1v,,,,1,c30,1,31,1,32,v,,1,,2,c36,,37,,39,v2,,4,,5,c45,,47,1,47,1v1,,2,,2,c49,1,49,2,49,3r,94l68,97v,,1,,1,c69,98,70,98,70,99v,1,1,1,1,3c72,103,71,104,71,106e" fillcolor="black" stroked="f" strokecolor="#3465a4">
                  <v:path o:connecttype="custom" o:connectlocs="65,101;65,105;64,108;63,109;62,110;5,110;4,109;3,108;2,105;2,101;2,98;3,95;4,93;5,93;24,93;24,22;7,32;4,33;2,33;1,30;1,25;1,21;2,19;3,17;4,16;27,1;28,1;29,0;31,0;36,0;40,0;43,1;45,1;45,3;45,93;62,93;63,93;64,95;65,98;65,101" o:connectangles="0,0,0,0,0,0,0,0,0,0,0,0,0,0,0,0,0,0,0,0,0,0,0,0,0,0,0,0,0,0,0,0,0,0,0,0,0,0,0,0"/>
                </v:shape>
                <v:shape id="Freeform 116" o:spid="_x0000_s1141" style="position:absolute;left:3974;top:1363;width:73;height:111;visibility:visible;mso-wrap-style:none;v-text-anchor:middle" coordsize="78,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803cMA&#10;AADcAAAADwAAAGRycy9kb3ducmV2LnhtbESPQWvDMAyF74X9B6NBb62zDkqX1S3txqDXumNnEWtx&#10;WCyH2EvS/vrpMOhN4j2992m7n0KrBupTE9nA07IARVxF13Bt4PPysdiAShnZYRuZDFwpwX73MNti&#10;6eLIZxpsrpWEcCrRgM+5K7VOlaeAaRk7YtG+Yx8wy9rX2vU4Snho9aoo1jpgw9LgsaM3T9WP/Q0G&#10;Rn+1RfbpcHs5Dqfnr419b47WmPnjdHgFlWnKd/P/9ckJ/kpo5RmZQO/+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803cMAAADcAAAADwAAAAAAAAAAAAAAAACYAgAAZHJzL2Rv&#10;d25yZXYueG1sUEsFBgAAAAAEAAQA9QAAAIgDAAAAAA==&#10;" path="m77,10v,2,,4,,5c77,16,77,17,77,18v,1,-1,2,-1,3c75,21,75,23,75,24l37,112v,,,1,-1,1c36,114,34,114,33,114v,,-2,1,-3,1c29,115,26,115,24,115v-3,,-6,,-8,-1c15,114,13,114,12,114v-1,-1,-1,-1,-1,-2c11,112,11,110,12,109l52,20,4,20v-1,,-2,,-3,-2c1,16,,14,,10,,8,,7,,6,,4,1,3,1,3,2,2,2,2,3,1,3,,4,,4,l72,v1,,2,,3,1c75,2,76,2,76,2v1,1,1,2,1,3c77,6,77,8,77,10e" fillcolor="black" stroked="f" strokecolor="#3465a4">
                  <v:path o:connecttype="custom" o:connectlocs="72,10;72,14;72,17;71,20;70,23;35,107;34,108;31,109;28,110;22,110;15,109;11,109;10,107;11,104;49,19;4,19;1,17;0,10;0,6;1,3;3,1;4,0;67,0;70,1;71,2;72,5;72,10" o:connectangles="0,0,0,0,0,0,0,0,0,0,0,0,0,0,0,0,0,0,0,0,0,0,0,0,0,0,0"/>
                </v:shape>
                <v:shape id="AutoShape 117" o:spid="_x0000_s1142" style="position:absolute;left:4063;top:1361;width:78;height:115;visibility:visible;mso-wrap-style:none;v-text-anchor:middle" coordsize="8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jsOsQA&#10;AADcAAAADwAAAGRycy9kb3ducmV2LnhtbERPTWvCQBC9C/0PyxS8iNlU0dY0G6mCINRLU6vXITsm&#10;odnZkF01+ffdQqG3ebzPSde9acSNOldbVvAUxSCIC6trLhUcP3fTFxDOI2tsLJOCgRyss4dRiom2&#10;d/6gW+5LEULYJaig8r5NpHRFRQZdZFviwF1sZ9AH2JVSd3gP4aaRszheSoM1h4YKW9pWVHznV6Ng&#10;cTqf302/GJbPLt9/DRt3mcwPSo0f+7dXEJ56/y/+c+91mD9bwe8z4QK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47DrEAAAA3AAAAA8AAAAAAAAAAAAAAAAAmAIAAGRycy9k&#10;b3ducmV2LnhtbFBLBQYAAAAABAAEAPUAAACJAwAAAAA=&#10;" path="m82,59v,9,-1,17,-2,25c78,91,76,97,72,103v-3,5,-7,9,-12,12c54,118,48,119,40,119v-8,,-14,-1,-19,-4c16,112,12,108,8,103,5,98,3,92,2,85,1,77,,69,,60,,51,1,43,3,35,4,28,7,22,10,16,13,10,17,7,23,4,29,1,34,,42,v8,,14,1,20,4c67,7,71,11,74,16v3,5,5,11,6,18c81,42,82,50,82,59xm61,60v,-5,,-10,-1,-14c60,41,60,38,59,35,58,31,57,29,57,27,56,25,55,23,53,22,52,21,51,19,49,19,47,18,45,18,43,18v-3,,-6,1,-8,3c32,22,31,25,29,29v-2,3,-2,7,-3,12c26,46,26,52,26,59v,8,,15,1,20c27,84,28,89,30,92v1,3,3,5,5,7c38,101,40,101,43,101v2,,4,-1,6,-2c51,99,52,98,54,96v2,-2,2,-3,3,-6c58,88,58,86,59,82v1,-3,1,-6,1,-9c60,69,61,65,61,60xe" fillcolor="black" stroked="f" strokecolor="#3465a4">
                  <v:path o:connecttype="custom" o:connectlocs="77,57;75,81;68,99;56,110;38,114;20,110;8,99;2,81;0,58;3,34;9,15;22,4;39,0;58,4;70,15;75,33;77,57;57,58;56,44;55,34;54,26;50,21;46,18;40,17;33,20;27,28;24,39;24,57;25,76;28,88;33,95;40,97;46,95;51,92;54,86;55,79;56,70;57,58" o:connectangles="0,0,0,0,0,0,0,0,0,0,0,0,0,0,0,0,0,0,0,0,0,0,0,0,0,0,0,0,0,0,0,0,0,0,0,0,0,0"/>
                </v:shape>
                <v:shape id="AutoShape 118" o:spid="_x0000_s1143" style="position:absolute;left:4155;top:1361;width:75;height:115;visibility:visible;mso-wrap-style:none;v-text-anchor:middle" coordsize="8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X3g8YA&#10;AADcAAAADwAAAGRycy9kb3ducmV2LnhtbESPQWvCQBCF7wX/wzJCL0U3rVBL6ipSKJReilGw3obs&#10;NIlmZ9PdNab/3jkIvc3w3rz3zWI1uFb1FGLj2cDjNANFXHrbcGVgt32fvICKCdli65kM/FGE1XJ0&#10;t8Dc+gtvqC9SpSSEY44G6pS6XOtY1uQwTn1HLNqPDw6TrKHSNuBFwl2rn7LsWTtsWBpq7OitpvJU&#10;nJ2B035fzOZ6ePg8/B77c9gE//UdjLkfD+tXUImG9G++XX9YwZ8JvjwjE+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X3g8YAAADcAAAADwAAAAAAAAAAAAAAAACYAgAAZHJz&#10;L2Rvd25yZXYueG1sUEsFBgAAAAAEAAQA9QAAAIsDAAAAAA==&#10;" path="m79,54v,5,,10,-1,15c78,74,77,78,76,84v-2,5,-4,9,-6,13c68,102,65,105,61,108v-4,4,-8,6,-13,8c42,118,36,119,29,119v-3,,-5,,-8,-1c19,118,17,118,14,117v-2,-1,-4,-1,-5,-2c8,115,6,114,6,113,5,112,5,112,5,111v,-1,-1,-3,-1,-5c4,103,4,102,4,101v,-2,1,-2,1,-3c5,98,5,97,6,97v,-1,,,1,c8,97,9,97,10,97v2,1,3,1,5,1c17,99,19,99,21,100v2,1,5,1,8,1c34,101,38,99,42,98v3,-2,6,-4,8,-7c52,88,53,85,55,81v1,-4,1,-9,1,-13c53,70,50,71,47,73v-4,1,-9,1,-13,1c27,74,22,74,18,72,13,70,10,68,8,65,5,63,3,59,2,54,1,50,,45,,39,,34,1,29,3,24,5,19,7,15,10,12,14,8,18,5,23,3,28,1,34,,40,v6,,10,1,14,2c58,3,61,5,64,8v3,2,5,5,8,8c74,18,75,23,76,27v1,4,2,8,2,13c79,45,79,49,79,54xm56,51c56,45,55,39,55,35,54,31,53,27,52,25,51,22,48,21,46,19,44,18,42,18,39,18v-3,,-5,,-7,1c30,21,28,22,27,23v-1,2,-2,4,-3,7c23,32,23,35,23,38v,3,,6,,8c24,48,25,51,26,52v1,2,3,3,5,4c33,56,35,57,38,57v4,,6,-1,10,-2c51,54,53,53,56,51xe" fillcolor="black" stroked="f" strokecolor="#3465a4">
                  <v:path o:connecttype="custom" o:connectlocs="74,52;73,66;71,81;66,93;57,104;45,111;27,114;20,113;13,112;8,110;6,108;5,106;4,102;4,97;5,94;6,93;7,93;9,93;14,94;20,96;27,97;39,94;47,87;52,78;53,65;44,70;32,71;17,69;8,62;2,52;0,37;3,23;9,12;22,3;38,0;51,2;60,8;68,15;71,26;73,38;74,52;53,49;52,34;49,24;43,18;37,17;30,18;25,22;23,29;22,36;22,44;24,50;29,54;36,55;45,53;53,49" o:connectangles="0,0,0,0,0,0,0,0,0,0,0,0,0,0,0,0,0,0,0,0,0,0,0,0,0,0,0,0,0,0,0,0,0,0,0,0,0,0,0,0,0,0,0,0,0,0,0,0,0,0,0,0,0,0,0,0"/>
                </v:shape>
                <v:shape id="Freeform 119" o:spid="_x0000_s1144" style="position:absolute;left:4248;top:1361;width:72;height:115;visibility:visible;mso-wrap-style:none;v-text-anchor:middle" coordsize="7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m58QA&#10;AADcAAAADwAAAGRycy9kb3ducmV2LnhtbERP22rCQBB9L/gPyxT6VjdaKZJmlSJ4gWIlRujrmJ1k&#10;g9nZkN1q+vddodC3OZzrZMvBtuJKvW8cK5iMExDEpdMN1wpOxfp5DsIHZI2tY1LwQx6Wi9FDhql2&#10;N87pegy1iCHsU1RgQuhSKX1pyKIfu444cpXrLYYI+1rqHm8x3LZymiSv0mLDscFgRytD5eX4bRUU&#10;X5vpbob5fD+c17PD9oMKU30q9fQ4vL+BCDSEf/Gfe6fj/JcJ3J+JF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tZufEAAAA3AAAAA8AAAAAAAAAAAAAAAAAmAIAAGRycy9k&#10;b3ducmV2LnhtbFBLBQYAAAAABAAEAPUAAACJAwAAAAA=&#10;" path="m76,83v,6,-1,11,-3,15c70,103,68,106,64,110v-4,3,-9,5,-14,6c44,118,39,119,32,119v-3,,-7,,-11,-1c18,118,15,116,13,116v-3,-1,-5,-2,-7,-3c4,112,3,112,2,111v,,,-1,-1,-1c1,109,1,108,1,107,1,106,,106,,105v,-2,,-3,,-5c,97,,95,1,94v,-1,1,-1,2,-1c4,93,5,93,6,94v1,,3,1,6,3c14,98,17,98,19,99v3,,7,1,11,1c32,100,36,99,38,99v2,-1,5,-2,6,-4c46,94,47,93,48,90v2,-2,2,-4,2,-6c50,81,49,79,48,77,47,74,46,73,43,71,41,69,39,69,36,68,33,67,29,67,25,67r-10,c14,67,14,67,13,66v,-1,-1,-1,-1,-1c12,64,12,63,11,62v-1,-1,,-2,,-4c11,56,11,55,11,53v,-1,1,-1,1,-2c13,51,13,50,13,50v1,,1,,2,l25,50v4,,6,-1,9,-2c37,48,39,46,40,45v2,-1,4,-3,5,-6c46,37,46,35,46,33v,-2,,-4,-1,-6c44,25,43,24,42,22,41,21,39,20,38,19v-2,,-5,-1,-8,-1c27,18,25,19,22,19v-3,1,-5,3,-8,4c12,24,10,25,9,26v-1,,-3,1,-3,1c5,27,5,27,5,27,5,26,4,26,4,26,3,25,4,25,3,23v-1,-1,,-2,,-4c3,17,3,16,3,16v,-1,,-3,1,-3c4,12,4,12,4,11,5,10,5,10,5,9,6,9,7,8,9,7,12,6,13,5,16,4v3,,6,-2,9,-3c29,1,33,,37,v6,,10,1,15,2c56,3,59,5,62,8v3,2,5,5,7,9c70,20,71,24,71,29v,3,-1,6,-1,9c69,41,68,44,66,47v-2,3,-4,4,-6,5c57,54,54,55,51,56r,c55,57,58,58,61,60v4,1,6,3,8,5c72,68,73,70,74,73v2,3,2,7,2,10e" fillcolor="black" stroked="f" strokecolor="#3465a4">
                  <v:path o:connecttype="custom" o:connectlocs="68,94;47,111;20,113;6,108;1,105;0,101;1,90;6,90;18,95;36,95;45,86;45,74;34,65;14,64;11,62;10,56;11,49;14,48;32,46;42,37;42,26;36,18;21,18;8,25;5,26;3,22;3,15;4,11;8,7;23,1;49,2;65,16;65,36;56,50;48,54;65,62;71,80" o:connectangles="0,0,0,0,0,0,0,0,0,0,0,0,0,0,0,0,0,0,0,0,0,0,0,0,0,0,0,0,0,0,0,0,0,0,0,0,0"/>
                </v:shape>
                <v:shape id="Freeform 120" o:spid="_x0000_s1145" style="position:absolute;left:4332;top:1346;width:70;height:154;visibility:visible;mso-wrap-style:none;v-text-anchor:middle" coordsize="75,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xth8IA&#10;AADcAAAADwAAAGRycy9kb3ducmV2LnhtbERP24rCMBB9X/Afwgi+aaqiaDWKK6zrgwhePmBoxrbY&#10;TGqTatevN4Kwb3M415kvG1OIO1Uut6yg34tAECdW55wqOJ9+uhMQziNrLCyTgj9ysFy0vuYYa/vg&#10;A92PPhUhhF2MCjLvy1hKl2Rk0PVsSRy4i60M+gCrVOoKHyHcFHIQRWNpMOfQkGFJ64yS67E2Cmq3&#10;2T1v5/1w1Jx+15faH6bP9FupTrtZzUB4avy/+OPe6jB/OID3M+EC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zG2HwgAAANwAAAAPAAAAAAAAAAAAAAAAAJgCAABkcnMvZG93&#10;bnJldi54bWxQSwUGAAAAAAQABAD1AAAAhwMAAAAA&#10;" path="m22,154v-1,1,-1,2,-2,2c20,156,19,157,18,157v-1,,-1,1,-3,1c14,158,13,158,10,158v-2,,-4,,-5,c3,158,2,157,1,157,,157,,156,,155v,-1,,-1,,-2l53,5v,-1,,-1,1,-2c55,2,55,2,56,2v,,1,-1,3,-1c61,,62,1,64,1v2,,4,,6,c72,2,72,2,73,2v1,,1,1,1,2c74,5,74,5,74,6l22,154e" fillcolor="black" stroked="f" strokecolor="#3465a4">
                  <v:path o:connecttype="custom" o:connectlocs="21,149;19,151;17,152;14,153;9,153;5,153;1,152;0,150;0,148;49,5;50,3;52,2;55,1;60,1;65,1;68,2;69,4;69,6;21,149" o:connectangles="0,0,0,0,0,0,0,0,0,0,0,0,0,0,0,0,0,0,0"/>
                </v:shape>
                <v:shape id="Freeform 121" o:spid="_x0000_s1146" style="position:absolute;left:4422;top:1363;width:66;height:111;visibility:visible;mso-wrap-style:none;v-text-anchor:middle" coordsize="73,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tQXcQA&#10;AADcAAAADwAAAGRycy9kb3ducmV2LnhtbERPTWvCQBC9F/wPywje6qbVSkldRcTQHoSiVsHbkJ1u&#10;QrOzaXZN4r93CwVv83ifM1/2thItNb50rOBpnIAgzp0u2Sj4OmSPryB8QNZYOSYFV/KwXAwe5phq&#10;1/GO2n0wIoawT1FBEUKdSunzgiz6sauJI/ftGoshwsZI3WAXw20ln5NkJi2WHBsKrGldUP6zv1gF&#10;m/XllGfv08/T0WzNb9ees5V5UWo07FdvIAL14S7+d3/oOH8ygb9n4gV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7UF3EAAAA3AAAAA8AAAAAAAAAAAAAAAAAmAIAAGRycy9k&#10;b3ducmV2LnhtbFBLBQYAAAAABAAEAPUAAACJAwAAAAA=&#10;" path="m71,106v,1,,3,,4c71,111,71,112,70,113v,1,,1,-1,1c68,114,68,115,68,115r-63,c4,115,4,115,4,114v,,-1,,-1,-1c3,112,2,111,1,110v,-1,,-3,,-4c1,104,1,103,1,102v,-2,1,-3,2,-3c3,98,3,97,4,97v,,,,1,l26,97r,-74l8,33c6,34,5,34,4,34v,,-1,,-2,c1,33,1,32,1,31,,30,1,28,1,26v,-1,,-3,,-4c1,21,1,21,1,20v,-1,1,-1,2,-2c3,18,3,18,4,17l29,1v,,,,1,c30,1,31,1,32,v,,1,,2,c35,,37,,39,v2,,4,,5,c45,,47,1,47,1v1,,2,,2,c49,1,49,2,49,3r,94l68,97v,,1,,1,c69,98,70,98,70,99v,1,1,1,1,3c72,103,71,104,71,106e" fillcolor="black" stroked="f" strokecolor="#3465a4">
                  <v:path o:connecttype="custom" o:connectlocs="64,101;64,105;63,108;62,109;61,110;5,110;4,109;3,108;1,105;1,101;1,98;3,95;4,93;5,93;24,93;24,22;7,32;4,33;2,33;1,30;1,25;1,21;1,19;3,17;4,16;26,1;27,1;29,0;31,0;35,0;40,0;42,1;44,1;44,3;44,93;61,93;62,93;63,95;64,98;64,101" o:connectangles="0,0,0,0,0,0,0,0,0,0,0,0,0,0,0,0,0,0,0,0,0,0,0,0,0,0,0,0,0,0,0,0,0,0,0,0,0,0,0,0"/>
                </v:shape>
                <v:shape id="AutoShape 122" o:spid="_x0000_s1147" style="position:absolute;left:4506;top:1361;width:74;height:115;visibility:visible;mso-wrap-style:none;v-text-anchor:middle" coordsize="7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88MA&#10;AADcAAAADwAAAGRycy9kb3ducmV2LnhtbERPS0sDMRC+C/6HMEJvNmtrS1mbllYQ9NCDta/jsBk3&#10;i5tJSNI2/nsjCN7m43vOfJltLy4UYudYwcOwAkHcON1xq2D38XI/AxETssbeMSn4pgjLxe3NHGvt&#10;rvxOl21qRQnhWKMCk5KvpYyNIYtx6Dxx4T5dsJgKDK3UAa8l3PZyVFVTabHj0mDQ07Oh5mt7tgoq&#10;fzhu8uY06dezPNrHMDFvY6/U4C6vnkAkyulf/Od+1WX++BF+nykXy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Z88MAAADcAAAADwAAAAAAAAAAAAAAAACYAgAAZHJzL2Rv&#10;d25yZXYueG1sUEsFBgAAAAAEAAQA9QAAAIgDAAAAAA==&#10;" path="m78,54v,5,,10,,15c77,74,76,78,75,84v-1,5,-3,9,-6,13c67,102,64,105,60,108v-4,4,-8,6,-13,8c42,118,35,119,28,119v-2,,-5,,-7,-1c18,118,16,118,14,117v-3,-1,-4,-1,-5,-2c8,115,6,114,5,113v,-1,-1,-1,-1,-2c4,110,4,108,4,106v,-3,,-4,,-5c4,99,4,99,4,98v,,1,-1,1,-1c6,96,6,97,6,97v2,,2,,4,c11,98,13,98,14,98v2,1,4,1,7,2c23,101,26,101,28,101v6,,10,-2,13,-3c44,96,47,94,49,91v3,-3,4,-6,5,-10c55,77,56,72,56,68v-3,2,-7,3,-10,5c43,74,38,74,33,74v-6,,-11,,-16,-2c13,70,10,68,7,65,4,63,2,59,1,54,,50,,45,,39,,34,1,29,2,24,4,19,6,15,10,12,13,8,17,5,22,3,27,1,33,,40,v5,,9,1,13,2c57,3,61,5,64,8v2,2,5,5,7,8c73,18,74,23,76,27v1,4,1,8,2,13c78,45,78,49,78,54xm55,51v,-6,,-12,-1,-16c53,31,52,27,51,25,50,22,48,21,45,19,43,18,41,18,38,18v-3,,-5,,-7,1c30,21,27,22,26,23v-1,2,-2,4,-3,7c23,32,22,35,22,38v,3,,6,1,8c23,48,25,51,26,52v1,2,2,3,4,4c32,56,35,57,38,57v3,,6,-1,9,-2c51,54,53,53,55,51xe" fillcolor="black" stroked="f" strokecolor="#3465a4">
                  <v:path o:connecttype="custom" o:connectlocs="73,52;73,66;70,81;65,93;56,104;44,111;26,114;20,113;13,112;8,110;5,108;4,106;4,102;4,97;4,94;5,93;6,93;9,93;13,94;20,96;26,97;38,94;46,87;51,78;52,65;43,70;31,71;16,69;7,62;1,52;0,37;2,23;9,12;21,3;37,0;50,2;60,8;67,15;71,26;73,38;73,52;52,49;51,34;48,24;42,18;36,17;29,18;24,22;22,29;21,36;22,44;24,50;28,54;36,55;44,53;52,49" o:connectangles="0,0,0,0,0,0,0,0,0,0,0,0,0,0,0,0,0,0,0,0,0,0,0,0,0,0,0,0,0,0,0,0,0,0,0,0,0,0,0,0,0,0,0,0,0,0,0,0,0,0,0,0,0,0,0,0"/>
                </v:shape>
                <v:shape id="AutoShape 123" o:spid="_x0000_s1148" style="position:absolute;left:4597;top:1361;width:75;height:115;visibility:visible;mso-wrap-style:none;v-text-anchor:middle" coordsize="8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JUG8QA&#10;AADcAAAADwAAAGRycy9kb3ducmV2LnhtbERPTWvCQBC9F/oflhF6KbpppVZSVymCIF7EWIjehuw0&#10;iWZn0901xn/fLQi9zeN9zmzRm0Z05HxtWcHLKAFBXFhdc6nga78aTkH4gKyxsUwKbuRhMX98mGGq&#10;7ZV31GWhFDGEfYoKqhDaVEpfVGTQj2xLHLlv6wyGCF0ptcNrDDeNfE2SiTRYc2yosKVlRcU5uxgF&#10;5zzPxu+yf94cf07dxe2c3R6cUk+D/vMDRKA+/Ivv7rWO88dv8PdMvE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yVBvEAAAA3AAAAA8AAAAAAAAAAAAAAAAAmAIAAGRycy9k&#10;b3ducmV2LnhtbFBLBQYAAAAABAAEAPUAAACJAwAAAAA=&#10;" path="m79,54v,5,,10,-1,15c78,74,76,78,75,84v-1,5,-3,9,-5,13c67,102,64,105,61,108v-4,4,-8,6,-14,8c42,118,36,119,29,119v-3,,-5,,-8,-1c19,118,16,118,14,117v-2,-1,-4,-1,-5,-2c8,115,6,114,6,113,5,112,4,112,4,111v,-1,,-3,,-5c4,103,4,102,4,101v,-2,,-2,,-3c4,98,5,97,6,97v,-1,,,1,c8,97,8,97,10,97v2,1,3,1,5,1c16,99,19,99,21,100v2,1,5,1,8,1c34,101,38,99,41,98v4,-2,6,-4,9,-7c52,88,53,85,54,81v1,-4,2,-9,2,-13c53,70,50,71,46,73v-3,1,-8,1,-13,1c27,74,22,74,17,72,13,70,10,68,7,65,4,63,3,59,2,54,,50,,45,,39,,34,1,29,3,24,4,19,7,15,10,12,13,8,17,5,23,3,28,1,33,,40,v5,,10,1,14,2c58,3,61,5,64,8v3,2,5,5,7,8c74,18,75,23,76,27v1,4,2,8,2,13c79,45,79,49,79,54xm57,51v,-6,,-12,-1,-16c56,31,55,27,53,25,52,22,50,21,48,19,45,18,43,18,40,18v-2,,-5,,-6,1c32,21,30,22,28,23v-1,2,-2,4,-2,7c25,32,25,35,25,38v,3,,6,,8c26,48,27,51,28,52v1,2,3,3,4,4c34,56,37,57,40,57v3,,6,-1,9,-2c53,54,55,53,57,51xe" fillcolor="black" stroked="f" strokecolor="#3465a4">
                  <v:path o:connecttype="custom" o:connectlocs="74,52;73,66;70,81;66,93;57,104;44,111;27,114;20,113;13,112;8,110;6,108;4,106;4,102;4,97;4,94;6,93;7,93;9,93;14,94;20,96;27,97;38,94;47,87;51,78;53,65;43,70;31,71;16,69;7,62;2,52;0,37;3,23;9,12;22,3;38,0;51,2;60,8;67,15;71,26;73,38;74,52;53,49;53,34;50,24;45,18;38,17;32,18;26,22;24,29;23,36;23,44;26,50;30,54;38,55;46,53;53,49" o:connectangles="0,0,0,0,0,0,0,0,0,0,0,0,0,0,0,0,0,0,0,0,0,0,0,0,0,0,0,0,0,0,0,0,0,0,0,0,0,0,0,0,0,0,0,0,0,0,0,0,0,0,0,0,0,0,0,0"/>
                </v:shape>
                <v:shape id="Freeform 124" o:spid="_x0000_s1149" style="position:absolute;left:4692;top:1361;width:72;height:115;visibility:visible;mso-wrap-style:none;v-text-anchor:middle" coordsize="7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k8IA&#10;AADcAAAADwAAAGRycy9kb3ducmV2LnhtbERP32vCMBB+F/wfwgl703RORDqjDEEnyCa1wl7P5myK&#10;zaU0mdb/fhkIvt3H9/Pmy87W4kqtrxwreB0lIIgLpysuFRzz9XAGwgdkjbVjUnAnD8tFvzfHVLsb&#10;Z3Q9hFLEEPYpKjAhNKmUvjBk0Y9cQxy5s2sthgjbUuoWbzHc1nKcJFNpseLYYLChlaHicvi1CvKf&#10;zXg7wWz21Z3Wk/3njnJz/lbqZdB9vIMI1IWn+OHe6jj/bQr/z8QL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BP6TwgAAANwAAAAPAAAAAAAAAAAAAAAAAJgCAABkcnMvZG93&#10;bnJldi54bWxQSwUGAAAAAAQABAD1AAAAhwMAAAAA&#10;" path="m76,83v,6,-1,11,-3,15c71,103,68,106,64,110v-4,3,-9,5,-14,6c44,118,39,119,33,119v-4,,-8,,-12,-1c18,118,15,116,13,116v-3,-1,-5,-2,-7,-3c4,112,3,112,3,111v-1,,-1,-1,-2,-1c1,109,1,108,1,107,1,106,,106,,105v,-2,,-3,,-5c,97,,95,1,94v,-1,1,-1,2,-1c4,93,5,93,6,94v1,,3,1,6,3c14,98,17,98,20,99v2,,6,1,10,1c33,100,36,99,38,99v3,-1,5,-2,6,-4c46,94,47,93,48,90v2,-2,2,-4,2,-6c50,81,49,79,48,77,47,74,46,73,43,71,41,69,39,69,36,68,33,67,29,67,25,67r-10,c14,67,14,67,13,66v,-1,-1,-1,-1,-1c12,64,12,63,11,62v-1,-1,,-2,,-4c11,56,11,55,11,53v,-1,1,-1,1,-2c13,51,13,50,13,50v1,,1,,2,l25,50v4,,6,-1,9,-2c37,48,39,46,41,45v1,-1,3,-3,4,-6c46,37,46,35,46,33v,-2,,-4,-1,-6c44,25,43,24,42,22,41,21,39,20,38,19v-2,,-5,-1,-8,-1c27,18,25,19,22,19v-3,1,-5,3,-8,4c12,24,10,25,9,26v-1,,-3,1,-3,1c5,27,5,27,5,27,5,26,4,26,4,26,3,25,4,25,3,23v,-1,,-2,,-4c3,17,3,16,3,16v,-1,,-3,1,-3c4,12,4,12,4,11,5,10,5,10,5,9,6,9,7,8,9,7,12,6,13,5,16,4v3,,6,-2,9,-3c29,1,33,,37,v6,,10,1,15,2c56,3,59,5,62,8v3,2,5,5,7,9c71,20,71,24,71,29v,3,,6,-1,9c69,41,68,44,66,47v-2,3,-4,4,-6,5c58,54,54,55,51,56r,c55,57,58,58,61,60v4,1,6,3,8,5c72,68,73,70,75,73v1,3,1,7,1,10e" fillcolor="black" stroked="f" strokecolor="#3465a4">
                  <v:path o:connecttype="custom" o:connectlocs="68,94;47,111;20,113;6,108;1,105;0,101;1,90;6,90;19,95;36,95;45,86;45,74;34,65;14,64;11,62;10,56;11,49;14,48;32,46;42,37;42,26;36,18;21,18;8,25;5,26;3,22;3,15;4,11;8,7;23,1;49,2;65,16;65,36;56,50;48,54;65,62;71,80" o:connectangles="0,0,0,0,0,0,0,0,0,0,0,0,0,0,0,0,0,0,0,0,0,0,0,0,0,0,0,0,0,0,0,0,0,0,0,0,0"/>
                </v:shape>
                <v:shape id="Freeform 125" o:spid="_x0000_s1150" style="position:absolute;left:4815;top:1418;width:87;height:15;visibility:visible;mso-wrap-style:none;v-text-anchor:middle" coordsize="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FmIMIA&#10;AADcAAAADwAAAGRycy9kb3ducmV2LnhtbERPTWvCQBC9F/wPywi9NZsqWEmzShEMFsFiIngdstMk&#10;mJ2N2VXjv3cLBW/zeJ+TLgfTiiv1rrGs4D2KQRCXVjdcKTgU67c5COeRNbaWScGdHCwXo5cUE21v&#10;vKdr7isRQtglqKD2vkukdGVNBl1kO+LA/dreoA+wr6Tu8RbCTSsncTyTBhsODTV2tKqpPOUXo6DK&#10;votje5rM+bwtaSd/mizr7kq9joevTxCeBv8U/7s3OsyffsDf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WYgwgAAANwAAAAPAAAAAAAAAAAAAAAAAJgCAABkcnMvZG93&#10;bnJldi54bWxQSwUGAAAAAAQABAD1AAAAhwMAAAAA&#10;" path="m91,10v,3,,5,-1,6c89,17,88,19,87,19l4,19c3,19,2,18,1,16,,15,,13,,10,,6,,4,1,3,2,2,3,,4,l87,v1,,1,,2,1c89,2,90,2,90,3v,1,1,1,1,3c92,7,91,8,91,10e" fillcolor="black" stroked="f" strokecolor="#3465a4">
                  <v:path o:connecttype="custom" o:connectlocs="85,8;84,12;81,14;4,14;1,12;0,8;1,2;4,0;81,0;83,1;84,2;85,5;85,8" o:connectangles="0,0,0,0,0,0,0,0,0,0,0,0,0"/>
                </v:shape>
                <v:shape id="Freeform 126" o:spid="_x0000_s1151" style="position:absolute;left:4953;top:1362;width:80;height:113;visibility:visible;mso-wrap-style:none;v-text-anchor:middle" coordsize="86,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CZYMUA&#10;AADcAAAADwAAAGRycy9kb3ducmV2LnhtbESPzW7CQAyE70i8w8pI3MqGRgUaWBCqhPpzAtpDj1bW&#10;JBFZb5LdkvTt60MlbrZmPPN5sxtcrW7UhcqzgfksAUWce1txYeDr8/CwAhUissXaMxn4pQC77Xi0&#10;wcz6nk90O8dCSQiHDA2UMTaZ1iEvyWGY+YZYtIvvHEZZu0LbDnsJd7V+TJKFdlixNJTY0EtJ+fX8&#10;4wzY51X7FN7Tj7YN35fjckhtv3g1ZjoZ9mtQkYZ4N/9fv1nBT4VWnpEJ9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AJlgxQAAANwAAAAPAAAAAAAAAAAAAAAAAJgCAABkcnMv&#10;ZG93bnJldi54bWxQSwUGAAAAAAQABAD1AAAAigMAAAAA&#10;" path="m84,98v,2,,3,,4c84,103,84,104,84,104v,1,-1,2,-1,2c83,107,82,107,81,108v,1,-1,2,-3,2c76,111,73,113,71,114v-2,1,-6,1,-9,2c59,117,55,117,51,117v-8,,-15,-1,-22,-3c23,111,18,107,13,103,9,98,5,92,3,85,1,77,,69,,60,,50,1,42,4,34,6,27,10,20,14,15,19,10,25,7,31,4,37,1,44,,52,v4,,7,,9,c64,1,67,2,70,3v3,,4,2,7,3c79,7,80,8,81,9v,1,1,1,1,2c83,11,83,12,83,13v,1,1,2,1,3c84,17,84,18,84,20v,1,,3,,4c84,25,83,26,83,27v,1,-1,1,-1,2c82,29,81,29,80,29v,,-2,,-3,-1c75,26,74,25,72,24,69,23,67,22,64,21,61,20,57,19,53,19v-4,,-8,1,-12,3c37,24,35,26,32,30v-3,3,-4,7,-6,12c25,47,25,52,25,59v,6,,12,2,17c29,80,30,85,32,88v3,2,6,5,10,7c46,97,49,97,54,97v4,,8,,11,-1c68,94,70,94,73,93v2,-1,4,-3,5,-4c79,88,80,88,81,88v1,,1,,1,1c82,89,83,89,84,90v,,,2,,3c85,94,84,96,84,98e" fillcolor="black" stroked="f" strokecolor="#3465a4">
                  <v:path o:connecttype="custom" o:connectlocs="78,94;78,98;78,100;77,102;75,103;73,105;66,109;58,111;47,112;27,109;12,99;3,81;0,57;4,33;13,14;29,4;48,0;57,0;65,3;72,6;75,9;76,11;77,12;78,15;78,19;78,23;77,26;76,28;74,28;72,27;67,23;60,20;49,18;38,21;30,29;24,40;23,57;25,73;30,84;39,91;50,93;60,92;68,89;73,85;75,84;76,85;78,86;78,89;78,94" o:connectangles="0,0,0,0,0,0,0,0,0,0,0,0,0,0,0,0,0,0,0,0,0,0,0,0,0,0,0,0,0,0,0,0,0,0,0,0,0,0,0,0,0,0,0,0,0,0,0,0,0"/>
                </v:shape>
                <v:shape id="AutoShape 127" o:spid="_x0000_s1152" style="position:absolute;left:5048;top:1391;width:80;height:85;visibility:visible;mso-wrap-style:none;v-text-anchor:middle" coordsize="8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MI8sMA&#10;AADcAAAADwAAAGRycy9kb3ducmV2LnhtbERP32vCMBB+F/wfwgl703SOyeyMIsLKZODQKejb0Zxt&#10;sbmUJLP1v18EYW/38f282aIztbiS85VlBc+jBARxbnXFhYL9z8fwDYQPyBpry6TgRh4W835vhqm2&#10;LW/puguFiCHsU1RQhtCkUvq8JIN+ZBviyJ2tMxgidIXUDtsYbmo5TpKJNFhxbCixoVVJ+WX3axQc&#10;v/HVfZnN9Hwo1ifXrLPtLc+Uehp0y3cQgbrwL364P3Wc/zKF+zPxA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MI8sMAAADcAAAADwAAAAAAAAAAAAAAAACYAgAAZHJzL2Rv&#10;d25yZXYueG1sUEsFBgAAAAAEAAQA9QAAAIgDAAAAAA==&#10;" path="m84,43v,7,-1,13,-3,19c79,68,77,72,73,76v-4,4,-8,7,-13,9c54,88,48,89,41,89,34,89,28,88,23,86,17,84,13,81,10,77,7,74,4,69,2,64,,59,,52,,45,,38,1,32,3,26,4,21,7,16,11,12,14,8,19,5,24,3,29,1,36,,43,v7,,13,1,18,3c66,4,70,7,74,11v3,4,6,9,7,14c83,30,84,37,84,43xm63,44v,-4,,-7,-1,-10c61,30,60,27,59,25,58,23,56,21,53,20,51,18,48,17,44,17v-3,,-6,1,-9,2c33,20,31,22,29,25v-2,2,-3,5,-3,8c25,37,25,40,25,44v,4,,8,1,11c26,58,27,61,28,64v2,3,4,4,7,5c38,70,40,71,44,71v3,,6,,8,-2c55,68,57,67,59,64v1,-3,2,-5,3,-8c63,53,63,48,63,44xe" fillcolor="black" stroked="f" strokecolor="#3465a4">
                  <v:path o:connecttype="custom" o:connectlocs="79,41;76,59;69,72;56,80;39,84;22,81;9,73;2,60;0,43;3,25;10,11;23,3;40,0;57,3;70,10;76,24;79,41;59,42;58,32;56,24;50,19;41,16;33,18;27,24;24,31;24,42;24,52;26,60;33,65;41,67;49,65;56,60;58,53;59,42" o:connectangles="0,0,0,0,0,0,0,0,0,0,0,0,0,0,0,0,0,0,0,0,0,0,0,0,0,0,0,0,0,0,0,0,0,0"/>
                </v:shape>
                <v:shape id="AutoShape 128" o:spid="_x0000_s1153" style="position:absolute;left:5145;top:1355;width:75;height:121;visibility:visible;mso-wrap-style:none;v-text-anchor:middle" coordsize="80,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Cm1ccA&#10;AADcAAAADwAAAGRycy9kb3ducmV2LnhtbESPT2/CMAzF70h8h8iTdoMUNKGpI6AJmMaFA3+m7eg1&#10;XlvROF2SQeHTzwckbrbe83s/T+eda9SJQqw9GxgNM1DEhbc1lwYO+7fBM6iYkC02nsnAhSLMZ/3e&#10;FHPrz7yl0y6VSkI45migSqnNtY5FRQ7j0LfEov344DDJGkptA54l3DV6nGUT7bBmaaiwpUVFxXH3&#10;5wxMVtf9Z4qb0ftX/X304XD9XXwsjXl86F5fQCXq0t18u15bwX8SfHlGJt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gptXHAAAA3AAAAA8AAAAAAAAAAAAAAAAAmAIAAGRy&#10;cy9kb3ducmV2LnhtbFBLBQYAAAAABAAEAPUAAACMAwAAAAA=&#10;" path="m79,120v,,,1,-1,2c77,122,77,122,77,123v-1,,-2,,-4,c72,123,71,123,70,123v-3,,-4,,-5,c64,123,63,123,62,123v-1,-1,-2,-1,-2,-1c60,122,60,120,60,120r,-9c56,115,51,119,47,122v-4,2,-9,3,-14,3c26,125,21,124,17,122,13,119,10,116,7,112,4,108,3,103,1,98,,93,,88,,81,,74,,68,2,63,4,57,5,52,8,48v3,-4,7,-7,11,-9c23,38,28,36,34,36v4,,8,1,12,3c49,40,53,43,56,47l56,4v,,,-1,1,-2c58,2,58,1,59,1v1,,1,,3,-1c64,,66,,68,v2,,4,,5,c74,,75,1,76,1v1,1,1,1,2,1c79,3,79,4,79,4r,116xm58,67c55,63,52,60,49,58,47,56,44,55,40,55v-2,,-5,,-7,2c31,59,30,60,28,63v-1,2,-2,5,-2,8c25,73,24,77,24,80v,4,,6,1,10c26,93,27,95,28,98v1,3,3,4,4,6c34,106,37,106,40,106v1,,3,,4,c45,105,47,105,49,103v2,-1,3,-2,4,-4c55,98,57,95,58,93r,-26xe" fillcolor="black" stroked="f" strokecolor="#3465a4">
                  <v:path o:connecttype="custom" o:connectlocs="74,115;73,117;72,118;68,118;66,118;61,118;58,118;56,117;56,115;56,107;44,117;31,120;16,117;7,108;1,94;0,78;2,61;8,46;18,37;32,35;43,37;53,45;53,4;53,2;55,1;58,0;64,0;68,0;71,1;73,2;74,4;74,115;54,64;46,56;38,53;31,55;26,61;24,68;23,77;23,86;26,94;30,100;38,102;41,102;46,99;50,95;54,89;54,64" o:connectangles="0,0,0,0,0,0,0,0,0,0,0,0,0,0,0,0,0,0,0,0,0,0,0,0,0,0,0,0,0,0,0,0,0,0,0,0,0,0,0,0,0,0,0,0,0,0,0,0"/>
                </v:shape>
                <v:shape id="Freeform 129" o:spid="_x0000_s1154" style="position:absolute;left:5287;top:1363;width:89;height:113;visibility:visible;mso-wrap-style:none;v-text-anchor:middle" coordsize="94,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uKb8AA&#10;AADcAAAADwAAAGRycy9kb3ducmV2LnhtbERP24rCMBB9F/Yfwgi+aVpvSLdR3GUFfVT3A4ZmesFm&#10;Epqo3f16Iwi+zeFcJ9/0phU36nxjWUE6SUAQF1Y3XCn4Pe/GKxA+IGtsLZOCP/KwWX8Mcsy0vfOR&#10;bqdQiRjCPkMFdQguk9IXNRn0E+uII1fazmCIsKuk7vAew00rp0mylAYbjg01OvquqbicrkbBjzys&#10;yn+bzpyzu4q2y8X867BQajTst58gAvXhLX659zrOn6fwfCZeIN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4uKb8AAAADcAAAADwAAAAAAAAAAAAAAAACYAgAAZHJzL2Rvd25y&#10;ZXYueG1sUEsFBgAAAAAEAAQA9QAAAIUDAAAAAA==&#10;" path="m93,72v,8,-1,14,-3,19c89,97,85,102,81,105v-4,3,-9,7,-15,9c60,116,53,117,46,117v-7,,-14,-1,-19,-3c21,112,16,110,12,106,8,103,5,98,3,93,2,87,,81,,73l,4c,4,,3,1,2,1,2,2,1,2,1,3,1,5,1,6,v2,,4,,6,c14,,16,,17,v1,,3,1,4,1c22,2,22,2,23,2v,1,,1,,2l23,71v,5,1,9,2,12c26,86,28,89,30,91v1,3,5,4,8,5c40,97,43,98,47,98v4,,7,-1,10,-2c60,95,62,93,64,91v2,-2,4,-5,5,-8c70,80,70,77,70,73l70,4v,-1,,-1,1,-2c72,2,72,1,73,1v,,2,,3,-1c77,,79,,82,v2,,4,,5,c89,,90,1,91,1v1,1,1,1,2,1c93,3,93,4,93,4r,68e" fillcolor="black" stroked="f" strokecolor="#3465a4">
                  <v:path o:connecttype="custom" o:connectlocs="88,69;85,87;77,101;62,109;44,112;26,109;11,102;3,89;0,70;0,4;1,2;2,1;6,0;11,0;16,0;20,1;22,2;22,4;22,68;24,79;28,87;36,92;45,94;54,92;61,87;65,79;66,70;66,4;67,2;69,1;72,0;78,0;82,0;86,1;88,2;88,4;88,69" o:connectangles="0,0,0,0,0,0,0,0,0,0,0,0,0,0,0,0,0,0,0,0,0,0,0,0,0,0,0,0,0,0,0,0,0,0,0,0,0"/>
                </v:shape>
                <v:shape id="Freeform 130" o:spid="_x0000_s1155" style="position:absolute;left:5403;top:1391;width:71;height:83;visibility:visible;mso-wrap-style:none;v-text-anchor:middle"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6G8YA&#10;AADcAAAADwAAAGRycy9kb3ducmV2LnhtbERPS2vCQBC+F/wPywi9SN34oC2pq1iDxYsHrYK9Ddlp&#10;EszOhuxqtv31XUHobT6+58wWwdTiSq2rLCsYDRMQxLnVFRcKDp/rp1cQziNrrC2Tgh9ysJj3HmaY&#10;atvxjq57X4gYwi5FBaX3TSqly0sy6Ia2IY7ct20N+gjbQuoWuxhuajlOkmdpsOLYUGJDq5Ly8/5i&#10;FKwmX9uPJJxG3Sl7uRyn77+DkGVKPfbD8g2Ep+D/xXf3Rsf50zHcnokX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6G8YAAADcAAAADwAAAAAAAAAAAAAAAACYAgAAZHJz&#10;L2Rvd25yZXYueG1sUEsFBgAAAAAEAAQA9QAAAIsDAAAAAA==&#10;" path="m75,84v,,,1,,1c74,86,73,86,73,86v-1,,-2,,-4,1c68,87,66,87,64,87v-2,,-4,,-5,c57,86,56,86,55,86v,-1,-1,-1,-1,-1c53,84,53,84,53,84r,-46c53,35,53,31,52,30v,-2,-1,-5,-2,-6c49,23,47,21,46,20,44,19,42,19,40,19v-3,,-6,1,-9,3c29,23,25,27,22,31r,53c22,84,22,85,22,85v-1,,-1,1,-2,1c20,86,18,86,17,87v-2,,-4,,-5,c9,87,8,87,6,87,5,86,4,86,3,86,1,85,1,85,1,85,,85,,84,,84l,5c,4,,4,1,3v,,,,2,c4,3,4,2,5,1v2,,3,,5,c12,1,13,1,14,1v2,,3,1,3,2c18,3,18,3,19,3v1,,,1,,2l19,14c24,9,28,6,33,3,37,,42,,46,v6,,10,1,14,3c63,4,67,6,69,9v2,3,4,7,4,11c74,24,75,29,75,35r,49e" fillcolor="black" stroked="f" strokecolor="#3465a4">
                  <v:path o:connecttype="custom" o:connectlocs="70,79;70,80;68,81;64,82;60,82;55,82;51,81;50,80;50,79;50,36;49,28;47,23;43,19;37,18;29,21;21,29;21,79;21,80;19,81;16,82;11,82;6,82;3,81;1,80;0,79;0,5;1,3;3,3;5,1;9,1;13,1;16,3;18,3;18,5;18,13;31,3;43,0;56,3;64,8;68,19;70,33;70,79" o:connectangles="0,0,0,0,0,0,0,0,0,0,0,0,0,0,0,0,0,0,0,0,0,0,0,0,0,0,0,0,0,0,0,0,0,0,0,0,0,0,0,0,0,0"/>
                </v:shape>
                <v:shape id="AutoShape 131" o:spid="_x0000_s1156" style="position:absolute;left:5498;top:1358;width:22;height:116;visibility:visible;mso-wrap-style:none;v-text-anchor:middle" coordsize="27,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vOLMQA&#10;AADcAAAADwAAAGRycy9kb3ducmV2LnhtbERP22rCQBB9L/Qflin0zWyq0mrMKlUrKBTEKPg6ZCeX&#10;Njsbsqumf98tCH2bw7lOuuhNI67UudqygpcoBkGcW11zqeB03AwmIJxH1thYJgU/5GAxf3xIMdH2&#10;xge6Zr4UIYRdggoq79tESpdXZNBFtiUOXGE7gz7ArpS6w1sIN40cxvGrNFhzaKiwpVVF+Xd2MQp2&#10;b+vsYzpefh42F3Muts2XXu+PSj0/9e8zEJ56/y++u7c6zB+P4O+ZcIG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zizEAAAA3AAAAA8AAAAAAAAAAAAAAAAAmAIAAGRycy9k&#10;b3ducmV2LnhtbFBLBQYAAAAABAAEAPUAAACJAwAAAAA=&#10;" path="m24,117v,,,1,-1,1c23,119,22,119,22,119v-1,,-3,,-4,1c16,120,15,120,13,120v-2,,-4,,-6,c6,119,5,119,4,119,3,118,3,118,2,118v,,,-1,,-1l2,38v,-1,,-1,,-1c3,36,3,36,4,36v1,,2,-1,3,-2c8,34,11,34,13,34v2,,3,,5,c20,34,20,35,22,36v1,,1,,1,1c24,37,24,37,24,38r,79xm26,11v,5,-2,8,-3,10c21,22,18,23,12,23,8,23,5,22,3,21,1,19,,16,,12,,7,1,4,3,3,5,1,8,,13,v5,,8,,10,2c24,4,26,7,26,11xe" fillcolor="black" stroked="f" strokecolor="#3465a4">
                  <v:path o:connecttype="custom" o:connectlocs="20,112;19,113;18,114;15,115;11,115;6,115;3,114;2,113;2,112;2,36;2,35;3,35;6,33;11,33;15,33;18,35;19,35;20,36;20,112;21,11;19,20;10,22;2,20;0,12;2,3;11,0;19,2;21,11" o:connectangles="0,0,0,0,0,0,0,0,0,0,0,0,0,0,0,0,0,0,0,0,0,0,0,0,0,0,0,0"/>
                </v:shape>
                <v:shape id="Freeform 132" o:spid="_x0000_s1157" style="position:absolute;left:5538;top:1391;width:60;height:84;visibility:visible;mso-wrap-style:none;v-text-anchor:middle" coordsize="6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g2ZMMA&#10;AADcAAAADwAAAGRycy9kb3ducmV2LnhtbERPS2vCQBC+F/wPywheim4UKxpdRQShWhR8HDwO2TGJ&#10;ZmdDdmuSf98tFHqbj+85i1VjCvGiyuWWFQwHEQjixOqcUwXXy7Y/BeE8ssbCMiloycFq2XlbYKxt&#10;zSd6nX0qQgi7GBVk3pexlC7JyKAb2JI4cHdbGfQBVqnUFdYh3BRyFEUTaTDn0JBhSZuMkuf52yhY&#10;f7lkNm1u+3ZY86NF+XF4P+6U6nWb9RyEp8b/i//cnzrMH4/h95lwgV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g2ZMMAAADcAAAADwAAAAAAAAAAAAAAAACYAgAAZHJzL2Rv&#10;d25yZXYueG1sUEsFBgAAAAAEAAQA9QAAAIgDAAAAAA==&#10;" path="m64,70v,2,,3,,4c64,75,63,76,63,77v,,,1,,1c62,79,62,80,61,80v,1,-2,2,-3,2c56,83,54,85,52,85v-2,1,-5,2,-7,3c42,88,40,88,37,88,31,88,26,87,21,85,16,84,12,81,9,77,6,73,4,69,2,64,,59,,52,,46,,38,1,31,3,25,4,20,7,15,11,11,15,7,18,5,23,3,29,1,33,,39,v3,,5,,7,1c48,1,50,2,52,3v3,,4,1,6,2c59,5,60,6,61,7v,1,1,1,1,2c62,9,63,10,63,10v1,1,,2,,3c63,14,63,16,63,17v,4,,6,,7c62,25,61,26,60,26v-1,,-2,,-3,-1c56,25,55,23,53,22,51,21,50,21,48,20,46,18,43,18,40,18v-6,,-10,3,-13,7c24,30,22,35,22,44v,4,1,8,1,11c24,59,25,61,27,63v2,2,3,4,6,5c35,69,38,69,40,69v3,,6,,8,-1c51,68,52,66,54,65v2,-1,3,-2,4,-4c59,60,60,60,61,60v,,1,,1,1c62,61,63,61,63,63v1,1,,1,1,2c64,67,64,68,64,70e" fillcolor="black" stroked="f" strokecolor="#3465a4">
                  <v:path o:connecttype="custom" o:connectlocs="59,66;59,70;58,73;58,74;56,76;54,77;48,80;42,83;34,83;19,80;8,73;2,60;0,43;3,24;10,10;21,3;36,0;42,1;48,3;54,5;56,7;57,8;58,9;58,12;58,16;58,23;55,25;53,24;49,21;44,19;37,17;25,24;20,42;21,52;25,59;30,64;37,65;44,64;50,61;54,58;56,57;57,58;58,59;59,61;59,66" o:connectangles="0,0,0,0,0,0,0,0,0,0,0,0,0,0,0,0,0,0,0,0,0,0,0,0,0,0,0,0,0,0,0,0,0,0,0,0,0,0,0,0,0,0,0,0,0"/>
                </v:shape>
                <v:shape id="AutoShape 133" o:spid="_x0000_s1158" style="position:absolute;left:5653;top:1355;width:75;height:121;visibility:visible;mso-wrap-style:none;v-text-anchor:middle" coordsize="80,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cFTcQA&#10;AADcAAAADwAAAGRycy9kb3ducmV2LnhtbERPS2vCQBC+F/wPywi91Y1iRaKrlFhpLz34oj2O2WkS&#10;zM6mu1uT+uu7guBtPr7nzJedqcWZnK8sKxgOEhDEudUVFwr2u/XTFIQPyBpry6TgjzwsF72HOaba&#10;tryh8zYUIoawT1FBGUKTSunzkgz6gW2II/dtncEQoSukdtjGcFPLUZJMpMGKY0OJDWUl5aftr1Ew&#10;eb3sPoP/GL59VceTdfvLT3ZYKfXY715mIAJ14S6+ud91nD9+husz8QK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XBU3EAAAA3AAAAA8AAAAAAAAAAAAAAAAAmAIAAGRycy9k&#10;b3ducmV2LnhtbFBLBQYAAAAABAAEAPUAAACJAwAAAAA=&#10;" path="m79,120v,,,1,,2c78,122,78,122,77,123v-1,,-1,,-3,c73,123,72,123,70,123v-2,,-3,,-4,c64,123,63,123,62,123v,-1,-1,-1,-1,-1c61,122,60,120,60,120r,-9c56,115,52,119,47,122v-4,2,-9,3,-14,3c27,125,22,124,18,122,14,119,11,116,8,112,5,108,3,103,2,98,1,93,,88,,81,,74,1,68,3,63,4,57,6,52,9,48v3,-4,7,-7,11,-9c24,38,29,36,34,36v5,,9,1,12,3c50,40,54,43,57,47l57,4v,,,-1,1,-2c58,2,58,1,59,1v1,,2,,4,-1c64,,66,,68,v3,,4,,5,c75,,76,1,77,1v1,1,1,1,2,1c79,3,79,4,79,4r,116xm59,67c56,63,53,60,50,58,47,56,44,55,41,55v-3,,-5,,-7,2c31,59,30,60,29,63v-1,2,-2,5,-3,8c26,73,25,77,25,80v,4,,6,1,10c26,93,27,95,28,98v2,3,3,4,5,6c35,106,37,106,40,106v2,,4,,5,c46,105,48,105,49,103v2,-1,3,-2,5,-4c56,98,57,95,59,93r,-26xe" fillcolor="black" stroked="f" strokecolor="#3465a4">
                  <v:path o:connecttype="custom" o:connectlocs="74,115;74,117;72,118;69,118;66,118;62,118;58,118;57,117;56,115;56,107;44,117;31,120;17,117;8,108;2,94;0,78;3,61;8,46;19,37;32,35;43,37;53,45;53,4;54,2;55,1;59,0;64,0;68,0;72,1;74,2;74,4;74,115;55,64;47,56;38,53;32,55;27,61;24,68;23,77;24,86;26,94;31,100;38,102;42,102;46,99;51,95;55,89;55,64" o:connectangles="0,0,0,0,0,0,0,0,0,0,0,0,0,0,0,0,0,0,0,0,0,0,0,0,0,0,0,0,0,0,0,0,0,0,0,0,0,0,0,0,0,0,0,0,0,0,0,0"/>
                </v:shape>
                <v:shape id="AutoShape 134" o:spid="_x0000_s1159" style="position:absolute;left:5749;top:1391;width:73;height:85;visibility:visible;mso-wrap-style:none;v-text-anchor:middle" coordsize="7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CGccIA&#10;AADcAAAADwAAAGRycy9kb3ducmV2LnhtbERPTWsCMRC9F/wPYQQvRbNui8rWKCJI66nW6n3cjMnS&#10;zWTZRHf775tCobd5vM9ZrntXizu1ofKsYDrJQBCXXldsFJw+d+MFiBCRNdaeScE3BVivBg9LLLTv&#10;+IPux2hECuFQoAIbY1NIGUpLDsPEN8SJu/rWYUywNVK32KVwV8s8y2bSYcWpwWJDW0vl1/HmFDzF&#10;6/7ynp/nh9Lkbq9fO/dojVKjYb95ARGpj//iP/ebTvOfZ/D7TLp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0IZxwgAAANwAAAAPAAAAAAAAAAAAAAAAAJgCAABkcnMvZG93&#10;bnJldi54bWxQSwUGAAAAAAQABAD1AAAAhwMAAAAA&#10;" path="m77,42v,2,-1,4,-2,6c74,50,72,50,70,50r-48,c22,53,23,56,23,59v1,2,3,5,4,7c29,68,31,69,34,70v2,1,6,2,10,2c47,72,51,72,53,71v3,,6,-1,8,-2c64,69,65,68,66,67v2,,3,,4,c70,67,71,67,71,67v,1,1,1,1,1c72,68,73,69,73,70v,1,,2,,4c73,75,73,76,73,77v,1,,2,-1,3c72,80,72,81,72,81v-1,1,-1,1,-1,1c71,83,69,84,68,84v-2,1,-4,1,-7,2c59,87,56,88,52,88v-3,1,-7,1,-10,1c35,89,28,88,23,86,18,84,14,81,10,78,6,75,4,70,2,64,1,59,,52,,45,,38,1,32,2,26,4,21,7,16,10,12,14,8,18,5,23,3,28,,34,,40,v6,,12,1,16,3c61,4,65,7,68,10v4,4,5,8,6,13c76,27,77,33,77,38r,4xm55,35c55,29,54,25,51,21,48,17,45,16,39,16v-3,,-5,,-7,1c30,18,28,20,27,21v-1,2,-2,4,-4,6c22,30,22,33,22,35r33,xe" fillcolor="black" stroked="f" strokecolor="#3465a4">
                  <v:path o:connecttype="custom" o:connectlocs="72,40;70,45;66,47;21,47;22,56;25,62;32,66;41,68;50,67;57,65;62,63;66,63;66,63;67,64;68,66;68,70;68,73;67,76;67,77;66,77;64,79;57,81;49,83;39,84;22,81;9,74;2,60;0,43;2,25;9,11;22,3;37,0;52,3;64,9;69,22;72,36;72,40;51,33;48,20;37,15;30,16;25,20;22,26;21,33;51,33" o:connectangles="0,0,0,0,0,0,0,0,0,0,0,0,0,0,0,0,0,0,0,0,0,0,0,0,0,0,0,0,0,0,0,0,0,0,0,0,0,0,0,0,0,0,0,0,0"/>
                </v:shape>
                <v:shape id="AutoShape 135" o:spid="_x0000_s1160" style="position:absolute;left:5866;top:1329;width:60;height:145;visibility:visible;mso-wrap-style:none;v-text-anchor:middle" coordsize="66,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3sksQA&#10;AADcAAAADwAAAGRycy9kb3ducmV2LnhtbERPTWvCQBC9F/oflin0VjeRUtPoGlQI9BJEWwrehuyY&#10;hGZn0+w2Sf+9Kwje5vE+Z5VNphUD9a6xrCCeRSCIS6sbrhR8feYvCQjnkTW2lknBPznI1o8PK0y1&#10;HflAw9FXIoSwS1FB7X2XSunKmgy6me2IA3e2vUEfYF9J3eMYwk0r51H0Jg02HBpq7GhXU/lz/DMK&#10;xnO12Ebvh7neJN+F+83zU7GPlXp+mjZLEJ4mfxff3B86zH9dwPWZcIF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t7JLEAAAA3AAAAA8AAAAAAAAAAAAAAAAAmAIAAGRycy9k&#10;b3ducmV2LnhtbFBLBQYAAAAABAAEAPUAAACJAwAAAAA=&#10;" path="m42,145v,1,,1,,2c42,147,40,148,39,148v-1,,-1,,-3,1c34,150,33,149,30,149v-2,,-4,,-5,c23,149,22,148,21,148v-1,-1,-2,-1,-2,-1c19,146,19,146,19,145l19,38v,-1,,-1,,-2c20,36,21,35,21,35v1,,2,-1,4,-1c26,33,28,34,30,34v3,,5,,6,c37,34,39,34,39,35v1,1,2,1,3,1c42,37,42,37,42,38r,107xm32,v3,,4,,5,c38,,40,,41,v1,,1,1,2,2c44,2,44,3,45,3l62,23v1,,1,1,2,1c65,25,64,25,63,26v,1,-1,,-2,1c59,27,58,27,55,27v-2,,-3,,-5,c48,27,47,26,46,26v,,-1,-1,-2,-1c44,25,43,24,42,24l32,12,21,24v,,-1,1,-1,1c19,25,19,26,18,26v,,-2,1,-4,1c12,27,11,27,8,27v-2,,-3,,-4,c2,26,2,26,1,25,,25,,25,,24v,,1,-1,2,-1l19,3v1,,1,-1,2,-1c21,1,23,1,24,v1,,2,,4,c29,,31,,32,xe" fillcolor="black" stroked="f" strokecolor="#3465a4">
                  <v:path o:connecttype="custom" o:connectlocs="38,139;38,141;35,142;33,143;27,143;23,143;19,142;17,141;17,139;17,36;17,35;19,34;23,33;27,33;33,33;35,34;38,35;38,36;38,139;29,0;34,0;37,0;39,2;41,3;56,22;58,23;57,25;55,26;50,26;45,26;42,25;40,24;38,23;29,12;19,23;18,24;16,25;13,26;7,26;4,26;1,24;0,23;2,22;17,3;19,2;22,0;25,0;29,0" o:connectangles="0,0,0,0,0,0,0,0,0,0,0,0,0,0,0,0,0,0,0,0,0,0,0,0,0,0,0,0,0,0,0,0,0,0,0,0,0,0,0,0,0,0,0,0,0,0,0,0"/>
                </v:shape>
                <v:shape id="Freeform 136" o:spid="_x0000_s1161" style="position:absolute;left:5934;top:1391;width:71;height:83;visibility:visible;mso-wrap-style:none;v-text-anchor:middle"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hN8cgA&#10;AADcAAAADwAAAGRycy9kb3ducmV2LnhtbESPQU/CQBCF7yb8h82QcDGyRYiaykKQBuPFg6gJ3ibd&#10;sW3ozjbdhS7+eudg4m0m78173yzXybXqTH1oPBuYTTNQxKW3DVcGPt53Nw+gQkS22HomAxcKsF6N&#10;rpaYWz/wG533sVISwiFHA3WMXa51KGtyGKa+Ixbt2/cOo6x9pW2Pg4S7Vt9m2Z122LA01NjRtqby&#10;uD85A9v51+tzlg6z4VDcnz4XTz/XqSiMmYzT5hFUpBT/zX/XL1bwF0Irz8gEe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GE3xyAAAANwAAAAPAAAAAAAAAAAAAAAAAJgCAABk&#10;cnMvZG93bnJldi54bWxQSwUGAAAAAAQABAD1AAAAjQMAAAAA&#10;" path="m75,84v,,,1,-1,1c74,86,73,86,73,86v-1,,-2,,-4,1c67,87,66,87,64,87v-2,,-4,,-6,c57,86,56,86,55,86,54,85,54,85,53,85v,-1,,-1,,-1l53,38v,-3,,-7,-1,-8c52,28,50,25,49,24,48,23,47,21,45,20,44,19,42,19,40,19v-3,,-6,1,-9,3c28,23,25,27,22,31r,53c22,84,22,85,22,85v-1,,-2,1,-2,1c19,86,18,86,16,87v-1,,-3,,-5,c9,87,7,87,6,87,4,86,3,86,2,86,1,85,1,85,1,85,,85,,84,,84l,5c,4,,4,1,3v,,,,1,c3,3,4,2,5,1v1,,3,,5,c11,1,13,1,14,1v1,,2,1,3,2c18,3,18,3,19,3v,,,1,,2l19,14c23,9,28,6,32,3,37,,41,,46,v6,,10,1,13,3c63,4,66,6,69,9v2,3,4,7,4,11c74,24,75,29,75,35r,49e" fillcolor="black" stroked="f" strokecolor="#3465a4">
                  <v:path o:connecttype="custom" o:connectlocs="70,79;69,80;68,81;64,82;60,82;54,82;51,81;50,80;50,79;50,36;49,28;46,23;42,19;37,18;29,21;21,29;21,79;21,80;19,81;15,82;10,82;6,82;2,81;1,80;0,79;0,5;1,3;2,3;5,1;9,1;13,1;16,3;18,3;18,5;18,13;30,3;43,0;55,3;64,8;68,19;70,33;70,79" o:connectangles="0,0,0,0,0,0,0,0,0,0,0,0,0,0,0,0,0,0,0,0,0,0,0,0,0,0,0,0,0,0,0,0,0,0,0,0,0,0,0,0,0,0"/>
                </v:shape>
                <v:shape id="Freeform 137" o:spid="_x0000_s1162" style="position:absolute;left:6030;top:1391;width:46;height:83;visibility:visible;mso-wrap-style:none;v-text-anchor:middle" coordsize="5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1m8EA&#10;AADcAAAADwAAAGRycy9kb3ducmV2LnhtbERPTW/CMAy9I+0/RJ60G6TAhKAQ0ITG4EpBnE1jmrLG&#10;6ZoMuv16goTEzU/v07NFaytxocaXjhX0ewkI4tzpkgsF+92qOwbhA7LGyjEp+CMPi/lLZ4apdlfe&#10;0iULhYgh7FNUYEKoUyl9bsii77maOHIn11gMETaF1A1eY7it5CBJRtJiybHBYE1LQ/l39msVHL7+&#10;zU5q3pzznypb98/rz+N4qNTba/sxBRGoDU/xw73Rcf77BO7PxAvk/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rdZvBAAAA3AAAAA8AAAAAAAAAAAAAAAAAmAIAAGRycy9kb3du&#10;cmV2LnhtbFBLBQYAAAAABAAEAPUAAACGAwAAAAA=&#10;" path="m50,12v,2,,4,,5c50,18,50,20,50,21v,1,-1,1,-1,1c48,23,48,22,47,22v,,-1,,-1,c45,22,45,22,43,22v-1,,-1,-1,-2,-1c40,21,39,21,38,21v-1,,-3,,-4,c33,22,32,23,31,23v-1,1,-3,3,-5,5c25,30,24,32,22,34r,50c22,84,22,85,21,85v,1,-1,1,-1,1c19,86,17,86,16,87v-1,,-3,,-5,c9,87,7,87,5,87,4,86,3,86,2,86,1,85,1,85,,85v,,,-1,,-1l,5c,4,,4,,3v1,,1,,2,c3,3,4,2,5,1v1,,3,,4,c11,1,13,1,14,1v1,,2,1,3,2c17,3,18,3,18,3v1,,,1,,2l18,14v3,-2,4,-5,7,-7c27,5,28,4,30,3,32,1,33,1,34,v1,,4,,5,c41,,41,,42,v1,,2,,3,c45,,46,1,47,1v2,,2,,2,1c49,3,49,3,50,3v,,,1,,1c50,5,50,6,50,7v,1,,3,,5e" fillcolor="black" stroked="f" strokecolor="#3465a4">
                  <v:path o:connecttype="custom" o:connectlocs="45,11;45,16;45,20;44,21;42,21;41,21;39,21;37,20;34,20;31,20;28,22;23,26;20,32;20,79;19,80;18,81;14,82;10,82;5,82;2,81;0,80;0,79;0,5;0,3;2,3;5,1;8,1;13,1;15,3;16,3;16,5;16,13;23,7;27,3;31,0;35,0;38,0;41,0;42,1;44,2;45,3;45,4;45,7;45,11" o:connectangles="0,0,0,0,0,0,0,0,0,0,0,0,0,0,0,0,0,0,0,0,0,0,0,0,0,0,0,0,0,0,0,0,0,0,0,0,0,0,0,0,0,0,0,0"/>
                </v:shape>
                <v:shape id="AutoShape 138" o:spid="_x0000_s1163" style="position:absolute;left:6087;top:1391;width:73;height:85;visibility:visible;mso-wrap-style:none;v-text-anchor:middle" coordsize="7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wtQ8UA&#10;AADcAAAADwAAAGRycy9kb3ducmV2LnhtbESPT0/DMAzF70h8h8hIXBBLV8QflWUTmoTGThsD7qbx&#10;korGqZps7b79fJjEzdZ7fu/n2WIMrTpSn5rIBqaTAhRxHW3DzsD31/v9C6iUkS22kcnAiRIs5tdX&#10;M6xsHPiTjrvslIRwqtCAz7mrtE61p4BpEjti0faxD5hl7Z22PQ4SHlpdFsWTDtiwNHjsaOmp/tsd&#10;goGHvF//bsqf523tyrC2qyHceWfM7c349goq05j/zZfrDyv4j4Ivz8gEen4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rC1DxQAAANwAAAAPAAAAAAAAAAAAAAAAAJgCAABkcnMv&#10;ZG93bnJldi54bWxQSwUGAAAAAAQABAD1AAAAigMAAAAA&#10;" path="m77,42v,2,,4,-2,6c74,50,73,50,70,50r-47,c23,53,23,56,24,59v,2,2,5,4,7c30,68,32,69,34,70v2,1,6,2,10,2c48,72,51,72,54,71v3,,6,-1,8,-2c64,69,66,68,67,67v1,,3,,3,c71,67,71,67,71,67v,1,2,1,2,1c73,68,73,69,73,70v,1,,2,,4c73,75,73,76,73,77v,1,,2,,3c72,80,73,81,72,81v-1,1,-1,1,-1,1c71,83,70,84,68,84v-2,1,-3,1,-6,2c59,87,56,88,53,88v-4,1,-7,1,-11,1c35,89,29,88,24,86,18,84,14,81,10,78,6,75,5,70,3,64,1,59,,52,,45,,38,1,32,3,26,5,21,7,16,11,12,14,8,18,5,23,3,28,,34,,40,v7,,12,1,17,3c61,4,65,7,69,10v3,4,5,8,6,13c76,27,77,33,77,38r,4xm56,35c56,29,54,25,52,21,49,17,45,16,40,16v-3,,-5,,-8,1c30,18,28,20,27,21v-1,2,-2,4,-3,6c23,30,23,33,23,35r33,xe" fillcolor="black" stroked="f" strokecolor="#3465a4">
                  <v:path o:connecttype="custom" o:connectlocs="72,40;70,45;66,47;22,47;22,56;26,62;32,66;41,68;51,67;58,65;63,63;66,63;66,63;68,64;68,66;68,70;68,73;68,76;67,77;66,77;64,79;58,81;50,83;39,84;22,81;9,74;3,60;0,43;3,25;10,11;22,3;37,0;53,3;65,9;70,22;72,36;72,40;52,33;49,20;37,15;30,16;25,20;22,26;22,33;52,33" o:connectangles="0,0,0,0,0,0,0,0,0,0,0,0,0,0,0,0,0,0,0,0,0,0,0,0,0,0,0,0,0,0,0,0,0,0,0,0,0,0,0,0,0,0,0,0,0"/>
                </v:shape>
                <v:shape id="AutoShape 139" o:spid="_x0000_s1164" style="position:absolute;left:6174;top:1391;width:76;height:115;visibility:visible;mso-wrap-style:none;v-text-anchor:middle" coordsize="8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w7h8IA&#10;AADcAAAADwAAAGRycy9kb3ducmV2LnhtbESPTWvCQBCG7wX/wzKCl6IbC4qkrtIEhPZSMOp9yE6T&#10;0OxsyI4m/vtuQfA2wzzzfmz3o2vVjfrQeDawXCSgiEtvG64MnE+H+QZUEGSLrWcycKcA+93kZYup&#10;9QMf6VZIpaIIhxQN1CJdqnUoa3IYFr4jjrcf3zuUuPaVtj0OUdy1+i1J1tphw9Ghxo7ymsrf4uoM&#10;ZNUrnS55EaFzno3DUb6zLzFmNh0/3kEJjfKEH9+fNsZfLeG/TJxA7/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vDuHwgAAANwAAAAPAAAAAAAAAAAAAAAAAJgCAABkcnMvZG93&#10;bnJldi54bWxQSwUGAAAAAAQABAD1AAAAhwMAAAAA&#10;" path="m80,10v,3,,6,-1,7c79,18,77,19,76,19r-9,c68,20,70,22,70,23v1,2,1,4,1,6c71,34,70,38,68,41v-1,3,-3,7,-6,9c59,52,56,54,52,56v-4,2,-9,2,-14,2c35,58,33,57,31,56v-2,,-4,-1,-5,-1c25,55,25,56,24,57v,1,-1,2,-1,4c23,62,24,64,25,65v2,1,4,2,7,2l51,67v4,1,8,1,12,2c66,71,69,72,71,74v2,2,5,4,6,7c78,84,79,87,79,90v,4,-1,8,-3,12c75,105,72,108,68,110v-3,2,-7,5,-12,6c51,118,45,119,38,119v-7,,-13,-1,-17,-2c16,116,12,115,9,112,6,111,4,109,3,106,1,103,,101,,97,,95,,94,1,92v,-2,1,-4,2,-5c4,86,5,84,7,82v1,-2,3,-3,5,-4c9,77,7,75,6,72,5,70,4,68,4,65v,-4,,-7,2,-10c8,52,10,50,12,47,11,46,9,43,7,40,5,37,5,34,5,29,5,25,7,21,8,17v1,-3,4,-7,7,-9c17,6,21,4,25,2,29,,33,,38,v3,,5,,7,1c47,1,50,1,51,2r25,c77,2,78,3,79,4v1,1,1,4,1,6xm54,29v,-4,-1,-8,-3,-10c49,17,45,16,41,16v-3,,-4,,-6,1c33,17,32,18,31,20v-1,1,-2,2,-2,4c28,26,28,27,28,29v,4,1,8,4,10c35,41,37,42,41,42v3,,4,,6,-1c49,40,50,39,51,38v1,-1,2,-3,3,-4c54,33,54,31,54,29xm59,92v,-3,-1,-6,-2,-7c54,84,52,83,48,83l32,82v-1,2,-3,3,-4,4c27,87,27,88,26,89v-1,1,-1,1,-1,3c25,93,25,93,25,94v,3,1,5,4,7c32,103,36,103,42,103v3,,6,,8,-1c53,102,54,101,55,99v2,-1,3,-2,4,-3c59,94,59,93,59,92xe" fillcolor="black" stroked="f" strokecolor="#3465a4">
                  <v:path o:connecttype="custom" o:connectlocs="74,16;63,18;67,28;58,48;36,56;24,53;22,58;30,64;59,66;72,78;71,98;53,111;20,112;3,102;1,88;7,79;6,69;6,53;7,38;8,16;23,2;42,1;71,2;75,10;48,18;33,16;27,23;30,37;44,39;51,33;55,88;45,80;26,82;23,88;27,97;47,98;55,92" o:connectangles="0,0,0,0,0,0,0,0,0,0,0,0,0,0,0,0,0,0,0,0,0,0,0,0,0,0,0,0,0,0,0,0,0,0,0,0,0"/>
                </v:shape>
                <v:shape id="AutoShape 140" o:spid="_x0000_s1165" style="position:absolute;left:6268;top:1358;width:22;height:116;visibility:visible;mso-wrap-style:none;v-text-anchor:middle" coordsize="27,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79asQA&#10;AADcAAAADwAAAGRycy9kb3ducmV2LnhtbERP22rCQBB9F/oPyxT6ZjaV2tY0q3gFhUIxCn0dspNL&#10;zc6G7Krp33cLgm9zONdJZ71pxIU6V1tW8BzFIIhzq2suFRwPm+E7COeRNTaWScEvOZhNHwYpJtpe&#10;eU+XzJcihLBLUEHlfZtI6fKKDLrItsSBK2xn0AfYlVJ3eA3hppGjOH6VBmsODRW2tKwoP2Vno2D3&#10;tsrWk5fF535zNt/FtvnRq6+DUk+P/fwDhKfe38U391aH+eMR/D8TLp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e/WrEAAAA3AAAAA8AAAAAAAAAAAAAAAAAmAIAAGRycy9k&#10;b3ducmV2LnhtbFBLBQYAAAAABAAEAPUAAACJAwAAAAA=&#10;" path="m22,117v,,,1,,1c21,119,21,119,20,119v-1,,-2,,-3,1c15,120,13,120,11,120v-2,,-3,,-5,c5,119,4,119,2,119,1,118,1,118,1,118,,118,,117,,117l,38c,37,,37,1,37v,-1,1,-1,1,-1c3,36,5,35,6,34v1,,3,,5,c14,34,15,34,17,34v1,,2,1,3,2c21,36,21,36,22,37v,,,,,1l22,117xm26,11v,5,-1,8,-3,10c21,22,18,23,13,23,8,23,5,22,3,21,2,19,,16,,12,,7,2,4,3,3,5,1,8,,13,v5,,8,,10,2c25,4,26,7,26,11xe" fillcolor="black" stroked="f" strokecolor="#3465a4">
                  <v:path o:connecttype="custom" o:connectlocs="18,112;18,113;16,114;14,115;9,115;5,115;2,114;1,113;0,112;0,36;1,35;2,35;5,33;9,33;14,33;16,35;18,35;18,36;18,112;21,11;19,20;11,22;2,20;0,12;2,3;11,0;19,2;21,11" o:connectangles="0,0,0,0,0,0,0,0,0,0,0,0,0,0,0,0,0,0,0,0,0,0,0,0,0,0,0,0"/>
                </v:shape>
                <v:shape id="Freeform 141" o:spid="_x0000_s1166" style="position:absolute;left:6308;top:1391;width:56;height:85;visibility:visible;mso-wrap-style:none;v-text-anchor:middle" coordsize="6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M/oMIA&#10;AADcAAAADwAAAGRycy9kb3ducmV2LnhtbERPTWvCQBC9C/6HZYTe6kZbq0ZXkbaCJ6FR9Dpkx2Qx&#10;Oxuy2yT9991Cwds83uest72tREuNN44VTMYJCOLcacOFgvNp/7wA4QOyxsoxKfghD9vNcLDGVLuO&#10;v6jNQiFiCPsUFZQh1KmUPi/Joh+7mjhyN9dYDBE2hdQNdjHcVnKaJG/SouHYUGJN7yXl9+zbKjhe&#10;L8a7j8tpX3UmC5+vy3M710o9jfrdCkSgPjzE/+6DjvNnL/D3TLx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Qz+gwgAAANwAAAAPAAAAAAAAAAAAAAAAAJgCAABkcnMvZG93&#10;bnJldi54bWxQSwUGAAAAAAQABAD1AAAAhwMAAAAA&#10;" path="m60,61v,5,,9,-2,12c56,77,53,80,51,82v-3,2,-7,4,-11,5c36,88,31,89,26,89v-3,,-5,,-8,-1c15,88,13,87,10,86,9,86,7,85,5,84,4,84,3,83,2,82v,,-1,-1,-1,-2c,78,,76,,73,,72,,71,,69,,68,1,68,1,67v,,,-1,1,-1c2,66,2,65,3,65v1,,2,1,3,2c7,67,9,68,11,69v2,,4,2,6,3c19,72,23,73,26,73v2,,4,,5,-1c33,72,34,71,35,71v1,-1,2,-3,3,-4c38,66,39,65,39,63v,-2,-1,-3,-2,-4c36,58,35,56,33,55,31,54,29,54,27,52,25,51,22,51,20,50,18,48,15,48,13,46,10,44,9,43,6,42,4,40,4,38,2,35,1,32,1,29,1,25v,-4,,-7,2,-10c5,12,6,9,9,6,12,4,15,3,19,1,23,,28,,32,v3,,6,,8,c42,1,44,1,46,1v2,1,3,2,5,2c52,4,53,4,53,5v1,,2,,2,1c55,6,55,7,55,8v,,1,1,1,2c56,11,56,12,56,13v,2,,3,,4c56,18,55,19,55,20v,,,1,,1c55,21,53,21,53,21v-1,,-1,,-2,-1c49,20,48,19,47,18v-2,,-4,-1,-6,-1c39,16,36,16,33,16v-2,,-3,,-5,c26,17,26,17,25,18v-2,,-2,2,-3,3c22,22,22,23,22,24v,2,,3,1,5c25,30,26,31,28,32v2,1,4,2,6,2c36,35,39,36,41,37v2,1,4,2,7,3c50,42,52,43,54,45v2,2,3,5,5,7c60,54,60,58,60,61e" fillcolor="black" stroked="f" strokecolor="#3465a4">
                  <v:path o:connecttype="custom" o:connectlocs="55,58;53,69;47,77;37,82;24,84;17,83;9,81;5,79;2,77;1,76;0,69;0,65;1,63;2,62;3,61;6,63;10,65;16,68;24,69;28,68;32,67;35,63;36,60;34,56;30,52;25,49;18,47;12,43;6,40;2,33;1,24;3,14;8,6;17,1;29,0;37,0;42,1;47,3;49,5;50,6;50,8;51,9;51,12;51,16;50,19;50,20;49,20;47,19;43,17;38,16;30,15;26,15;23,17;20,20;20,23;21,27;26,30;31,32;38,35;44,38;50,43;54,49;55,58" o:connectangles="0,0,0,0,0,0,0,0,0,0,0,0,0,0,0,0,0,0,0,0,0,0,0,0,0,0,0,0,0,0,0,0,0,0,0,0,0,0,0,0,0,0,0,0,0,0,0,0,0,0,0,0,0,0,0,0,0,0,0,0,0,0,0"/>
                </v:shape>
                <v:shape id="Freeform 142" o:spid="_x0000_s1167" style="position:absolute;left:6373;top:1372;width:52;height:104;visibility:visible;mso-wrap-style:none;v-text-anchor:middle" coordsize="57,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dQ88EA&#10;AADcAAAADwAAAGRycy9kb3ducmV2LnhtbERPTWsCMRC9F/ofwhS8SM0qVpatUUpB0VtdhV7HzbhZ&#10;upksSdT13xuh4G0e73Pmy9624kI+NI4VjEcZCOLK6YZrBYf96j0HESKyxtYxKbhRgOXi9WWOhXZX&#10;3tGljLVIIRwKVGBi7AopQ2XIYhi5jjhxJ+ctxgR9LbXHawq3rZxk2UxabDg1GOzo21D1V56tAjn8&#10;Mcff3AezHs+2+XF4WlknlRq89V+fICL18Sn+d290mv8xhccz6QK5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XUPPBAAAA3AAAAA8AAAAAAAAAAAAAAAAAmAIAAGRycy9kb3du&#10;cmV2LnhtbFBLBQYAAAAABAAEAPUAAACGAwAAAAA=&#10;" path="m55,95v,2,,4,,6c54,102,54,103,54,104v-1,1,-2,1,-3,1c50,106,49,106,47,106v-1,1,-2,1,-4,1c42,108,40,107,38,107v-4,,-8,,-11,-1c24,105,21,103,19,101,17,98,15,95,15,92,14,89,13,84,13,80r,-41l4,39v-1,,-2,,-3,-2c1,35,,34,,30,,29,,27,,26,,25,1,24,1,23,2,22,2,22,2,22v,,1,-1,2,-1l13,21,13,4v,-1,,-2,,-2c14,2,14,1,15,1v1,,2,,3,-1c20,,22,,24,v2,,4,,5,c31,,32,1,33,1v,1,1,1,1,1c35,3,35,3,35,4r,17l52,21v,,1,,2,1c54,22,54,22,54,23v,,1,2,1,3c56,27,55,29,55,30v,4,,6,-1,7c54,38,53,39,52,39r-17,l35,76v,4,,8,2,9c39,87,41,89,44,89v1,,2,,3,-1c49,88,49,88,50,88v,-1,1,-1,1,-1c52,87,52,86,53,86r1,1c54,87,54,88,55,88v,1,,2,,3c56,92,55,93,55,95e" fillcolor="black" stroked="f" strokecolor="#3465a4">
                  <v:path o:connecttype="custom" o:connectlocs="50,91;50,96;49,99;47,100;43,101;39,102;35,102;25,101;17,96;14,88;12,76;12,37;4,37;1,35;0,29;0,25;1,22;2,21;4,20;12,20;12,4;12,2;14,1;16,0;22,0;26,0;30,1;31,2;32,4;32,20;47,20;49,21;49,22;50,25;50,29;49,35;47,37;32,37;32,73;34,81;40,85;43,84;46,84;47,83;48,82;49,83;50,84;50,87;50,91" o:connectangles="0,0,0,0,0,0,0,0,0,0,0,0,0,0,0,0,0,0,0,0,0,0,0,0,0,0,0,0,0,0,0,0,0,0,0,0,0,0,0,0,0,0,0,0,0,0,0,0,0"/>
                </v:shape>
                <v:shape id="Freeform 143" o:spid="_x0000_s1168" style="position:absolute;left:6445;top:1391;width:47;height:83;visibility:visible;mso-wrap-style:none;v-text-anchor:middle" coordsize="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2iesAA&#10;AADcAAAADwAAAGRycy9kb3ducmV2LnhtbERPy6rCMBDdX/AfwghuLpoqKqUaxQei21tduByasS02&#10;k9pErX9vBOHu5nCeM1+2phIPalxpWcFwEIEgzqwuOVdwOu76MQjnkTVWlknBixwsF52fOSbaPvmP&#10;HqnPRQhhl6CCwvs6kdJlBRl0A1sTB+5iG4M+wCaXusFnCDeVHEXRVBosOTQUWNOmoOya3o2C8fme&#10;xvvUldtbPFpPb/5AvzhWqtdtVzMQnlr/L/66DzrMn0zg80y4QC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T2iesAAAADcAAAADwAAAAAAAAAAAAAAAACYAgAAZHJzL2Rvd25y&#10;ZXYueG1sUEsFBgAAAAAEAAQA9QAAAIUDAAAAAA==&#10;" path="m51,12v,2,,4,,5c51,18,50,20,50,21v,1,,1,-1,1c49,23,49,22,48,22v-1,,-1,,-2,c46,22,45,22,44,22v-1,,-1,-1,-2,-1c41,21,40,21,39,21v-1,,-3,,-4,c34,22,33,23,32,23v-2,1,-3,3,-5,5c25,30,24,32,22,34r,50c22,84,22,85,22,85v-1,1,-1,1,-2,1c20,86,18,86,17,87v-2,,-4,,-5,c9,87,8,87,6,87,5,86,4,86,3,86,1,85,1,85,1,85,,85,,84,,84l,5c,4,,4,1,3v,,,,2,c4,3,4,2,5,1v2,,3,,5,c12,1,13,1,15,1v1,,2,1,2,2c18,3,18,3,19,3v1,,,1,,2l19,14v2,-2,4,-5,6,-7c28,5,29,4,30,3,32,1,34,1,35,v1,,3,,5,c41,,42,,43,v1,,2,,2,c46,,47,1,48,1v1,,1,,1,1c49,3,50,3,50,3v1,,,1,,1c50,5,51,6,51,7v,1,,3,,5e" fillcolor="black" stroked="f" strokecolor="#3465a4">
                  <v:path o:connecttype="custom" o:connectlocs="46,11;46,16;45,20;44,21;43,21;42,21;40,21;38,20;35,20;32,20;29,22;24,26;20,32;20,79;20,80;18,81;15,82;11,82;5,82;3,81;1,80;0,79;0,5;1,3;3,3;5,1;9,1;14,1;15,3;17,3;17,5;17,13;23,7;27,3;32,0;36,0;39,0;41,0;43,1;44,2;45,3;45,4;46,7;46,11" o:connectangles="0,0,0,0,0,0,0,0,0,0,0,0,0,0,0,0,0,0,0,0,0,0,0,0,0,0,0,0,0,0,0,0,0,0,0,0,0,0,0,0,0,0,0,0"/>
                </v:shape>
                <v:shape id="AutoShape 144" o:spid="_x0000_s1169" style="position:absolute;left:6500;top:1391;width:68;height:85;visibility:visible;mso-wrap-style:none;v-text-anchor:middle" coordsize="7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vaHsQA&#10;AADcAAAADwAAAGRycy9kb3ducmV2LnhtbERPTWvCQBC9C/0PyxS86cZCVaKrqGAVPIhW7XWanSap&#10;2dk0u5r4711B6G0e73PG08YU4kqVyy0r6HUjEMSJ1TmnCg6fy84QhPPIGgvLpOBGDqaTl9YYY21r&#10;3tF171MRQtjFqCDzvoyldElGBl3XlsSB+7GVQR9glUpdYR3CTSHfoqgvDeYcGjIsaZFRct5fjILf&#10;XXI81Zttvf36OP+Z5ep7PusNlGq/NrMRCE+N/xc/3Wsd5r/34fFMuEB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b2h7EAAAA3AAAAA8AAAAAAAAAAAAAAAAAmAIAAGRycy9k&#10;b3ducmV2LnhtbFBLBQYAAAAABAAEAPUAAACJAwAAAAA=&#10;" path="m72,84v,1,-1,1,-1,2c70,86,69,86,68,86v-1,1,-3,1,-5,1c60,87,58,87,57,86v-1,,-2,,-3,c54,86,54,85,54,84r,-7c50,81,47,84,42,86v-4,2,-8,3,-13,3c24,89,21,88,17,87,13,86,11,84,8,82,5,80,3,77,2,74,1,71,,67,,63,,58,1,54,3,51v1,-4,4,-7,8,-8c14,41,18,39,24,38v6,-1,11,-2,18,-2l50,36r,-5c50,29,50,27,50,25,49,22,48,21,47,20,46,19,45,18,42,18,40,17,38,17,35,17v-3,,-7,,-10,1c22,18,20,20,17,21v-2,1,-4,1,-5,2c11,25,9,25,8,25v,,-1,,-1,-1c6,23,5,23,5,22v,,,-1,-1,-2c4,18,4,17,4,16v,-2,,-4,1,-5c5,10,5,9,7,8,8,7,9,6,11,5,12,4,15,4,18,3,21,1,24,1,27,v3,,7,,10,c43,,49,,53,1v5,2,8,4,11,6c67,9,68,13,70,17v2,4,2,8,2,14l72,84xm52,50r-8,c40,50,37,50,34,51v-3,,-4,1,-6,3c26,55,25,56,24,57v,1,-1,3,-1,5c23,65,24,68,27,70v2,2,5,3,8,3c39,73,41,72,44,71v3,-2,5,-4,8,-7l52,50xe" fillcolor="black" stroked="f" strokecolor="#3465a4">
                  <v:path o:connecttype="custom" o:connectlocs="67,79;66,81;63,81;59,82;53,81;50,81;50,79;50,73;39,81;27,84;16,82;7,77;2,70;0,60;3,48;10,41;22,36;39,34;47,34;47,29;47,24;44,19;39,17;33,16;23,17;16,20;11,22;7,24;7,23;5,21;4,19;4,15;5,10;7,8;10,5;17,3;25,0;34,0;49,1;60,7;65,16;67,29;67,79;48,47;41,47;32,48;26,51;22,54;21,59;25,66;33,69;41,67;48,60;48,47" o:connectangles="0,0,0,0,0,0,0,0,0,0,0,0,0,0,0,0,0,0,0,0,0,0,0,0,0,0,0,0,0,0,0,0,0,0,0,0,0,0,0,0,0,0,0,0,0,0,0,0,0,0,0,0,0,0"/>
                </v:shape>
                <v:shape id="Freeform 145" o:spid="_x0000_s1170" style="position:absolute;left:6594;top:1391;width:46;height:83;visibility:visible;mso-wrap-style:none;v-text-anchor:middle" coordsize="5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HSr8IA&#10;AADcAAAADwAAAGRycy9kb3ducmV2LnhtbERPTW/CMAy9T9p/iDyJ20i7iYEKAU0TA64riLNpTFPW&#10;OKUJpfDrl0mTdvPT+/Rs0dtadNT6yrGCdJiAIC6crrhUsNt+Pk9A+ICssXZMCm7kYTF/fJhhpt2V&#10;v6jLQyliCPsMFZgQmkxKXxiy6IeuIY7c0bUWQ4RtKXWL1xhua/mSJG/SYsWxwWBDH4aK7/xiFexX&#10;d7OVmjen4lzn6/S0Xh4mr0oNnvr3KYhAffgX/7k3Os4fjeH3mXiBn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odKvwgAAANwAAAAPAAAAAAAAAAAAAAAAAJgCAABkcnMvZG93&#10;bnJldi54bWxQSwUGAAAAAAQABAD1AAAAhwMAAAAA&#10;" path="m50,12v,2,,4,,5c50,18,50,20,50,21v,1,-1,1,-1,1c48,23,48,22,47,22v,,-1,,-1,c45,22,45,22,44,22v-2,,-2,-1,-3,-1c40,21,40,21,38,21v-1,,-2,,-4,c33,22,32,23,31,23v-1,1,-3,3,-4,5c25,30,24,32,22,34r,50c22,84,22,85,21,85v,1,-1,1,-1,1c19,86,17,86,16,87v-1,,-3,,-5,c9,87,7,87,6,87,4,86,3,86,2,86,1,85,1,85,,85v,,,-1,,-1l,5c,4,,4,,3v1,,1,,2,c3,3,4,2,5,1v1,,3,,5,c11,1,13,1,14,1v1,,2,1,3,2c17,3,18,3,19,3v,,,1,,2l19,14v2,-2,4,-5,6,-7c27,5,28,4,30,3,32,1,33,1,34,v2,,4,,6,c41,,41,,42,v2,,2,,3,c45,,46,1,47,1v2,,2,,2,1c49,3,49,3,50,3v,,,1,,1c50,5,50,6,50,7v,1,,3,,5e" fillcolor="black" stroked="f" strokecolor="#3465a4">
                  <v:path o:connecttype="custom" o:connectlocs="45,11;45,16;45,20;44,21;42,21;41,21;40,21;37,20;34,20;31,20;28,22;24,26;20,32;20,79;19,80;18,81;14,82;10,82;5,82;2,81;0,80;0,79;0,5;0,3;2,3;5,1;9,1;13,1;15,3;17,3;17,5;17,13;23,7;27,3;31,0;36,0;38,0;41,0;42,1;44,2;45,3;45,4;45,7;45,11" o:connectangles="0,0,0,0,0,0,0,0,0,0,0,0,0,0,0,0,0,0,0,0,0,0,0,0,0,0,0,0,0,0,0,0,0,0,0,0,0,0,0,0,0,0,0,0"/>
                </v:shape>
                <v:shape id="AutoShape 146" o:spid="_x0000_s1171" style="position:absolute;left:6651;top:1391;width:73;height:85;visibility:visible;mso-wrap-style:none;v-text-anchor:middle" coordsize="7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ohRcUA&#10;AADcAAAADwAAAGRycy9kb3ducmV2LnhtbESPT0/DMAzF70h8h8hIXBBLV8QflWUTmoTGThsD7qbx&#10;korGqZps7b79fJjEzdZ7fu/n2WIMrTpSn5rIBqaTAhRxHW3DzsD31/v9C6iUkS22kcnAiRIs5tdX&#10;M6xsHPiTjrvslIRwqtCAz7mrtE61p4BpEjti0faxD5hl7Z22PQ4SHlpdFsWTDtiwNHjsaOmp/tsd&#10;goGHvF//bsqf523tyrC2qyHceWfM7c349goq05j/zZfrDyv4j0Irz8gEen4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2iFFxQAAANwAAAAPAAAAAAAAAAAAAAAAAJgCAABkcnMv&#10;ZG93bnJldi54bWxQSwUGAAAAAAQABAD1AAAAigMAAAAA&#10;" path="m77,42v,2,,4,-1,6c74,50,73,50,70,50r-47,c23,53,23,56,24,59v1,2,2,5,4,7c30,68,32,69,34,70v2,1,6,2,10,2c48,72,51,72,54,71v3,,6,-1,8,-2c64,69,66,68,67,67v1,,3,,3,c71,67,72,67,72,67v,1,1,1,1,1c73,68,73,69,73,70v,1,,2,,4c73,75,73,76,73,77v,1,,2,,3c72,80,73,81,72,81v,1,,1,,1c72,83,70,84,68,84v-2,1,-3,1,-6,2c59,87,56,88,53,88v-4,1,-7,1,-11,1c35,89,29,88,24,86,18,84,14,81,10,78,6,75,5,70,3,64,1,59,,52,,45,,38,1,32,3,26,5,21,7,16,11,12,14,8,18,5,23,3,28,,34,,40,v7,,12,1,17,3c61,4,65,7,69,10v3,4,5,8,6,13c76,27,77,33,77,38r,4xm56,35c56,29,55,25,52,21,49,17,45,16,40,16v-3,,-5,,-8,1c30,18,28,20,27,21v-1,2,-2,4,-3,6c23,30,23,33,23,35r33,xe" fillcolor="black" stroked="f" strokecolor="#3465a4">
                  <v:path o:connecttype="custom" o:connectlocs="72,40;71,45;66,47;22,47;22,56;26,62;32,66;41,68;51,67;58,65;63,63;66,63;67,63;68,64;68,66;68,70;68,73;68,76;67,77;67,77;64,79;58,81;50,83;39,84;22,81;9,74;3,60;0,43;3,25;10,11;22,3;37,0;53,3;65,9;70,22;72,36;72,40;52,33;49,20;37,15;30,16;25,20;22,26;22,33;52,33" o:connectangles="0,0,0,0,0,0,0,0,0,0,0,0,0,0,0,0,0,0,0,0,0,0,0,0,0,0,0,0,0,0,0,0,0,0,0,0,0,0,0,0,0,0,0,0,0"/>
                </v:shape>
                <v:shape id="AutoShape 147" o:spid="_x0000_s1172" style="position:absolute;left:6750;top:1395;width:21;height:80;visibility:visible;mso-wrap-style:none;v-text-anchor:middle"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ojP8IA&#10;AADcAAAADwAAAGRycy9kb3ducmV2LnhtbERPTWvCQBC9C/6HZYTedNMUpaauIoJgDz1E7X3ITpPY&#10;7GzIjjH213eFQm/zeJ+z2gyuUT11ofZs4HmWgCIuvK25NHA+7aevoIIgW2w8k4E7Bdisx6MVZtbf&#10;OKf+KKWKIRwyNFCJtJnWoajIYZj5ljhyX75zKBF2pbYd3mK4a3SaJAvtsObYUGFLu4qK7+PVGWj9&#10;x4/kL/dPLzu9fM8v6aK/pMY8TYbtGyihQf7Ff+6DjfPnS3g8Ey/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iM/wgAAANwAAAAPAAAAAAAAAAAAAAAAAJgCAABkcnMvZG93&#10;bnJldi54bWxQSwUGAAAAAAQABAD1AAAAhwMAAAAA&#10;" path="m25,13v,3,,5,,6c24,21,24,22,22,23v-1,2,-2,2,-4,3c17,26,15,26,13,26v-2,,-5,,-6,c5,25,4,25,3,23,1,22,1,21,1,19,,18,,16,,13,,10,,9,1,7,1,5,2,4,3,2,3,1,5,1,7,v1,,4,,6,c15,,17,,18,v2,1,4,1,4,2c23,4,24,5,25,7v,2,,3,,6xm27,71v,2,,4,,6c26,78,26,80,24,81v-1,1,-2,1,-4,2c19,84,17,84,15,84v-2,,-5,,-6,-1c7,82,6,82,5,81,3,80,3,78,3,77,2,75,2,73,2,71v,-3,,-5,1,-7c3,63,4,61,5,60v,-1,2,-2,4,-3c10,57,13,57,15,57v2,,4,,5,c22,58,24,59,24,60v1,1,2,2,3,4c27,67,27,68,27,71xe" fillcolor="black" stroked="f" strokecolor="#3465a4">
                  <v:path o:connecttype="custom" o:connectlocs="19,12;19,18;17,22;14,24;10,24;5,24;2,22;1,18;0,12;1,7;2,2;5,0;10,0;14,0;17,2;19,7;19,12;20,67;20,72;18,76;15,78;11,79;7,78;4,76;2,72;2,67;2,60;4,56;7,54;11,54;15,54;18,56;20,60;20,67" o:connectangles="0,0,0,0,0,0,0,0,0,0,0,0,0,0,0,0,0,0,0,0,0,0,0,0,0,0,0,0,0,0,0,0,0,0"/>
                </v:shape>
                <v:shape id="AutoShape 148" o:spid="_x0000_s1173" style="position:absolute;left:6840;top:1363;width:80;height:111;visibility:visible;mso-wrap-style:none;v-text-anchor:middle" coordsize="85,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MYicUA&#10;AADcAAAADwAAAGRycy9kb3ducmV2LnhtbESPT0sDQQzF70K/w5CCNztbhSJrp0WK/2kVqxdvYSfu&#10;LO5klp3Yjt/eHARvCe/lvV+W6xJ7c6Axd4kdzGcVGOIm+Y5bB+9vt2eXYLIge+wTk4MfyrBeTU6W&#10;WPt05Fc67KU1GsK5RgdBZKitzU2giHmWBmLVPtMYUXQdW+tHPGp47O15VS1sxI61IeBAm0DN1/47&#10;OpD73UWonuTjeXvXvZTtY9mlm+Dc6bRcX4ERKvJv/rt+8Iq/UHx9Riew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xiJxQAAANwAAAAPAAAAAAAAAAAAAAAAAJgCAABkcnMv&#10;ZG93bnJldi54bWxQSwUGAAAAAAQABAD1AAAAigMAAAAA&#10;" path="m84,112v,,,1,,1c83,114,83,114,82,114v,,-2,,-3,1c77,115,74,115,71,115v-2,,-4,,-5,c64,114,63,114,62,114v-1,,-1,-1,-1,-1c61,112,59,112,59,111l49,86c48,83,47,80,46,78,45,76,43,74,42,72,41,71,38,70,37,69,35,68,33,68,31,68r-8,l23,111v,1,,1,,2c22,113,21,114,21,114v-1,,-2,,-4,1c15,116,14,115,11,115v-2,,-4,,-5,c5,115,3,114,2,114,1,113,1,113,,113v,-1,,-1,,-2l,8c,5,,3,2,2,4,1,5,,7,l36,v4,,6,,8,c45,,48,1,49,1v5,1,9,2,13,3c66,6,69,8,71,11v2,3,4,5,5,9c78,23,79,27,79,32v,4,-1,7,-2,10c76,46,75,48,73,50v-2,3,-4,5,-7,7c64,59,60,61,57,62v1,,3,1,4,3c62,66,64,67,66,68v1,2,2,4,3,6c70,76,71,79,72,82r10,22c83,106,84,108,84,109v,1,,2,,3xm57,34v,-4,-1,-7,-3,-10c52,21,50,20,46,19v-1,,-3,,-4,-1c40,17,38,18,35,18r-10,l25,50r12,c40,50,43,50,46,49v2,,4,-1,6,-3c54,44,55,42,56,41v1,-2,1,-5,1,-7xe" fillcolor="black" stroked="f" strokecolor="#3465a4">
                  <v:path o:connecttype="custom" o:connectlocs="79,106;79,107;77,108;74,109;67,109;62,109;58,108;57,107;56,105;46,82;43,74;40,68;35,65;29,65;22,65;22,105;22,107;20,108;16,109;10,109;6,109;2,108;0,107;0,105;0,8;2,2;7,0;34,0;41,0;46,1;58,4;67,10;72,19;74,30;72,40;69,47;62,54;54,59;57,62;62,65;65,70;68,78;77,99;79,103;79,106;54,32;51,23;43,18;40,17;33,17;24,17;24,47;35,47;43,46;49,44;53,39;54,32" o:connectangles="0,0,0,0,0,0,0,0,0,0,0,0,0,0,0,0,0,0,0,0,0,0,0,0,0,0,0,0,0,0,0,0,0,0,0,0,0,0,0,0,0,0,0,0,0,0,0,0,0,0,0,0,0,0,0,0,0"/>
                </v:shape>
                <v:shape id="AutoShape 149" o:spid="_x0000_s1174" style="position:absolute;left:6932;top:1361;width:104;height:115;visibility:visible;mso-wrap-style:none;v-text-anchor:middle" coordsize="10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0akMMA&#10;AADcAAAADwAAAGRycy9kb3ducmV2LnhtbERPTYvCMBC9L/gfwgheFk31oNI1yiIo4h5kq+B12oxt&#10;d5tJSaLWf78RFrzN433OYtWZRtzI+dqygvEoAUFcWF1zqeB03AznIHxA1thYJgUP8rBa9t4WmGp7&#10;52+6ZaEUMYR9igqqENpUSl9UZNCPbEscuYt1BkOErpTa4T2Gm0ZOkmQqDdYcGypsaV1R8ZtdjYLJ&#10;+T0/lJdz3lk/+/rZZ/l8O3NKDfrd5weIQF14if/dOx3nT8fwfCZe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0akMMAAADcAAAADwAAAAAAAAAAAAAAAACYAgAAZHJzL2Rv&#10;d25yZXYueG1sUEsFBgAAAAAEAAQA9QAAAIgDAAAAAA==&#10;" path="m108,58v,10,-1,18,-3,26c102,91,99,97,94,103v-5,5,-10,9,-17,12c70,118,62,119,53,119v-8,,-16,-1,-23,-4c24,113,18,109,13,105,9,100,6,94,4,86,1,79,,70,,60,,51,1,43,4,35,6,28,9,22,14,16,20,10,25,7,32,4,38,1,46,,55,v9,,17,1,23,4c84,6,90,9,94,14v4,5,8,11,11,19c107,40,108,48,108,58xm86,59c86,53,85,48,85,43,84,39,82,34,79,30,77,26,74,24,70,22,66,21,62,19,57,19v-6,,-11,2,-14,4c39,25,35,28,33,31v-2,4,-4,8,-5,13c28,48,27,53,27,59v,6,,12,1,17c28,80,31,85,33,89v2,3,5,6,9,8c46,98,50,99,56,99v5,,10,-1,14,-3c73,94,77,91,79,88v3,-4,4,-8,5,-13c85,70,86,65,86,59xe" fillcolor="black" stroked="f" strokecolor="#3465a4">
                  <v:path o:connecttype="custom" o:connectlocs="103,56;100,81;90,99;73,110;51,114;29,110;12,101;4,82;0,58;4,34;13,15;31,4;52,0;74,4;90,13;100,32;103,56;82,57;81,41;75,29;67,21;54,18;41,22;31,30;27,42;26,57;27,73;31,85;40,93;53,95;67,92;75,84;80,72;82,57" o:connectangles="0,0,0,0,0,0,0,0,0,0,0,0,0,0,0,0,0,0,0,0,0,0,0,0,0,0,0,0,0,0,0,0,0,0"/>
                </v:shape>
                <v:shape id="AutoShape 150" o:spid="_x0000_s1175" style="position:absolute;left:7051;top:1363;width:81;height:111;visibility:visible;mso-wrap-style:none;v-text-anchor:middle" coordsize="86,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W1vcQA&#10;AADcAAAADwAAAGRycy9kb3ducmV2LnhtbERPTU8CMRC9k/AfmiHhBl0wQbNSiEBM4LSCXrxNtuN2&#10;dTtd2rIs/nprYuJtXt7nLNe9bURHPtSOFcymGQji0umaKwVvr8+TBxAhImtsHJOCGwVYr4aDJeba&#10;XflI3SlWIoVwyFGBibHNpQylIYth6lrixH04bzEm6CupPV5TuG3kPMsW0mLNqcFgS1tD5dfpYhW8&#10;FMXscP4sv4vD/Z0P7xtpdn2n1HjUPz2CiNTHf/Gfe6/T/MUcfp9JF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1tb3EAAAA3AAAAA8AAAAAAAAAAAAAAAAAmAIAAGRycy9k&#10;b3ducmV2LnhtbFBLBQYAAAAABAAEAPUAAACJAwAAAAA=&#10;" path="m85,82v,3,-1,5,-1,7c83,90,83,91,81,91r-10,l71,112v,,,1,,1c70,113,70,114,69,114v-1,,-2,1,-3,1c64,115,62,115,60,115v-2,,-4,,-5,c53,115,52,115,51,114v,,-1,,-1,-1c50,112,49,112,49,112r,-21l5,91v,,-1,,-2,-1c3,90,2,90,2,89,1,89,1,87,1,86,1,84,,83,,81,,78,,77,,76,,74,1,73,1,72v,-2,1,-3,1,-3c3,68,3,66,3,65l39,3v,-1,,-1,1,-1c41,1,42,1,43,1,44,,46,1,48,v2,,5,,7,c58,,60,,63,v2,,3,1,5,1c70,2,70,2,70,2v1,1,1,2,1,2l71,72r10,c83,72,83,73,84,74v,2,1,4,1,8xm51,20r,l21,72r30,l51,20xe" fillcolor="black" stroked="f" strokecolor="#3465a4">
                  <v:path o:connecttype="custom" o:connectlocs="80,78;79,85;76,87;67,87;67,107;67,108;65,109;62,110;57,110;52,110;48,109;47,108;46,107;46,87;5,87;3,86;2,85;1,82;0,78;0,73;1,69;2,66;3,62;37,3;38,2;41,1;45,0;52,0;59,0;64,1;66,2;67,4;67,69;76,69;79,71;80,78;48,19;48,19;20,69;48,69;48,19" o:connectangles="0,0,0,0,0,0,0,0,0,0,0,0,0,0,0,0,0,0,0,0,0,0,0,0,0,0,0,0,0,0,0,0,0,0,0,0,0,0,0,0,0"/>
                </v:shape>
                <v:shape id="Freeform 151" o:spid="_x0000_s1176" style="position:absolute;left:7147;top:1361;width:73;height:112;visibility:visible;mso-wrap-style:none;v-text-anchor:middle" coordsize="78,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Ww2MIA&#10;AADcAAAADwAAAGRycy9kb3ducmV2LnhtbERPTYvCMBC9L/gfwgheFk11QUo1ioiCy17cqngdmrEt&#10;NpOSxNr995sFYW/zeJ+zXPemER05X1tWMJ0kIIgLq2suFZxP+3EKwgdkjY1lUvBDHtarwdsSM22f&#10;/E1dHkoRQ9hnqKAKoc2k9EVFBv3EtsSRu1lnMEToSqkdPmO4aeQsSebSYM2xocKWthUV9/xhFPTX&#10;tCsvhbk1bveO+888PeZfqVKjYb9ZgAjUh3/xy33Qcf78A/6eiR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bDYwgAAANwAAAAPAAAAAAAAAAAAAAAAAJgCAABkcnMvZG93&#10;bnJldi54bWxQSwUGAAAAAAQABAD1AAAAhwMAAAAA&#10;" path="m77,107v,1,,3,,4c77,112,76,114,76,114v-1,1,-1,2,-2,2c74,116,74,116,73,116r-65,c6,116,5,116,4,116,3,115,2,115,2,115,1,114,1,113,1,112,1,111,,109,,107v,-2,,-4,,-5c,100,1,99,1,98,2,97,2,96,3,95,4,94,5,93,6,91l26,70v4,-4,7,-7,9,-11c38,56,39,52,41,50v2,-3,2,-6,3,-8c44,40,44,38,44,35v,-1,,-4,-1,-5c43,28,42,27,41,25,40,23,38,23,36,22v-1,,-3,-1,-6,-1c26,21,23,22,21,22v-3,1,-6,3,-7,3c12,26,10,27,9,29,8,30,6,30,5,30v,,,,-1,-1c4,29,4,28,3,27v-1,,,-1,-1,-3c2,22,2,21,2,19v,-1,,-2,,-3c2,14,3,14,3,13v,,1,-1,1,-1c4,11,5,10,5,10,6,9,8,8,9,7,11,6,14,5,17,4,19,2,23,2,26,1,30,1,33,,37,v6,,11,1,15,2c57,4,60,6,64,9v3,3,5,5,6,9c71,22,72,26,72,30v,4,,8,-1,11c70,44,69,48,67,53v-3,4,-6,8,-10,14c53,72,48,77,41,84l28,98r45,c73,98,74,98,74,98v1,1,2,1,2,2c76,101,76,102,77,103v,1,,3,,4e" fillcolor="black" stroked="f" strokecolor="#3465a4">
                  <v:path o:connecttype="custom" o:connectlocs="72,102;72,106;71,109;69,111;68,111;7,111;4,111;2,110;1,107;0,102;0,98;1,94;3,91;6,87;24,67;33,56;38,48;41,40;41,34;40,29;38,24;34,21;28,20;20,21;13,24;8,28;5,29;4,28;3,26;2,23;2,18;2,15;3,12;4,11;5,10;8,7;16,4;24,1;35,0;49,2;60,9;66,17;67,29;66,39;63,51;53,64;38,80;26,94;68,94;69,94;71,96;72,99;72,102" o:connectangles="0,0,0,0,0,0,0,0,0,0,0,0,0,0,0,0,0,0,0,0,0,0,0,0,0,0,0,0,0,0,0,0,0,0,0,0,0,0,0,0,0,0,0,0,0,0,0,0,0,0,0,0,0"/>
                </v:shape>
                <v:shape id="AutoShape 152" o:spid="_x0000_s1177" style="position:absolute;left:7236;top:1361;width:76;height:115;visibility:visible;mso-wrap-style:none;v-text-anchor:middle" coordsize="8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dSosIA&#10;AADcAAAADwAAAGRycy9kb3ducmV2LnhtbESPTWvCQBCG74L/YRmhF6kbi4ikrtIEBL0IRnsfstMk&#10;NDsbsqNJ/31XKPQ2wzzzfmz3o2vVg/rQeDawXCSgiEtvG64M3K6H1w2oIMgWW89k4IcC7HfTyRZT&#10;6we+0KOQSkURDikaqEW6VOtQ1uQwLHxHHG9fvncoce0rbXscorhr9VuSrLXDhqNDjR3lNZXfxd0Z&#10;yKo5XT/zIkK3PBuHi5yzkxjzMhs/3kEJjfIP/30fbYy/XsGzTJxA7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p1KiwgAAANwAAAAPAAAAAAAAAAAAAAAAAJgCAABkcnMvZG93&#10;bnJldi54bWxQSwUGAAAAAAQABAD1AAAAhwMAAAAA&#10;" path="m80,86v,5,-1,10,-3,14c76,104,73,107,69,110v-3,3,-7,5,-13,6c51,118,46,119,39,119v-6,,-12,-1,-17,-2c17,116,13,114,9,111,6,109,4,106,2,102,,98,,94,,89,,86,,83,1,80,2,77,4,74,5,72v2,-2,5,-5,8,-7c16,63,19,61,22,59,19,57,17,56,14,53,12,51,10,50,8,47,6,45,5,43,4,40,3,37,3,34,3,31,3,26,4,22,5,18,7,14,9,12,13,9,16,6,20,4,25,2,29,1,35,,41,v6,,12,1,16,2c62,4,65,5,68,8v3,3,5,5,6,9c76,20,77,24,77,29v,2,-1,5,-1,7c75,39,73,42,72,44v-2,2,-4,4,-7,7c63,53,60,55,57,56v4,2,7,4,10,6c70,64,72,67,74,69v2,3,3,5,4,8c80,80,80,83,80,86xm55,30v,-1,-1,-4,-2,-5c53,24,52,22,51,21,50,19,48,19,46,18v-2,,-4,-1,-6,-1c35,17,31,18,29,21v-3,2,-4,5,-4,9c25,32,26,34,26,35v1,2,1,3,3,5c31,42,32,43,34,44v2,1,4,3,7,4c46,46,49,43,51,40v2,-3,4,-6,4,-10xm57,88v,-3,,-4,-1,-6c56,80,55,78,53,77,51,76,50,73,47,72,45,71,42,69,39,68v-3,1,-5,2,-8,4c29,73,28,75,26,77v-1,1,-2,3,-3,5c23,84,22,85,22,88v,4,2,7,5,10c30,101,34,102,40,102v6,,10,-1,13,-4c56,95,57,92,57,88xe" fillcolor="black" stroked="f" strokecolor="#3465a4">
                  <v:path o:connecttype="custom" o:connectlocs="75,82;72,96;65,105;53,111;37,114;21,112;8,106;2,98;0,85;1,77;5,69;12,62;21,57;13,51;8,45;4,38;3,30;5,17;12,9;23,2;38,0;53,2;64,8;69,16;72,28;71,35;68,42;61,49;53,54;63,59;69,66;73,74;75,82;52,29;50,24;48,20;43,17;38,16;27,20;23,29;24,34;27,38;32,42;38,46;48,38;52,29;53,84;53,79;50,74;44,69;37,65;29,69;24,74;22,79;21,84;25,94;38,98;50,94;53,84" o:connectangles="0,0,0,0,0,0,0,0,0,0,0,0,0,0,0,0,0,0,0,0,0,0,0,0,0,0,0,0,0,0,0,0,0,0,0,0,0,0,0,0,0,0,0,0,0,0,0,0,0,0,0,0,0,0,0,0,0,0,0"/>
                </v:shape>
                <v:shape id="Freeform 153" o:spid="_x0000_s1178" style="position:absolute;left:7330;top:1361;width:73;height:112;visibility:visible;mso-wrap-style:none;v-text-anchor:middle" coordsize="78,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CNN8IA&#10;AADcAAAADwAAAGRycy9kb3ducmV2LnhtbERPTYvCMBC9L/gfwgheFk0VVko1ioiCy17cqngdmrEt&#10;NpOSxNr995sFYW/zeJ+zXPemER05X1tWMJ0kIIgLq2suFZxP+3EKwgdkjY1lUvBDHtarwdsSM22f&#10;/E1dHkoRQ9hnqKAKoc2k9EVFBv3EtsSRu1lnMEToSqkdPmO4aeQsSebSYM2xocKWthUV9/xhFPTX&#10;tCsvhbk1bveO+888PeZfqVKjYb9ZgAjUh3/xy33Qcf78A/6eiR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AI03wgAAANwAAAAPAAAAAAAAAAAAAAAAAJgCAABkcnMvZG93&#10;bnJldi54bWxQSwUGAAAAAAQABAD1AAAAhwMAAAAA&#10;" path="m76,107v,1,,3,,4c76,112,76,114,75,114v,1,,2,-1,2c73,116,73,116,73,116r-66,c6,116,5,116,4,116,3,115,2,115,1,115,1,114,,113,,112v,-1,,-3,,-5c,105,,103,,102v,-2,,-3,1,-4c1,97,2,96,3,95v,-1,1,-2,2,-4l25,70v4,-4,8,-7,10,-11c37,56,39,52,41,50v1,-3,2,-6,2,-8c44,40,44,38,44,35v,-1,-1,-4,-1,-5c42,28,42,27,41,25,39,23,38,23,36,22v-2,,-4,-1,-7,-1c26,21,23,22,20,22v-3,1,-5,3,-7,3c12,26,9,27,8,29,7,30,6,30,5,30v-1,,-1,,-1,-1c3,29,3,28,3,27v-1,,,-1,-1,-3c1,22,2,21,2,19v,-1,,-2,,-3c2,14,3,14,3,13v,,,-1,,-1c3,11,4,10,5,10,5,9,7,8,9,7,11,6,13,5,16,4,19,2,22,2,26,1,29,1,33,,37,v5,,10,1,15,2c56,4,60,6,63,9v4,3,5,5,6,9c71,22,72,26,72,30v,4,-1,8,-1,11c70,44,68,48,66,53v-2,4,-5,8,-9,14c53,72,47,77,41,84l28,98r44,c73,98,73,98,74,98v1,1,1,1,1,2c75,101,76,102,76,103v1,1,,3,,4e" fillcolor="black" stroked="f" strokecolor="#3465a4">
                  <v:path o:connecttype="custom" o:connectlocs="71,102;71,106;70,109;69,111;68,111;7,111;4,111;1,110;0,107;0,102;0,98;1,94;3,91;5,87;23,67;33,56;38,48;40,40;41,34;40,29;38,24;34,21;27,20;19,21;12,24;7,28;5,29;4,28;3,26;2,23;2,18;2,15;3,12;3,11;5,10;8,7;15,4;24,1;35,0;49,2;59,9;65,17;67,29;66,39;62,51;53,64;38,80;26,94;67,94;69,94;70,96;71,99;71,102" o:connectangles="0,0,0,0,0,0,0,0,0,0,0,0,0,0,0,0,0,0,0,0,0,0,0,0,0,0,0,0,0,0,0,0,0,0,0,0,0,0,0,0,0,0,0,0,0,0,0,0,0,0,0,0,0"/>
                </v:shape>
                <v:shape id="AutoShape 154" o:spid="_x0000_s1179" style="position:absolute;left:7416;top:1363;width:81;height:111;visibility:visible;mso-wrap-style:none;v-text-anchor:middle" coordsize="86,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6zvsQA&#10;AADcAAAADwAAAGRycy9kb3ducmV2LnhtbERPTU8CMRC9k/AfmiHxBl00Wc1CIaAxkdMqcuE22Q7b&#10;1e10beuy8uupiYm3eXmfs1wPthU9+dA4VjCfZSCIK6cbrhUc3p+nDyBCRNbYOiYFPxRgvRqPllho&#10;d+Y36vexFimEQ4EKTIxdIWWoDFkMM9cRJ+7kvMWYoK+l9nhO4baVt1mWS4sNpwaDHT0aqj7331bB&#10;a1nOd18f1aXc3d/5cNxK8zT0St1Mhs0CRKQh/ov/3C86zc9z+H0mXS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Os77EAAAA3AAAAA8AAAAAAAAAAAAAAAAAmAIAAGRycy9k&#10;b3ducmV2LnhtbFBLBQYAAAAABAAEAPUAAACJAwAAAAA=&#10;" path="m85,82v,3,-1,5,-1,7c83,90,83,91,82,91r-11,l71,112v,,,1,,1c70,113,70,114,69,114v,,-2,1,-3,1c64,115,62,115,60,115v-2,,-4,,-5,c53,115,52,115,52,114v-1,,-2,,-2,-1c50,112,49,112,49,112r,-21l6,91v-1,,-2,,-3,-1c3,90,2,90,2,89,1,89,1,87,1,86,1,84,,83,,81,,78,,77,,76,,74,1,73,1,72v,-2,1,-3,1,-3c3,68,3,66,3,65l39,3v,-1,1,-1,1,-1c41,1,42,1,43,1,44,,46,1,48,v2,,5,,7,c58,,61,,63,v2,,3,1,5,1c70,2,70,2,70,2v1,1,1,2,1,2l71,72r11,c83,72,83,73,84,74v,2,1,4,1,8xm51,20r,l21,72r30,l51,20xe" fillcolor="black" stroked="f" strokecolor="#3465a4">
                  <v:path o:connecttype="custom" o:connectlocs="80,78;79,85;77,87;67,87;67,107;67,108;65,109;62,110;57,110;52,110;49,109;47,108;46,107;46,87;6,87;3,86;2,85;1,82;0,78;0,73;1,69;2,66;3,62;37,3;38,2;41,1;45,0;52,0;59,0;64,1;66,2;67,4;67,69;77,69;79,71;80,78;48,19;48,19;20,69;48,69;48,19" o:connectangles="0,0,0,0,0,0,0,0,0,0,0,0,0,0,0,0,0,0,0,0,0,0,0,0,0,0,0,0,0,0,0,0,0,0,0,0,0,0,0,0,0"/>
                </v:shape>
                <v:shape id="Freeform 155" o:spid="_x0000_s1180" style="position:absolute;left:7513;top:1363;width:71;height:113;visibility:visible;mso-wrap-style:none;v-text-anchor:middle" coordsize="76,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Xz6cAA&#10;AADcAAAADwAAAGRycy9kb3ducmV2LnhtbERPTYvCMBC9C/6HMIIXWVM9uEttFBFED17a9eJtaMa2&#10;tJmUJtr6740geJvH+5xkO5hGPKhzlWUFi3kEgji3uuJCweX/8PMHwnlkjY1lUvAkB9vNeJRgrG3P&#10;KT0yX4gQwi5GBaX3bSyly0sy6Oa2JQ7czXYGfYBdIXWHfQg3jVxG0UoarDg0lNjSvqS8zu5GQZqd&#10;fHrf2/Og6+U11bPiWJ97paaTYbcG4WnwX/HHfdJh/uoX3s+EC+Tm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3Xz6cAAAADcAAAADwAAAAAAAAAAAAAAAACYAgAAZHJzL2Rvd25y&#10;ZXYueG1sUEsFBgAAAAAEAAQA9QAAAIUDAAAAAA==&#10;" path="m75,78v,6,-1,11,-4,16c69,99,66,103,62,106v-4,4,-8,6,-14,8c43,116,37,117,30,117v-3,,-7,,-10,-1c17,116,14,115,11,114v-3,,-4,-1,-6,-1c3,112,3,112,2,111v,-1,-1,-1,-1,-2c1,109,,108,,108v,-1,,-2,,-3c,104,,103,,101,,99,,97,,96,,95,,95,,93,,92,1,92,2,92v,,,,1,c3,92,4,92,6,93v1,,2,1,4,2c12,96,15,96,17,97v3,,7,1,11,1c31,98,34,97,37,97v3,-1,5,-2,7,-4c46,92,47,90,49,88v1,-2,1,-5,1,-9c50,76,50,74,49,72v,-2,-2,-4,-4,-6c42,65,41,63,37,63,34,62,31,62,27,62v-4,,-7,,-10,c14,63,12,63,9,63,7,63,6,62,6,62,5,61,4,59,4,57l4,7c4,5,5,3,6,2,6,1,8,,10,l64,v1,,1,,2,1c66,2,67,2,67,3v,,,1,1,3c68,7,68,8,68,10v,4,-1,6,-1,8c66,20,66,20,64,20r-40,l24,45v2,,4,-1,6,-1c32,44,34,44,36,44v6,,12,1,17,2c57,48,62,50,64,53v3,2,6,6,8,10c74,67,75,72,75,78e" fillcolor="black" stroked="f" strokecolor="#3465a4">
                  <v:path o:connecttype="custom" o:connectlocs="70,75;66,90;58,102;45,109;28,112;19,111;10,109;5,108;2,106;1,104;0,103;0,101;0,97;0,92;0,89;2,88;3,88;6,89;9,91;16,93;26,94;35,93;41,89;46,84;47,76;46,69;42,63;35,60;25,59;16,59;8,60;6,59;4,55;4,7;6,2;9,0;60,0;62,1;63,3;64,6;64,10;63,17;60,19;22,19;22,43;28,42;34,42;50,44;60,51;67,60;70,75" o:connectangles="0,0,0,0,0,0,0,0,0,0,0,0,0,0,0,0,0,0,0,0,0,0,0,0,0,0,0,0,0,0,0,0,0,0,0,0,0,0,0,0,0,0,0,0,0,0,0,0,0,0,0"/>
                </v:shape>
                <v:shape id="Freeform 156" o:spid="_x0000_s1181" style="position:absolute;left:7608;top:1363;width:67;height:111;visibility:visible;mso-wrap-style:none;v-text-anchor:middle" coordsize="7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PCUcQA&#10;AADcAAAADwAAAGRycy9kb3ducmV2LnhtbESPQW/CMAyF75P2HyIj7TKtKTvAVAgIDSZxhG6HHb3G&#10;NIXGqZqMdv9+PiBxs/We3/u8XI++VVfqYxPYwDTLQRFXwTZcG/j6/Hh5AxUTssU2MBn4owjr1ePD&#10;EgsbBj7StUy1khCOBRpwKXWF1rFy5DFmoSMW7RR6j0nWvta2x0HCfatf83ymPTYsDQ47endUXcpf&#10;b2BffrfTqhvc8zB3P7twdNvzYTTmaTJuFqASjeluvl3vreDPhFaekQn0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jwlHEAAAA3AAAAA8AAAAAAAAAAAAAAAAAmAIAAGRycy9k&#10;b3ducmV2LnhtbFBLBQYAAAAABAAEAPUAAACJAwAAAAA=&#10;" path="m71,106v,1,,3,,4c71,111,70,112,70,113v-1,1,-1,1,-2,1c68,114,68,115,67,115r-63,c4,115,3,115,3,114v,,-1,,-1,-1c2,112,1,111,1,110v-1,-1,,-3,,-4c1,104,1,103,1,102v,-2,,-3,1,-3c3,98,3,97,3,97v1,,1,,1,l25,97r,-74l7,33c5,34,4,34,4,34v-1,,-2,,-3,c1,33,1,32,,31,,30,,28,,26,,25,,23,,22,,21,1,21,1,20v,-1,,-1,1,-2c3,18,3,18,4,17l28,1v,,1,,1,c30,1,30,1,31,v1,,2,,3,c35,,36,,38,v3,,4,,5,c45,,46,1,47,1v,,1,,1,c48,1,49,2,49,3r,94l67,97v1,,1,,1,c68,98,70,98,70,99v,1,,1,1,3c71,103,71,104,71,106e" fillcolor="black" stroked="f" strokecolor="#3465a4">
                  <v:path o:connecttype="custom" o:connectlocs="66,101;66,105;65,108;63,109;62,110;4,110;3,109;2,108;1,105;1,101;1,98;2,95;3,93;4,93;23,93;23,22;7,32;4,33;1,33;0,30;0,25;0,21;1,19;2,17;4,16;26,1;27,1;29,0;32,0;35,0;40,0;44,1;45,1;46,3;46,93;62,93;63,93;65,95;66,98;66,101" o:connectangles="0,0,0,0,0,0,0,0,0,0,0,0,0,0,0,0,0,0,0,0,0,0,0,0,0,0,0,0,0,0,0,0,0,0,0,0,0,0,0,0"/>
                </v:shape>
                <v:shape id="Freeform 157" o:spid="_x0000_s1182" style="position:absolute;left:2342;top:1646;width:81;height:113;visibility:visible;mso-wrap-style:none;v-text-anchor:middle" coordsize="86,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8T5sIA&#10;AADcAAAADwAAAGRycy9kb3ducmV2LnhtbERPTWvCQBC9C/0PyxR6042KqUZXEUFae7LqweOQHZNg&#10;djbJbk38925B8DaP9zmLVWdKcaPGFZYVDAcRCOLU6oIzBafjtj8F4TyyxtIyKbiTg9XyrbfARNuW&#10;f+l28JkIIewSVJB7XyVSujQng25gK+LAXWxj0AfYZFI32IZwU8pRFMXSYMGhIceKNjml18OfUaBn&#10;03riduOfunbny/6zG+s2/lLq471bz0F46vxL/HR/6zA/nsH/M+EC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xPmwgAAANwAAAAPAAAAAAAAAAAAAAAAAJgCAABkcnMvZG93&#10;bnJldi54bWxQSwUGAAAAAAQABAD1AAAAhwMAAAAA&#10;" path="m85,98v,2,,3,,4c85,103,84,104,84,104v,1,,2,,2c84,107,82,108,82,108v-1,1,-2,2,-4,2c77,111,74,113,72,114v-3,1,-6,1,-9,2c59,117,55,117,51,117v-8,,-15,-1,-21,-3c23,111,18,108,14,103,9,98,6,92,4,85,1,77,,70,,60,,50,1,42,4,34,7,27,10,20,15,15,19,10,25,7,31,4,38,1,45,,53,v3,,6,,9,c65,1,68,2,70,3v3,,5,2,7,3c80,7,81,8,81,9v1,1,1,1,2,2c84,11,84,12,84,13v,1,,2,,3c84,17,84,18,84,20v,1,,3,,4c84,25,84,26,84,27v,1,-2,1,-2,2c82,29,81,29,81,29v-1,,-2,,-4,-1c76,26,74,25,72,24,70,23,68,22,65,21,62,20,58,19,54,19v-5,,-8,1,-12,3c38,24,35,26,32,30v-2,3,-3,7,-5,12c25,47,25,53,25,59v,6,1,12,2,17c29,80,31,85,33,88v2,3,6,5,10,7c47,97,50,97,55,97v4,,8,,10,-1c68,94,71,94,73,93v3,-1,4,-2,5,-4c80,88,81,88,82,88v,,1,,1,1c83,89,84,89,84,90v1,1,,2,1,3c85,94,85,96,85,98e" fillcolor="black" stroked="f" strokecolor="#3465a4">
                  <v:path o:connecttype="custom" o:connectlocs="80,94;80,98;79,100;79,102;77,103;73,105;68,109;59,111;48,112;28,109;13,99;4,81;0,57;4,33;14,14;29,4;50,0;58,0;66,3;73,6;76,9;78,11;79,12;79,15;79,19;79,23;79,26;77,28;76,28;73,27;68,23;61,20;51,18;40,21;30,29;25,40;24,57;25,73;31,84;41,91;52,93;61,92;69,89;73,85;77,84;78,85;79,86;80,89;80,94" o:connectangles="0,0,0,0,0,0,0,0,0,0,0,0,0,0,0,0,0,0,0,0,0,0,0,0,0,0,0,0,0,0,0,0,0,0,0,0,0,0,0,0,0,0,0,0,0,0,0,0,0"/>
                </v:shape>
                <v:shape id="AutoShape 158" o:spid="_x0000_s1183" style="position:absolute;left:2437;top:1675;width:80;height:85;visibility:visible;mso-wrap-style:none;v-text-anchor:middle" coordsize="8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MYr8YA&#10;AADcAAAADwAAAGRycy9kb3ducmV2LnhtbESPQWsCQQyF7wX/wxDBW521YLWro5SCUikoWoX2Fnbi&#10;7tKdzDIz6vrvm0Oht4T38t6X+bJzjbpSiLVnA6NhBoq48Lbm0sDxc/U4BRUTssXGMxm4U4Tlovcw&#10;x9z6G+/pekilkhCOORqoUmpzrWNRkcM49C2xaGcfHCZZQ6ltwJuEu0Y/ZdmzdlizNFTY0ltFxc/h&#10;4gx87XAcPtz25XwqN9+h3az392JtzKDfvc5AJerSv/nv+t0K/kTw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MYr8YAAADcAAAADwAAAAAAAAAAAAAAAACYAgAAZHJz&#10;L2Rvd25yZXYueG1sUEsFBgAAAAAEAAQA9QAAAIsDAAAAAA==&#10;" path="m84,43v,7,-1,13,-3,19c80,68,78,72,74,76v-4,4,-8,7,-13,9c55,88,49,89,41,89,34,89,28,88,23,86,18,84,14,81,11,77,7,74,4,69,3,64,1,59,,52,,45,,38,2,32,3,26,5,21,8,16,11,12,15,8,19,5,24,3,29,1,36,,43,v7,,14,1,19,3c67,4,71,7,74,11v4,4,6,9,8,14c84,30,84,37,84,43xm64,44v,-3,-1,-7,-1,-10c62,30,61,27,60,25,59,23,56,21,54,20,52,18,48,17,44,17v-2,,-6,1,-8,2c34,20,31,22,30,25v-2,2,-3,5,-4,8c26,37,25,40,25,44v,4,1,8,1,11c27,58,28,61,29,64v1,3,3,4,6,5c38,70,40,71,44,71v4,,7,,9,-2c55,68,57,67,59,64v2,-3,3,-5,4,-8c63,53,64,48,64,44xe" fillcolor="black" stroked="f" strokecolor="#3465a4">
                  <v:path o:connecttype="custom" o:connectlocs="79,41;76,59;70,72;57,80;39,84;22,81;10,73;3,60;0,43;3,25;10,11;23,3;40,0;58,3;70,10;77,24;79,41;60,42;59,32;56,24;51,19;41,16;34,18;28,24;24,31;24,42;24,52;27,60;33,65;41,67;50,65;56,60;59,53;60,42" o:connectangles="0,0,0,0,0,0,0,0,0,0,0,0,0,0,0,0,0,0,0,0,0,0,0,0,0,0,0,0,0,0,0,0,0,0"/>
                </v:shape>
                <v:shape id="Freeform 159" o:spid="_x0000_s1184" style="position:absolute;left:2539;top:1675;width:71;height:83;visibility:visible;mso-wrap-style:none;v-text-anchor:middle"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u0cYA&#10;AADcAAAADwAAAGRycy9kb3ducmV2LnhtbERPS2vCQBC+C/0PyxR6KbpJW7SkrmINlV48+AJ7G7LT&#10;JJidDdnVbP313ULB23x8z5nOg2nEhTpXW1aQjhIQxIXVNZcK9ruP4SsI55E1NpZJwQ85mM/uBlPM&#10;tO15Q5etL0UMYZehgsr7NpPSFRUZdCPbEkfu23YGfYRdKXWHfQw3jXxKkrE0WHNsqLClZUXFaXs2&#10;CpbPX+tVEo5pf8wn58PL+/Ux5LlSD/dh8QbCU/A38b/7U8f5kxT+nokX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4u0cYAAADcAAAADwAAAAAAAAAAAAAAAACYAgAAZHJz&#10;L2Rvd25yZXYueG1sUEsFBgAAAAAEAAQA9QAAAIsDAAAAAA==&#10;" path="m75,84v,,,1,-1,1c74,86,73,86,72,86v,,-1,,-3,1c67,87,66,87,64,87v-2,,-4,,-6,c57,86,55,86,55,86,54,85,54,85,53,85v,-1,,-1,,-1l53,38v,-3,,-7,-1,-8c51,28,50,25,49,24,48,23,47,21,45,20,44,19,42,19,40,19v-3,,-6,1,-9,3c28,24,25,27,22,31r,53c22,84,22,85,21,85v,,-1,1,-1,1c19,86,17,86,16,87v-1,,-3,,-5,c9,87,7,87,6,87,4,86,3,86,2,86,1,85,1,85,,85v,,,-1,,-1l,5c,4,,4,,3v1,,1,,2,c3,3,4,2,5,1v1,,3,,5,c11,1,13,1,14,1v1,,2,1,3,2c17,3,18,3,19,3v,,,1,,2l19,14c23,9,28,6,32,3,37,,41,,46,v5,,10,1,13,3c63,4,66,7,68,9v3,3,4,7,5,11c74,24,75,29,75,35r,49e" fillcolor="black" stroked="f" strokecolor="#3465a4">
                  <v:path o:connecttype="custom" o:connectlocs="70,79;69,80;67,81;64,82;60,82;54,82;51,81;50,80;50,79;50,36;49,28;46,23;42,19;37,18;29,21;21,29;21,79;20,80;19,81;15,82;10,82;6,82;2,81;0,80;0,79;0,5;0,3;2,3;5,1;9,1;13,1;16,3;18,3;18,5;18,13;30,3;43,0;55,3;64,8;68,19;70,33;70,79" o:connectangles="0,0,0,0,0,0,0,0,0,0,0,0,0,0,0,0,0,0,0,0,0,0,0,0,0,0,0,0,0,0,0,0,0,0,0,0,0,0,0,0,0,0"/>
                </v:shape>
                <v:shape id="Freeform 160" o:spid="_x0000_s1185" style="position:absolute;left:2623;top:1656;width:52;height:104;visibility:visible;mso-wrap-style:none;v-text-anchor:middle" coordsize="57,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cxfMAA&#10;AADcAAAADwAAAGRycy9kb3ducmV2LnhtbERPS4vCMBC+L+x/CCPsRdZUD26pRpEFZb35gr2OzdgU&#10;m0lJotZ/bwTB23x8z5nOO9uIK/lQO1YwHGQgiEuna64UHPbL7xxEiMgaG8ek4E4B5rPPjykW2t14&#10;S9ddrEQK4VCgAhNjW0gZSkMWw8C1xIk7OW8xJugrqT3eUrht5CjLxtJizanBYEu/hsrz7mIVyP7G&#10;HP9zH8xqOF7nx/5paZ1U6qvXLSYgInXxLX65/3Sa/zOC5zPp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UcxfMAAAADcAAAADwAAAAAAAAAAAAAAAACYAgAAZHJzL2Rvd25y&#10;ZXYueG1sUEsFBgAAAAAEAAQA9QAAAIUDAAAAAA==&#10;" path="m55,95v,2,,4,,6c54,102,54,103,54,104v-1,1,-1,1,-3,1c50,106,49,106,47,106v-1,1,-2,1,-4,1c42,108,40,107,38,107v-4,,-8,,-11,-1c24,105,21,103,19,101,17,98,15,95,15,92,14,89,13,84,13,80r,-41l4,39v-1,,-2,,-3,-2c1,35,,34,,30,,29,,27,,26,,25,1,24,1,23,2,22,2,22,2,22v,,1,-1,2,-1l13,21,13,4v,-1,,-1,,-1c14,3,14,1,15,1v1,,2,,4,-1c20,,22,,24,v2,,4,,5,c31,,32,1,33,1v,1,1,1,1,2c35,3,35,3,35,4r,17l52,21v1,,1,,2,1c54,22,54,22,54,23v,,1,2,1,3c56,27,55,29,55,30v,4,,6,-1,7c54,38,53,39,52,39r-17,l35,76v,4,1,8,2,9c39,87,41,89,44,89v1,,2,,3,-1c49,88,49,88,50,88v,-1,1,-1,1,-1c52,87,53,86,53,86r1,1c54,87,54,88,55,88v,1,,2,,3c56,92,55,93,55,95e" fillcolor="black" stroked="f" strokecolor="#3465a4">
                  <v:path o:connecttype="custom" o:connectlocs="50,91;50,96;49,99;47,100;43,101;39,102;35,102;25,101;17,96;14,88;12,76;12,37;4,37;1,35;0,29;0,25;1,22;2,21;4,20;12,20;12,4;12,3;14,1;17,0;22,0;26,0;30,1;31,3;32,4;32,20;47,20;49,21;49,22;50,25;50,29;49,35;47,37;32,37;32,73;34,81;40,85;43,84;46,84;47,83;48,82;49,83;50,84;50,87;50,91" o:connectangles="0,0,0,0,0,0,0,0,0,0,0,0,0,0,0,0,0,0,0,0,0,0,0,0,0,0,0,0,0,0,0,0,0,0,0,0,0,0,0,0,0,0,0,0,0,0,0,0,0"/>
                </v:shape>
                <v:shape id="AutoShape 161" o:spid="_x0000_s1186" style="position:absolute;left:2698;top:1679;width:21;height:80;visibility:visible;mso-wrap-style:none;v-text-anchor:middle" coordsize="2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d7DsUA&#10;AADcAAAADwAAAGRycy9kb3ducmV2LnhtbESPQU/DMAyF70j7D5EncWPpGAJWlk1sgOhhHOjgbiWm&#10;qdY4XRO67t8vk5C42XrP73terAbXiJ66UHtWMJ1kIIi1NzVXCr52bzePIEJENth4JgUnCrBajq4W&#10;mBt/5E/qy1iJFMIhRwU2xjaXMmhLDsPEt8RJ+/Gdw5jWrpKmw2MKd428zbJ76bDmRLDY0saS3pe/&#10;LnGLj5fX4i4e5tvhXffarr/Lyip1PR6en0BEGuK/+e+6MKn+wwwuz6QJ5PI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R3sOxQAAANwAAAAPAAAAAAAAAAAAAAAAAJgCAABkcnMv&#10;ZG93bnJldi54bWxQSwUGAAAAAAQABAD1AAAAigMAAAAA&#10;" path="m25,13v,3,,5,-1,7c23,21,23,22,22,23v-1,2,-3,2,-4,3c16,26,14,26,12,26v-2,,-4,,-6,c4,25,3,25,2,23,1,22,1,21,,20,,18,,16,,13,,10,,9,,7,1,5,1,4,2,3,2,1,4,1,6,v2,,4,,6,c14,,17,,18,v1,1,3,1,4,3c22,4,23,5,24,7v1,2,1,3,1,6xm25,71v,2,,4,-1,6c23,78,23,80,22,81v-1,1,-3,1,-4,2c17,84,14,84,12,84v-2,,-4,,-6,-1c4,82,3,82,2,81,1,80,1,78,,77,,75,,73,,71,,68,,66,,64,1,63,1,61,2,60v,-1,2,-2,4,-2c8,57,10,57,12,57v2,,5,,6,1c19,58,21,59,22,60v,1,1,2,2,4c25,67,25,68,25,71xe" fillcolor="black" stroked="f" strokecolor="#3465a4">
                  <v:path o:connecttype="custom" o:connectlocs="20,12;19,19;18,22;15,24;10,24;5,24;2,22;0,19;0,12;0,7;2,3;5,0;10,0;15,0;18,3;19,7;20,12;20,67;19,72;18,76;15,78;10,79;5,78;2,76;0,72;0,67;0,60;2,56;5,55;10,54;15,55;18,56;19,60;20,67" o:connectangles="0,0,0,0,0,0,0,0,0,0,0,0,0,0,0,0,0,0,0,0,0,0,0,0,0,0,0,0,0,0,0,0,0,0"/>
                </v:shape>
                <v:shape id="AutoShape 162" o:spid="_x0000_s1187" style="position:absolute;left:2787;top:1647;width:81;height:111;visibility:visible;mso-wrap-style:none;v-text-anchor:middle" coordsize="86,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q6lsAA&#10;AADcAAAADwAAAGRycy9kb3ducmV2LnhtbERP24rCMBB9X9h/CLPg25oqspVqFCmIvqzg5QOGZmyK&#10;zaQ00ca/NwsLvs3hXGe5jrYVD+p941jBZJyBIK6cbrhWcDlvv+cgfEDW2DomBU/ysF59fiyx0G7g&#10;Iz1OoRYphH2BCkwIXSGlrwxZ9GPXESfu6nqLIcG+lrrHIYXbVk6z7EdabDg1GOyoNFTdTneroJTP&#10;fL8Lk+mNYvzNN4fSDIdGqdFX3CxABIrhLf5373Wan8/g75l0gV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xq6lsAAAADcAAAADwAAAAAAAAAAAAAAAACYAgAAZHJzL2Rvd25y&#10;ZXYueG1sUEsFBgAAAAAEAAQA9QAAAIUDAAAAAA==&#10;" path="m85,112v,,,1,-1,1c84,114,84,114,82,114v,,-1,,-3,1c77,115,74,115,72,115v-3,,-5,,-6,c64,114,63,114,63,114v-2,,-2,-1,-2,-1c61,112,60,112,60,111l50,86c48,83,47,80,46,78,45,76,43,74,42,72,41,71,39,70,37,69v-2,,-4,-1,-6,-1l23,68r,43c23,112,23,112,23,113v-1,,-1,1,-2,1c21,114,19,114,17,115v-1,1,-3,,-5,c9,115,8,115,6,115v-1,,-2,-1,-4,-1c1,113,1,113,1,113,,112,,112,,111l,8c,5,1,3,2,2,4,1,5,,7,l36,v4,,6,,8,c46,,48,1,50,1v4,1,8,2,12,3c66,6,69,8,71,11v2,3,5,5,6,9c78,23,79,27,79,32v,4,-1,7,-2,10c76,46,75,48,73,50v-1,3,-4,5,-6,7c64,59,60,61,57,62v2,,3,1,4,3c63,66,64,67,66,69v2,1,2,3,3,5c71,76,72,79,73,82r9,22c84,107,84,108,84,109v,1,1,2,1,3xm55,34v,-4,-1,-7,-3,-10c51,21,48,20,44,19v-1,,-2,,-4,-1c38,18,36,18,34,18r-11,l23,50r12,c39,50,42,50,44,49v2,,4,-1,6,-3c52,44,53,42,54,41v1,-2,1,-5,1,-7xe" fillcolor="black" stroked="f" strokecolor="#3465a4">
                  <v:path o:connecttype="custom" o:connectlocs="80,106;79,107;77,108;74,109;68,109;62,109;59,108;57,107;57,105;47,82;43,74;40,68;35,65;29,65;22,65;22,105;22,107;20,108;16,109;11,109;6,109;2,108;1,107;0,105;0,8;2,2;7,0;34,0;41,0;47,1;58,4;67,10;73,19;74,30;73,40;69,47;63,54;54,59;57,62;62,65;65,70;69,78;77,99;79,103;80,106;52,32;49,23;41,18;38,17;32,17;22,17;22,47;33,47;41,46;47,44;51,39;52,32" o:connectangles="0,0,0,0,0,0,0,0,0,0,0,0,0,0,0,0,0,0,0,0,0,0,0,0,0,0,0,0,0,0,0,0,0,0,0,0,0,0,0,0,0,0,0,0,0,0,0,0,0,0,0,0,0,0,0,0,0"/>
                </v:shape>
                <v:shape id="AutoShape 163" o:spid="_x0000_s1188" style="position:absolute;left:2880;top:1645;width:103;height:115;visibility:visible;mso-wrap-style:none;v-text-anchor:middle" coordsize="10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MBC8MA&#10;AADcAAAADwAAAGRycy9kb3ducmV2LnhtbERP32vCMBB+H/g/hBN8m6mD6tYZRYeCg4GsE5+P5tZW&#10;m0tJoq376xdhsLf7+H7efNmbRlzJ+dqygsk4AUFcWF1zqeDwtX18BuEDssbGMim4kYflYvAwx0zb&#10;jj/pmodSxBD2GSqoQmgzKX1RkUE/ti1x5L6tMxgidKXUDrsYbhr5lCRTabDm2FBhS28VFef8YhSk&#10;p/TYdNt8vTp//Bh6eXenzd4pNRr2q1cQgfrwL/5z73ScP0vh/ky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MBC8MAAADcAAAADwAAAAAAAAAAAAAAAACYAgAAZHJzL2Rv&#10;d25yZXYueG1sUEsFBgAAAAAEAAQA9QAAAIgDAAAAAA==&#10;" path="m107,58v,10,-1,18,-3,26c102,91,98,97,93,103v-5,6,-10,9,-17,12c69,118,61,119,52,119v-8,,-16,-1,-23,-4c23,113,17,109,13,105,8,100,5,94,3,86,1,79,,71,,60,,51,1,43,3,35,5,28,9,22,14,16,19,10,24,7,31,4,38,1,46,,55,v8,,16,1,22,4c84,6,90,9,94,14v4,6,8,11,10,19c106,40,107,48,107,58xm83,59c83,54,82,48,82,43,81,39,79,34,77,30,74,26,72,24,68,22,64,21,59,20,54,20v-6,,-11,1,-14,3c36,25,32,28,30,31v-2,4,-4,8,-4,13c25,48,24,54,24,59v,6,1,12,1,17c26,80,28,85,30,89v2,3,5,6,9,8c43,98,47,99,53,99v6,,11,-1,14,-3c70,94,74,92,77,88v2,-4,4,-8,4,-13c82,71,83,65,83,59xe" fillcolor="black" stroked="f" strokecolor="#3465a4">
                  <v:path o:connecttype="custom" o:connectlocs="102,56;99,81;89,99;72,110;50,114;28,110;12,101;3,82;0,58;3,34;13,15;30,4;52,0;73,4;90,13;99,32;102,56;79,57;78,41;73,29;65,21;52,19;38,22;29,30;25,42;23,57;24,73;29,85;37,93;51,95;64,92;73,84;77,72;79,57" o:connectangles="0,0,0,0,0,0,0,0,0,0,0,0,0,0,0,0,0,0,0,0,0,0,0,0,0,0,0,0,0,0,0,0,0,0"/>
                </v:shape>
                <v:shape id="Freeform 164" o:spid="_x0000_s1189" style="position:absolute;left:3004;top:1647;width:71;height:113;visibility:visible;mso-wrap-style:none;v-text-anchor:middle" coordsize="76,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DAr8AA&#10;AADcAAAADwAAAGRycy9kb3ducmV2LnhtbERPTYvCMBC9C/6HMIIXWVM9uEttFBFED17a9eJtaMa2&#10;tJmUJtr6740geJvH+5xkO5hGPKhzlWUFi3kEgji3uuJCweX/8PMHwnlkjY1lUvAkB9vNeJRgrG3P&#10;KT0yX4gQwi5GBaX3bSyly0sy6Oa2JQ7czXYGfYBdIXWHfQg3jVxG0UoarDg0lNjSvqS8zu5GQZqd&#10;fHrf2/Og6+U11bPiWJ97paaTYbcG4WnwX/HHfdJh/u8K3s+EC+Tm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eDAr8AAAADcAAAADwAAAAAAAAAAAAAAAACYAgAAZHJzL2Rvd25y&#10;ZXYueG1sUEsFBgAAAAAEAAQA9QAAAIUDAAAAAA==&#10;" path="m75,78v,6,-2,12,-4,16c69,99,66,103,62,107v-4,3,-8,5,-14,7c43,116,37,117,30,117v-4,,-7,,-10,-1c17,116,14,115,11,114v-3,,-4,-1,-6,-1c3,112,3,112,2,111,1,110,1,110,1,109v,,-1,-1,-1,-1c,107,,106,,105v,-1,,-2,,-4c,99,,97,,96,,95,,95,,93,,92,1,92,1,92v1,,1,,2,c3,92,4,92,5,93v2,,3,1,5,2c12,96,15,96,17,97v3,,7,1,11,1c31,98,34,97,37,97v3,-1,5,-2,7,-4c46,92,47,90,49,88v1,-2,1,-5,1,-9c50,76,50,74,49,72v,-2,-2,-4,-4,-6c42,65,41,63,37,63,34,62,31,62,26,62v-3,,-6,,-9,c14,63,12,63,9,63,7,63,6,62,5,62,5,61,4,59,4,57l4,7c4,5,5,3,5,2,6,1,8,,10,l64,v1,,1,,2,1c66,2,67,2,67,3v,,,1,1,3c68,7,68,8,68,10v,4,-1,6,-1,8c66,20,66,20,64,20r-40,l24,45v2,,4,-1,6,-1c32,44,34,44,36,44v6,,12,1,16,2c57,48,62,50,64,53v3,2,6,6,8,10c73,67,75,72,75,78e" fillcolor="black" stroked="f" strokecolor="#3465a4">
                  <v:path o:connecttype="custom" o:connectlocs="70,75;66,90;58,102;45,109;28,112;19,111;10,109;5,108;2,106;1,104;0,103;0,101;0,97;0,92;0,89;1,88;3,88;5,89;9,91;16,93;26,94;35,93;41,89;46,84;47,76;46,69;42,63;35,60;24,59;16,59;8,60;5,59;4,55;4,7;5,2;9,0;60,0;62,1;63,3;64,6;64,10;63,17;60,19;22,19;22,43;28,42;34,42;49,44;60,51;67,60;70,75" o:connectangles="0,0,0,0,0,0,0,0,0,0,0,0,0,0,0,0,0,0,0,0,0,0,0,0,0,0,0,0,0,0,0,0,0,0,0,0,0,0,0,0,0,0,0,0,0,0,0,0,0,0,0"/>
                </v:shape>
                <v:shape id="AutoShape 165" o:spid="_x0000_s1190" style="position:absolute;left:3092;top:1645;width:76;height:115;visibility:visible;mso-wrap-style:none;v-text-anchor:middle" coordsize="8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xaCMIA&#10;AADcAAAADwAAAGRycy9kb3ducmV2LnhtbESPTWvCQBCG74L/YRmhF6kbe1BJXaUJCHoRjPY+ZKdJ&#10;aHY2ZEeT/vuuUOhthnnm/djuR9eqB/Wh8WxguUhAEZfeNlwZuF0PrxtQQZAttp7JwA8F2O+mky2m&#10;1g98oUchlYoiHFI0UIt0qdahrMlhWPiOON6+fO9Q4tpX2vY4RHHX6rckWWmHDUeHGjvKayq/i7sz&#10;kFVzun7mRYRueTYOFzlnJzHmZTZ+vIMSGuUf/vs+2hh/vYZnmTiB3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rFoIwgAAANwAAAAPAAAAAAAAAAAAAAAAAJgCAABkcnMvZG93&#10;bnJldi54bWxQSwUGAAAAAAQABAD1AAAAhwMAAAAA&#10;" path="m80,86v,5,-1,10,-3,14c76,104,73,107,69,110v-3,3,-7,5,-13,6c51,118,46,119,39,119v-6,,-12,-1,-17,-2c17,116,13,114,9,111,6,109,4,106,2,102,,98,,94,,89,,86,,83,1,80,2,77,4,74,5,72v2,-2,5,-5,8,-7c16,63,19,61,22,59,19,57,17,56,14,54,12,51,10,50,8,47,6,45,5,43,4,40,3,37,3,34,3,31,3,26,4,22,5,18,7,14,9,12,13,9,16,6,20,4,25,2,29,1,35,,41,v6,,12,1,16,2c62,4,65,5,68,8v3,3,5,5,6,9c76,20,77,24,77,29v,2,-1,5,-1,8c75,39,73,42,72,44v-2,2,-4,4,-7,7c63,53,60,55,57,56v4,2,7,4,10,6c70,64,72,67,74,69v2,3,3,5,4,8c80,80,80,83,80,86xm55,30v,-1,-1,-4,-1,-5c53,24,52,22,51,21,50,20,48,19,46,18v-2,,-4,-1,-6,-1c35,17,31,18,29,21v-3,2,-4,5,-4,9c25,32,26,34,26,35v1,2,1,3,3,5c31,42,32,43,34,44v2,1,4,3,7,4c46,46,49,43,51,40v3,-3,4,-6,4,-10xm57,88v,-3,,-4,-1,-6c56,80,55,78,53,77,51,76,50,73,47,72,45,71,42,69,39,68v-3,1,-5,3,-8,4c29,73,28,75,26,77v-1,1,-2,3,-3,5c23,84,22,85,22,88v,4,2,7,5,10c30,101,34,102,40,102v6,,10,-1,13,-4c56,95,57,92,57,88xe" fillcolor="black" stroked="f" strokecolor="#3465a4">
                  <v:path o:connecttype="custom" o:connectlocs="75,82;72,96;65,105;53,111;37,114;21,112;8,106;2,98;0,85;1,77;5,69;12,62;21,57;13,52;8,45;4,38;3,30;5,17;12,9;23,2;38,0;53,2;64,8;69,16;72,28;71,35;68,42;61,49;53,54;63,59;69,66;73,74;75,82;52,29;51,24;48,20;43,17;38,16;27,20;23,29;24,34;27,38;32,42;38,46;48,38;52,29;53,84;53,79;50,74;44,69;37,65;29,69;24,74;22,79;21,84;25,94;38,98;50,94;53,84" o:connectangles="0,0,0,0,0,0,0,0,0,0,0,0,0,0,0,0,0,0,0,0,0,0,0,0,0,0,0,0,0,0,0,0,0,0,0,0,0,0,0,0,0,0,0,0,0,0,0,0,0,0,0,0,0,0,0,0,0,0,0"/>
                </v:shape>
                <v:shape id="AutoShape 166" o:spid="_x0000_s1191" style="position:absolute;left:3231;top:1647;width:81;height:111;visibility:visible;mso-wrap-style:none;v-text-anchor:middle" coordsize="86,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ewk8MA&#10;AADcAAAADwAAAGRycy9kb3ducmV2LnhtbESPQW/CMAyF75P2HyJP2m2kcKBTISBUaRoXkGD8AKsx&#10;TUXjVE1Gw7+fD5O42XrP731eb7Pv1Z3G2AU2MJ8VoIibYDtuDVx+vj4+QcWEbLEPTAYeFGG7eX1Z&#10;Y2XDxCe6n1OrJIRjhQZcSkOldWwceYyzMBCLdg2jxyTr2Go74iThvteLolhqjx1Lg8OBakfN7fzr&#10;DdT6Ue6/03xxo5wP5e5Yu+nYGfP+lncrUIlyepr/r/dW8EuhlWdkAr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ewk8MAAADcAAAADwAAAAAAAAAAAAAAAACYAgAAZHJzL2Rv&#10;d25yZXYueG1sUEsFBgAAAAAEAAQA9QAAAIgDAAAAAA==&#10;" path="m85,112v,,,1,-1,1c83,114,83,114,82,114v,,-1,,-3,1c77,115,74,115,72,115v-3,,-5,,-6,c64,114,63,114,62,114v-1,,-1,-1,-1,-1c61,112,60,112,60,111l49,86c48,83,47,80,46,78,45,76,43,74,42,72,41,71,39,70,37,69v-2,,-4,-1,-6,-1l23,68r,43c23,112,23,112,23,113v-1,,-1,1,-2,1c21,114,19,114,17,115v-2,1,-3,,-6,c9,115,7,115,6,115v-1,,-2,-1,-4,-1c1,113,1,113,1,113,,112,,112,,111l,8c,5,1,3,2,2,4,1,5,,7,l36,v4,,6,,8,c45,,48,1,49,1v5,1,9,2,13,3c66,6,69,8,71,11v2,3,5,5,6,9c78,23,79,27,79,32v,4,-1,7,-2,10c76,46,75,48,73,50v-1,3,-4,5,-7,7c64,59,60,61,57,62v2,,3,1,4,3c62,66,64,67,66,69v2,1,2,3,3,5c70,76,72,79,73,82r9,22c83,107,84,108,84,109v,1,1,2,1,3xm55,34v,-4,-1,-7,-3,-10c51,21,48,20,44,19v-1,,-3,,-4,-1c38,18,36,18,34,18r-11,l23,50r12,c39,50,41,50,44,49v2,,4,-1,6,-3c52,44,53,42,54,41v1,-2,1,-5,1,-7xe" fillcolor="black" stroked="f" strokecolor="#3465a4">
                  <v:path o:connecttype="custom" o:connectlocs="80,106;79,107;77,108;74,109;68,109;62,109;58,108;57,107;57,105;46,82;43,74;40,68;35,65;29,65;22,65;22,105;22,107;20,108;16,109;10,109;6,109;2,108;1,107;0,105;0,8;2,2;7,0;34,0;41,0;46,1;58,4;67,10;73,19;74,30;73,40;69,47;62,54;54,59;57,62;62,65;65,70;69,78;77,99;79,103;80,106;52,32;49,23;41,18;38,17;32,17;22,17;22,47;33,47;41,46;47,44;51,39;52,32" o:connectangles="0,0,0,0,0,0,0,0,0,0,0,0,0,0,0,0,0,0,0,0,0,0,0,0,0,0,0,0,0,0,0,0,0,0,0,0,0,0,0,0,0,0,0,0,0,0,0,0,0,0,0,0,0,0,0,0,0"/>
                </v:shape>
                <v:shape id="Freeform 167" o:spid="_x0000_s1192" style="position:absolute;left:3332;top:1647;width:90;height:112;visibility:visible;mso-wrap-style:none;v-text-anchor:middle" coordsize="95,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Gz98MA&#10;AADcAAAADwAAAGRycy9kb3ducmV2LnhtbERPPW/CMBDdkfofrKvEBg4doA0YVFUgEEvbwMB4xEcc&#10;Gp+j2IHw73ElJLZ7ep83W3S2EhdqfOlYwWiYgCDOnS65ULDfrQbvIHxA1lg5JgU38rCYv/RmmGp3&#10;5V+6ZKEQMYR9igpMCHUqpc8NWfRDVxNH7uQaiyHCppC6wWsMt5V8S5KxtFhybDBY05eh/C9rrYLj&#10;2k0OZn0+rJY/Wrvltv2uRq1S/dfucwoiUBee4od7o+P8yQf8PxMv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Gz98MAAADcAAAADwAAAAAAAAAAAAAAAACYAgAAZHJzL2Rv&#10;d25yZXYueG1sUEsFBgAAAAAEAAQA9QAAAIgDAAAAAA==&#10;" path="m94,106v,2,,3,,4c93,111,92,112,91,112v-1,1,-1,2,-3,2c87,114,87,115,86,115r-11,c73,115,71,115,70,114v-1,,-3,-1,-4,-2c64,111,64,110,62,107v-1,-2,-2,-4,-4,-6l30,47c28,44,27,40,25,37,23,34,22,30,20,26r,c20,30,20,35,21,39v1,4,,8,,13l21,111v,1,,1,-1,2c20,114,20,114,19,114v-1,,-2,1,-4,1c14,116,12,115,10,115v-1,,-3,,-5,c3,115,3,115,2,114v,,-1,,-1,-1c1,112,,112,,111l,9c,6,1,4,2,3,4,2,6,1,9,1r12,c23,1,25,1,27,1v1,1,3,1,4,2c32,4,33,5,34,7v1,2,2,3,3,6l60,54v1,3,2,5,4,7c65,64,66,67,67,69v1,2,2,5,3,7c71,78,73,81,74,83r,c74,79,73,74,73,70v,-5,,-9,,-13l73,4v,,,-1,1,-2c74,2,75,1,75,1v1,,2,,4,-1c81,,82,,84,v2,,4,,5,c90,,91,1,92,1v,1,2,1,2,1c94,3,94,4,94,4r,102e" fillcolor="black" stroked="f" strokecolor="#3465a4">
                  <v:path o:connecttype="custom" o:connectlocs="89,101;89,105;86,107;83,109;81,110;71,110;66,109;63,107;59,102;55,97;28,45;24,35;19,25;19,25;20,37;20,50;20,106;19,108;18,109;14,110;9,110;5,110;2,109;1,108;0,106;0,9;2,3;9,1;20,1;26,1;29,3;32,7;35,12;57,52;61,58;63,66;66,73;70,79;70,79;69,67;69,55;69,4;70,2;71,1;75,0;80,0;84,0;87,1;89,2;89,4;89,101" o:connectangles="0,0,0,0,0,0,0,0,0,0,0,0,0,0,0,0,0,0,0,0,0,0,0,0,0,0,0,0,0,0,0,0,0,0,0,0,0,0,0,0,0,0,0,0,0,0,0,0,0,0,0"/>
                </v:shape>
                <v:shape id="Freeform 168" o:spid="_x0000_s1193" style="position:absolute;left:3445;top:1646;width:80;height:113;visibility:visible;mso-wrap-style:none;v-text-anchor:middle" coordsize="86,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lcgcUA&#10;AADcAAAADwAAAGRycy9kb3ducmV2LnhtbESPzW7CQAyE70i8w8pI3MqGokIaWBCqhPpzAtpDj1bW&#10;JBFZb5LdkvTt60MlbrZmPPN5sxtcrW7UhcqzgfksAUWce1txYeDr8/CQggoR2WLtmQz8UoDddjza&#10;YGZ9zye6nWOhJIRDhgbKGJtM65CX5DDMfEMs2sV3DqOsXaFth72Eu1o/JslSO6xYGkps6KWk/Hr+&#10;cQbsc9o+hffFR9uG78txNSxsv3w1ZjoZ9mtQkYZ4N/9fv1nBTwVfnpEJ9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yVyBxQAAANwAAAAPAAAAAAAAAAAAAAAAAJgCAABkcnMv&#10;ZG93bnJldi54bWxQSwUGAAAAAAQABAD1AAAAigMAAAAA&#10;" path="m84,98v,2,,3,,4c84,103,84,104,84,104v,1,-1,2,-1,2c83,107,82,108,81,108v,1,-1,2,-3,2c76,111,73,113,71,114v-2,1,-6,1,-9,2c59,117,55,117,51,117v-8,,-15,-1,-22,-3c23,111,18,108,13,103,9,98,5,92,3,85,1,77,,70,,60,,50,1,42,4,34,7,27,10,20,14,15,19,10,25,7,31,4,37,1,44,,52,v4,,7,,10,c64,1,67,2,70,3v3,,5,2,7,3c79,7,80,8,81,9v,1,1,1,1,2c83,11,83,12,83,13v,1,1,2,1,3c84,17,84,18,84,20v,1,,3,,4c84,25,83,26,83,27v,1,-1,1,-1,2c82,29,81,29,80,29v,,-1,,-3,-1c75,26,74,25,72,24,69,23,67,22,64,21,62,20,58,19,54,19v-5,,-9,1,-13,3c37,24,35,26,32,30v-3,3,-4,7,-6,12c25,47,25,53,25,59v,6,,12,2,17c29,80,30,85,33,88v2,3,5,5,9,7c46,97,50,97,54,97v4,,8,,11,-1c68,94,71,94,73,93v2,-1,4,-2,5,-4c79,88,80,88,81,88v1,,1,,1,1c82,89,83,89,84,90v,1,,2,,3c85,94,84,96,84,98e" fillcolor="black" stroked="f" strokecolor="#3465a4">
                  <v:path o:connecttype="custom" o:connectlocs="78,94;78,98;78,100;77,102;75,103;73,105;66,109;58,111;47,112;27,109;12,99;3,81;0,57;4,33;13,14;29,4;48,0;58,0;65,3;72,6;75,9;76,11;77,12;78,15;78,19;78,23;77,26;76,28;74,28;72,27;67,23;60,20;50,18;38,21;30,29;24,40;23,57;25,73;31,84;39,91;50,93;60,92;68,89;73,85;75,84;76,85;78,86;78,89;78,94" o:connectangles="0,0,0,0,0,0,0,0,0,0,0,0,0,0,0,0,0,0,0,0,0,0,0,0,0,0,0,0,0,0,0,0,0,0,0,0,0,0,0,0,0,0,0,0,0,0,0,0,0"/>
                </v:shape>
                <v:shape id="AutoShape 169" o:spid="_x0000_s1194" style="position:absolute;left:3545;top:1647;width:78;height:110;visibility:visible;mso-wrap-style:none;v-text-anchor:middle" coordsize="83,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pwBb4A&#10;AADcAAAADwAAAGRycy9kb3ducmV2LnhtbERPy6rCMBDdC/5DGMGdprqQUo0iiiDXlY8PGJoxLTaT&#10;kkSt9+uNILibw3nOYtXZRjzIh9qxgsk4A0FcOl2zUXA570Y5iBCRNTaOScGLAqyW/d4CC+2efKTH&#10;KRqRQjgUqKCKsS2kDGVFFsPYtcSJuzpvMSbojdQenyncNnKaZTNpsebUUGFLm4rK2+luFRz3xl9m&#10;/+F837y22uwOOV//SqWGg249BxGpiz/x173XaX4+gc8z6QK5f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2acAW+AAAA3AAAAA8AAAAAAAAAAAAAAAAAmAIAAGRycy9kb3ducmV2&#10;LnhtbFBLBQYAAAAABAAEAPUAAACDAwAAAAA=&#10;" path="m82,80v,4,,8,-1,11c80,95,78,97,76,100v-2,3,-4,5,-7,7c67,108,63,110,60,111v-3,1,-7,2,-10,3c46,114,42,114,37,114r-30,c5,114,4,114,2,113,,112,,110,,107l,8c,5,1,3,2,2,3,1,5,,7,l35,v8,,13,1,18,2c57,3,62,5,65,8v4,3,6,5,8,9c74,21,76,25,76,29v,3,-1,6,-2,8c74,40,73,42,72,44v-2,2,-4,4,-5,5c65,51,63,52,60,53v3,1,6,2,9,3c72,57,74,59,76,62v1,2,4,5,5,8c82,72,82,76,82,80xm52,32v,-2,,-4,-1,-5c51,25,50,23,48,22,47,21,45,20,43,19v-3,,-5,-1,-9,-1l23,18r,30l36,48v3,,6,-1,8,-2c46,46,47,45,48,43v2,-2,3,-3,3,-5c52,37,52,35,52,32xm59,81v,-2,-1,-5,-2,-7c57,72,55,70,53,69,52,68,50,66,47,66,44,65,41,65,36,65r-13,l23,97r16,c43,97,46,96,48,96v2,-1,4,-2,5,-3c55,92,56,90,57,88v2,-2,2,-4,2,-7xe" fillcolor="black" stroked="f" strokecolor="#3465a4">
                  <v:path o:connecttype="custom" o:connectlocs="77,77;76,87;71,96;65,102;56,106;47,109;35,109;7,109;2,108;0,102;0,8;2,2;7,0;33,0;50,2;61,8;69,16;71,28;70,35;68,42;63,47;56,51;65,54;71,59;76,67;77,77;49,31;48,26;45,21;40,18;32,17;22,17;22,46;34,46;41,44;45,41;48,36;49,31;55,77;54,71;50,66;44,63;34,62;22,62;22,93;37,93;45,92;50,89;54,84;55,77" o:connectangles="0,0,0,0,0,0,0,0,0,0,0,0,0,0,0,0,0,0,0,0,0,0,0,0,0,0,0,0,0,0,0,0,0,0,0,0,0,0,0,0,0,0,0,0,0,0,0,0,0,0"/>
                </v:shape>
                <v:shape id="AutoShape 170" o:spid="_x0000_s1195" style="position:absolute;left:3680;top:1645;width:77;height:115;visibility:visible;mso-wrap-style:none;v-text-anchor:middle" coordsize="8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trsMA&#10;AADcAAAADwAAAGRycy9kb3ducmV2LnhtbERPTWvCQBC9F/wPywjezEahEqOriFLw4CG1BfU2ZqfJ&#10;0uxsyK6a/vtuQehtHu9zluveNuJOnTeOFUySFARx6bThSsHnx9s4A+EDssbGMSn4IQ/r1eBlibl2&#10;D36n+zFUIoawz1FBHUKbS+nLmiz6xLXEkftyncUQYVdJ3eEjhttGTtN0Ji0ajg01trStqfw+3qyC&#10;7NrMTsWtOOzNGXeb4rK181ej1GjYbxYgAvXhX/x073Wcn03h75l4gV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itrsMAAADcAAAADwAAAAAAAAAAAAAAAACYAgAAZHJzL2Rv&#10;d25yZXYueG1sUEsFBgAAAAAEAAQA9QAAAIgDAAAAAA==&#10;" path="m81,59v,9,,17,-2,25c77,91,75,97,72,103v-4,6,-8,9,-13,12c53,118,47,119,39,119v-8,,-14,-1,-19,-4c15,112,11,108,7,103,4,98,2,92,1,85,,77,,69,,60,,51,,43,2,35,4,28,6,22,9,16,13,10,17,7,22,4,28,1,34,,42,v7,,14,1,19,4c66,7,70,11,73,16v3,5,5,11,6,18c81,42,81,50,81,59xm58,60v,-5,,-10,-1,-14c57,41,57,38,56,35v,-4,-1,-6,-2,-8c53,25,52,23,51,22,49,21,48,20,46,19,44,18,43,18,40,18v-3,,-6,1,-8,3c30,22,28,25,26,29v-2,3,-2,7,-3,12c23,46,23,52,23,59v,8,,15,1,20c24,84,26,89,27,92v1,3,3,5,5,7c35,101,37,101,40,101v3,,4,-1,6,-2c48,99,49,98,51,96v2,-2,2,-3,4,-6c56,88,56,86,56,82v1,-3,1,-6,1,-9c57,69,58,65,58,60xe" fillcolor="black" stroked="f" strokecolor="#3465a4">
                  <v:path o:connecttype="custom" o:connectlocs="76,57;74,81;68,99;55,110;37,114;19,110;7,99;1,81;0,58;2,34;8,15;21,4;39,0;57,4;69,15;74,33;76,57;54,58;54,44;53,34;51,26;48,21;43,18;38,17;30,20;24,28;22,39;22,57;23,76;25,88;30,95;38,97;43,95;48,92;52,86;53,79;54,70;54,58" o:connectangles="0,0,0,0,0,0,0,0,0,0,0,0,0,0,0,0,0,0,0,0,0,0,0,0,0,0,0,0,0,0,0,0,0,0,0,0,0,0"/>
                </v:shape>
                <v:shape id="AutoShape 171" o:spid="_x0000_s1196" style="position:absolute;left:3771;top:1645;width:77;height:115;visibility:visible;mso-wrap-style:none;v-text-anchor:middle" coordsize="8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QINcMA&#10;AADcAAAADwAAAGRycy9kb3ducmV2LnhtbERPTWvCQBC9F/wPywi91Y1KJY2uIorgoYdUBdvbNDsm&#10;i9nZkF01/feuUPA2j/c5s0Vna3Gl1hvHCoaDBARx4bThUsFhv3lLQfiArLF2TAr+yMNi3nuZYabd&#10;jb/ouguliCHsM1RQhdBkUvqiIot+4BriyJ1cazFE2JZSt3iL4baWoySZSIuGY0OFDa0qKs67i1WQ&#10;/taTY37JP7fmG9fL/GdlP96NUq/9bjkFEagLT/G/e6vj/HQMj2fiB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QINcMAAADcAAAADwAAAAAAAAAAAAAAAACYAgAAZHJzL2Rv&#10;d25yZXYueG1sUEsFBgAAAAAEAAQA9QAAAIgDAAAAAA==&#10;" path="m81,59v,9,,17,-2,25c77,91,75,97,72,103v-4,6,-8,9,-13,12c54,118,47,119,40,119v-8,,-15,-1,-20,-4c15,112,11,108,8,103,4,98,3,92,2,85,,77,,69,,60,,51,,43,2,35,4,28,6,22,9,16,13,10,17,7,23,4,28,1,34,,42,v8,,14,1,19,4c66,7,71,11,74,16v2,5,5,11,6,18c81,42,81,50,81,59xm60,60v,-5,,-10,,-14c59,41,59,38,59,35,58,31,57,29,56,27v,-2,-2,-4,-3,-5c52,21,50,20,48,19,47,18,45,18,43,18v-4,,-7,1,-9,3c32,22,30,25,28,29v-1,3,-2,7,-2,12c25,46,25,52,25,59v,8,1,15,1,20c27,84,28,89,29,92v1,3,3,5,6,7c37,101,39,101,43,101v2,,4,-1,5,-2c50,99,52,98,53,96v2,-2,3,-3,4,-6c58,88,58,86,59,82v,-3,1,-6,1,-9c60,69,60,65,60,60xe" fillcolor="black" stroked="f" strokecolor="#3465a4">
                  <v:path o:connecttype="custom" o:connectlocs="76,57;74,81;68,99;55,110;38,114;19,110;8,99;2,81;0,58;2,34;8,15;22,4;39,0;57,4;69,15;75,33;76,57;56,58;56,44;55,34;53,26;50,21;45,18;40,17;32,20;26,28;24,39;23,57;24,76;27,88;33,95;40,97;45,95;50,92;54,86;55,79;56,70;56,58" o:connectangles="0,0,0,0,0,0,0,0,0,0,0,0,0,0,0,0,0,0,0,0,0,0,0,0,0,0,0,0,0,0,0,0,0,0,0,0,0,0"/>
                </v:shape>
                <v:shape id="Freeform 172" o:spid="_x0000_s1197" style="position:absolute;left:3864;top:1647;width:73;height:111;visibility:visible;mso-wrap-style:none;v-text-anchor:middle" coordsize="78,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Rh4sEA&#10;AADcAAAADwAAAGRycy9kb3ducmV2LnhtbERP32vCMBB+H+x/CDfY25puDqnVKDoZ+LooPh/N2RSb&#10;S2mytu6vXwYD3+7j+3mrzeRaMVAfGs8KXrMcBHHlTcO1gtPx86UAESKywdYzKbhRgM368WGFpfEj&#10;f9GgYy1SCIcSFdgYu1LKUFlyGDLfESfu4nuHMcG+lqbHMYW7Vr7l+Vw6bDg1WOzow1J11d9OwWhv&#10;Oo82bH8Wu+EwOxd63+y0Us9P03YJItIU7+J/98Gk+cU7/D2TLp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UYeLBAAAA3AAAAA8AAAAAAAAAAAAAAAAAmAIAAGRycy9kb3du&#10;cmV2LnhtbFBLBQYAAAAABAAEAPUAAACGAwAAAAA=&#10;" path="m77,10v,2,,4,,5c77,16,77,17,77,18v,1,-1,2,-1,3c75,21,75,23,75,24l37,112v,,,1,-1,1c36,114,34,114,33,114v,,-2,1,-3,1c29,115,26,115,24,115v-3,,-5,,-8,-1c15,114,13,114,12,114v-1,-1,-1,-1,-1,-2c11,112,11,110,12,109l52,20,4,20v-1,,-2,,-2,-2c1,16,,14,,10,,8,,7,,6,,4,1,3,2,3,2,2,2,2,3,1,3,,4,,4,l72,v1,,2,,3,1c75,2,76,2,76,2v1,1,1,2,1,3c77,6,77,8,77,10e" fillcolor="black" stroked="f" strokecolor="#3465a4">
                  <v:path o:connecttype="custom" o:connectlocs="72,10;72,14;72,17;71,20;70,23;35,107;34,108;31,109;28,110;22,110;15,109;11,109;10,107;11,104;49,19;4,19;2,17;0,10;0,6;2,3;3,1;4,0;67,0;70,1;71,2;72,5;72,10" o:connectangles="0,0,0,0,0,0,0,0,0,0,0,0,0,0,0,0,0,0,0,0,0,0,0,0,0,0,0"/>
                </v:shape>
                <v:shape id="Freeform 173" o:spid="_x0000_s1198" style="position:absolute;left:3956;top:1645;width:73;height:112;visibility:visible;mso-wrap-style:none;v-text-anchor:middle" coordsize="78,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xrzcIA&#10;AADcAAAADwAAAGRycy9kb3ducmV2LnhtbERP32vCMBB+H+x/CDfwZczUgRI6o4wxYeKLVsdej+Zs&#10;y5pLSWKt/70RBN/u4/t58+VgW9GTD41jDZNxBoK4dKbhSsNhv3pTIEJENtg6Jg0XCrBcPD/NMTfu&#10;zDvqi1iJFMIhRw11jF0uZShrshjGriNO3NF5izFBX0nj8ZzCbSvfs2wmLTacGmrs6Kum8r84WQ3D&#10;n+qr39IeW//9iqt1obbFRmk9ehk+P0BEGuJDfHf/mDRfTeH2TLpAL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DGvNwgAAANwAAAAPAAAAAAAAAAAAAAAAAJgCAABkcnMvZG93&#10;bnJldi54bWxQSwUGAAAAAAQABAD1AAAAhwMAAAAA&#10;" path="m77,107v,2,,3,,4c77,112,76,114,76,114v-1,1,-1,2,-2,2c74,116,74,116,73,116r-65,c6,116,5,116,4,116,3,115,2,115,2,115,1,114,1,113,1,112,1,111,,109,,107v,-2,,-4,,-5c,100,1,99,1,98,2,97,2,96,3,95,4,94,5,93,6,92l26,71v4,-5,7,-8,9,-12c38,56,39,52,41,50v2,-3,2,-6,3,-8c44,40,44,38,44,35v,-1,,-4,-1,-5c43,28,42,27,41,25,40,23,38,23,36,22v-1,,-3,-1,-6,-1c26,21,23,22,21,22v-3,1,-5,3,-7,3c12,26,10,27,9,29,8,30,6,30,5,30v,,,,-1,-1c4,29,4,28,3,27v-1,,,-1,-1,-3c2,22,2,21,2,19v,-1,,-2,,-3c2,14,3,14,3,13v,,1,-1,1,-1c4,11,5,10,5,10,6,9,8,8,9,7,11,6,14,5,17,4,19,2,23,2,26,1,30,1,33,,37,v6,,11,1,15,2c57,4,60,6,64,9v3,3,5,5,6,9c71,22,72,26,72,30v,4,,8,-1,11c71,44,69,48,67,53v-3,4,-6,8,-10,14c54,72,48,77,41,84l28,98r45,c73,98,74,98,74,98v1,1,2,1,2,2c76,101,76,102,77,103v,1,,3,,4e" fillcolor="black" stroked="f" strokecolor="#3465a4">
                  <v:path o:connecttype="custom" o:connectlocs="72,102;72,106;71,109;69,111;68,111;7,111;4,111;2,110;1,107;0,102;0,98;1,94;3,91;6,88;24,68;33,56;38,48;41,40;41,34;40,29;38,24;34,21;28,20;20,21;13,24;8,28;5,29;4,28;3,26;2,23;2,18;2,15;3,12;4,11;5,10;8,7;16,4;24,1;35,0;49,2;60,9;66,17;67,29;66,39;63,51;53,64;38,80;26,94;68,94;69,94;71,96;72,99;72,102" o:connectangles="0,0,0,0,0,0,0,0,0,0,0,0,0,0,0,0,0,0,0,0,0,0,0,0,0,0,0,0,0,0,0,0,0,0,0,0,0,0,0,0,0,0,0,0,0,0,0,0,0,0,0,0,0"/>
                </v:shape>
                <v:shape id="AutoShape 174" o:spid="_x0000_s1199" style="position:absolute;left:4085;top:1645;width:78;height:115;visibility:visible;mso-wrap-style:none;v-text-anchor:middle" coordsize="8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csMA&#10;AADcAAAADwAAAGRycy9kb3ducmV2LnhtbERPTWvCQBC9C/6HZYReRDe2GCV1FVsQBL0Ybb0O2TEJ&#10;zc6G7KrJv+8Kgrd5vM9ZrFpTiRs1rrSsYDKOQBBnVpecKzgdN6M5COeRNVaWSUFHDlbLfm+BibZ3&#10;PtAt9bkIIewSVFB4XydSuqwgg25sa+LAXWxj0AfY5FI3eA/hppLvURRLgyWHhgJr+i4o+0uvRsH0&#10;93zemXbaxTOXbn+6L3cZfuyVehu0608Qnlr/Ej/dWx3mz2N4PBMu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ncsMAAADcAAAADwAAAAAAAAAAAAAAAACYAgAAZHJzL2Rv&#10;d25yZXYueG1sUEsFBgAAAAAEAAQA9QAAAIgDAAAAAA==&#10;" path="m82,59v,9,,17,-2,25c78,91,76,97,72,103v-3,6,-7,9,-12,12c54,118,48,119,40,119v-8,,-14,-1,-19,-4c16,112,12,108,8,103,5,98,3,92,2,85,1,77,,69,,60,,51,1,43,3,35,4,28,7,22,10,16,14,10,17,7,23,4,29,1,34,,42,v8,,15,1,20,4c67,7,71,11,74,16v3,5,5,11,6,18c82,42,82,50,82,59xm61,60v,-5,,-10,-1,-14c60,41,60,38,59,35v,-4,-2,-6,-2,-8c56,25,55,23,53,22,52,21,51,20,49,19,47,18,46,18,43,18v-3,,-6,1,-8,3c33,22,31,25,29,29v-2,3,-2,7,-3,12c26,46,26,52,26,59v,8,,15,1,20c27,84,29,89,30,92v1,3,3,5,5,7c38,101,40,101,43,101v3,,4,-1,6,-2c51,99,52,98,54,96v2,-2,2,-3,3,-6c59,88,59,86,59,82v1,-3,1,-6,1,-9c60,69,61,65,61,60xe" fillcolor="black" stroked="f" strokecolor="#3465a4">
                  <v:path o:connecttype="custom" o:connectlocs="77,57;75,81;68,99;56,110;38,114;20,110;8,99;2,81;0,58;3,34;9,15;22,4;39,0;58,4;70,15;75,33;77,57;57,58;56,44;55,34;54,26;50,21;46,18;40,17;33,20;27,28;24,39;24,57;25,76;28,88;33,95;40,97;46,95;51,92;54,86;55,79;56,70;57,58" o:connectangles="0,0,0,0,0,0,0,0,0,0,0,0,0,0,0,0,0,0,0,0,0,0,0,0,0,0,0,0,0,0,0,0,0,0,0,0,0,0"/>
                </v:shape>
                <v:shape id="AutoShape 175" o:spid="_x0000_s1200" style="position:absolute;left:4175;top:1647;width:81;height:111;visibility:visible;mso-wrap-style:none;v-text-anchor:middle" coordsize="86,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7w38QA&#10;AADcAAAADwAAAGRycy9kb3ducmV2LnhtbERPTU8CMRC9m/AfmjHhJl00AbJSiGhM4LQCXrxNtuN2&#10;dTtd27Is/HpKYsJtXt7nzJe9bURHPtSOFYxHGQji0umaKwWf+/eHGYgQkTU2jknBiQIsF4O7Oeba&#10;HXlL3S5WIoVwyFGBibHNpQylIYth5FrixH07bzEm6CupPR5TuG3kY5ZNpMWaU4PBll4Nlb+7g1Xw&#10;URTjzd9PeS420ycfvlbSvPWdUsP7/uUZRKQ+3sT/7rVO82dTuD6TLp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O8N/EAAAA3AAAAA8AAAAAAAAAAAAAAAAAmAIAAGRycy9k&#10;b3ducmV2LnhtbFBLBQYAAAAABAAEAPUAAACJAwAAAAA=&#10;" path="m85,82v,3,-1,5,-2,7c83,90,82,91,81,91r-10,l71,112v,,,1,-1,1c70,113,69,114,69,114v-1,,-3,1,-4,1c64,115,62,115,60,115v-2,,-4,,-6,c53,115,52,115,51,114v,,-2,,-2,-1c49,112,49,112,49,112r,-21l5,91v,,-2,,-2,-1c2,90,2,90,1,89v,,,-2,,-3c1,84,,83,,81,,78,,77,,76,,74,1,73,1,72v,-2,,-3,1,-3c2,68,2,67,3,65l39,3v,-1,,-1,1,-1c40,1,41,1,43,1,44,,46,1,48,v1,,4,,6,c58,,60,,62,v3,,4,1,6,1c69,2,69,2,70,2v,1,1,2,1,2l71,72r10,c82,72,83,73,83,74v1,2,2,4,2,8xm49,20r,l19,72r30,l49,20xe" fillcolor="black" stroked="f" strokecolor="#3465a4">
                  <v:path o:connecttype="custom" o:connectlocs="80,78;78,85;76,87;67,87;67,107;66,108;65,109;61,110;57,110;51,110;48,109;46,108;46,107;46,87;5,87;3,86;1,85;1,82;0,78;0,73;1,69;2,66;3,62;37,3;38,2;41,1;45,0;51,0;58,0;64,1;66,2;67,4;67,69;76,69;78,71;80,78;46,19;46,19;18,69;46,69;46,19" o:connectangles="0,0,0,0,0,0,0,0,0,0,0,0,0,0,0,0,0,0,0,0,0,0,0,0,0,0,0,0,0,0,0,0,0,0,0,0,0,0,0,0,0"/>
                </v:shape>
                <v:shape id="AutoShape 176" o:spid="_x0000_s1201" style="position:absolute;left:4267;top:1645;width:77;height:115;visibility:visible;mso-wrap-style:none;v-text-anchor:middle" coordsize="8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CaRMYA&#10;AADcAAAADwAAAGRycy9kb3ducmV2LnhtbESPQWvCQBCF7wX/wzIFb3XTgpJGVxGl4KGH1BaqtzE7&#10;JovZ2ZBdNf33nUOhtxnem/e+WawG36ob9dEFNvA8yUARV8E6rg18fb495aBiQrbYBiYDPxRhtRw9&#10;LLCw4c4fdNunWkkIxwINNCl1hdaxashjnISOWLRz6D0mWfta2x7vEu5b/ZJlM+3RsTQ02NGmoeqy&#10;v3oD+amdfZfX8n3nDrhdl8eNf506Y8aPw3oOKtGQ/s1/1zsr+LnQyjMygV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CaRMYAAADcAAAADwAAAAAAAAAAAAAAAACYAgAAZHJz&#10;L2Rvd25yZXYueG1sUEsFBgAAAAAEAAQA9QAAAIsDAAAAAA==&#10;" path="m81,86v,5,-1,10,-3,14c76,104,74,107,70,110v-3,3,-7,5,-13,6c52,118,46,119,40,119v-7,,-12,-1,-17,-2c17,116,13,114,10,111,7,109,4,106,3,102,1,98,,94,,89,,86,1,83,2,80,3,77,4,74,6,72v2,-2,5,-5,7,-7c16,63,20,61,23,59,20,57,17,56,15,54,13,51,11,50,9,47,7,45,6,43,5,40,4,37,4,34,4,31v,-5,,-9,2,-13c8,14,10,12,13,9,17,6,21,4,25,2,30,1,36,,42,v6,,12,1,16,2c63,4,66,5,69,8v3,3,5,5,6,9c76,20,78,24,78,29v,2,-1,5,-2,8c76,39,74,42,72,44v-1,2,-4,4,-6,7c64,53,61,55,58,56v4,2,7,4,10,6c71,64,73,67,75,69v1,3,3,5,4,8c80,80,81,83,81,86xm58,30v,-1,,-4,-1,-5c57,24,56,22,55,21,54,20,52,19,50,18v-2,,-4,-1,-6,-1c39,17,35,18,32,21v-2,2,-3,5,-3,9c29,32,30,34,30,35v1,2,1,3,3,5c35,42,36,43,38,44v2,1,4,3,7,4c49,46,53,43,55,40v2,-3,3,-6,3,-10xm61,88v,-3,,-4,-1,-6c60,80,58,78,57,77,55,76,53,73,51,72,49,71,46,69,43,68v-3,1,-6,3,-8,4c33,73,32,75,30,77v-2,1,-2,3,-3,5c27,84,26,85,26,88v,4,2,7,5,10c34,101,38,102,44,102v6,,10,-1,13,-4c60,95,61,92,61,88xe" fillcolor="black" stroked="f" strokecolor="#3465a4">
                  <v:path o:connecttype="custom" o:connectlocs="76,82;73,96;66,105;54,111;38,114;22,112;9,106;3,98;0,85;2,77;6,69;12,62;22,57;14,52;8,45;5,38;4,30;6,17;12,9;23,2;39,0;54,2;65,8;70,16;73,28;71,35;68,42;62,49;54,54;64,59;70,66;74,74;76,82;54,29;54,24;52,20;47,17;41,16;30,20;27,29;28,34;31,38;36,42;42,46;52,38;54,29;57,84;56,79;54,74;48,69;40,65;33,69;28,74;25,79;24,84;29,94;41,98;54,94;57,84" o:connectangles="0,0,0,0,0,0,0,0,0,0,0,0,0,0,0,0,0,0,0,0,0,0,0,0,0,0,0,0,0,0,0,0,0,0,0,0,0,0,0,0,0,0,0,0,0,0,0,0,0,0,0,0,0,0,0,0,0,0,0"/>
                </v:shape>
                <v:shape id="AutoShape 177" o:spid="_x0000_s1202" style="position:absolute;left:4359;top:1645;width:76;height:115;visibility:visible;mso-wrap-style:none;v-text-anchor:middle" coordsize="8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obxsIA&#10;AADcAAAADwAAAGRycy9kb3ducmV2LnhtbESPTWvCQBCG74L/YRmhF6kbexBNXaUJCHoRjPY+ZKdJ&#10;aHY2ZEeT/vuuUOhthnnm/djuR9eqB/Wh8WxguUhAEZfeNlwZuF0Pr2tQQZAttp7JwA8F2O+mky2m&#10;1g98oUchlYoiHFI0UIt0qdahrMlhWPiOON6+fO9Q4tpX2vY4RHHX6rckWWmHDUeHGjvKayq/i7sz&#10;kFVzun7mRYRueTYOFzlnJzHmZTZ+vIMSGuUf/vs+2hh/vYFnmTiB3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qhvGwgAAANwAAAAPAAAAAAAAAAAAAAAAAJgCAABkcnMvZG93&#10;bnJldi54bWxQSwUGAAAAAAQABAD1AAAAhwMAAAAA&#10;" path="m80,86v,5,-1,10,-3,14c76,104,73,107,69,110v-3,3,-7,5,-13,6c51,118,46,119,39,119v-6,,-12,-1,-17,-2c17,116,13,114,9,111,6,109,4,106,2,102,,98,,94,,89,,86,,83,1,80,3,77,4,74,5,72v2,-2,5,-5,8,-7c16,63,19,61,22,59,20,57,17,56,14,54,12,51,10,50,8,47,7,45,5,43,4,40,3,37,3,34,3,31,3,26,4,22,5,18,7,14,9,12,13,9,16,6,20,4,25,2,29,1,35,,41,v6,,12,1,17,2c62,4,65,5,68,8v3,3,5,5,7,9c76,20,77,24,77,29v,2,-1,5,-1,8c75,39,73,42,72,44v-2,2,-4,4,-7,7c63,53,60,55,58,56v3,2,6,4,9,6c70,64,72,67,74,69v2,3,3,5,5,8c80,80,80,83,80,86xm58,30v,-1,-1,-4,-1,-5c56,24,55,22,54,21,53,20,51,19,49,18v-2,,-4,-1,-6,-1c38,17,34,18,32,21v-3,2,-4,5,-4,9c28,32,29,34,29,35v1,2,2,3,3,5c34,42,35,43,37,44v3,1,4,3,7,4c49,46,52,43,54,40v3,-3,4,-6,4,-10xm61,88v,-3,-1,-4,-2,-6c59,80,58,78,56,77,54,76,53,73,50,72,48,71,45,69,42,68v-3,1,-5,3,-8,4c32,73,31,75,29,77v-1,1,-2,3,-2,5c26,84,25,85,25,88v,4,2,7,5,10c33,101,37,102,43,102v6,,10,-1,13,-4c59,95,61,92,61,88xe" fillcolor="black" stroked="f" strokecolor="#3465a4">
                  <v:path o:connecttype="custom" o:connectlocs="75,82;72,96;65,105;53,111;37,114;21,112;8,106;2,98;0,85;1,77;5,69;12,62;21,57;13,52;8,45;4,38;3,30;5,17;12,9;23,2;38,0;54,2;64,8;70,16;72,28;71,35;68,42;61,49;54,54;63,59;69,66;74,74;75,82;54,29;53,24;51,20;46,17;40,16;30,20;26,29;27,34;30,38;35,42;41,46;51,38;54,29;57,84;55,79;53,74;47,69;39,65;32,69;27,74;25,79;23,84;28,94;40,98;53,94;57,84" o:connectangles="0,0,0,0,0,0,0,0,0,0,0,0,0,0,0,0,0,0,0,0,0,0,0,0,0,0,0,0,0,0,0,0,0,0,0,0,0,0,0,0,0,0,0,0,0,0,0,0,0,0,0,0,0,0,0,0,0,0,0"/>
                </v:shape>
                <v:shape id="Freeform 178" o:spid="_x0000_s1203" style="position:absolute;left:4493;top:1647;width:73;height:111;visibility:visible;mso-wrap-style:none;v-text-anchor:middle" coordsize="78,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bxPMMA&#10;AADcAAAADwAAAGRycy9kb3ducmV2LnhtbESPQWvDMAyF74P9B6NBb6vTDUab1S3txqDXuWNnEWtx&#10;aCyH2EvS/vrqUOhN4j2992m9nUKrBupTE9nAYl6AIq6ia7g28HP8el6CShnZYRuZDJwpwXbz+LDG&#10;0sWRv2mwuVYSwqlEAz7nrtQ6VZ4CpnnsiEX7i33ALGtfa9fjKOGh1S9F8aYDNiwNHjv68FSd7H8w&#10;MPqzLbJPu8tqPxxef5f2s9lbY2ZP0+4dVKYp382364MT/JXgyzMygd5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bxPMMAAADcAAAADwAAAAAAAAAAAAAAAACYAgAAZHJzL2Rv&#10;d25yZXYueG1sUEsFBgAAAAAEAAQA9QAAAIgDAAAAAA==&#10;" path="m77,10v,2,,4,,5c77,16,77,17,77,18v,1,-1,2,-2,3c75,21,75,23,74,24l37,112v-1,,-1,1,-1,1c35,114,34,114,33,114v-1,,-2,1,-3,1c28,115,26,115,23,115v-2,,-5,,-7,-1c14,114,13,114,12,114v-1,-1,-1,-1,-1,-2c11,112,11,110,11,109l52,20,4,20v-2,,-2,,-3,-2c1,16,,14,,10,,8,,7,,6,,4,1,3,1,3,2,2,2,2,2,1,3,,3,,4,l72,v1,,2,,2,1c75,2,75,2,76,2v1,1,1,2,1,3c77,6,77,8,77,10e" fillcolor="black" stroked="f" strokecolor="#3465a4">
                  <v:path o:connecttype="custom" o:connectlocs="72,10;72,14;72,17;70,20;69,23;35,107;34,108;31,109;28,110;22,110;15,109;11,109;10,107;10,104;49,19;4,19;1,17;0,10;0,6;1,3;2,1;4,0;67,0;69,1;71,2;72,5;72,10" o:connectangles="0,0,0,0,0,0,0,0,0,0,0,0,0,0,0,0,0,0,0,0,0,0,0,0,0,0,0"/>
                </v:shape>
                <v:shape id="Freeform 179" o:spid="_x0000_s1204" style="position:absolute;left:4590;top:1647;width:67;height:111;visibility:visible;mso-wrap-style:none;v-text-anchor:middle" coordsize="7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wb68IA&#10;AADcAAAADwAAAGRycy9kb3ducmV2LnhtbERPO2/CMBDeK/U/WFepSwVOOkAJOFHVh8QIKQPjER9x&#10;aHyOYpek/x4jIbHdp+95q2K0rThT7xvHCtJpAoK4crrhWsHu53vyBsIHZI2tY1LwTx6K/PFhhZl2&#10;A2/pXIZaxBD2GSowIXSZlL4yZNFPXUccuaPrLYYI+1rqHocYblv5miQzabHh2GCwow9D1W/5ZxWs&#10;y32bVt1gXoa5OXy5rfk8bUalnp/G9yWIQGO4i2/utY7zFylcn4kXy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BvrwgAAANwAAAAPAAAAAAAAAAAAAAAAAJgCAABkcnMvZG93&#10;bnJldi54bWxQSwUGAAAAAAQABAD1AAAAhwMAAAAA&#10;" path="m71,106v,1,,3,,4c71,111,70,112,69,113v,1,,1,-1,1c68,114,68,115,67,115r-63,c4,115,3,115,3,114v,,-1,,-1,-1c2,112,1,111,1,110v-1,-1,,-3,,-4c1,104,1,103,1,102v,-1,,-3,1,-3c3,98,3,97,3,97v1,,1,,1,l25,97r,-74l7,33c5,34,4,34,4,34v-1,,-2,,-3,c1,33,1,32,,31,,30,,28,,26,,25,,23,,22,,21,1,21,1,20v,-1,,-1,1,-2c3,18,3,18,4,17l28,1v,,1,,1,c30,1,30,1,31,v,,2,,3,c35,,36,,38,v3,,4,,5,c45,,46,1,47,1v,,1,,1,c48,1,48,2,48,3r,94l67,97v1,,1,,1,c68,98,69,98,69,99v,1,1,2,2,3c71,103,71,104,71,106e" fillcolor="black" stroked="f" strokecolor="#3465a4">
                  <v:path o:connecttype="custom" o:connectlocs="66,101;66,105;64,108;63,109;62,110;4,110;3,109;2,108;1,105;1,101;1,98;2,95;3,93;4,93;23,93;23,22;7,32;4,33;1,33;0,30;0,25;0,21;1,19;2,17;4,16;26,1;27,1;29,0;32,0;35,0;40,0;44,1;45,1;45,3;45,93;62,93;63,93;64,95;66,98;66,101" o:connectangles="0,0,0,0,0,0,0,0,0,0,0,0,0,0,0,0,0,0,0,0,0,0,0,0,0,0,0,0,0,0,0,0,0,0,0,0,0,0,0,0"/>
                </v:shape>
                <v:shape id="AutoShape 180" o:spid="_x0000_s1205" style="position:absolute;left:4672;top:1647;width:80;height:111;visibility:visible;mso-wrap-style:none;v-text-anchor:middle" coordsize="85,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poosIA&#10;AADcAAAADwAAAGRycy9kb3ducmV2LnhtbERPS2sCMRC+C/6HMEJvmq3QoqtRimApUlp8HbyNm3F3&#10;MZmETVy3/74pFLzNx/ec+bKzRrTUhNqxgudRBoK4cLrmUsFhvx5OQISIrNE4JgU/FGC56PfmmGt3&#10;5y21u1iKFMIhRwVVjD6XMhQVWQwj54kTd3GNxZhgU0rd4D2FWyPHWfYqLdacGir0tKqouO5uVoE5&#10;6bN3YRI+2+/NVL6f/NfRvCj1NOjeZiAidfEh/nd/6DR/Ooa/Z9IF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miiwgAAANwAAAAPAAAAAAAAAAAAAAAAAJgCAABkcnMvZG93&#10;bnJldi54bWxQSwUGAAAAAAQABAD1AAAAhwMAAAAA&#10;" path="m84,82v,3,,5,-1,7c82,90,82,91,81,91r-10,l71,112v,,,1,-1,1c69,113,69,114,68,114v,,-2,1,-3,1c63,115,61,115,59,115v-1,,-4,,-5,c52,115,51,115,51,114v-1,,-2,,-2,-1c49,112,48,112,48,112r,-21l5,91v-1,,-2,,-2,-1c2,90,1,90,1,89,,89,,87,,86,,84,,83,,81,,78,,77,,76,,74,,73,,72,,70,1,69,1,69,2,68,2,67,3,65l38,3v,-1,1,-1,1,-1c40,1,41,1,42,1,43,,46,1,47,v2,,5,,7,c58,,60,,62,v2,,3,1,5,1c69,2,69,2,69,2v1,1,2,2,2,2l71,72r10,c82,72,82,73,83,74v1,2,1,4,1,8xm48,20r,l18,72r30,l48,20xe" fillcolor="black" stroked="f" strokecolor="#3465a4">
                  <v:path o:connecttype="custom" o:connectlocs="79,78;78,85;76,87;67,87;67,107;66,108;64,109;61,110;56,110;51,110;48,109;46,108;45,107;45,87;5,87;3,86;1,85;0,82;0,78;0,73;0,69;1,66;3,62;36,3;37,2;40,1;44,0;51,0;58,0;63,1;65,2;67,4;67,69;76,69;78,71;79,78;45,19;45,19;17,69;45,69;45,19" o:connectangles="0,0,0,0,0,0,0,0,0,0,0,0,0,0,0,0,0,0,0,0,0,0,0,0,0,0,0,0,0,0,0,0,0,0,0,0,0,0,0,0,0"/>
                </v:shape>
                <v:shape id="AutoShape 181" o:spid="_x0000_s1206" style="position:absolute;left:4769;top:1646;width:75;height:114;visibility:visible;mso-wrap-style:none;v-text-anchor:middle" coordsize="80,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uN2cMA&#10;AADcAAAADwAAAGRycy9kb3ducmV2LnhtbERPTWvCQBC9F/wPywheSt3EhjZG1yCBQqEXtaXnYXdM&#10;gtnZkF1N/PfdQqG3ebzP2ZaT7cSNBt86VpAuExDE2pmWawVfn29POQgfkA12jknBnTyUu9nDFgvj&#10;Rj7S7RRqEUPYF6igCaEvpPS6IYt+6XriyJ3dYDFEONTSDDjGcNvJVZK8SIstx4YGe6oa0pfT1SpA&#10;vbon+fchf3zNRkqrKvs4XDOlFvNpvwERaAr/4j/3u4nz18/w+0y8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uN2cMAAADcAAAADwAAAAAAAAAAAAAAAACYAgAAZHJzL2Rv&#10;d25yZXYueG1sUEsFBgAAAAAEAAQA9QAAAIgDAAAAAA==&#10;" path="m79,77v,7,-1,12,-3,17c74,99,72,103,69,106v-4,4,-8,7,-14,9c50,117,45,118,38,118v-5,,-10,-1,-14,-2c20,115,17,113,14,111v-3,-2,-5,-5,-7,-9c6,99,4,96,3,92,2,88,1,83,,79,,74,,68,,63,,59,,54,,49,1,44,2,39,3,35,5,30,6,26,8,21v3,-4,6,-8,9,-11c21,7,25,4,31,3,36,1,42,,49,v2,,4,,6,c58,1,60,1,62,1v1,,3,1,5,2c69,3,69,4,70,4v,,,1,,1c70,6,71,6,71,7v,,,1,,2c71,10,71,11,71,12v,1,,3,,4c71,17,71,19,71,19v,1,-1,1,-1,2c69,21,69,21,69,21v-2,,-2,,-3,-1c65,20,63,20,62,19v-1,,-4,,-6,-1c54,17,51,17,48,17v-4,,-8,2,-12,3c33,22,30,24,28,27v-1,3,-3,7,-4,11c23,42,22,46,22,51v2,-1,3,-2,5,-3c28,47,30,47,32,46v3,,4,-1,6,-1c41,44,44,44,46,44v6,,11,1,15,2c66,48,69,50,71,53v2,3,5,7,6,11c78,68,79,72,79,77xm58,80v,-3,,-6,-1,-8c57,70,56,68,55,66,54,64,52,64,50,63,48,62,46,62,43,62v-2,,-4,,-5,c36,63,35,63,33,63v-2,1,-3,1,-4,2c27,66,26,67,25,67v,7,,12,1,16c26,87,27,91,29,93v1,3,3,4,5,5c37,100,39,100,42,100v2,,5,,7,-2c51,97,52,96,54,94v2,-1,2,-3,3,-6c57,86,58,83,58,80xe" fillcolor="black" stroked="f" strokecolor="#3465a4">
                  <v:path o:connecttype="custom" o:connectlocs="74,74;71,90;65,102;52,110;36,113;23,111;13,106;7,98;3,88;0,76;0,60;0,47;3,34;8,20;16,10;29,3;46,0;52,0;58,1;63,3;66,4;66,5;67,7;67,9;67,11;67,15;67,18;66,20;65,20;62,19;58,18;53,17;45,16;34,19;26,26;23,36;21,49;25,46;30,44;36,43;43,42;57,44;67,51;72,61;74,74;54,77;53,69;52,63;47,60;40,59;36,59;31,60;27,62;23,64;24,80;27,89;32,94;39,96;46,94;51,90;53,84;54,77" o:connectangles="0,0,0,0,0,0,0,0,0,0,0,0,0,0,0,0,0,0,0,0,0,0,0,0,0,0,0,0,0,0,0,0,0,0,0,0,0,0,0,0,0,0,0,0,0,0,0,0,0,0,0,0,0,0,0,0,0,0,0,0,0,0"/>
                </v:shape>
                <v:shape id="AutoShape 182" o:spid="_x0000_s1207" style="position:absolute;left:4899;top:1645;width:77;height:115;visibility:visible;mso-wrap-style:none;v-text-anchor:middle" coordsize="8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QGnMMA&#10;AADcAAAADwAAAGRycy9kb3ducmV2LnhtbERPTYvCMBC9C/sfwix403RFRbtGEUXw4KHrLqi3sZlt&#10;wzaT0kSt/94IC97m8T5ntmhtJa7UeONYwUc/AUGcO224UPDzvelNQPiArLFyTAru5GExf+vMMNXu&#10;xl903YdCxBD2KSooQ6hTKX1ekkXfdzVx5H5dYzFE2BRSN3iL4baSgyQZS4uGY0OJNa1Kyv/2F6tg&#10;cq7Gh+yS7bbmiOtldlrZ6cgo1X1vl58gArXhJf53b3WcPx3C85l4gZ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QGnMMAAADcAAAADwAAAAAAAAAAAAAAAACYAgAAZHJzL2Rv&#10;d25yZXYueG1sUEsFBgAAAAAEAAQA9QAAAIgDAAAAAA==&#10;" path="m81,59v,9,,17,-2,25c77,91,75,97,72,103v-4,6,-8,9,-13,12c54,118,47,119,39,119v-8,,-14,-1,-19,-4c15,112,11,108,8,103,4,98,3,92,1,85,,77,,69,,60,,51,,43,2,35,4,28,6,22,9,16,13,10,17,7,22,4,28,1,34,,42,v8,,14,1,19,4c66,7,71,11,73,16v3,5,6,11,7,18c81,42,81,50,81,59xm60,60v,-5,,-10,,-14c59,41,59,38,58,35v,-4,-1,-6,-2,-8c56,25,54,23,53,22,52,21,50,20,48,19,47,18,45,18,43,18v-4,,-7,1,-9,3c32,22,30,25,28,29v-1,3,-2,7,-2,12c25,46,25,52,25,59v,8,1,15,1,20c27,84,28,89,29,92v1,3,3,5,6,7c37,101,39,101,43,101v2,,4,-1,5,-2c50,99,52,98,53,96v2,-2,3,-3,4,-6c58,88,58,86,58,82v1,-3,2,-6,2,-9c60,69,60,65,60,60xe" fillcolor="black" stroked="f" strokecolor="#3465a4">
                  <v:path o:connecttype="custom" o:connectlocs="76,57;74,81;68,99;55,110;37,114;19,110;8,99;1,81;0,58;2,34;8,15;21,4;39,0;57,4;69,15;75,33;76,57;56,58;56,44;54,34;53,26;50,21;45,18;40,17;32,20;26,28;24,39;23,57;24,76;27,88;33,95;40,97;45,95;50,92;54,86;54,79;56,70;56,58" o:connectangles="0,0,0,0,0,0,0,0,0,0,0,0,0,0,0,0,0,0,0,0,0,0,0,0,0,0,0,0,0,0,0,0,0,0,0,0,0,0"/>
                </v:shape>
                <v:shape id="AutoShape 183" o:spid="_x0000_s1208" style="position:absolute;left:4989;top:1645;width:78;height:115;visibility:visible;mso-wrap-style:none;v-text-anchor:middle" coordsize="8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ov2MQA&#10;AADcAAAADwAAAGRycy9kb3ducmV2LnhtbERPTWvCQBC9C/6HZYRepG5aia3RTWgLgmAvRq3XITsm&#10;odnZkN1q8u+7BaG3ebzPWWe9acSVOldbVvA0i0AQF1bXXCo4HjaPryCcR9bYWCYFAznI0vFojYm2&#10;N97TNfelCCHsElRQed8mUrqiIoNuZlviwF1sZ9AH2JVSd3gL4aaRz1G0kAZrDg0VtvRRUfGd/xgF&#10;8df5vDN9PCxeXL49De/uMp1/KvUw6d9WIDz1/l98d291mL+M4e+ZcIF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KL9jEAAAA3AAAAA8AAAAAAAAAAAAAAAAAmAIAAGRycy9k&#10;b3ducmV2LnhtbFBLBQYAAAAABAAEAPUAAACJAwAAAAA=&#10;" path="m82,59v,9,,17,-2,25c78,91,76,97,72,103v-3,6,-7,9,-12,12c54,118,48,119,40,119v-8,,-14,-1,-19,-4c16,112,12,108,8,103,5,98,3,92,2,85,1,77,,69,,60,,51,1,43,3,35,4,28,7,22,10,16,13,10,17,7,23,4,29,1,34,,42,v8,,15,1,20,4c67,7,71,11,74,16v3,5,5,11,6,18c82,42,82,50,82,59xm61,60v,-5,,-10,-1,-14c60,41,60,38,59,35v,-4,-2,-6,-2,-8c56,25,55,23,53,22,52,21,51,20,49,19,47,18,46,18,43,18v-3,,-6,1,-8,3c33,22,31,25,29,29v-2,3,-2,7,-3,12c26,46,26,52,26,59v,8,,15,1,20c27,84,29,89,30,92v1,3,3,5,5,7c38,101,40,101,43,101v3,,4,-1,6,-2c51,99,52,98,54,96v2,-2,2,-3,3,-6c59,88,59,86,59,82v1,-3,1,-6,1,-9c60,69,61,65,61,60xe" fillcolor="black" stroked="f" strokecolor="#3465a4">
                  <v:path o:connecttype="custom" o:connectlocs="77,57;75,81;68,99;56,110;38,114;20,110;8,99;2,81;0,58;3,34;9,15;22,4;39,0;58,4;70,15;75,33;77,57;57,58;56,44;55,34;54,26;50,21;46,18;40,17;33,20;27,28;24,39;24,57;25,76;28,88;33,95;40,97;46,95;51,92;54,86;55,79;56,70;57,58" o:connectangles="0,0,0,0,0,0,0,0,0,0,0,0,0,0,0,0,0,0,0,0,0,0,0,0,0,0,0,0,0,0,0,0,0,0,0,0,0,0"/>
                </v:shape>
                <v:shape id="AutoShape 184" o:spid="_x0000_s1209" style="position:absolute;left:5081;top:1645;width:77;height:115;visibility:visible;mso-wrap-style:none;v-text-anchor:middle" coordsize="8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o9cMMA&#10;AADcAAAADwAAAGRycy9kb3ducmV2LnhtbERPTWvCQBC9F/wPywi91Y2FBo2uElIKHnqItqDexuyY&#10;LGZnQ3bV9N93hUJv83ifs1wPthU36r1xrGA6SUAQV04brhV8f328zED4gKyxdUwKfsjDejV6WmKm&#10;3Z23dNuFWsQQ9hkqaELoMil91ZBFP3EdceTOrrcYIuxrqXu8x3DbytckSaVFw7GhwY6KhqrL7moV&#10;zE5tui+v5efGHPA9L4+Fnb8ZpZ7HQ74AEWgI/+I/90bH+fMUHs/EC+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o9cMMAAADcAAAADwAAAAAAAAAAAAAAAACYAgAAZHJzL2Rv&#10;d25yZXYueG1sUEsFBgAAAAAEAAQA9QAAAIgDAAAAAA==&#10;" path="m81,59v,9,,17,-2,25c77,91,75,97,72,103v-4,6,-8,9,-13,12c54,118,47,119,39,119v-8,,-14,-1,-19,-4c15,112,11,108,8,103,4,98,3,92,1,85,,77,,69,,60,,51,,43,2,35,4,28,6,22,9,16,13,10,17,7,22,4,28,1,34,,42,v8,,14,1,19,4c66,7,71,11,73,16v3,5,6,11,7,18c81,42,81,50,81,59xm60,60v,-5,,-10,,-14c59,41,59,38,58,35v,-4,-1,-6,-2,-8c56,25,54,23,53,22,52,21,50,20,48,19,47,18,45,18,43,18v-4,,-7,1,-9,3c32,22,30,25,28,29v-1,3,-2,7,-2,12c25,46,25,52,25,59v,8,1,15,1,20c27,84,28,89,29,92v1,3,3,5,6,7c37,101,39,101,43,101v2,,4,-1,5,-2c50,99,52,98,53,96v2,-2,3,-3,4,-6c58,88,58,86,58,82v1,-3,2,-6,2,-9c60,69,60,65,60,60xe" fillcolor="black" stroked="f" strokecolor="#3465a4">
                  <v:path o:connecttype="custom" o:connectlocs="76,57;74,81;68,99;55,110;37,114;19,110;8,99;1,81;0,58;2,34;8,15;21,4;39,0;57,4;69,15;75,33;76,57;56,58;56,44;54,34;53,26;50,21;45,18;40,17;32,20;26,28;24,39;23,57;24,76;27,88;33,95;40,97;45,95;50,92;54,86;54,79;56,70;56,58" o:connectangles="0,0,0,0,0,0,0,0,0,0,0,0,0,0,0,0,0,0,0,0,0,0,0,0,0,0,0,0,0,0,0,0,0,0,0,0,0,0"/>
                </v:shape>
                <v:shape id="Freeform 185" o:spid="_x0000_s1210" style="position:absolute;left:5180;top:1647;width:67;height:111;visibility:visible;mso-wrap-style:none;v-text-anchor:middle" coordsize="7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mBMIA&#10;AADcAAAADwAAAGRycy9kb3ducmV2LnhtbERPPW/CMBDdK/EfrEPqUoEDQ4EQByFKJcaSMjAe8REH&#10;4nMUuyT993WlSt3u6X1ethlsIx7U+dqxgtk0AUFcOl1zpeD0+T5ZgvABWWPjmBR8k4dNPnrKMNWu&#10;5yM9ilCJGMI+RQUmhDaV0peGLPqpa4kjd3WdxRBhV0ndYR/DbSPnSfIqLdYcGwy2tDNU3osvq+BQ&#10;nJtZ2fbmpV+Yy94dzdvtY1DqeTxs1yACDeFf/Oc+6Dh/tYDfZ+IFM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aSYEwgAAANwAAAAPAAAAAAAAAAAAAAAAAJgCAABkcnMvZG93&#10;bnJldi54bWxQSwUGAAAAAAQABAD1AAAAhwMAAAAA&#10;" path="m70,106v,1,,3,,4c70,111,70,112,69,113v,1,,1,-1,1c68,114,68,115,67,115r-63,c4,115,3,115,3,114v,,-1,,-1,-1c2,112,1,111,1,110v-1,-1,,-3,,-4c1,104,1,103,1,102v,-1,,-3,1,-3c2,98,2,97,3,97v1,,1,,1,l25,97r,-74l7,33c5,34,4,34,4,34v-1,,-2,,-3,c1,33,1,32,,31,,30,,28,,26,,25,,23,,22,,21,1,21,1,20v,-1,,-1,1,-2c2,18,2,18,4,17l28,1v,,1,,1,c30,1,30,1,31,v,,2,,3,c35,,36,,38,v2,,4,,5,c44,,46,1,47,1v,,1,,1,c48,1,48,2,48,3r,94l67,97v1,,1,,1,c68,98,69,98,69,99v,1,1,2,1,3c71,103,70,104,70,106e" fillcolor="black" stroked="f" strokecolor="#3465a4">
                  <v:path o:connecttype="custom" o:connectlocs="65,101;65,105;64,108;63,109;62,110;4,110;3,109;2,108;1,105;1,101;1,98;2,95;3,93;4,93;23,93;23,22;7,32;4,33;1,33;0,30;0,25;0,21;1,19;2,17;4,16;26,1;27,1;29,0;32,0;35,0;40,0;44,1;45,1;45,3;45,93;62,93;63,93;64,95;65,98;65,101" o:connectangles="0,0,0,0,0,0,0,0,0,0,0,0,0,0,0,0,0,0,0,0,0,0,0,0,0,0,0,0,0,0,0,0,0,0,0,0,0,0,0,0"/>
                </v:shape>
                <v:shape id="Freeform 186" o:spid="_x0000_s1211" style="position:absolute;left:5260;top:1736;width:31;height:47;visibility:visible;mso-wrap-style:none;v-text-anchor:middle" coordsize="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3+G8YA&#10;AADcAAAADwAAAGRycy9kb3ducmV2LnhtbESPQWvCQBCF7wX/wzJCL6VulFI0dRWRFnooSGOk1yE7&#10;TRazsyG71dhf7xwEbzO8N+99s1wPvlUn6qMLbGA6yUARV8E6rg2U+4/nOaiYkC22gcnAhSKsV6OH&#10;JeY2nPmbTkWqlYRwzNFAk1KXax2rhjzGSeiIRfsNvccka19r2+NZwn2rZ1n2qj06loYGO9o2VB2L&#10;P29gV5blzL//Z09u8fNy6KLzX8XFmMfxsHkDlWhId/Pt+tMK/kJo5RmZQK+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3+G8YAAADcAAAADwAAAAAAAAAAAAAAAACYAgAAZHJz&#10;L2Rvd25yZXYueG1sUEsFBgAAAAAEAAQA9QAAAIsDAAAAAA==&#10;" path="m35,9v,2,-1,5,-1,7c34,18,34,19,33,21v,2,-1,3,-2,5c30,28,29,29,28,31l16,48v,,,1,-1,1c15,50,14,50,13,50v,,-1,,-2,1c10,51,8,51,7,51v-1,,-3,,-4,c2,50,1,50,,50,,49,,49,,49v,,,-1,,-1l11,23,11,9v,-2,,-3,1,-5c12,3,13,2,14,2,15,1,16,1,17,1,19,1,21,,23,v2,,4,,5,1c29,1,31,1,32,2v1,,2,1,2,2c35,6,35,7,35,9e" fillcolor="black" stroked="f" strokecolor="#3465a4">
                  <v:path o:connecttype="custom" o:connectlocs="30,8;29,14;28,19;27,24;24,28;14,43;13,44;11,45;9,46;6,46;3,46;0,45;0,44;0,43;9,21;9,8;10,4;12,2;15,1;20,0;24,1;28,2;29,4;30,8" o:connectangles="0,0,0,0,0,0,0,0,0,0,0,0,0,0,0,0,0,0,0,0,0,0,0,0"/>
                </v:shape>
                <v:shape id="AutoShape 187" o:spid="_x0000_s1212" style="position:absolute;left:5357;top:1647;width:78;height:110;visibility:visible;mso-wrap-style:none;v-text-anchor:middle" coordsize="83,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Xq3sEA&#10;AADcAAAADwAAAGRycy9kb3ducmV2LnhtbERPzWrCQBC+C32HZQq96aY9iEldpVgE0ZMmDzBkx01o&#10;djbsrkn06btCobf5+H5nvZ1sJwbyoXWs4H2RgSCunW7ZKKjK/XwFIkRkjZ1jUnCnANvNy2yNhXYj&#10;n2m4RCNSCIcCFTQx9oWUoW7IYli4njhxV+ctxgS9kdrjmMJtJz+ybCkttpwaGuxp11D9c7lZBeeD&#10;8dXyEcrb7v6tzf604uuxVurtdfr6BBFpiv/iP/dBp/l5Ds9n0gV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16t7BAAAA3AAAAA8AAAAAAAAAAAAAAAAAmAIAAGRycy9kb3du&#10;cmV2LnhtbFBLBQYAAAAABAAEAPUAAACGAwAAAAA=&#10;" path="m82,80v,4,-1,8,-2,11c79,95,77,97,76,100v-2,3,-5,5,-7,7c67,108,63,110,60,111v-3,1,-7,2,-11,3c45,114,41,114,37,114r-30,c5,114,3,114,2,113,,112,,110,,107l,8c,5,,3,2,2,3,1,5,,7,l35,v7,,13,1,18,2c57,3,62,5,65,8v3,3,6,5,7,9c74,21,75,25,75,29v,3,,6,-1,8c74,40,72,42,71,44v-1,2,-3,4,-5,5c64,51,62,52,59,53v4,1,7,2,9,3c71,57,74,59,75,62v2,2,4,5,5,8c81,72,82,76,82,80xm55,32v,-2,-1,-4,-1,-5c53,25,52,23,51,22,50,21,48,20,45,19v-2,,-4,-1,-8,-1l26,18r,30l39,48v2,,5,-1,7,-2c49,46,50,45,51,43v1,-2,2,-3,3,-5c54,37,55,35,55,32xm61,81v,-2,,-5,-1,-7c60,72,58,70,56,69,54,68,52,66,49,66,46,65,44,65,39,65r-13,l26,97r16,c45,97,48,96,50,96v3,-1,4,-2,6,-3c58,92,59,90,60,88v1,-2,1,-4,1,-7xe" fillcolor="black" stroked="f" strokecolor="#3465a4">
                  <v:path o:connecttype="custom" o:connectlocs="77,77;75,87;71,96;65,102;56,106;46,109;35,109;7,109;2,108;0,102;0,8;2,2;7,0;33,0;50,2;61,8;68,16;70,28;70,35;67,42;62,47;55,51;64,54;70,59;75,67;77,77;52,31;51,26;48,21;42,18;35,17;24,17;24,46;37,46;43,44;48,41;51,36;52,31;57,77;56,71;53,66;46,63;37,62;24,62;24,93;39,93;47,92;53,89;56,84;57,77" o:connectangles="0,0,0,0,0,0,0,0,0,0,0,0,0,0,0,0,0,0,0,0,0,0,0,0,0,0,0,0,0,0,0,0,0,0,0,0,0,0,0,0,0,0,0,0,0,0,0,0,0,0"/>
                </v:shape>
                <v:shape id="Freeform 188" o:spid="_x0000_s1213" style="position:absolute;left:5452;top:1646;width:81;height:113;visibility:visible;mso-wrap-style:none;v-text-anchor:middle" coordsize="86,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8+p8QA&#10;AADcAAAADwAAAGRycy9kb3ducmV2LnhtbESPQWvCQBSE70L/w/IK3uqmhqYaXYMIovXU2h56fGSf&#10;SWj2bZJdk/Tfd4WCx2FmvmHW2Whq0VPnKssKnmcRCOLc6ooLBV+f+6cFCOeRNdaWScEvOcg2D5M1&#10;ptoO/EH92RciQNilqKD0vkmldHlJBt3MNsTBu9jOoA+yK6TucAhwU8t5FCXSYMVhocSGdiXlP+er&#10;UaCXi/bFvcWntnXfl/fXMdZDclBq+jhuVyA8jf4e/m8ftYJAhNuZc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PqfEAAAA3AAAAA8AAAAAAAAAAAAAAAAAmAIAAGRycy9k&#10;b3ducmV2LnhtbFBLBQYAAAAABAAEAPUAAACJAwAAAAA=&#10;" path="m85,98v,2,,3,,4c85,103,84,104,84,104v,1,-1,2,-1,2c83,107,82,108,82,108v-1,1,-2,2,-4,2c77,111,74,113,72,114v-3,1,-6,1,-10,2c59,117,55,117,51,117v-8,,-15,-1,-21,-3c23,111,18,108,14,103,9,98,6,92,3,85,1,77,,70,,60,,50,1,42,4,34,7,27,10,20,15,15,19,10,25,7,31,4,37,1,45,,53,v3,,6,,9,c65,1,68,2,70,3v3,,5,2,7,3c79,7,81,8,81,9v1,1,1,1,2,2c83,11,83,12,83,13v,1,1,2,1,3c84,17,84,18,84,20v,1,,3,,4c84,25,83,26,83,27v,1,-1,1,-1,2c82,29,81,29,81,29v-1,,-2,,-4,-1c75,26,74,25,72,24,70,23,68,22,65,21,62,20,58,19,54,19v-5,,-9,1,-13,3c37,24,35,26,32,30v-2,3,-4,7,-5,12c25,47,25,53,25,59v,6,1,12,2,17c29,80,31,85,33,88v2,3,6,5,10,7c47,97,50,97,54,97v4,,8,,11,-1c68,94,71,94,73,93v2,-1,4,-2,5,-4c79,88,81,88,82,88v,,1,,1,1c83,89,83,89,84,90v1,1,,2,1,3c85,94,85,96,85,98e" fillcolor="black" stroked="f" strokecolor="#3465a4">
                  <v:path o:connecttype="custom" o:connectlocs="80,94;80,98;79,100;78,102;77,103;73,105;68,109;58,111;48,112;28,109;13,99;3,81;0,57;4,33;14,14;29,4;50,0;58,0;66,3;73,6;76,9;78,11;78,12;79,15;79,19;79,23;78,26;77,28;76,28;73,27;68,23;61,20;51,18;39,21;30,29;25,40;24,57;25,73;31,84;41,91;51,93;61,92;69,89;73,85;77,84;78,85;79,86;80,89;80,94" o:connectangles="0,0,0,0,0,0,0,0,0,0,0,0,0,0,0,0,0,0,0,0,0,0,0,0,0,0,0,0,0,0,0,0,0,0,0,0,0,0,0,0,0,0,0,0,0,0,0,0,0"/>
                </v:shape>
                <v:shape id="AutoShape 189" o:spid="_x0000_s1214" style="position:absolute;left:5554;top:1647;width:81;height:111;visibility:visible;mso-wrap-style:none;v-text-anchor:middle" coordsize="86,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4LD8IA&#10;AADcAAAADwAAAGRycy9kb3ducmV2LnhtbESPQYvCMBSE7wv+h/AEb2vaHnTpGkUKohcF3f0Bj+bZ&#10;FJuX0kQb/71ZWPA4zMw3zGoTbSceNPjWsYJ8noEgrp1uuVHw+7P7/ALhA7LGzjEpeJKHzXryscJS&#10;u5HP9LiERiQI+xIVmBD6UkpfG7Lo564nTt7VDRZDkkMj9YBjgttOFlm2kBZbTgsGe6oM1bfL3Sqo&#10;5HN52Ie8uFGMx+X2VJnx1Co1m8btN4hAMbzD/+2DVlBkOfydSUd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TgsPwgAAANwAAAAPAAAAAAAAAAAAAAAAAJgCAABkcnMvZG93&#10;bnJldi54bWxQSwUGAAAAAAQABAD1AAAAhwMAAAAA&#10;" path="m85,112v,,,1,-1,1c83,114,83,114,82,114v,,-1,,-3,1c77,115,74,115,72,115v-3,,-5,,-6,c64,114,63,114,62,114v-1,,-1,-1,-1,-1c61,112,60,112,60,111l49,86c48,83,47,80,46,78,45,76,43,74,42,72,41,71,39,70,37,69v-2,,-4,-1,-6,-1l23,68r,43c23,112,23,112,23,113v-1,,-1,1,-2,1c21,114,19,114,17,115v-2,1,-3,,-6,c9,115,7,115,6,115v-1,,-2,-1,-4,-1c1,113,1,113,1,113,,112,,112,,111l,8c,5,1,3,2,2,4,1,5,,7,l36,v4,,6,,8,c45,,48,1,49,1v5,1,9,2,13,3c66,6,69,8,71,11v2,3,5,5,6,9c78,23,79,27,79,32v,4,-1,7,-2,10c76,46,75,48,73,50v-1,3,-4,5,-7,7c64,59,60,61,57,62v2,,3,1,4,3c62,66,64,67,66,69v2,1,2,3,3,5c70,76,72,79,73,82r9,22c83,107,84,108,84,109v,1,1,2,1,3xm55,34v,-4,-1,-7,-3,-10c51,21,48,20,44,19v-1,,-2,,-4,-1c38,18,36,18,34,18r-11,l23,50r12,c39,50,42,50,44,49v2,,4,-1,6,-3c52,44,53,42,54,41v1,-2,1,-5,1,-7xe" fillcolor="black" stroked="f" strokecolor="#3465a4">
                  <v:path o:connecttype="custom" o:connectlocs="80,106;79,107;77,108;74,109;68,109;62,109;58,108;57,107;57,105;46,82;43,74;40,68;35,65;29,65;22,65;22,105;22,107;20,108;16,109;10,109;6,109;2,108;1,107;0,105;0,8;2,2;7,0;34,0;41,0;46,1;58,4;67,10;73,19;74,30;73,40;69,47;62,54;54,59;57,62;62,65;65,70;69,78;77,99;79,103;80,106;52,32;49,23;41,18;38,17;32,17;22,17;22,47;33,47;41,46;47,44;51,39;52,32" o:connectangles="0,0,0,0,0,0,0,0,0,0,0,0,0,0,0,0,0,0,0,0,0,0,0,0,0,0,0,0,0,0,0,0,0,0,0,0,0,0,0,0,0,0,0,0,0,0,0,0,0,0,0,0,0,0,0,0,0"/>
                </v:shape>
                <v:shape id="Freeform 190" o:spid="_x0000_s1215" style="position:absolute;left:5688;top:1645;width:71;height:115;visibility:visible;mso-wrap-style:none;v-text-anchor:middle" coordsize="7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bh08MA&#10;AADcAAAADwAAAGRycy9kb3ducmV2LnhtbESPQYvCMBSE7wv+h/AEb2tiD7J0jVIURfDgrl08P5pn&#10;W0xeShO1/nuzsLDHYWa+YRarwVlxpz60njXMpgoEceVNy7WGn3L7/gEiRGSD1jNpeFKA1XL0tsDc&#10;+Ad/0/0Ua5EgHHLU0MTY5VKGqiGHYeo74uRdfO8wJtnX0vT4SHBnZabUXDpsOS002NG6oep6ujkN&#10;ZYHq+ZUpa4vtwd7MbnM+zkutJ+Oh+AQRaYj/4b/23mjIVAa/Z9IR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bh08MAAADcAAAADwAAAAAAAAAAAAAAAACYAgAAZHJzL2Rv&#10;d25yZXYueG1sUEsFBgAAAAAEAAQA9QAAAIgDAAAAAA==&#10;" path="m75,82v,7,-1,12,-4,16c69,103,66,107,62,110v-4,2,-8,5,-13,6c44,118,38,119,33,119v-4,,-8,-1,-12,-1c19,117,15,116,13,115v-2,-1,-5,-1,-7,-3c4,111,3,110,3,110,2,109,1,108,1,106,1,105,,103,,100,,98,,97,,95,,94,1,93,1,93v,-1,1,-2,1,-2c3,91,3,90,4,90v,,2,1,3,2c9,93,11,94,13,95v2,2,5,3,8,3c25,99,29,100,33,100v3,,5,-1,7,-1c42,98,45,97,46,96v2,-1,3,-3,4,-4c51,90,51,88,51,85v,-2,-1,-4,-2,-7c47,76,45,75,43,74,41,73,38,71,36,70,33,69,29,67,27,65,24,64,20,63,17,61,15,59,12,57,10,55,8,52,6,49,4,46,3,42,2,38,2,33,2,28,3,23,5,19,7,15,10,11,14,8,17,5,21,4,25,2,30,1,35,,40,v3,,6,,9,1c52,1,54,2,56,2v2,1,5,2,6,3c64,5,65,6,66,7v,1,1,1,1,2c67,9,67,10,67,10v,1,1,2,1,3c68,14,68,16,68,17v,1,,3,,4c68,22,67,23,67,24v,1,,1,-1,2c66,26,66,26,65,26v,,-2,,-3,-1c60,25,59,23,57,22,54,21,52,21,49,20,46,18,44,18,41,18v-3,,-5,1,-7,2c32,20,31,21,29,22v-1,1,-2,2,-2,4c26,27,25,29,25,31v,2,1,4,3,6c29,39,31,40,33,42v3,2,5,3,8,4c45,47,47,49,50,50v4,1,6,4,9,5c62,57,65,59,67,61v2,3,4,6,5,10c74,74,75,78,75,82e" fillcolor="black" stroked="f" strokecolor="#3465a4">
                  <v:path o:connecttype="custom" o:connectlocs="70,79;66,94;58,105;46,111;31,114;20,113;12,110;6,107;3,105;1,102;0,96;0,91;1,89;2,87;4,86;7,88;12,91;20,94;31,96;37,95;43,92;47,88;48,81;46,75;40,71;34,67;25,62;16,58;9,53;4,44;2,32;5,18;13,8;23,2;37,0;46,1;52,2;58,5;62,7;63,9;63,10;64,12;64,16;64,20;63,23;62,25;61,25;58,24;53,21;46,19;38,17;32,19;27,21;25,25;23,30;26,35;31,40;38,44;47,48;55,53;63,58;67,68;70,79" o:connectangles="0,0,0,0,0,0,0,0,0,0,0,0,0,0,0,0,0,0,0,0,0,0,0,0,0,0,0,0,0,0,0,0,0,0,0,0,0,0,0,0,0,0,0,0,0,0,0,0,0,0,0,0,0,0,0,0,0,0,0,0,0,0,0"/>
                </v:shape>
                <v:shape id="Freeform 191" o:spid="_x0000_s1216" style="position:absolute;left:5777;top:1676;width:71;height:84;visibility:visible;mso-wrap-style:none;v-text-anchor:middle" coordsize="7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sMIMMA&#10;AADcAAAADwAAAGRycy9kb3ducmV2LnhtbESPQWvCQBSE74L/YXlCb2ZTBZHoKlYQQumlUdrrI/vM&#10;RrNvY3Zr0n/fLQgeh5n5hllvB9uIO3W+dqzgNUlBEJdO11wpOB0P0yUIH5A1No5JwS952G7GozVm&#10;2vX8SfciVCJC2GeowITQZlL60pBFn7iWOHpn11kMUXaV1B32EW4bOUvThbRYc1ww2NLeUHktfqyC&#10;t31hLu9VzfnXh+1337jIaX5T6mUy7FYgAg3hGX60c61gls7h/0w8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sMIMMAAADcAAAADwAAAAAAAAAAAAAAAACYAgAAZHJzL2Rv&#10;d25yZXYueG1sUEsFBgAAAAAEAAQA9QAAAIgDAAAAAA==&#10;" path="m75,83v,,,1,,2c74,85,74,85,73,85v-1,,-2,1,-3,1c69,86,68,86,66,86v-2,,-4,,-5,c60,86,59,86,58,85v,,-1,,-1,c56,85,56,83,56,83r,-9c52,78,48,82,43,85v-5,2,-9,3,-14,3c24,88,19,87,16,85,12,83,9,81,7,78,4,75,3,72,2,68,2,64,,58,,52l,4c,3,,3,1,3,2,3,2,2,3,2,4,2,4,1,6,1v2,-1,4,,5,c14,1,15,1,17,1v2,,2,,3,1c21,2,21,2,22,3v1,,1,,1,1l23,49v,4,,7,,9c24,60,25,62,26,64v1,1,2,2,4,4c32,69,33,69,36,69v2,,5,-1,8,-4c47,63,50,60,53,56l53,4v,-1,,-1,1,-2c54,2,54,2,55,2v2,,2,-1,4,-1c61,,62,1,65,1v2,,4,,5,c71,1,72,1,73,2v1,,1,,2,c75,2,75,3,75,4r,79e" fillcolor="black" stroked="f" strokecolor="#3465a4">
                  <v:path o:connecttype="custom" o:connectlocs="70,78;70,80;68,80;65,81;62,81;57,81;54,80;53,80;52,78;52,70;40,80;27,83;15,80;7,74;2,64;0,49;0,4;1,3;3,2;6,1;10,1;16,1;19,2;21,3;21,4;21,46;21,55;24,60;28,64;34,65;41,61;50,53;50,4;50,2;51,2;55,1;61,1;65,1;68,2;70,2;70,4;70,78" o:connectangles="0,0,0,0,0,0,0,0,0,0,0,0,0,0,0,0,0,0,0,0,0,0,0,0,0,0,0,0,0,0,0,0,0,0,0,0,0,0,0,0,0,0"/>
                </v:shape>
                <v:shape id="Freeform 192" o:spid="_x0000_s1217" style="position:absolute;left:5869;top:1675;width:61;height:84;visibility:visible;mso-wrap-style:none;v-text-anchor:middle" coordsize="6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QWEsQA&#10;AADcAAAADwAAAGRycy9kb3ducmV2LnhtbESPzWrDMBCE74G+g9hCb4mckATjRAmlUOxLS5PY98Va&#10;/1BrZSQ1dt++KhR6HGbmG+Z4ns0g7uR8b1nBepWAIK6t7rlVUN5elykIH5A1DpZJwTd5OJ8eFkfM&#10;tJ34QvdraEWEsM9QQRfCmEnp644M+pUdiaPXWGcwROlaqR1OEW4GuUmSvTTYc1zocKSXjurP65dR&#10;sMvf21v+VpmmLLYfOt1VrloPSj09zs8HEIHm8B/+axdawSbZwu+ZeATk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0FhLEAAAA3AAAAA8AAAAAAAAAAAAAAAAAmAIAAGRycy9k&#10;b3ducmV2LnhtbFBLBQYAAAAABAAEAPUAAACJAwAAAAA=&#10;" path="m64,70v,2,,3,,4c64,75,64,76,64,77v,,,1,-1,2c63,79,63,80,62,80v,1,-2,2,-4,2c56,83,55,85,52,85v-2,1,-4,2,-6,3c43,88,41,88,38,88,32,88,26,87,22,85,17,84,13,81,10,77,7,73,4,69,3,64,1,59,,52,,46,,38,1,31,3,25,5,20,8,15,12,11,16,7,19,5,24,3,29,1,34,,40,v2,,5,,7,1c49,1,51,2,53,3v2,,3,1,5,2c60,5,61,7,62,7v,1,1,1,1,2c63,9,63,10,64,10v,1,,2,,3c64,14,64,16,64,17v,4,,6,-1,7c63,25,62,26,61,26v-1,,-2,,-3,-1c56,25,55,24,54,22,52,21,50,21,49,20,47,18,43,18,41,18v-6,,-11,3,-13,7c25,30,23,35,23,44v,4,1,8,1,11c25,59,26,61,28,63v1,2,3,4,5,5c35,69,38,69,41,69v3,,6,,8,-1c51,68,53,66,55,65v1,-1,3,-2,4,-3c60,60,61,60,62,60v,,1,,1,1c63,62,63,62,64,63v,1,,1,,2c65,67,64,68,64,70e" fillcolor="black" stroked="f" strokecolor="#3465a4">
                  <v:path o:connecttype="custom" o:connectlocs="59,66;59,70;59,73;58,75;57,76;54,77;48,80;43,83;35,83;20,80;9,73;3,60;0,43;3,24;11,10;22,3;37,0;43,1;49,3;54,5;57,7;58,8;59,9;59,12;59,16;58,23;56,25;54,24;50,21;45,19;38,17;26,24;21,42;22,52;26,59;31,64;38,65;45,64;51,61;55,59;57,57;58,58;59,59;59,61;59,66" o:connectangles="0,0,0,0,0,0,0,0,0,0,0,0,0,0,0,0,0,0,0,0,0,0,0,0,0,0,0,0,0,0,0,0,0,0,0,0,0,0,0,0,0,0,0,0,0"/>
                </v:shape>
                <v:shape id="Freeform 193" o:spid="_x0000_s1218" style="position:absolute;left:5948;top:1676;width:71;height:84;visibility:visible;mso-wrap-style:none;v-text-anchor:middle" coordsize="7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4xz8QA&#10;AADcAAAADwAAAGRycy9kb3ducmV2LnhtbESPQWvCQBSE74X+h+UVvNVNFaVEN8EKhSBeGkt7fWSf&#10;2Wj2bZpdTfz3bqHQ4zAz3zDrfLStuFLvG8cKXqYJCOLK6YZrBZ+H9+dXED4ga2wdk4Ibecizx4c1&#10;ptoN/EHXMtQiQtinqMCE0KVS+sqQRT91HXH0jq63GKLsa6l7HCLctnKWJEtpseG4YLCjraHqXF6s&#10;grdtaU67uuHia2+HzTcuC5r/KDV5GjcrEIHG8B/+axdawSxZwO+ZeAR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uMc/EAAAA3AAAAA8AAAAAAAAAAAAAAAAAmAIAAGRycy9k&#10;b3ducmV2LnhtbFBLBQYAAAAABAAEAPUAAACJAwAAAAA=&#10;" path="m75,83v,,,1,-1,2c74,85,74,85,73,85v-1,,-2,1,-3,1c69,86,68,86,65,86v-1,,-3,,-4,c60,86,59,86,58,85v-1,,-1,,-2,c56,85,56,83,56,83r,-9c52,78,47,82,43,85v-5,2,-9,3,-14,3c23,88,19,87,15,85,11,83,9,81,6,78,4,75,2,72,2,68,1,64,,58,,52l,4c,3,,3,1,3v,,,-1,1,-1c4,2,4,1,6,1v2,-1,3,,5,c13,1,15,1,17,1v1,,2,,3,1c21,2,21,2,22,3v,,,,,1l22,49v,4,,7,1,9c23,60,25,62,26,64v1,1,2,2,4,4c31,69,33,69,35,69v3,,6,-1,9,-4c47,63,49,60,53,56l53,4v,-1,,-1,,-2c54,2,54,2,55,2v1,,2,-1,4,-1c60,,62,1,64,1v2,,4,,5,c70,1,72,1,73,2v1,,1,,1,c75,2,75,3,75,4r,79e" fillcolor="black" stroked="f" strokecolor="#3465a4">
                  <v:path o:connecttype="custom" o:connectlocs="70,78;69,80;68,80;65,81;61,81;57,81;54,80;52,80;52,78;52,70;40,80;27,83;14,80;6,74;2,64;0,49;0,4;1,3;2,2;6,1;10,1;16,1;19,2;21,3;21,4;21,46;21,55;24,60;28,64;33,65;41,61;50,53;50,4;50,2;51,2;55,1;60,1;64,1;68,2;69,2;70,4;70,78" o:connectangles="0,0,0,0,0,0,0,0,0,0,0,0,0,0,0,0,0,0,0,0,0,0,0,0,0,0,0,0,0,0,0,0,0,0,0,0,0,0,0,0,0,0"/>
                </v:shape>
                <v:shape id="Freeform 194" o:spid="_x0000_s1219" style="position:absolute;left:6045;top:1675;width:46;height:83;visibility:visible;mso-wrap-style:none;v-text-anchor:middle" coordsize="5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s5VcQA&#10;AADcAAAADwAAAGRycy9kb3ducmV2LnhtbESPQWvCQBSE7wX/w/IEb3WjhSDRVUqxTa7G0vMz+5qN&#10;zb6N2W2M/vpuodDjMDPfMJvdaFsxUO8bxwoW8wQEceV0w7WC9+Pr4wqED8gaW8ek4EYedtvJwwYz&#10;7a58oKEMtYgQ9hkqMCF0mZS+MmTRz11HHL1P11sMUfa11D1eI9y2cpkkqbTYcFww2NGLoeqr/LYK&#10;Pt7u5ig1F+fq0pb54pzvT6snpWbT8XkNItAY/sN/7UIrWCYp/J6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7OVXEAAAA3AAAAA8AAAAAAAAAAAAAAAAAmAIAAGRycy9k&#10;b3ducmV2LnhtbFBLBQYAAAAABAAEAPUAAACJAwAAAAA=&#10;" path="m50,12v,2,,4,,5c50,18,49,20,49,21v,1,,1,-1,1c48,23,48,22,47,22v,,-1,,-2,c45,22,44,22,43,22v-1,,-1,-1,-2,-1c40,21,39,21,38,21v-1,,-3,,-4,c33,22,32,23,31,24v-1,,-3,2,-5,4c24,30,23,32,22,34r,50c22,84,22,85,21,85v-1,1,-1,1,-2,1c19,86,17,86,16,87v-2,,-3,,-5,c9,87,7,87,5,87,4,86,3,86,2,86,1,85,1,85,,85v,,,-1,,-1l,5c,4,,4,,3v1,,1,,2,c3,3,3,2,5,1v1,,2,,4,c11,1,13,1,14,1v1,,2,1,3,2c17,3,18,3,18,3v1,,,1,,2l18,14v2,-2,4,-5,6,-7c27,5,28,4,30,3,31,1,33,1,34,v1,,3,,5,c40,,41,,42,v1,,2,,2,c45,,46,1,47,1v1,,1,,1,1c48,3,49,3,49,3v1,,,1,,1c49,5,50,6,50,7v,1,,3,,5e" fillcolor="black" stroked="f" strokecolor="#3465a4">
                  <v:path o:connecttype="custom" o:connectlocs="45,11;45,16;44,20;43,21;42,21;41,21;39,21;37,20;34,20;31,20;28,23;23,26;20,32;20,79;19,80;17,81;14,82;10,82;5,82;2,81;0,80;0,79;0,5;0,3;2,3;5,1;8,1;13,1;15,3;16,3;16,5;16,13;22,7;27,3;31,0;35,0;38,0;40,0;42,1;43,2;44,3;44,4;45,7;45,11" o:connectangles="0,0,0,0,0,0,0,0,0,0,0,0,0,0,0,0,0,0,0,0,0,0,0,0,0,0,0,0,0,0,0,0,0,0,0,0,0,0,0,0,0,0,0,0"/>
                </v:shape>
                <v:shape id="Freeform 195" o:spid="_x0000_s1220" style="position:absolute;left:6102;top:1675;width:56;height:85;visibility:visible;mso-wrap-style:none;v-text-anchor:middle" coordsize="6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53wsQA&#10;AADcAAAADwAAAGRycy9kb3ducmV2LnhtbESPT4vCMBTE74LfITxhb5quiH+6RhFXwZOwVfT6aN62&#10;YZuX0mTb7rc3grDHYWZ+w6y3va1ES403jhW8TxIQxLnThgsF18txvAThA7LGyjEp+CMP281wsMZU&#10;u46/qM1CISKEfYoKyhDqVEqfl2TRT1xNHL1v11gMUTaF1A12EW4rOU2SubRoOC6UWNO+pPwn+7UK&#10;zveb8e7zdjlWncnCYba6tgut1Nuo332ACNSH//CrfdIKpskCnmfiE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ud8LEAAAA3AAAAA8AAAAAAAAAAAAAAAAAmAIAAGRycy9k&#10;b3ducmV2LnhtbFBLBQYAAAAABAAEAPUAAACJAwAAAAA=&#10;" path="m60,62v,4,-1,8,-2,11c56,77,53,80,50,82v-3,2,-7,4,-11,5c35,88,31,89,26,89v-3,,-6,,-9,-1c15,88,12,87,10,86,8,86,7,85,5,84,3,84,3,83,2,82,1,82,1,81,,80,,79,,76,,73,,72,,71,,69,,68,,68,,67v,,1,-1,1,-1c2,66,2,65,3,65v,,1,1,2,2c7,67,8,68,11,69v2,,4,2,6,3c19,72,22,73,25,73v3,,4,,6,-1c33,72,34,71,35,71v1,-1,2,-3,2,-4c38,66,38,65,38,63v,-1,,-3,-1,-4c35,58,34,56,33,55,31,54,29,54,26,52,24,51,22,51,20,50,17,48,15,48,12,46,10,44,8,43,6,42,4,40,3,38,2,35,1,32,,29,,25,,21,1,18,3,15,4,12,6,9,9,7,12,4,15,3,19,1,23,,28,,32,v3,,5,,7,c42,1,44,1,46,1v1,1,3,2,4,2c51,4,52,4,53,5v1,,1,,1,1c54,7,55,7,55,8v,,,1,,2c55,11,55,12,55,13v,2,,3,,4c55,18,55,19,55,20v,,-1,1,-1,1c54,21,53,21,52,21v,,-1,,-2,-1c49,20,48,19,46,18v-1,,-4,-1,-5,-1c39,16,35,16,33,16v-2,,-4,,-5,c26,17,25,17,24,18v-1,,-2,2,-2,3c21,22,21,23,21,24v,2,1,3,2,5c24,30,25,31,28,32v2,1,4,2,6,2c36,35,38,36,41,37v2,1,4,2,6,4c50,42,52,43,54,45v1,2,3,5,4,7c59,54,60,58,60,62e" fillcolor="black" stroked="f" strokecolor="#3465a4">
                  <v:path o:connecttype="custom" o:connectlocs="55,59;53,69;46,77;36,82;24,84;16,83;9,81;5,79;2,77;0,76;0,69;0,65;0,63;1,62;3,61;5,63;10,65;16,68;23,69;28,68;32,67;34,63;35,60;34,56;30,52;24,49;18,47;11,43;6,40;2,33;0,24;3,14;8,7;17,1;29,0;36,0;42,1;46,3;49,5;50,6;50,8;50,9;50,12;50,16;50,19;50,20;48,20;46,19;42,17;38,16;30,15;26,15;22,17;20,20;19,23;21,27;26,30;31,32;38,35;43,39;50,43;53,49;55,59" o:connectangles="0,0,0,0,0,0,0,0,0,0,0,0,0,0,0,0,0,0,0,0,0,0,0,0,0,0,0,0,0,0,0,0,0,0,0,0,0,0,0,0,0,0,0,0,0,0,0,0,0,0,0,0,0,0,0,0,0,0,0,0,0,0,0"/>
                </v:shape>
                <v:shape id="AutoShape 196" o:spid="_x0000_s1221" style="position:absolute;left:6174;top:1675;width:68;height:85;visibility:visible;mso-wrap-style:none;v-text-anchor:middle" coordsize="7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6llsIA&#10;AADcAAAADwAAAGRycy9kb3ducmV2LnhtbERPu27CMBTdkfgH6yJ1AwcGQCkGARJQqQPi1a638SUJ&#10;xNchdkn4ezwgMR6d92TWmELcqXK5ZQX9XgSCOLE651TB8bDqjkE4j6yxsEwKHuRgNm23JhhrW/OO&#10;7nufihDCLkYFmfdlLKVLMjLoerYkDtzZVgZ9gFUqdYV1CDeFHETRUBrMOTRkWNIyo+S6/zcKLrvk&#10;9FN/b+vt7/p6M6vN32LeHyn10WnmnyA8Nf4tfrm/tIJBFNaGM+EIy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3qWWwgAAANwAAAAPAAAAAAAAAAAAAAAAAJgCAABkcnMvZG93&#10;bnJldi54bWxQSwUGAAAAAAQABAD1AAAAhwMAAAAA&#10;" path="m72,84v,1,-1,1,-1,2c70,86,70,86,68,86v-1,1,-3,1,-5,1c60,87,58,87,57,86v-1,,-2,,-3,c54,86,54,85,54,84r,-7c50,81,47,84,42,86v-4,2,-8,3,-13,3c24,89,21,88,17,87,13,86,11,84,8,82,5,80,3,77,2,74,1,71,,67,,63,,58,1,54,3,51v1,-4,4,-7,8,-8c14,41,18,39,24,38v6,-1,11,-2,18,-2l50,36r,-5c50,29,50,27,50,25,49,22,48,21,47,20,46,19,45,18,42,18,40,17,38,17,35,17v-3,,-7,,-10,1c22,18,20,20,17,21v-2,1,-4,1,-5,3c11,25,9,25,8,25v,,-1,,-1,-1c6,24,5,23,5,22v,,,-1,-1,-2c4,18,4,17,4,16v,-2,,-4,1,-5c5,10,5,9,7,8,8,7,9,7,11,5,12,4,15,4,18,3,21,1,24,1,27,v3,,7,,10,c43,,49,,53,1v5,2,8,4,11,6c67,9,68,13,70,17v2,4,2,8,2,14l72,84xm52,50r-8,c40,50,37,50,34,51v-3,,-4,1,-6,3c26,55,25,56,24,57v,1,-1,3,-1,5c23,65,24,68,27,70v2,2,5,3,8,3c39,73,41,72,44,71v3,-2,5,-4,8,-7l52,50xe" fillcolor="black" stroked="f" strokecolor="#3465a4">
                  <v:path o:connecttype="custom" o:connectlocs="67,79;66,81;63,81;59,82;53,81;50,81;50,79;50,73;39,81;27,84;16,82;7,77;2,70;0,60;3,48;10,41;22,36;39,34;47,34;47,29;47,24;44,19;39,17;33,16;23,17;16,20;11,23;7,24;7,23;5,21;4,19;4,15;5,10;7,8;10,5;17,3;25,0;34,0;49,1;60,7;65,16;67,29;67,79;48,47;41,47;32,48;26,51;22,54;21,59;25,66;33,69;41,67;48,60;48,47" o:connectangles="0,0,0,0,0,0,0,0,0,0,0,0,0,0,0,0,0,0,0,0,0,0,0,0,0,0,0,0,0,0,0,0,0,0,0,0,0,0,0,0,0,0,0,0,0,0,0,0,0,0,0,0,0,0"/>
                </v:shape>
                <v:shape id="Freeform 197" o:spid="_x0000_s1222" style="position:absolute;left:6268;top:1639;width:18;height:119;visibility:visible;mso-wrap-style:none;v-text-anchor:middle" coordsize="2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chMcQA&#10;AADcAAAADwAAAGRycy9kb3ducmV2LnhtbESPQWsCMRSE7wX/Q3iCt5ooWNqtUYooemgproLXx+bt&#10;bujmZdlEd/33plDocZiZb5jlenCNuFEXrGcNs6kCQVx4Y7nScD7tnl9BhIhssPFMGu4UYL0aPS0x&#10;M77nI93yWIkE4ZChhjrGNpMyFDU5DFPfEiev9J3DmGRXSdNhn+CukXOlXqRDy2mhxpY2NRU/+dVp&#10;OH2WDV62ss/tYn++fNlvVe1LrSfj4eMdRKQh/of/2gejYa7e4PdMOg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nITHEAAAA3AAAAA8AAAAAAAAAAAAAAAAAmAIAAGRycy9k&#10;b3ducmV2LnhtbFBLBQYAAAAABAAEAPUAAACJAwAAAAA=&#10;" path="m22,120v,,,1,-1,2c21,122,20,122,20,122v-1,,-3,1,-4,1c15,123,13,123,11,123v-2,,-4,,-5,c4,123,3,123,2,122v-1,,-1,,-2,c,122,,120,,120l,4c,4,,3,,3,1,2,2,1,2,1,3,1,4,1,6,v1,,3,,5,c13,,15,,16,v2,,3,1,4,1c21,2,21,2,21,3v1,,1,1,1,1l22,120e" fillcolor="black" stroked="f" strokecolor="#3465a4">
                  <v:path o:connecttype="custom" o:connectlocs="17,115;16,117;16,117;13,118;9,118;5,118;2,117;0,117;0,115;0,4;0,3;2,1;5,0;9,0;13,0;16,1;16,3;17,4;17,115" o:connectangles="0,0,0,0,0,0,0,0,0,0,0,0,0,0,0,0,0,0,0"/>
                </v:shape>
                <v:shape id="AutoShape 198" o:spid="_x0000_s1223" style="position:absolute;left:6306;top:1675;width:68;height:85;visibility:visible;mso-wrap-style:none;v-text-anchor:middle" coordsize="7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E/TcIA&#10;AADcAAAADwAAAGRycy9kb3ducmV2LnhtbERPu27CMBTdK/UfrIvEVpwwUBQwCCpRkDog3uslviSB&#10;+DqNXZL+PR6QGI/OezxtTSnuVLvCsoK4F4EgTq0uOFOw3y0+hiCcR9ZYWiYF/+RgOnl/G2OibcMb&#10;um99JkIIuwQV5N5XiZQuzcmg69mKOHAXWxv0AdaZ1DU2IdyUsh9FA2mw4NCQY0VfOaW37Z9RcN2k&#10;h2Pzs27Wp+/br1ksz/NZ/KlUt9PORiA8tf4lfrpXWkE/DvPDmXAE5O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cT9NwgAAANwAAAAPAAAAAAAAAAAAAAAAAJgCAABkcnMvZG93&#10;bnJldi54bWxQSwUGAAAAAAQABAD1AAAAhwMAAAAA&#10;" path="m72,84v,1,-1,1,-1,2c70,86,70,86,68,86v-1,1,-3,1,-5,1c60,87,58,87,57,86v-1,,-2,,-3,c54,86,54,85,54,84r,-7c50,81,47,84,42,86v-4,2,-8,3,-13,3c24,89,21,88,17,87,13,86,11,84,8,82,5,80,3,77,2,74,1,71,,67,,63,,58,1,54,3,51v1,-4,4,-7,8,-8c14,41,19,39,24,38v6,-1,12,-2,18,-2l50,36r,-5c50,29,50,27,50,25,49,22,48,21,47,20,46,19,45,18,42,18,40,17,38,17,36,17v-4,,-8,,-11,1c23,18,20,20,17,21v-2,1,-4,1,-5,3c11,25,10,25,8,25v,,-1,,-1,-1c6,24,6,23,6,22v,,-1,-1,-2,-2c4,18,4,17,4,16v,-2,,-4,1,-5c6,10,6,9,7,8,8,7,9,7,11,5,12,4,15,4,18,3,21,1,24,1,27,v3,,7,,10,c44,,49,,53,1v5,2,8,4,11,6c67,9,68,13,70,17v2,4,2,8,2,14l72,84xm52,50r-8,c40,50,37,50,34,51v-3,,-4,1,-6,3c26,55,25,56,25,57v-1,1,-2,3,-2,5c23,65,25,68,27,70v2,2,5,3,8,3c39,73,42,72,44,71v3,-2,5,-4,8,-7l52,50xe" fillcolor="black" stroked="f" strokecolor="#3465a4">
                  <v:path o:connecttype="custom" o:connectlocs="67,79;66,81;63,81;59,82;53,81;50,81;50,79;50,73;39,81;27,84;16,82;7,77;2,70;0,60;3,48;10,41;22,36;39,34;47,34;47,29;47,24;44,19;39,17;34,16;23,17;16,20;11,23;7,24;7,23;6,21;4,19;4,15;5,10;7,8;10,5;17,3;25,0;34,0;49,1;60,7;65,16;67,29;67,79;48,47;41,47;32,48;26,51;23,54;21,59;25,66;33,69;41,67;48,60;48,47" o:connectangles="0,0,0,0,0,0,0,0,0,0,0,0,0,0,0,0,0,0,0,0,0,0,0,0,0,0,0,0,0,0,0,0,0,0,0,0,0,0,0,0,0,0,0,0,0,0,0,0,0,0,0,0,0,0"/>
                </v:shape>
                <v:shape id="Freeform 199" o:spid="_x0000_s1224" style="position:absolute;left:6435;top:1645;width:70;height:115;visibility:visible;mso-wrap-style:none;v-text-anchor:middle" coordsize="7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ehNMQA&#10;AADcAAAADwAAAGRycy9kb3ducmV2LnhtbESPQWvCQBSE7wX/w/IEb3UThTSkrlIEoRSKGAU9PrKv&#10;SWj2bcyuuv77riD0OMzMN8xiFUwnrjS41rKCdJqAIK6sbrlWcNhvXnMQziNr7CyTgjs5WC1HLwss&#10;tL3xjq6lr0WEsCtQQeN9X0jpqoYMuqntiaP3YweDPsqhlnrAW4SbTs6SJJMGW44LDfa0bqj6LS9G&#10;QXas+pqzPHxt7+f0dPlez8NbqdRkHD7eQXgK/j/8bH9qBbM0hce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3oTTEAAAA3AAAAA8AAAAAAAAAAAAAAAAAmAIAAGRycy9k&#10;b3ducmV2LnhtbFBLBQYAAAAABAAEAPUAAACJAwAAAAA=&#10;" path="m74,82v,7,-1,12,-3,16c69,103,66,107,62,110v-4,2,-8,5,-13,6c44,118,38,119,32,119v-4,,-7,-1,-11,-1c18,117,15,116,13,115v-3,-1,-6,-1,-7,-3c4,111,3,110,2,110v,-1,-1,-2,-1,-4c1,105,,103,,100,,98,,97,,95,,94,1,93,1,93v,-1,,-2,1,-2c2,91,3,90,4,90v,,1,1,3,2c9,93,10,94,13,95v2,2,5,3,8,3c25,99,28,100,32,100v3,,6,-1,8,-1c42,98,44,97,46,96v2,-1,2,-3,3,-4c51,90,51,88,51,85v,-2,-1,-4,-3,-7c47,76,45,75,43,74,40,73,38,71,35,70,32,69,29,67,26,65,23,64,20,63,17,61,14,59,12,57,10,55,7,52,5,49,4,46,3,42,2,38,2,33,2,28,3,23,5,19,6,15,10,11,13,8,17,5,21,4,25,2,30,1,35,,40,v3,,5,,8,1c51,1,53,2,56,2v2,1,4,2,6,3c64,5,65,6,65,7v1,1,1,1,1,2c66,9,67,10,67,10v,1,1,2,1,3c68,14,68,16,68,17v,1,,3,,4c68,22,67,23,67,24v,1,-1,1,-1,2c65,26,65,26,65,26v-1,,-2,,-4,-1c60,25,59,23,56,22,54,21,52,21,49,20,46,18,43,18,40,18v-2,,-5,1,-6,2c32,20,30,21,29,22v-1,1,-2,2,-3,4c26,27,25,29,25,31v,2,1,4,2,6c29,39,30,40,33,42v3,2,5,3,8,4c44,47,47,49,50,50v3,1,6,4,9,5c61,57,64,59,66,61v3,3,5,6,6,10c73,74,74,78,74,82e" fillcolor="black" stroked="f" strokecolor="#3465a4">
                  <v:path o:connecttype="custom" o:connectlocs="69,79;66,94;58,105;46,111;30,114;20,113;12,110;6,107;2,105;1,102;0,96;0,91;1,89;2,87;4,86;7,88;12,91;20,94;30,96;37,95;43,92;46,88;48,81;45,75;40,71;33,67;24,62;16,58;9,53;4,44;2,32;5,18;12,8;23,2;37,0;45,1;52,2;58,5;61,7;62,9;63,10;63,12;63,16;63,20;63,23;62,25;61,25;57,24;52,21;46,19;37,17;32,19;27,21;24,25;23,30;25,35;31,40;38,44;47,48;55,53;62,58;67,68;69,79" o:connectangles="0,0,0,0,0,0,0,0,0,0,0,0,0,0,0,0,0,0,0,0,0,0,0,0,0,0,0,0,0,0,0,0,0,0,0,0,0,0,0,0,0,0,0,0,0,0,0,0,0,0,0,0,0,0,0,0,0,0,0,0,0,0,0"/>
                </v:shape>
                <v:shape id="AutoShape 200" o:spid="_x0000_s1225" style="position:absolute;left:6520;top:1675;width:73;height:85;visibility:visible;mso-wrap-style:none;v-text-anchor:middle" coordsize="7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3OE8QA&#10;AADcAAAADwAAAGRycy9kb3ducmV2LnhtbESPQWsCMRSE74X+h/AKvUjNGsGWrVFEKNWTrdr76+aZ&#10;LN28LJvUXf+9EQo9DjPzDTNfDr4RZ+piHVjDZFyAIK6CqdlqOB7enl5AxIRssAlMGi4UYbm4v5tj&#10;aULPn3TeJysyhGOJGlxKbSllrBx5jOPQEmfvFDqPKcvOStNhn+G+kaooZtJjzXnBYUtrR9XP/tdr&#10;mKbT9nunvp4/Kqv81rz3fuSs1o8Pw+oVRKIh/Yf/2hujQU0U3M7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9zhPEAAAA3AAAAA8AAAAAAAAAAAAAAAAAmAIAAGRycy9k&#10;b3ducmV2LnhtbFBLBQYAAAAABAAEAPUAAACJAwAAAAA=&#10;" path="m77,42v,2,-1,4,-2,6c74,50,72,50,70,50r-48,c22,53,23,56,23,59v1,3,3,5,4,7c29,68,31,69,34,70v2,1,6,2,10,2c47,72,51,72,53,71v3,,6,-1,8,-2c64,69,65,68,66,67v2,,3,,4,c70,67,71,67,71,67v,1,1,1,1,1c72,68,73,69,73,70v,1,,2,,4c73,75,73,76,73,77v,2,,2,-1,3c72,80,72,81,72,81v-1,1,-1,1,-1,1c71,83,69,84,68,84v-2,1,-4,1,-7,2c59,87,56,88,52,88v-3,1,-6,1,-10,1c35,89,29,88,23,86,18,84,14,81,10,78,6,75,4,70,2,64,1,59,,52,,45,,38,1,32,2,26,4,21,7,16,10,12,14,8,18,5,23,3,28,,34,,40,v6,,12,1,16,3c61,4,65,7,68,10v4,4,5,8,6,13c76,27,77,33,77,38r,4xm55,35c55,29,54,25,51,21,48,17,45,16,39,16v-3,,-5,,-7,1c30,18,28,20,27,21v-1,2,-2,4,-4,6c22,30,22,33,22,35r33,xe" fillcolor="black" stroked="f" strokecolor="#3465a4">
                  <v:path o:connecttype="custom" o:connectlocs="72,40;70,45;66,47;21,47;22,56;25,62;32,66;41,68;50,67;57,65;62,63;66,63;66,63;67,64;68,66;68,70;68,73;67,76;67,77;66,77;64,79;57,81;49,83;39,84;22,81;9,74;2,60;0,43;2,25;9,11;22,3;37,0;52,3;64,9;69,22;72,36;72,40;51,33;48,20;37,15;30,16;25,20;22,26;21,33;51,33" o:connectangles="0,0,0,0,0,0,0,0,0,0,0,0,0,0,0,0,0,0,0,0,0,0,0,0,0,0,0,0,0,0,0,0,0,0,0,0,0,0,0,0,0,0,0,0,0"/>
                </v:shape>
                <v:shape id="Freeform 201" o:spid="_x0000_s1226" style="position:absolute;left:6611;top:1675;width:60;height:84;visibility:visible;mso-wrap-style:none;v-text-anchor:middle" coordsize="6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QYu8MA&#10;AADcAAAADwAAAGRycy9kb3ducmV2LnhtbESPT4vCMBTE78J+h/AWvGladxWpRlkE0Yviv94fzbMt&#10;27yUJKv125sFweMwM79h5svONOJGzteWFaTDBARxYXXNpYLLeT2YgvABWWNjmRQ8yMNy8dGbY6bt&#10;nY90O4VSRAj7DBVUIbSZlL6oyKAf2pY4elfrDIYoXSm1w3uEm0aOkmQiDdYcFypsaVVR8Xv6MwrG&#10;m3153uxyc71svw96Os5dnjZK9T+7nxmIQF14h1/trVYwSr/g/0w8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QYu8MAAADcAAAADwAAAAAAAAAAAAAAAACYAgAAZHJzL2Rv&#10;d25yZXYueG1sUEsFBgAAAAAEAAQA9QAAAIgDAAAAAA==&#10;" path="m64,70v,2,,3,,4c64,75,63,76,63,77v,,,1,,2c62,79,62,80,62,80v-1,1,-3,2,-4,2c56,83,54,85,52,85v-2,1,-5,2,-7,3c42,88,40,88,37,88,31,88,26,87,21,85,16,84,12,81,10,77,7,73,4,69,2,64,,59,,52,,46,,38,1,31,3,25,4,20,7,15,11,11,15,7,19,5,24,3,29,1,33,,40,v2,,4,,6,1c49,1,50,2,53,3v2,,3,1,5,2c59,5,61,7,61,7v1,1,1,1,1,2c62,9,63,10,63,10v1,1,,2,,3c63,14,63,16,63,17v,4,,6,,7c62,25,61,26,61,26v-2,,-3,,-4,-1c56,25,55,24,53,22,51,21,50,21,48,20,46,18,43,18,40,18v-6,,-10,3,-13,7c24,30,23,35,23,44v,4,,8,1,11c24,59,25,61,27,63v2,2,3,4,6,5c35,69,38,69,41,69v3,,5,,8,-1c51,68,53,66,54,65v2,-1,3,-2,4,-3c59,60,61,60,61,60v1,,1,,1,1c62,62,63,62,63,63v1,1,,1,1,2c65,67,64,68,64,70e" fillcolor="black" stroked="f" strokecolor="#3465a4">
                  <v:path o:connecttype="custom" o:connectlocs="58,66;58,70;57,73;57,75;56,76;53,77;47,80;41,83;34,83;19,80;9,73;2,60;0,43;3,24;10,10;22,3;36,0;42,1;48,3;53,5;55,7;56,8;57,9;57,12;57,16;57,23;55,25;52,24;48,21;44,19;36,17;25,24;21,42;22,52;25,59;30,64;37,65;45,64;49,61;53,59;55,57;56,58;57,59;58,61;58,66" o:connectangles="0,0,0,0,0,0,0,0,0,0,0,0,0,0,0,0,0,0,0,0,0,0,0,0,0,0,0,0,0,0,0,0,0,0,0,0,0,0,0,0,0,0,0,0,0"/>
                </v:shape>
                <v:shape id="Freeform 202" o:spid="_x0000_s1227" style="position:absolute;left:6681;top:1656;width:51;height:104;visibility:visible;mso-wrap-style:none;v-text-anchor:middle" coordsize="57,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iIT8MA&#10;AADcAAAADwAAAGRycy9kb3ducmV2LnhtbESPT2sCMRTE7wW/Q3iCF9HsSpFlNYoIFnurf8Drc/Pc&#10;LG5eliTV7bdvCkKPw8z8hlmue9uKB/nQOFaQTzMQxJXTDdcKzqfdpAARIrLG1jEp+KEA69XgbYml&#10;dk8+0OMYa5EgHEpUYGLsSilDZchimLqOOHk35y3GJH0ttcdngttWzrJsLi02nBYMdrQ1VN2P31aB&#10;HH+Z66XwwXzk88/iOr7trJNKjYb9ZgEiUh//w6/2XiuY5e/wdyYd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iIT8MAAADcAAAADwAAAAAAAAAAAAAAAACYAgAAZHJzL2Rv&#10;d25yZXYueG1sUEsFBgAAAAAEAAQA9QAAAIgDAAAAAA==&#10;" path="m55,95v,2,,4,,6c54,102,54,103,53,104v,1,-1,1,-2,1c50,106,49,106,47,106v-1,1,-3,1,-4,1c42,108,40,107,38,107v-4,,-8,,-11,-1c23,105,21,103,19,101,17,98,15,95,14,92v,-3,-1,-8,-1,-12l13,39r-9,c2,39,2,39,1,37,1,35,,34,,30,,29,,27,,26,,25,1,24,1,23,2,22,2,22,2,22v,,1,-1,2,-1l13,21,13,4v,-1,,-1,,-1c14,3,14,1,15,1v1,,2,,3,-1c20,,22,,23,v3,,4,,6,c31,,32,1,32,1v1,1,2,1,2,2c35,3,35,3,35,4r,17l52,21v,,1,,1,1c54,22,54,22,54,23v,,1,2,1,3c56,27,55,29,55,30v,4,,6,-1,7c53,38,53,39,52,39r-17,l35,76v,4,,8,2,9c39,87,40,89,44,89v1,,2,,3,-1c48,88,49,88,49,88v1,-1,2,-1,2,-1c52,87,52,86,53,86r,1c53,87,54,88,55,88v,1,,2,,3c56,92,55,93,55,95e" fillcolor="black" stroked="f" strokecolor="#3465a4">
                  <v:path o:connecttype="custom" o:connectlocs="49,91;49,96;47,99;46,100;42,101;38,102;34,102;24,101;17,96;13,88;12,76;12,37;4,37;1,35;0,29;0,25;1,22;2,21;4,20;12,20;12,4;12,3;13,1;16,0;21,0;26,0;29,1;30,3;31,4;31,20;47,20;47,21;48,22;49,25;49,29;48,35;47,37;31,37;31,73;33,81;39,85;42,84;44,84;46,83;47,82;47,83;49,84;49,87;49,91" o:connectangles="0,0,0,0,0,0,0,0,0,0,0,0,0,0,0,0,0,0,0,0,0,0,0,0,0,0,0,0,0,0,0,0,0,0,0,0,0,0,0,0,0,0,0,0,0,0,0,0,0"/>
                </v:shape>
                <v:shape id="AutoShape 203" o:spid="_x0000_s1228" style="position:absolute;left:6745;top:1675;width:80;height:85;visibility:visible;mso-wrap-style:none;v-text-anchor:middle" coordsize="8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4/68QA&#10;AADcAAAADwAAAGRycy9kb3ducmV2LnhtbESPQYvCMBSE78L+h/AEb5oqKG41iiwoiuCiq+DeHs2z&#10;Ldu8lCRq/fdmQfA4zMw3zHTemErcyPnSsoJ+LwFBnFldcq7g+LPsjkH4gKyxskwKHuRhPvtoTTHV&#10;9s57uh1CLiKEfYoKihDqVEqfFWTQ92xNHL2LdQZDlC6X2uE9wk0lB0kykgZLjgsF1vRVUPZ3uBoF&#10;528cuq3ZfV5O+ebX1ZvV/pGtlOq0m8UERKAmvMOv9lorGPSH8H8mHg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eP+vEAAAA3AAAAA8AAAAAAAAAAAAAAAAAmAIAAGRycy9k&#10;b3ducmV2LnhtbFBLBQYAAAAABAAEAPUAAACJAwAAAAA=&#10;" path="m84,43v,7,-1,13,-3,19c80,68,77,72,73,76v-4,4,-8,7,-13,9c55,88,48,89,41,89,34,89,28,88,23,86,18,84,14,81,10,77,7,74,4,69,3,64,1,59,,52,,45,,38,1,32,3,26,5,21,8,16,11,12,14,8,19,5,24,3,29,1,36,,43,v7,,13,1,18,3c67,4,71,7,74,11v3,4,6,9,8,14c84,30,84,37,84,43xm61,44v,-3,,-7,-1,-10c60,30,59,27,57,25,56,23,54,21,52,20,50,18,46,17,42,17v-3,,-6,1,-8,2c31,20,29,22,27,25v-1,2,-2,5,-3,8c23,37,23,40,23,44v,4,,8,1,11c25,58,26,61,27,64v1,3,3,4,6,5c36,70,38,71,42,71v4,,6,,9,-2c53,68,55,67,57,64v2,-3,3,-5,3,-8c61,53,61,48,61,44xe" fillcolor="black" stroked="f" strokecolor="#3465a4">
                  <v:path o:connecttype="custom" o:connectlocs="79,41;76,59;69,72;56,80;39,84;22,81;9,73;3,60;0,43;3,25;10,11;23,3;40,0;57,3;70,10;77,24;79,41;57,42;56,32;54,24;49,19;40,16;32,18;25,24;23,31;22,42;23,52;25,60;31,65;40,67;48,65;54,60;56,53;57,42" o:connectangles="0,0,0,0,0,0,0,0,0,0,0,0,0,0,0,0,0,0,0,0,0,0,0,0,0,0,0,0,0,0,0,0,0,0"/>
                </v:shape>
                <v:shape id="Freeform 204" o:spid="_x0000_s1229" style="position:absolute;left:6846;top:1675;width:47;height:83;visibility:visible;mso-wrap-style:none;v-text-anchor:middle" coordsize="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DkscIA&#10;AADcAAAADwAAAGRycy9kb3ducmV2LnhtbESPQYvCMBSE74L/ITzBi2hqkVKqUdRl0et29+Dx0Tzb&#10;YvNSm6j13xtB2OMwM98wq01vGnGnztWWFcxnEQjiwuqaSwV/v9/TFITzyBoby6TgSQ426+FghZm2&#10;D/6he+5LESDsMlRQed9mUrqiIoNuZlvi4J1tZ9AH2ZVSd/gIcNPIOIoSabDmsFBhS/uKikt+MwoW&#10;p1ueHnJXf13TeJdc/ZEmuFBqPOq3SxCeev8f/rSPWkE8T+B9Jhw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oOSxwgAAANwAAAAPAAAAAAAAAAAAAAAAAJgCAABkcnMvZG93&#10;bnJldi54bWxQSwUGAAAAAAQABAD1AAAAhwMAAAAA&#10;" path="m51,12v,2,,4,,5c51,18,50,20,50,21v,1,-1,1,-1,1c48,23,48,22,48,22v-1,,-1,,-2,c46,22,45,22,44,22v-1,,-1,-1,-2,-1c40,21,40,21,39,21v-1,,-3,,-4,c34,22,32,23,31,24v-1,,-3,2,-4,4c25,30,24,32,22,34r,50c22,84,22,85,22,85v-1,1,-1,1,-2,1c19,86,18,86,17,87v-2,,-4,,-6,c9,87,8,87,6,87,5,86,4,86,2,86,1,85,1,85,1,85,,85,,84,,84l,5c,4,,4,1,3v,,,,1,c4,3,4,2,5,1v1,,3,,5,c11,1,13,1,14,1v1,,3,1,3,2c18,3,18,3,19,3v,,,1,,2l19,14v2,-2,4,-5,6,-7c27,5,28,4,30,3,32,1,34,1,35,v1,,3,,5,c41,,42,,43,v1,,1,,2,c46,,47,1,48,1v1,,1,,1,1c49,3,49,3,50,3v1,,,1,,1c50,5,51,6,51,7v,1,,3,,5e" fillcolor="black" stroked="f" strokecolor="#3465a4">
                  <v:path o:connecttype="custom" o:connectlocs="46,11;46,16;45,20;44,21;43,21;42,21;40,21;38,20;35,20;32,20;28,23;24,26;20,32;20,79;20,80;18,81;15,82;10,82;5,82;2,81;1,80;0,79;0,5;1,3;2,3;5,1;9,1;13,1;15,3;17,3;17,5;17,13;23,7;27,3;32,0;36,0;39,0;41,0;43,1;44,2;45,3;45,4;46,7;46,11" o:connectangles="0,0,0,0,0,0,0,0,0,0,0,0,0,0,0,0,0,0,0,0,0,0,0,0,0,0,0,0,0,0,0,0,0,0,0,0,0,0,0,0,0,0,0,0"/>
                </v:shape>
                <v:shape id="Freeform 205" o:spid="_x0000_s1230" style="position:absolute;left:6954;top:1647;width:67;height:111;visibility:visible;mso-wrap-style:none;v-text-anchor:middle" coordsize="7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EIsQA&#10;AADcAAAADwAAAGRycy9kb3ducmV2LnhtbESPzW7CMBCE75V4B2srcakaJxygChhU8SNxhLSHHrfx&#10;EqeN11FsSHh7jITEcTQz32gWq8E24kKdrx0ryJIUBHHpdM2Vgu+v3fsHCB+QNTaOScGVPKyWo5cF&#10;5tr1fKRLESoRIexzVGBCaHMpfWnIok9cSxy9k+sshii7SuoO+wi3jZyk6VRarDkuGGxpbaj8L85W&#10;wb74abKy7c1bPzO/W3c0m7/DoNT4dficgwg0hGf40d5rBZNsBvcz8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fRCLEAAAA3AAAAA8AAAAAAAAAAAAAAAAAmAIAAGRycy9k&#10;b3ducmV2LnhtbFBLBQYAAAAABAAEAPUAAACJAwAAAAA=&#10;" path="m70,106v,1,,3,,4c70,111,70,112,69,113v,1,,1,-1,1c68,114,68,115,67,115r-63,c4,115,3,115,3,114v,,-1,,-1,-1c2,112,1,111,1,110v-1,-1,,-3,,-4c1,104,1,103,1,102v,-1,,-3,1,-3c2,98,2,97,3,97v1,,1,,1,l25,97r,-74l7,33c5,34,4,34,4,34v-1,,-2,,-3,c1,33,1,32,,31,,30,,28,,26,,25,,23,,22,,21,1,21,1,20v,-1,,-1,1,-2c2,18,2,18,4,17l28,1v,,,,1,c30,1,30,1,31,v,,1,,3,c35,,36,,38,v2,,4,,5,c44,,46,1,47,1v,,1,,1,c48,1,48,2,48,3r,94l67,97v1,,1,,1,c68,98,69,98,69,99v,1,1,2,1,3c71,103,70,104,70,106e" fillcolor="black" stroked="f" strokecolor="#3465a4">
                  <v:path o:connecttype="custom" o:connectlocs="65,101;65,105;64,108;63,109;62,110;4,110;3,109;2,108;1,105;1,101;1,98;2,95;3,93;4,93;23,93;23,22;7,32;4,33;1,33;0,30;0,25;0,21;1,19;2,17;4,16;26,1;27,1;29,0;32,0;35,0;40,0;44,1;45,1;45,3;45,93;62,93;63,93;64,95;65,98;65,101" o:connectangles="0,0,0,0,0,0,0,0,0,0,0,0,0,0,0,0,0,0,0,0,0,0,0,0,0,0,0,0,0,0,0,0,0,0,0,0,0,0,0,0"/>
                </v:shape>
              </v:group>
              <v:rect id="Rectangle 206" o:spid="_x0000_s1231" style="position:absolute;left:1198;top:1883;width:7678;height:19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Wk9cIA&#10;AADcAAAADwAAAGRycy9kb3ducmV2LnhtbERP3WrCMBS+F3yHcITdiKYWtkk1ihXGCu5mrQ9wbI5t&#10;sTkpSabd2y8XAy8/vv/tfjS9uJPznWUFq2UCgri2uuNGwbn6WKxB+ICssbdMCn7Jw343nWwx0/bB&#10;33QvQyNiCPsMFbQhDJmUvm7JoF/agThyV+sMhghdI7XDRww3vUyT5E0a7Dg2tDjQsaX6Vv4YBV/z&#10;c1Ho28X5Ia9C/vl6wnX3rtTLbDxsQAQaw1P87y60gnQV18Yz8QjI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JaT1wgAAANwAAAAPAAAAAAAAAAAAAAAAAJgCAABkcnMvZG93&#10;bnJldi54bWxQSwUGAAAAAAQABAD1AAAAhwMAAAAA&#10;" stroked="f" strokecolor="#3465a4">
                <v:stroke joinstyle="round"/>
              </v:rect>
              <v:group id="Group 207" o:spid="_x0000_s1232" style="position:absolute;left:592;top:1912;width:8767;height:159" coordorigin="592,1912" coordsize="8767,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Freeform 208" o:spid="_x0000_s1233" style="position:absolute;left:592;top:1929;width:83;height:110;visibility:visible;mso-wrap-style:none;v-text-anchor:middle" coordsize="89,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9IbMIA&#10;AADcAAAADwAAAGRycy9kb3ducmV2LnhtbERPz2vCMBS+D/wfwhN2m6kVxlaNosPCwNO6gnh7NM+m&#10;2LyUJLPd/vrlMNjx4/u92U22F3fyoXOsYLnIQBA3TnfcKqg/y6cXECEia+wdk4JvCrDbzh42WGg3&#10;8gfdq9iKFMKhQAUmxqGQMjSGLIaFG4gTd3XeYkzQt1J7HFO47WWeZc/SYsepweBAb4aaW/VlFRyG&#10;rD5VxpedX42vP/5cl5fTUanH+bRfg4g0xX/xn/tdK8jzND+dS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z0hswgAAANwAAAAPAAAAAAAAAAAAAAAAAJgCAABkcnMvZG93&#10;bnJldi54bWxQSwUGAAAAAAQABAD1AAAAhwMAAAAA&#10;" path="m87,9v,2,,3,,4c87,14,86,16,86,16v-1,1,-1,1,-1,2c85,18,84,18,84,18r-29,l55,110v,1,,1,,2c54,113,54,113,53,113v-1,,-2,1,-4,1c47,115,46,114,44,114v-2,,-5,,-6,c37,114,35,114,34,113v-1,,-1,,-1,-1c32,111,32,111,32,110r,-92l4,18v-1,,-1,,-2,c1,17,1,17,1,16,1,15,1,14,,13,,12,,11,,9,,8,,6,,5,,4,1,3,1,2,2,1,2,,2,v,,1,,2,l84,v,,1,,1,c86,1,86,1,86,2v,1,,2,1,3c88,6,87,8,87,9e" fillcolor="black" stroked="f" strokecolor="#3465a4">
                  <v:path o:connecttype="custom" o:connectlocs="81,9;81,12;80,15;79,17;78,17;51,17;51,104;51,106;49,107;46,108;41,108;35,108;32,107;31,106;30,104;30,17;4,17;2,17;1,15;0,12;0,9;0,5;1,2;2,0;4,0;78,0;79,0;80,2;81,5;81,9" o:connectangles="0,0,0,0,0,0,0,0,0,0,0,0,0,0,0,0,0,0,0,0,0,0,0,0,0,0,0,0,0,0"/>
                </v:shape>
                <v:shape id="AutoShape 209" o:spid="_x0000_s1234" style="position:absolute;left:671;top:1956;width:74;height:85;visibility:visible;mso-wrap-style:none;v-text-anchor:middle" coordsize="7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01Z8MA&#10;AADcAAAADwAAAGRycy9kb3ducmV2LnhtbESPwWrDMBBE74X8g9hCbrVsH0rqWAklUDDk4sT9gMXa&#10;2qbWykiK4+brq0Agx2Fm3jDlfjGjmMn5wbKCLElBELdWD9wp+G6+3jYgfEDWOFomBX/kYb9bvZRY&#10;aHvlE83n0IkIYV+ggj6EqZDStz0Z9ImdiKP3Y53BEKXrpHZ4jXAzyjxN36XBgeNCjxMdemp/zxej&#10;oJkPJv3YOKqrGaejPN2aOmuUWr8un1sQgZbwDD/alVaQ5xncz8QjIH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01Z8MAAADcAAAADwAAAAAAAAAAAAAAAACYAgAAZHJzL2Rv&#10;d25yZXYueG1sUEsFBgAAAAAEAAQA9QAAAIgDAAAAAA==&#10;" path="m78,42v,3,-1,4,-2,6c75,50,73,50,71,50r-48,c23,53,24,56,24,59v1,3,3,5,4,7c30,69,32,70,34,70v3,1,7,2,11,2c48,72,51,72,54,71v3,,6,-1,8,-1c64,69,66,68,67,67v1,,3,,4,c71,67,72,67,72,67v,1,1,1,1,1c73,68,74,70,74,70v,1,,2,,4c74,75,74,76,74,78v,1,,1,-1,2c72,80,73,81,72,82v,,,,,1c72,83,70,84,68,84v-1,1,-3,2,-6,3c59,87,57,88,53,88v-3,1,-7,1,-11,1c36,89,29,88,24,86,19,84,15,82,11,78,7,75,5,70,3,65,2,59,,53,,45,,38,2,32,3,27,5,21,8,16,11,12,15,8,19,5,24,3,29,,34,,41,v6,,12,1,16,3c62,4,66,7,69,11v3,3,5,8,6,12c76,28,78,33,78,38r,4xm58,36c58,29,57,25,54,21,51,17,48,16,42,16v-3,,-5,,-7,1c32,19,31,20,30,21v-1,2,-3,4,-4,7c25,30,25,33,25,36r33,xe" fillcolor="black" stroked="f" strokecolor="#3465a4">
                  <v:path o:connecttype="custom" o:connectlocs="73,40;71,45;67,47;22,47;22,56;26,62;32,66;42,68;51,67;58,66;63,63;67,63;67,63;68,64;69,66;69,70;69,74;68,76;67,77;67,78;64,79;58,82;50,83;39,84;22,81;10,74;3,61;0,43;3,26;10,11;22,3;38,0;53,3;65,10;70,22;73,36;73,40;54,34;51,20;39,15;33,16;28,20;24,26;23,34;54,34" o:connectangles="0,0,0,0,0,0,0,0,0,0,0,0,0,0,0,0,0,0,0,0,0,0,0,0,0,0,0,0,0,0,0,0,0,0,0,0,0,0,0,0,0,0,0,0,0"/>
                </v:shape>
                <v:shape id="Freeform 210" o:spid="_x0000_s1235" style="position:absolute;left:768;top:1920;width:18;height:119;visibility:visible;mso-wrap-style:none;v-text-anchor:middle" coordsize="2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bvIMQA&#10;AADcAAAADwAAAGRycy9kb3ducmV2LnhtbESPQWvCQBSE74L/YXkFb7ppoKWkriJisQeLNBG8PrIv&#10;ydLs25DdmvjvXUHwOMzMN8xyPdpWXKj3xrGC10UCgrh02nCt4FR8zT9A+ICssXVMCq7kYb2aTpaY&#10;aTfwL13yUIsIYZ+hgiaELpPSlw1Z9AvXEUevcr3FEGVfS93jEOG2lWmSvEuLhuNCgx1tGyr/8n+r&#10;oDhULZ53csjN2/50/jHHpN5XSs1exs0niEBjeIYf7W+tIE1TuJ+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27yDEAAAA3AAAAA8AAAAAAAAAAAAAAAAAmAIAAGRycy9k&#10;b3ducmV2LnhtbFBLBQYAAAAABAAEAPUAAACJAwAAAAA=&#10;" path="m22,120v,1,,1,-1,2c21,122,20,122,20,122v-1,,-3,1,-4,1c15,123,13,123,11,123v-2,,-4,,-6,c4,123,3,123,2,122v-1,,-1,,-2,c,122,,121,,120l,4c,4,,3,,3,1,2,2,2,2,2,3,2,4,1,5,v2,,4,,6,c13,,15,,16,v2,,3,1,4,2c21,2,21,2,21,3v1,,1,1,1,1l22,120e" fillcolor="black" stroked="f" strokecolor="#3465a4">
                  <v:path o:connecttype="custom" o:connectlocs="17,115;16,117;16,117;13,118;9,118;4,118;2,117;0,117;0,115;0,4;0,3;2,2;4,0;9,0;13,0;16,2;16,3;17,4;17,115" o:connectangles="0,0,0,0,0,0,0,0,0,0,0,0,0,0,0,0,0,0,0"/>
                </v:shape>
                <v:shape id="AutoShape 211" o:spid="_x0000_s1236" style="position:absolute;left:806;top:1956;width:73;height:85;visibility:visible;mso-wrap-style:none;v-text-anchor:middle" coordsize="7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2hNcQA&#10;AADcAAAADwAAAGRycy9kb3ducmV2LnhtbESPT0sDMRTE74LfITyhF7HZpmBlbVpKodieav94f25e&#10;k8XNy7KJ3fXbm4LgcZiZ3zDz5eAbcaUu1oE1TMYFCOIqmJqthvNp8/QCIiZkg01g0vBDEZaL+7s5&#10;lib0fKDrMVmRIRxL1OBSakspY+XIYxyHljh7l9B5TFl2VpoO+wz3jVRF8Sw91pwXHLa0dlR9Hb+9&#10;hmm67D736mP2Xlnld+at94/Oaj16GFavIBIN6T/8194aDUpN4XY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doTXEAAAA3AAAAA8AAAAAAAAAAAAAAAAAmAIAAGRycy9k&#10;b3ducmV2LnhtbFBLBQYAAAAABAAEAPUAAACJAwAAAAA=&#10;" path="m77,42v,3,-1,4,-2,6c74,50,72,50,70,50r-48,c22,53,23,56,24,59v,3,2,5,4,7c29,69,32,70,34,70v2,1,6,2,10,2c47,72,51,72,54,71v2,,5,-1,8,-1c64,69,66,68,67,67v1,,3,,3,c71,67,71,67,71,67v,1,1,1,1,1c72,68,73,70,73,70v,1,,2,,4c73,75,73,76,73,78v,1,,1,-1,2c72,80,72,81,72,82v-1,,-1,,-1,1c71,83,70,84,68,84v-2,1,-4,2,-6,3c59,87,56,88,53,88v-4,1,-7,1,-11,1c35,89,29,88,24,86,18,84,14,82,10,78,6,75,4,70,3,65,1,59,,53,,45,,38,1,32,3,27,4,21,7,16,11,12,14,8,18,5,23,3,28,,34,,40,v6,,12,1,16,3c61,4,65,7,68,11v4,3,5,8,7,12c76,28,77,33,77,38r,4xm57,36c57,29,56,25,53,21,51,17,47,16,41,16v-2,,-5,,-7,1c32,19,30,20,29,21v-1,2,-2,4,-3,7c24,30,24,33,24,36r33,xe" fillcolor="black" stroked="f" strokecolor="#3465a4">
                  <v:path o:connecttype="custom" o:connectlocs="72,40;70,45;66,47;21,47;22,56;26,62;32,66;41,68;51,67;58,66;63,63;66,63;66,63;67,64;68,66;68,70;68,74;67,76;67,77;66,78;64,79;58,82;50,83;39,84;22,81;9,74;3,61;0,43;3,26;10,11;22,3;37,0;52,3;64,10;70,22;72,36;72,40;53,34;50,20;38,15;32,16;27,20;24,26;22,34;53,34" o:connectangles="0,0,0,0,0,0,0,0,0,0,0,0,0,0,0,0,0,0,0,0,0,0,0,0,0,0,0,0,0,0,0,0,0,0,0,0,0,0,0,0,0,0,0,0,0"/>
                </v:shape>
                <v:shape id="Freeform 212" o:spid="_x0000_s1237" style="position:absolute;left:891;top:1920;width:52;height:119;visibility:visible;mso-wrap-style:none;v-text-anchor:middle" coordsize="58,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vazcUA&#10;AADcAAAADwAAAGRycy9kb3ducmV2LnhtbESPzWrDMBCE74W+g9hCL6GRa0oTXCshhDoEeshfH2Cx&#10;traxtTJeNXHePioUchxm5hsmX46uU2capPFs4HWagCIuvW24MvB9Kl7moCQgW+w8k4ErCSwXjw85&#10;ZtZf+EDnY6hUhLBkaKAOoc+0lrImhzL1PXH0fvzgMEQ5VNoOeIlw1+k0Sd61w4bjQo09rWsq2+Ov&#10;MzCRVbcuPlO9mRSya9r9TGaHL2Oen8bVB6hAY7iH/9tbayBN3+DvTDwCe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C9rNxQAAANwAAAAPAAAAAAAAAAAAAAAAAJgCAABkcnMv&#10;ZG93bnJldi54bWxQSwUGAAAAAAQABAD1AAAAigMAAAAA&#10;" path="m56,12v,1,,2,,3c56,17,55,17,55,18v,,,1,-1,1c54,19,54,19,54,19v-1,,-1,,-2,c51,19,51,18,50,18v,,-1,,-3,c46,18,46,17,44,17v-2,,-3,,-4,1c39,18,38,19,37,21v,1,-1,2,-1,4c35,26,35,29,35,31r,7l49,38v1,,1,,2,1c51,39,51,39,51,40v,,1,2,2,3c53,44,53,46,53,47v,4,-1,6,-2,7c51,55,50,56,49,56r-14,l35,120v,,,1,-1,2c34,122,33,122,33,122v-1,,-3,1,-4,1c28,123,26,123,24,123v-2,,-4,,-5,c17,123,16,123,15,122v,,-2,,-2,c13,122,13,120,13,120r,-64l3,56c2,56,1,56,,54,,52,,51,,47,,46,,44,,43,,42,,41,,40,,39,2,39,2,39v,,1,-1,1,-1l13,38r,-7c13,26,13,22,15,18v1,-4,2,-8,5,-10c22,5,25,3,28,2,32,1,36,,41,v2,,4,,6,c49,1,51,1,52,1v1,1,2,1,2,1c55,2,55,4,55,4v1,1,,2,1,3c57,8,56,10,56,12e" fillcolor="black" stroked="f" strokecolor="#3465a4">
                  <v:path o:connecttype="custom" o:connectlocs="50,12;50,14;49,17;48,18;48,18;47,18;45,17;42,17;39,16;36,17;33,20;32,24;31,30;31,36;44,36;46,37;46,38;48,41;48,45;46,52;44,54;31,54;31,115;30,117;30,117;26,118;22,118;17,118;13,117;12,117;12,115;12,54;3,54;0,52;0,45;0,41;0,38;2,37;3,36;12,36;12,30;13,17;18,8;25,2;37,0;42,0;47,1;48,2;49,4;50,7;50,12" o:connectangles="0,0,0,0,0,0,0,0,0,0,0,0,0,0,0,0,0,0,0,0,0,0,0,0,0,0,0,0,0,0,0,0,0,0,0,0,0,0,0,0,0,0,0,0,0,0,0,0,0,0,0"/>
                </v:shape>
                <v:shape id="AutoShape 213" o:spid="_x0000_s1238" style="position:absolute;left:950;top:1956;width:80;height:85;visibility:visible;mso-wrap-style:none;v-text-anchor:middle" coordsize="8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1VsUA&#10;AADcAAAADwAAAGRycy9kb3ducmV2LnhtbESPQWsCMRSE70L/Q3gFb5rtgqKrUaRQqQgWbQW9PTbP&#10;3cXNy5JEXf+9KQgeh5n5hpnOW1OLKzlfWVbw0U9AEOdWV1wo+Pv96o1A+ICssbZMCu7kYT5760wx&#10;0/bGW7ruQiEihH2GCsoQmkxKn5dk0PdtQxy9k3UGQ5SukNrhLcJNLdMkGUqDFceFEhv6LCk/7y5G&#10;weEHB25tNuPTvlgdXbNabu/5Uqnue7uYgAjUhlf42f7WCtJ0AP9n4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cvVWxQAAANwAAAAPAAAAAAAAAAAAAAAAAJgCAABkcnMv&#10;ZG93bnJldi54bWxQSwUGAAAAAAQABAD1AAAAigMAAAAA&#10;" path="m84,44v,6,-1,13,-3,18c79,68,77,72,73,76v-4,4,-8,7,-13,10c54,88,48,89,41,89,34,89,28,88,22,86,17,84,13,81,10,78,7,74,4,69,2,64,,59,,52,,45,,38,1,32,3,27,4,21,7,16,11,12,14,8,18,6,24,3,29,1,36,,43,v7,,13,1,18,3c66,4,70,7,73,11v4,4,7,9,8,14c83,30,84,37,84,44xm63,45v,-4,-1,-8,-1,-11c61,31,60,28,59,25,58,23,56,21,53,20,51,19,48,17,44,17v-3,,-6,1,-9,2c33,20,31,22,29,25v-2,3,-3,5,-3,8c25,37,24,40,24,44v,4,1,8,2,11c26,58,27,61,28,64v2,3,4,4,7,5c38,70,40,71,44,71v3,,6,,8,-1c55,69,57,67,58,64v2,-3,3,-5,4,-8c62,53,63,49,63,45xe" fillcolor="black" stroked="f" strokecolor="#3465a4">
                  <v:path o:connecttype="custom" o:connectlocs="79,42;76,59;69,72;56,81;39,84;21,81;9,74;2,60;0,43;3,26;10,11;23,3;40,0;57,3;69,10;76,24;79,42;59,43;58,32;56,24;50,19;41,16;33,18;27,24;24,31;23,42;24,52;26,60;33,65;41,67;49,66;55,60;58,53;59,43" o:connectangles="0,0,0,0,0,0,0,0,0,0,0,0,0,0,0,0,0,0,0,0,0,0,0,0,0,0,0,0,0,0,0,0,0,0"/>
                </v:shape>
                <v:shape id="Freeform 214" o:spid="_x0000_s1239" style="position:absolute;left:1052;top:1956;width:71;height:83;visibility:visible;mso-wrap-style:none;v-text-anchor:middle"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H4xMgA&#10;AADcAAAADwAAAGRycy9kb3ducmV2LnhtbESPT2vCQBTE7wW/w/KEXopujEVL6irWYOmlB/+BvT2y&#10;r0kw+zZkV7Ptp+8WCj0OM/MbZrEKphE36lxtWcFknIAgLqyuuVRwPGxHTyCcR9bYWCYFX+RgtRzc&#10;LTDTtucd3fa+FBHCLkMFlfdtJqUrKjLoxrYljt6n7Qz6KLtS6g77CDeNTJNkJg3WHBcqbGlTUXHZ&#10;X42CzfTj/TUJ50l/zufX0+PL90PIc6Xuh2H9DMJT8P/hv/abVpCmM/g9E4+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MfjEyAAAANwAAAAPAAAAAAAAAAAAAAAAAJgCAABk&#10;cnMvZG93bnJldi54bWxQSwUGAAAAAAQABAD1AAAAjQMAAAAA&#10;" path="m75,84v,,,1,,2c74,86,73,86,73,86v-1,,-2,1,-4,1c68,87,66,87,64,87v-2,,-4,,-5,c57,87,56,87,55,86v,,-1,,-1,-1c53,84,53,84,53,84r,-46c53,35,53,32,52,30v,-2,-1,-5,-2,-6c48,23,47,21,46,20,44,19,42,19,40,19v-3,,-6,1,-9,3c29,24,25,27,22,31r,53c22,84,22,85,22,85v-1,,-1,1,-2,1c20,86,18,87,17,87v-2,,-4,,-5,c9,87,8,87,6,87v-1,,-2,,-3,-1c1,86,1,86,1,86,,86,,84,,84l,5c,4,,4,1,3v,,,,2,c4,3,4,2,5,2v2,-1,3,,5,c12,2,13,2,14,2v2,,3,,3,1c18,3,18,3,19,3v1,,,1,,2l19,14c24,10,28,6,33,3,37,,42,,46,v6,,10,1,14,3c63,4,67,7,69,10v2,2,4,6,4,10c74,24,75,29,75,35r,49e" fillcolor="black" stroked="f" strokecolor="#3465a4">
                  <v:path o:connecttype="custom" o:connectlocs="70,79;70,81;68,81;64,82;60,82;55,82;51,81;50,80;50,79;50,36;49,28;47,23;43,19;37,18;29,21;21,29;21,79;21,80;19,81;16,82;11,82;6,82;3,81;1,81;0,79;0,5;1,3;3,3;5,2;9,2;13,2;16,3;18,3;18,5;18,13;31,3;43,0;56,3;64,9;68,19;70,33;70,79" o:connectangles="0,0,0,0,0,0,0,0,0,0,0,0,0,0,0,0,0,0,0,0,0,0,0,0,0,0,0,0,0,0,0,0,0,0,0,0,0,0,0,0,0,0"/>
                </v:shape>
                <v:shape id="AutoShape 215" o:spid="_x0000_s1240" style="position:absolute;left:1150;top:1960;width:21;height:80;visibility:visible;mso-wrap-style:none;v-text-anchor:middle"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oA18QA&#10;AADcAAAADwAAAGRycy9kb3ducmV2LnhtbESPQWvCQBSE74X+h+UVvNVNV7Bt6ipFEPTQQ7S9P7Kv&#10;SWz2bci+xuiv7wpCj8PMfMMsVqNv1UB9bAJbeJpmoIjL4BquLHweNo8voKIgO2wDk4UzRVgt7+8W&#10;mLtw4oKGvVQqQTjmaKEW6XKtY1mTxzgNHXHyvkPvUZLsK+16PCW4b7XJsrn22HBaqLGjdU3lz/7X&#10;W+jCx0WK2fkryFq/7oqjmQ9HY+3kYXx/AyU0yn/41t46C8Y8w/VMOgJ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aANfEAAAA3AAAAA8AAAAAAAAAAAAAAAAAmAIAAGRycy9k&#10;b3ducmV2LnhtbFBLBQYAAAAABAAEAPUAAACJAwAAAAA=&#10;" path="m25,13v,3,,5,-1,7c24,21,23,23,22,24v-1,1,-2,1,-4,2c16,27,15,27,12,27v-2,,-4,,-6,-1c4,25,3,25,2,24,1,23,1,21,,20,,18,,16,,13,,11,,9,,7,1,6,2,4,2,3,3,2,4,1,6,v2,,4,,6,c15,,17,,18,v1,1,3,2,4,3c23,4,24,6,24,7v1,2,1,4,1,6xm27,71v,2,,4,-1,6c26,79,25,80,24,81v-1,1,-2,2,-4,2c19,84,17,84,14,84v-2,,-4,,-6,-1c6,83,5,82,4,81,3,80,3,79,2,77v,-2,,-4,,-6c2,68,2,66,2,65,3,63,4,61,4,60,5,59,6,58,8,58v2,-1,4,-1,6,-1c17,57,19,57,20,58v1,,3,1,4,2c25,61,26,62,26,65v1,2,1,3,1,6xe" fillcolor="black" stroked="f" strokecolor="#3465a4">
                  <v:path o:connecttype="custom" o:connectlocs="19,12;18,19;17,23;14,24;9,25;5,24;2,23;0,19;0,12;0,7;2,3;5,0;9,0;14,0;17,3;18,7;19,12;20,67;20,72;18,76;15,78;11,79;6,78;3,76;2,72;2,67;2,61;3,56;6,55;11,54;15,55;18,56;20,61;20,67" o:connectangles="0,0,0,0,0,0,0,0,0,0,0,0,0,0,0,0,0,0,0,0,0,0,0,0,0,0,0,0,0,0,0,0,0,0"/>
                </v:shape>
                <v:shape id="Freeform 216" o:spid="_x0000_s1241" style="position:absolute;left:1232;top:1950;width:76;height:81;visibility:visible;mso-wrap-style:none;v-text-anchor:middle" coordsize="8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1az8AA&#10;AADcAAAADwAAAGRycy9kb3ducmV2LnhtbERPy4rCMBTdC/MP4QrubGoZRDrGIoLiaooPZn1pbh+0&#10;uek0sda/nywGXB7Oe5tNphMjDa6xrGAVxSCIC6sbrhTcb8flBoTzyBo7y6TgRQ6y3cdsi6m2T77Q&#10;ePWVCCHsUlRQe9+nUrqiJoMusj1x4Eo7GPQBDpXUAz5DuOlkEsdrabDh0FBjT4eaivb6MApOt/H8&#10;W37mTbv/PvXjIS9/8rhUajGf9l8gPE3+Lf53n7WCJAlrw5lwBOTu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N1az8AAAADcAAAADwAAAAAAAAAAAAAAAACYAgAAZHJzL2Rvd25y&#10;ZXYueG1sUEsFBgAAAAAEAAQA9QAAAIUDAAAAAA==&#10;" path="m80,43v,2,,3,,4c80,49,79,49,79,50v-1,1,-1,1,-1,1c77,51,77,52,76,52r-27,l49,82v,1,,1,-1,1c48,84,48,84,47,84v,,-2,1,-3,1c43,86,42,85,40,85v-2,,-4,,-5,c34,85,34,85,33,84v-1,,-2,,-2,-1c31,83,31,83,31,82r,-30l4,52v-1,,-2,,-2,-1c1,51,1,51,1,50,,50,,49,,47,,46,,45,,43,,42,,40,,39,,38,,37,1,36v,-1,,-1,1,-1c2,35,2,34,3,34r28,l31,5v,-1,,-1,,-2c32,3,32,2,33,2v1,,1,-1,2,-1c36,,38,1,40,1v2,,3,,4,c45,1,46,1,47,2v1,1,1,1,1,1c48,4,49,4,49,5r,29l77,34v,,,,1,1c78,36,79,36,79,36v,1,,2,1,3c81,40,80,42,80,43e" fillcolor="black" stroked="f" strokecolor="#3465a4">
                  <v:path o:connecttype="custom" o:connectlocs="74,40;74,44;73,47;72,47;70,48;45,48;45,76;44,77;44,78;41,79;37,79;32,79;31,78;29,77;29,76;29,48;4,48;2,47;1,47;0,44;0,40;0,36;1,34;2,33;3,32;29,32;29,5;29,3;31,2;32,1;37,1;41,1;44,2;44,3;45,5;45,32;71,32;72,33;73,34;74,36;74,40" o:connectangles="0,0,0,0,0,0,0,0,0,0,0,0,0,0,0,0,0,0,0,0,0,0,0,0,0,0,0,0,0,0,0,0,0,0,0,0,0,0,0,0,0"/>
                </v:shape>
                <v:shape id="AutoShape 217" o:spid="_x0000_s1242" style="position:absolute;left:1319;top:1928;width:80;height:111;visibility:visible;mso-wrap-style:none;v-text-anchor:middle" coordsize="85,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RSSMUA&#10;AADcAAAADwAAAGRycy9kb3ducmV2LnhtbESPQWsCMRSE7wX/Q3iCt5p1waKrUUSwlFIsanvw9ty8&#10;7i5NXsImXbf/vhEKHoeZ+YZZrntrREdtaBwrmIwzEMSl0w1XCj5Ou8cZiBCRNRrHpOCXAqxXg4cl&#10;Ftpd+UDdMVYiQTgUqKCO0RdShrImi2HsPHHyvlxrMSbZVlK3eE1wa2SeZU/SYsNpoUZP25rK7+OP&#10;VWDO+uJdmIW37v11Lp/Pfv9ppkqNhv1mASJSH+/h//aLVpDnc7idS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xFJIxQAAANwAAAAPAAAAAAAAAAAAAAAAAJgCAABkcnMv&#10;ZG93bnJldi54bWxQSwUGAAAAAAQABAD1AAAAigMAAAAA&#10;" path="m84,82v,3,,5,-1,7c83,91,82,91,81,91r-10,l71,112v,1,,1,-1,1c70,113,69,114,68,114v,,-2,1,-3,1c63,115,62,115,59,115v-1,,-4,,-5,c53,115,51,115,51,114v-1,,-2,,-2,-1c49,113,49,113,49,112r,-21l5,91v-1,,-2,,-2,c2,90,2,90,1,89,,89,,88,,86,,84,,83,,81,,79,,77,,76,,75,,73,,72,,71,1,70,2,69v,-1,,-2,1,-3l38,3v,,1,,2,-1c40,2,41,2,42,1,44,,46,1,47,v2,,5,,7,c58,,60,,62,v2,,4,1,5,2c69,2,69,2,70,3v,,1,1,1,1l71,72r10,c82,72,83,73,83,75v1,1,1,4,1,7xm51,20r,l21,72r30,l51,20xe" fillcolor="black" stroked="f" strokecolor="#3465a4">
                  <v:path o:connecttype="custom" o:connectlocs="79,78;78,85;76,87;67,87;67,107;66,108;64,109;61,110;56,110;51,110;48,109;46,108;46,107;46,87;5,87;3,87;1,85;0,82;0,78;0,73;0,69;2,66;3,63;36,3;38,2;40,1;44,0;51,0;58,0;63,2;66,3;67,4;67,69;76,69;78,72;79,78;48,19;48,19;20,69;48,69;48,19" o:connectangles="0,0,0,0,0,0,0,0,0,0,0,0,0,0,0,0,0,0,0,0,0,0,0,0,0,0,0,0,0,0,0,0,0,0,0,0,0,0,0,0,0"/>
                </v:shape>
                <v:shape id="AutoShape 218" o:spid="_x0000_s1243" style="position:absolute;left:1412;top:1926;width:77;height:115;visibility:visible;mso-wrap-style:none;v-text-anchor:middle" coordsize="8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w+2cIA&#10;AADcAAAADwAAAGRycy9kb3ducmV2LnhtbERPTYvCMBC9L/gfwgje1lRF0WoUUQQPHrquoN7GZmyD&#10;zaQ0Ubv/fnNY2OPjfS9Wra3EixpvHCsY9BMQxLnThgsFp+/d5xSED8gaK8ek4Ic8rJadjwWm2r35&#10;i17HUIgYwj5FBWUIdSqlz0uy6PuuJo7c3TUWQ4RNIXWD7xhuKzlMkom0aDg2lFjTpqT8cXxaBdNb&#10;NTlnz+ywNxfcrrPrxs7GRqlet13PQQRqw7/4z73XCoajOD+eiUd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DD7ZwgAAANwAAAAPAAAAAAAAAAAAAAAAAJgCAABkcnMvZG93&#10;bnJldi54bWxQSwUGAAAAAAQABAD1AAAAhwMAAAAA&#10;" path="m81,59v,9,,17,-2,25c78,91,75,97,72,103v-4,6,-8,9,-13,12c54,118,47,119,40,119v-8,,-15,-1,-20,-4c15,112,11,108,8,103,4,98,3,92,2,85,,78,,70,,60,,51,,43,2,36,4,28,6,22,9,16,13,11,17,7,23,4,28,2,34,,42,v8,,14,2,19,4c66,7,71,11,74,16v2,5,5,11,6,18c81,42,81,50,81,59xm60,61v,-6,,-11,,-15c59,41,59,38,59,35,58,32,57,29,56,27v,-2,-2,-4,-3,-5c52,21,50,20,48,19v-1,,-3,,-5,c39,19,36,19,34,21v-2,2,-4,4,-6,8c27,32,26,36,26,41v-1,5,-1,11,-1,18c25,67,26,74,26,79v1,5,2,10,3,13c30,96,32,97,35,99v2,2,4,2,8,2c45,101,47,100,48,100v2,-1,4,-2,5,-4c55,95,56,93,57,91v1,-3,1,-5,2,-8c59,79,60,76,60,73v,-3,,-8,,-12xe" fillcolor="black" stroked="f" strokecolor="#3465a4">
                  <v:path o:connecttype="custom" o:connectlocs="76,57;74,81;68,99;55,110;38,114;19,110;8,99;2,81;0,58;2,35;8,15;22,4;39,0;57,4;69,15;75,33;76,57;56,58;56,44;55,34;53,26;50,21;45,18;40,18;32,20;26,28;24,39;23,57;24,76;27,88;33,95;40,97;45,96;50,92;54,87;55,80;56,70;56,58" o:connectangles="0,0,0,0,0,0,0,0,0,0,0,0,0,0,0,0,0,0,0,0,0,0,0,0,0,0,0,0,0,0,0,0,0,0,0,0,0,0"/>
                </v:shape>
                <v:shape id="Freeform 219" o:spid="_x0000_s1244" style="position:absolute;left:1548;top:1917;width:35;height:153;visibility:visible;mso-wrap-style:none;v-text-anchor:middle" coordsize="40,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NMpsYA&#10;AADcAAAADwAAAGRycy9kb3ducmV2LnhtbESPQWvCQBSE74X+h+UVeqsbDYqkrtIqhV4Ea7z09sg+&#10;k9Ts2zT71NRf7woFj8PMfMPMFr1r1Im6UHs2MBwkoIgLb2suDezyj5cpqCDIFhvPZOCPAizmjw8z&#10;zKw/8xedtlKqCOGQoYFKpM20DkVFDsPAt8TR2/vOoUTZldp2eI5w1+hRkky0w5rjQoUtLSsqDtuj&#10;M0D78eZd5PsyydPNIV3/rlaXn9yY56f+7RWUUC/38H/70xoYpUO4nYlHQM+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NMpsYAAADcAAAADwAAAAAAAAAAAAAAAACYAgAAZHJz&#10;L2Rvd25yZXYueG1sUEsFBgAAAAAEAAQA9QAAAIsDAAAAAA==&#10;" path="m38,5c33,17,29,29,27,41,25,53,23,66,23,78v,13,1,26,4,37c29,128,33,140,38,151v,1,,2,,2c38,154,38,155,37,156v,,-1,,-3,c33,157,32,157,29,157v-1,,-3,,-4,c24,156,23,156,22,156v-1,,-2,,-2,-1c20,155,19,155,19,155v-3,-7,-5,-13,-8,-19c8,130,7,123,5,117,3,111,2,105,2,98,1,91,,85,,79,,72,1,66,2,59,2,52,4,46,5,40,6,34,9,27,11,21,14,15,16,8,19,3v,-1,1,-1,1,-2c20,1,21,1,21,1,22,1,23,,24,v1,,3,,5,c31,,33,,34,1v1,,2,,3,c37,2,38,3,38,3v1,1,,1,,2e" fillcolor="black" stroked="f" strokecolor="#3465a4">
                  <v:path o:connecttype="custom" o:connectlocs="33,5;24,40;20,76;24,111;33,146;33,148;32,151;30,151;25,152;22,152;19,151;18,150;17,150;10,132;4,113;2,95;0,77;2,57;4,39;10,20;17,3;18,1;18,1;21,0;25,0;30,1;32,1;33,3;33,5" o:connectangles="0,0,0,0,0,0,0,0,0,0,0,0,0,0,0,0,0,0,0,0,0,0,0,0,0,0,0,0,0"/>
                </v:shape>
                <v:shape id="Freeform 220" o:spid="_x0000_s1245" style="position:absolute;left:1602;top:1926;width:73;height:113;visibility:visible;mso-wrap-style:none;v-text-anchor:middle" coordsize="7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qPZMUA&#10;AADcAAAADwAAAGRycy9kb3ducmV2LnhtbESPW2sCMRSE3wv+h3CEvtWsW1pkNYoXioJQqBfw8bg5&#10;Joubk2WT6vbfm0Khj8PMfMNMZp2rxY3aUHlWMBxkIIhLrys2Cg77j5cRiBCRNdaeScEPBZhNe08T&#10;LLS/8xfddtGIBOFQoAIbY1NIGUpLDsPAN8TJu/jWYUyyNVK3eE9wV8s8y96lw4rTgsWGlpbK6+7b&#10;KXDH0fHsT6VZh/3ybWs+F/a8Wij13O/mYxCRuvgf/mtvtIL8NYffM+k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Ko9kxQAAANwAAAAPAAAAAAAAAAAAAAAAAJgCAABkcnMv&#10;ZG93bnJldi54bWxQSwUGAAAAAAQABAD1AAAAigMAAAAA&#10;" path="m77,107v,2,,3,,5c77,113,76,114,76,114v-1,1,-1,2,-1,2c74,116,74,117,73,117r-65,c7,117,5,117,4,116v-1,,-1,,-2,-1c1,114,1,113,1,112,1,111,,109,,107v,-2,,-3,,-5c,100,1,100,1,99,2,97,3,96,3,95,4,94,5,93,6,92l26,71v4,-5,7,-8,9,-12c38,56,39,53,41,50v2,-3,2,-5,3,-8c45,40,45,38,45,36v,-2,-1,-4,-2,-6c43,28,42,27,41,25,40,24,38,23,37,23,35,22,33,21,30,21v-4,,-6,1,-9,2c18,23,16,25,14,25v-2,1,-4,3,-5,4c8,30,7,30,5,30v,,,,-1,-1c4,29,4,28,3,28v,-1,,-2,,-4c2,23,3,21,3,19v,-1,,-2,,-3c3,15,3,14,3,13v,,1,-1,1,-1c4,11,5,11,5,10,6,9,8,8,9,7,11,6,14,5,17,4,20,3,23,2,26,2,30,1,33,,37,v6,,11,1,15,3c57,4,60,6,64,9v3,3,5,6,6,10c71,23,72,26,72,30v,4,,8,-1,11c71,45,69,49,67,53v-3,5,-5,9,-9,14c54,72,48,78,41,84l28,98r45,c73,98,74,98,75,99v,,1,1,1,1c76,101,76,102,77,103v,1,,3,,4e" fillcolor="black" stroked="f" strokecolor="#3465a4">
                  <v:path o:connecttype="custom" o:connectlocs="72,102;72,107;71,109;70,111;68,112;7,112;4,111;2,110;1,107;0,102;0,98;1,95;3,91;6,88;24,68;33,57;38,48;41,40;42,34;40,29;38,24;35,22;28,20;20,22;13,24;8,28;5,29;4,28;3,27;3,23;3,18;3,15;3,12;4,11;5,10;8,7;16,4;24,2;35,0;49,3;60,9;66,18;67,29;66,39;63,51;54,64;38,80;26,94;68,94;70,95;71,96;72,99;72,102" o:connectangles="0,0,0,0,0,0,0,0,0,0,0,0,0,0,0,0,0,0,0,0,0,0,0,0,0,0,0,0,0,0,0,0,0,0,0,0,0,0,0,0,0,0,0,0,0,0,0,0,0,0,0,0,0"/>
                </v:shape>
                <v:shape id="Freeform 221" o:spid="_x0000_s1246" style="position:absolute;left:1698;top:1928;width:67;height:111;visibility:visible;mso-wrap-style:none;v-text-anchor:middle" coordsize="7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EeQcQA&#10;AADcAAAADwAAAGRycy9kb3ducmV2LnhtbESPQWvCQBSE74L/YXmFXkQ3UagSXYNoCx5r7KHHZ/aZ&#10;jc2+DdmtSf99t1DwOMzMN8wmH2wj7tT52rGCdJaAIC6drrlS8HF+m65A+ICssXFMCn7IQ74djzaY&#10;adfzie5FqESEsM9QgQmhzaT0pSGLfuZa4uhdXWcxRNlVUnfYR7ht5DxJXqTFmuOCwZb2hsqv4tsq&#10;OBafTVq2vZn0S3N5dSdzuL0PSj0/Dbs1iEBDeIT/20etYL5YwN+Ze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RHkHEAAAA3AAAAA8AAAAAAAAAAAAAAAAAmAIAAGRycy9k&#10;b3ducmV2LnhtbFBLBQYAAAAABAAEAPUAAACJAwAAAAA=&#10;" path="m71,106v,2,,3,,4c71,111,70,112,70,113v-1,1,-1,1,-2,1c68,114,68,115,67,115r-63,c4,115,3,115,3,114v,,-1,,-1,-1c2,113,2,111,1,110v-1,-1,,-2,,-4c1,104,1,103,1,102v,-1,1,-2,1,-3c3,98,3,97,3,97v1,,1,,1,l25,97r,-74l7,33c5,34,4,34,4,34v-1,,-2,,-2,c1,33,1,33,,32,,30,,28,,26,,25,,24,,22,,21,1,21,1,20v,,1,-1,1,-1c3,18,3,18,4,17l28,2v,,1,-1,1,-1c30,1,30,1,31,v1,,2,,3,c35,,36,,38,v3,,4,,5,c45,,46,1,47,1v,,1,1,1,1c48,2,49,3,49,3r,94l67,97v1,,1,,1,c68,98,70,98,70,99v,1,,2,1,3c71,103,71,104,71,106e" fillcolor="black" stroked="f" strokecolor="#3465a4">
                  <v:path o:connecttype="custom" o:connectlocs="66,101;66,105;65,108;63,109;62,110;4,110;3,109;2,108;1,105;1,101;1,98;2,95;3,93;4,93;23,93;23,22;7,32;4,33;2,33;0,31;0,25;0,21;1,19;2,18;4,16;26,2;27,1;29,0;32,0;35,0;40,0;44,1;45,2;46,3;46,93;62,93;63,93;65,95;66,98;66,101" o:connectangles="0,0,0,0,0,0,0,0,0,0,0,0,0,0,0,0,0,0,0,0,0,0,0,0,0,0,0,0,0,0,0,0,0,0,0,0,0,0,0,0"/>
                </v:shape>
                <v:shape id="Freeform 222" o:spid="_x0000_s1247" style="position:absolute;left:1785;top:1917;width:34;height:153;visibility:visible;mso-wrap-style:none;v-text-anchor:middle" coordsize="3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LEa8YA&#10;AADcAAAADwAAAGRycy9kb3ducmV2LnhtbESPT2sCMRTE74V+h/AKvRTN+gfRrVG0peJN1F56e26e&#10;m6Wbl7hJdeunbwqCx2FmfsNM562txZmaUDlW0OtmIIgLpysuFXzuPzpjECEia6wdk4JfCjCfPT5M&#10;Mdfuwls672IpEoRDjgpMjD6XMhSGLIau88TJO7rGYkyyKaVu8JLgtpb9LBtJixWnBYOe3gwV37sf&#10;q2BSHVfuul5uToPx+8thu/fe1F9KPT+1i1cQkdp4D9/aa62gPxjC/5l0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LEa8YAAADcAAAADwAAAAAAAAAAAAAAAACYAgAAZHJz&#10;L2Rvd25yZXYueG1sUEsFBgAAAAAEAAQA9QAAAIsDAAAAAA==&#10;" path="m38,79v,6,,13,-1,19c37,104,35,111,34,117v-1,6,-4,13,-6,19c25,142,23,148,19,155v,,,,-1,c18,156,17,156,16,156v,1,-1,,-3,1c12,157,11,157,10,157v-3,,-5,,-6,-1c3,156,2,156,1,156,,156,,155,,153v,-1,,-1,,-2c6,140,9,128,12,116v3,-12,4,-25,4,-38c16,66,15,53,12,41,9,28,6,17,,5,,4,,4,,3,,3,,2,2,1v1,,1,,2,c6,1,8,,10,v2,,3,,4,c15,,16,1,17,1v2,,2,,2,c20,1,20,2,20,3v6,12,10,24,14,37c37,53,38,65,38,79e" fillcolor="black" stroked="f" strokecolor="#3465a4">
                  <v:path o:connecttype="custom" o:connectlocs="33,77;32,95;30,113;24,132;17,150;16,150;14,151;11,152;9,152;3,151;1,151;0,148;0,146;10,112;14,76;10,40;0,5;0,3;2,1;3,1;9,0;12,0;15,1;17,1;17,3;30,39;33,77" o:connectangles="0,0,0,0,0,0,0,0,0,0,0,0,0,0,0,0,0,0,0,0,0,0,0,0,0,0,0"/>
                </v:shape>
                <v:shape id="Freeform 223" o:spid="_x0000_s1248" style="position:absolute;left:1880;top:1926;width:72;height:115;visibility:visible;mso-wrap-style:none;v-text-anchor:middle" coordsize="7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MBmMUA&#10;AADcAAAADwAAAGRycy9kb3ducmV2LnhtbESPQWvCQBSE74L/YXlCb7oxapHoKqWgFUotmkKvz+wz&#10;G8y+Ddmtpv++WxA8DjPzDbNcd7YWV2p95VjBeJSAIC6crrhU8JVvhnMQPiBrrB2Tgl/ysF71e0vM&#10;tLvxga7HUIoIYZ+hAhNCk0npC0MW/cg1xNE7u9ZiiLItpW7xFuG2lmmSPEuLFccFgw29Giouxx+r&#10;IP/eprspHuYf3Wkz/Xx7p9yc90o9DbqXBYhAXXiE7+2dVpBOZvB/Jh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8wGYxQAAANwAAAAPAAAAAAAAAAAAAAAAAJgCAABkcnMv&#10;ZG93bnJldi54bWxQSwUGAAAAAAQABAD1AAAAigMAAAAA&#10;" path="m76,83v,6,-1,11,-3,16c70,103,68,106,64,110v-4,3,-9,5,-14,7c44,118,39,119,32,119v-4,,-8,,-11,-1c18,118,15,117,13,116v-3,-1,-6,-2,-7,-3c4,112,3,112,2,112v,-1,,-2,-1,-2c1,109,1,109,1,108,1,106,,106,,105v,-1,,-3,,-5c,97,,96,1,95v,-2,1,-2,2,-2c4,93,5,93,6,94v1,1,3,2,5,3c14,98,17,99,19,99v3,1,7,1,11,1c32,100,36,100,38,99v2,,5,-2,6,-3c46,94,47,93,48,91v1,-3,1,-4,1,-7c49,81,49,79,48,77,47,75,45,73,43,71,41,70,39,69,36,68,33,67,29,67,25,67r-10,c14,67,14,67,13,66v,,-1,,-1,-1c12,64,11,63,11,62v-1,-1,,-2,,-4c11,57,11,55,11,54v,-1,,-2,1,-3c13,51,13,50,13,50v1,,1,,2,l25,50v3,,6,-1,9,-1c37,48,39,46,40,45v2,-1,4,-3,5,-5c46,37,46,36,46,33v,-2,-1,-4,-1,-6c44,25,43,24,42,23,41,21,39,20,38,20,36,19,33,19,30,19v-3,,-6,,-8,1c19,20,17,22,14,23v-2,1,-4,2,-5,3c8,27,6,28,6,28v-1,,-1,,-1,-1c5,27,4,27,4,26,3,25,4,25,3,24v-1,-1,,-3,,-5c3,17,3,16,3,16v,-1,,-3,1,-3c4,12,4,12,4,11v1,,1,-1,1,-2c6,9,7,8,9,7,11,6,13,5,16,4v3,,6,-2,9,-2c28,1,33,,37,v6,,10,1,15,2c56,3,59,6,62,8v3,2,5,5,7,9c70,20,71,24,71,29v,3,-1,7,-1,9c69,41,68,44,66,47v-2,3,-4,4,-6,6c57,54,54,55,51,57r,c55,57,58,58,61,60v4,2,6,3,8,6c72,68,73,71,74,74v2,2,2,6,2,9e" fillcolor="black" stroked="f" strokecolor="#3465a4">
                  <v:path o:connecttype="custom" o:connectlocs="68,95;47,112;20,113;6,108;1,105;0,101;1,91;6,90;18,95;36,95;45,87;45,74;34,65;14,64;11,62;10,56;11,49;14,48;32,47;42,38;42,26;36,19;21,19;8,25;5,26;3,23;3,15;4,11;8,7;23,2;49,2;65,16;65,36;56,51;48,55;65,63;71,80" o:connectangles="0,0,0,0,0,0,0,0,0,0,0,0,0,0,0,0,0,0,0,0,0,0,0,0,0,0,0,0,0,0,0,0,0,0,0,0,0"/>
                </v:shape>
                <v:shape id="Freeform 224" o:spid="_x0000_s1249" style="position:absolute;left:1976;top:1928;width:67;height:111;visibility:visible;mso-wrap-style:none;v-text-anchor:middle" coordsize="73,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SucYA&#10;AADcAAAADwAAAGRycy9kb3ducmV2LnhtbESPQWvCQBSE74L/YXlCb7qprVJSVxEx6EEo2lbo7ZF9&#10;3YRm38bsmqT/3i0IPQ4z8w2zWPW2Ei01vnSs4HGSgCDOnS7ZKPh4z8YvIHxA1lg5JgW/5GG1HA4W&#10;mGrX8ZHaUzAiQtinqKAIoU6l9HlBFv3E1cTR+3aNxRBlY6RusItwW8lpksylxZLjQoE1bQrKf05X&#10;q2C7uZ7zbPf8dv40B3Pp2q9sbWZKPYz69SuIQH34D9/be61g+jSHvzPxCM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mSucYAAADcAAAADwAAAAAAAAAAAAAAAACYAgAAZHJz&#10;L2Rvd25yZXYueG1sUEsFBgAAAAAEAAQA9QAAAIsDAAAAAA==&#10;" path="m71,106v,2,,3,,4c71,111,70,112,70,113v-1,1,-1,1,-1,1c68,114,68,115,68,115r-63,c4,115,4,115,4,114v,,-2,,-2,-1c2,113,2,111,1,110v,-1,,-2,,-4c1,104,1,103,1,102v,-1,1,-2,1,-3c3,98,3,97,4,97v,,,,1,l26,97r,-74l8,33c6,34,5,34,4,34v,,-2,,-2,c1,33,1,33,1,32,,30,1,28,1,26v,-1,,-2,,-4c1,21,1,21,1,20v,,1,-1,1,-1c3,18,3,18,4,17l29,2v,,,-1,1,-1c30,1,31,1,31,v1,,2,,3,c35,,36,,39,v2,,4,,5,c45,,47,1,47,1v1,,1,1,1,1c48,2,49,3,49,3r,94l68,97v,,1,,1,c69,98,70,98,70,99v,1,,2,1,3c72,103,71,104,71,106e" fillcolor="black" stroked="f" strokecolor="#3465a4">
                  <v:path o:connecttype="custom" o:connectlocs="65,101;65,105;64,108;63,109;62,110;5,110;4,109;2,108;1,105;1,101;1,98;2,95;4,93;5,93;24,93;24,22;7,32;4,33;2,33;1,31;1,25;1,21;1,19;2,18;4,16;27,2;28,1;28,0;31,0;36,0;40,0;43,1;44,2;45,3;45,93;62,93;63,93;64,95;65,98;65,101" o:connectangles="0,0,0,0,0,0,0,0,0,0,0,0,0,0,0,0,0,0,0,0,0,0,0,0,0,0,0,0,0,0,0,0,0,0,0,0,0,0,0,0"/>
                </v:shape>
                <v:shape id="AutoShape 225" o:spid="_x0000_s1250" style="position:absolute;left:2062;top:1927;width:75;height:114;visibility:visible;mso-wrap-style:none;v-text-anchor:middle" coordsize="80,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O1nMMA&#10;AADcAAAADwAAAGRycy9kb3ducmV2LnhtbESPQYvCMBSE7wv+h/CEvSya2i1aqlGksCDsxVXx/Gie&#10;bbF5KU209d8bQdjjMDPfMKvNYBpxp87VlhXMphEI4sLqmksFp+PPJAXhPLLGxjIpeJCDzXr0scJM&#10;257/6H7wpQgQdhkqqLxvMyldUZFBN7UtcfAutjPog+xKqTvsA9w0Mo6iuTRYc1iosKW8ouJ6uBkF&#10;WMSPKD3v069F0tMsz5Pf/S1R6nM8bJcgPA3+P/xu77SC+HsBrzPh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O1nMMAAADcAAAADwAAAAAAAAAAAAAAAACYAgAAZHJzL2Rv&#10;d25yZXYueG1sUEsFBgAAAAAEAAQA9QAAAIgDAAAAAA==&#10;" path="m79,78v,6,-1,11,-3,16c74,99,72,103,69,107v-4,3,-8,6,-13,8c51,117,45,118,39,118v-6,,-11,-1,-15,-2c21,115,17,113,14,111v-3,-2,-5,-5,-7,-8c6,99,4,96,3,92,2,88,1,83,1,79,,74,,69,,63,,59,,54,1,49,1,44,2,40,4,35,5,31,6,26,9,22v2,-5,5,-8,9,-12c22,7,26,5,31,3,36,1,42,,49,v2,,4,,7,1c58,1,60,1,62,1v2,,3,1,5,2c69,3,69,4,70,4v,,,1,,2c70,6,71,6,71,7v,,1,1,1,2c72,10,72,11,72,12v,2,,3,,4c72,18,71,19,71,19v,1,-1,1,-1,2c69,22,69,21,69,21v-1,,-2,,-3,-1c65,20,63,20,62,19v-1,,-4,,-6,-1c55,18,51,18,48,18v-4,,-8,1,-12,2c33,22,30,24,28,27v-1,3,-3,7,-4,11c23,42,22,46,22,51v2,-1,3,-2,5,-3c28,47,30,47,32,46v3,,4,-1,7,-1c41,44,44,44,46,44v6,,11,1,15,2c66,48,69,50,71,53v2,3,5,7,6,11c78,68,79,73,79,78xm56,80v,-3,,-6,,-8c55,70,54,68,53,66,52,65,50,64,48,63,47,62,44,62,41,62v-2,,-3,,-5,c34,63,33,63,31,63v-1,1,-3,2,-4,2c25,66,24,67,23,67v,7,,12,1,16c24,87,26,91,27,94v1,2,3,4,5,5c35,100,37,100,40,100v3,,5,,7,-1c49,98,51,96,52,95v2,-2,3,-4,3,-7c56,86,56,83,56,80xe" fillcolor="black" stroked="f" strokecolor="#3465a4">
                  <v:path o:connecttype="custom" o:connectlocs="74,75;71,90;65,103;53,110;37,113;23,111;13,106;7,99;3,88;1,76;0,60;1,47;4,34;8,21;17,10;29,3;46,0;53,1;58,1;63,3;66,4;66,6;67,7;68,9;68,11;68,15;67,18;66,20;65,20;62,19;58,18;53,17;45,17;34,19;26,26;23,36;21,49;25,46;30,44;37,43;43,42;57,44;67,51;72,61;74,75;53,77;53,69;50,63;45,60;38,59;34,59;29,60;25,62;22,64;23,80;25,90;30,95;38,96;44,95;49,91;52,84;53,77" o:connectangles="0,0,0,0,0,0,0,0,0,0,0,0,0,0,0,0,0,0,0,0,0,0,0,0,0,0,0,0,0,0,0,0,0,0,0,0,0,0,0,0,0,0,0,0,0,0,0,0,0,0,0,0,0,0,0,0,0,0,0,0,0,0"/>
                </v:shape>
                <v:shape id="Freeform 226" o:spid="_x0000_s1251" style="position:absolute;left:2157;top:2017;width:22;height:23;visibility:visible;mso-wrap-style:none;v-text-anchor:middle" coordsize="2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vF3cIA&#10;AADcAAAADwAAAGRycy9kb3ducmV2LnhtbERPy4rCMBTdD8w/hDvgRjStimg1igg64s4HgrtLc6ct&#10;09yUJmrGrzcLYZaH854vg6nFnVpXWVaQ9hMQxLnVFRcKzqdNbwLCeWSNtWVS8EcOlovPjzlm2j74&#10;QPejL0QMYZehgtL7JpPS5SUZdH3bEEfux7YGfYRtIXWLjxhuajlIkrE0WHFsKLGhdUn57/FmFGyH&#10;69D9vlz2YTTVqU+TTff6rJXqfIXVDISn4P/Fb/dOKxgM49p4Jh4B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G8XdwgAAANwAAAAPAAAAAAAAAAAAAAAAAJgCAABkcnMvZG93&#10;bnJldi54bWxQSwUGAAAAAAQABAD1AAAAhwMAAAAA&#10;" path="m26,13v,5,-1,9,-3,11c21,26,18,27,13,27,8,27,4,26,3,24,1,22,,19,,14,,8,1,4,3,2,4,1,8,,13,v5,,8,1,10,2c25,4,26,8,26,13e" fillcolor="black" stroked="f" strokecolor="#3465a4">
                  <v:path o:connecttype="custom" o:connectlocs="21,11;19,20;11,22;2,20;0,12;2,2;11,0;19,2;21,11" o:connectangles="0,0,0,0,0,0,0,0,0"/>
                </v:shape>
                <v:shape id="Freeform 227" o:spid="_x0000_s1252" style="position:absolute;left:2202;top:1926;width:73;height:113;visibility:visible;mso-wrap-style:none;v-text-anchor:middle" coordsize="7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dFcUA&#10;AADcAAAADwAAAGRycy9kb3ducmV2LnhtbESP3WoCMRSE7wu+QziCdzWrpUVXo6iltFAQ/AMvj5tj&#10;srg5WTZRt2/fFApeDjPzDTOdt64SN2pC6VnBoJ+BIC68Ltko2O8+nkcgQkTWWHkmBT8UYD7rPE0x&#10;1/7OG7ptoxEJwiFHBTbGOpcyFJYchr6viZN39o3DmGRjpG7wnuCuksMse5MOS04LFmtaWSou26tT&#10;4A6jw8kfC/MZdqvXb7Ne2tP7Uqlet11MQERq4yP83/7SCoYvY/g7k4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h0VxQAAANwAAAAPAAAAAAAAAAAAAAAAAJgCAABkcnMv&#10;ZG93bnJldi54bWxQSwUGAAAAAAQABAD1AAAAigMAAAAA&#10;" path="m77,107v,2,,3,,5c77,113,76,114,76,114v-1,1,-1,2,-2,2c74,116,74,117,73,117r-65,c6,117,5,117,4,116v-1,,-2,,-2,-1c1,114,1,113,1,112,1,111,,109,,107v,-2,,-3,,-5c,100,1,100,1,99,2,97,2,96,3,95,4,94,5,93,6,92l26,71v4,-5,7,-8,9,-12c38,56,39,53,41,50v2,-3,2,-5,3,-8c44,40,44,38,44,36v,-2,,-4,-1,-6c43,28,42,27,41,25,40,24,38,23,36,23,35,22,32,21,30,21v-4,,-7,1,-9,2c18,23,15,25,14,25v-2,1,-4,3,-5,4c8,30,6,30,5,30v,,,,-1,-1c4,29,4,28,3,28,2,27,3,26,2,24v,-1,,-3,,-5c2,18,2,17,2,16v,-1,1,-2,1,-3c3,13,4,12,4,12v,-1,1,-1,1,-2c6,9,8,8,9,7,11,6,14,5,17,4,19,3,23,2,26,2,30,1,33,,37,v6,,11,1,15,3c57,4,60,6,64,9v3,3,5,6,6,10c71,23,72,26,72,30v,4,,8,-1,11c70,45,69,49,66,53v-2,5,-5,9,-9,14c53,72,48,78,41,84l28,98r45,c73,98,74,98,74,99v1,,2,1,2,1c76,101,76,102,77,103v,1,,3,,4e" fillcolor="black" stroked="f" strokecolor="#3465a4">
                  <v:path o:connecttype="custom" o:connectlocs="72,102;72,107;71,109;69,111;68,112;7,112;4,111;2,110;1,107;0,102;0,98;1,95;3,91;6,88;24,68;33,57;38,48;41,40;41,34;40,29;38,24;34,22;28,20;20,22;13,24;8,28;5,29;4,28;3,27;2,23;2,18;2,15;3,12;4,11;5,10;8,7;16,4;24,2;35,0;49,3;60,9;66,18;67,29;66,39;62,51;53,64;38,80;26,94;68,94;69,95;71,96;72,99;72,102" o:connectangles="0,0,0,0,0,0,0,0,0,0,0,0,0,0,0,0,0,0,0,0,0,0,0,0,0,0,0,0,0,0,0,0,0,0,0,0,0,0,0,0,0,0,0,0,0,0,0,0,0,0,0,0,0"/>
                </v:shape>
                <v:shape id="Freeform 228" o:spid="_x0000_s1253" style="position:absolute;left:2293;top:1926;width:72;height:115;visibility:visible;mso-wrap-style:none;v-text-anchor:middle" coordsize="7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LRfcEA&#10;AADcAAAADwAAAGRycy9kb3ducmV2LnhtbERPXWvCMBR9H/gfwhV8m6mliFSjiKATZBtawddrc22K&#10;zU1pMu3+vXkY7PFwvher3jbiQZ2vHSuYjBMQxKXTNVcKzsX2fQbCB2SNjWNS8EseVsvB2wJz7Z58&#10;pMcpVCKGsM9RgQmhzaX0pSGLfuxa4sjdXGcxRNhVUnf4jOG2kWmSTKXFmmODwZY2hsr76ccqKC67&#10;dJ/hcfbZX7fZ98eBCnP7Umo07NdzEIH68C/+c++1gjSL8+OZeAT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C0X3BAAAA3AAAAA8AAAAAAAAAAAAAAAAAmAIAAGRycy9kb3du&#10;cmV2LnhtbFBLBQYAAAAABAAEAPUAAACGAwAAAAA=&#10;" path="m76,83v,6,-1,11,-4,16c70,103,67,106,63,110v-4,3,-8,5,-13,7c44,118,38,119,32,119v-4,,-8,,-11,-1c17,118,15,117,12,116,9,115,7,114,6,113,4,112,3,112,2,112v,-1,,-2,-1,-2c,109,,109,,108v,-2,,-2,,-3c,104,,102,,100,,97,,96,,95,1,93,2,93,3,93v,,1,,3,1c7,95,9,96,11,97v2,1,5,2,8,2c22,100,25,100,29,100v3,,7,,9,-1c40,99,42,97,44,96v2,-2,3,-3,4,-5c49,88,49,87,49,84v,-3,,-5,-2,-7c46,75,45,73,43,71,41,70,38,69,36,68,33,67,29,67,25,67r-10,c14,67,13,67,13,66v-1,,-1,,-1,-1c12,64,11,63,11,62v-1,-1,,-2,,-4c11,57,11,55,11,54v,-1,,-2,1,-3c12,51,12,50,13,50v,,1,,2,l25,50v3,,6,-1,9,-1c37,48,38,46,40,45v2,-1,3,-3,5,-5c46,37,46,36,46,33v,-2,-1,-4,-1,-6c44,25,43,24,42,23,41,21,39,20,37,20,36,19,33,19,30,19v-3,,-6,,-9,1c19,20,16,22,14,23v-2,1,-4,2,-5,3c8,27,6,28,6,28v-1,,-2,,-2,-1c4,27,4,27,3,26v,-1,,-1,,-2c2,23,3,21,3,19v,-2,,-3,,-3c3,15,3,13,3,13v1,-1,,-1,1,-2c4,11,4,10,5,9,6,9,7,8,9,7,11,6,13,5,16,4v3,,5,-2,9,-2c28,1,33,,37,v5,,10,1,14,2c56,3,59,6,62,8v2,2,5,5,6,9c70,20,71,24,71,29v,3,-1,7,-1,9c69,41,67,44,66,47v-2,3,-4,4,-7,6c57,54,54,55,50,57r,c54,57,58,58,61,60v3,2,6,3,8,6c71,68,73,71,74,74v1,2,2,6,2,9e" fillcolor="black" stroked="f" strokecolor="#3465a4">
                  <v:path o:connecttype="custom" o:connectlocs="67,95;47,112;20,113;6,108;1,105;0,101;0,91;6,90;18,95;36,95;45,87;44,74;34,65;14,64;11,62;10,56;11,49;14,48;32,47;42,38;42,26;35,19;20,19;8,25;4,26;3,23;3,15;4,11;8,7;23,2;48,2;64,16;65,36;55,51;47,55;65,63;71,80" o:connectangles="0,0,0,0,0,0,0,0,0,0,0,0,0,0,0,0,0,0,0,0,0,0,0,0,0,0,0,0,0,0,0,0,0,0,0,0,0"/>
                </v:shape>
                <v:shape id="Freeform 229" o:spid="_x0000_s1254" style="position:absolute;left:2388;top:2017;width:22;height:23;visibility:visible;mso-wrap-style:none;v-text-anchor:middle" coordsize="2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cfPcUA&#10;AADcAAAADwAAAGRycy9kb3ducmV2LnhtbESPT4vCMBTE74LfIbyFvYimdUW0GkUEXdmbfxC8PZpn&#10;W7Z5KU1W4376jbDgcZiZ3zDzZTC1uFHrKssK0kECgji3uuJCwem46U9AOI+ssbZMCh7kYLnoduaY&#10;aXvnPd0OvhARwi5DBaX3TSaly0sy6Aa2IY7e1bYGfZRtIXWL9wg3tRwmyVgarDgulNjQuqT8+/Bj&#10;FGw/1qH3eT5/hdFUpz5NNr3Lb63U+1tYzUB4Cv4V/m/vtILhKIXn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Jx89xQAAANwAAAAPAAAAAAAAAAAAAAAAAJgCAABkcnMv&#10;ZG93bnJldi54bWxQSwUGAAAAAAQABAD1AAAAigMAAAAA&#10;" path="m26,13v,5,-2,9,-3,11c21,26,18,27,13,27,7,27,4,26,2,24,1,22,,19,,14,,8,1,4,2,2,4,1,7,,13,v5,,8,1,10,2c24,4,26,8,26,13e" fillcolor="black" stroked="f" strokecolor="#3465a4">
                  <v:path o:connecttype="custom" o:connectlocs="21,11;19,20;11,22;2,20;0,12;2,2;11,0;19,2;21,11" o:connectangles="0,0,0,0,0,0,0,0,0"/>
                </v:shape>
                <v:shape id="Freeform 230" o:spid="_x0000_s1255" style="position:absolute;left:2432;top:1926;width:72;height:115;visibility:visible;mso-wrap-style:none;v-text-anchor:middle" coordsize="7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zqkcQA&#10;AADcAAAADwAAAGRycy9kb3ducmV2LnhtbESPQWvCQBSE7wX/w/IEb3VjCCLRVUTQCtIWTcHrM/vM&#10;BrNvQ3ar6b93C4Ueh5n5hlmsetuIO3W+dqxgMk5AEJdO11wp+Cq2rzMQPiBrbByTgh/ysFoOXhaY&#10;a/fgI91PoRIRwj5HBSaENpfSl4Ys+rFriaN3dZ3FEGVXSd3hI8JtI9MkmUqLNccFgy1tDJW307dV&#10;UJx36T7D4+y9v2yzz7cDFeb6odRo2K/nIAL14T/8195rBWmWwu+Ze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c6pHEAAAA3AAAAA8AAAAAAAAAAAAAAAAAmAIAAGRycy9k&#10;b3ducmV2LnhtbFBLBQYAAAAABAAEAPUAAACJAwAAAAA=&#10;" path="m76,83v,6,-1,11,-4,16c70,103,67,106,63,110v-4,3,-8,5,-13,7c44,118,38,119,32,119v-4,,-8,,-11,-1c17,118,14,117,12,116,9,115,7,114,5,113,4,112,3,112,2,112,1,111,1,110,1,110,,109,,109,,108v,-2,,-2,,-3c,104,,102,,100,,97,,96,,95,1,93,1,93,3,93v,,1,,2,1c7,95,9,96,11,97v2,1,5,2,8,2c22,100,25,100,29,100v3,,6,,9,-1c40,99,42,97,44,96v2,-2,3,-3,4,-5c49,88,49,87,49,84v,-3,-1,-5,-2,-7c46,75,45,73,43,71,41,70,38,69,35,68,33,67,29,67,25,67r-11,c14,67,13,67,13,66v-1,,-1,,-1,-1c12,64,11,63,11,62v-1,-1,,-2,,-4c11,57,11,55,11,54v,-1,,-2,1,-3c12,51,12,50,13,50v,,1,,1,l25,50v3,,6,-1,9,-1c37,48,38,46,40,45v2,-1,3,-3,5,-5c46,37,46,36,46,33v,-2,-1,-4,-1,-6c44,25,43,24,42,23,41,21,39,20,37,20,35,19,33,19,30,19v-3,,-6,,-9,1c18,20,16,22,14,23v-2,1,-4,2,-5,3c8,27,6,28,5,28v,,-1,,-1,-1c4,27,4,27,3,26v,-1,,-1,,-2c2,23,3,21,3,19v,-2,,-3,,-3c3,15,3,13,3,13v1,-1,,-1,1,-2c4,11,4,10,5,9,5,9,7,8,9,7,11,6,13,5,16,4v2,,5,-2,9,-2c28,1,33,,37,v5,,10,1,14,2c56,3,59,6,62,8v2,2,5,5,6,9c70,20,71,24,71,29v,3,-1,7,-2,9c69,41,67,44,66,47v-2,3,-4,4,-7,6c57,54,54,55,50,57r,c54,57,58,58,61,60v3,2,6,3,8,6c71,68,73,71,74,74v1,2,2,6,2,9e" fillcolor="black" stroked="f" strokecolor="#3465a4">
                  <v:path o:connecttype="custom" o:connectlocs="67,95;47,112;20,113;5,108;1,105;0,101;0,91;5,90;18,95;36,95;45,87;44,74;33,65;13,64;11,62;10,56;11,49;13,48;32,47;42,38;42,26;35,19;20,19;8,25;4,26;3,23;3,15;4,11;8,7;23,2;48,2;64,16;65,36;55,51;47,55;65,63;71,80" o:connectangles="0,0,0,0,0,0,0,0,0,0,0,0,0,0,0,0,0,0,0,0,0,0,0,0,0,0,0,0,0,0,0,0,0,0,0,0,0"/>
                </v:shape>
                <v:shape id="Freeform 231" o:spid="_x0000_s1256" style="position:absolute;left:2523;top:1929;width:73;height:110;visibility:visible;mso-wrap-style:none;v-text-anchor:middle" coordsize="78,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KNMYA&#10;AADcAAAADwAAAGRycy9kb3ducmV2LnhtbESPQWvCQBSE70L/w/IKvemmtoQQswmxIJQeWowFPT6z&#10;zySYfRuyq8Z/3y0UehxmvhkmKybTiyuNrrOs4HkRgSCure64UfC928wTEM4ja+wtk4I7OSjyh1mG&#10;qbY33tK18o0IJexSVNB6P6RSurolg25hB+Lgnexo0Ac5NlKPeAvlppfLKIqlwY7DQosDvbVUn6uL&#10;UbD8/Ngdonh/LNfxvU7iYfuVyLVST49TuQLhafL/4T/6XQfu9QV+z4QjI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KNMYAAADcAAAADwAAAAAAAAAAAAAAAACYAgAAZHJz&#10;L2Rvd25yZXYueG1sUEsFBgAAAAAEAAQA9QAAAIsDAAAAAA==&#10;" path="m77,9v,2,,4,,5c77,15,77,16,77,17v,1,-1,3,-2,3c75,21,75,22,74,24l37,111v-1,,-1,1,-1,2c35,113,34,113,33,114v-1,,-2,,-4,c28,114,26,114,23,114v-3,,-5,,-7,c14,114,13,114,12,113v-1,,-1,-1,-1,-2c11,111,11,110,11,109l52,20,4,20c2,20,2,19,1,17,1,16,,13,,9,,8,,6,,5,,3,1,3,1,2,2,1,2,1,2,,3,,3,,4,l71,v2,,3,,3,c75,1,75,1,76,1v1,1,1,2,1,3c77,5,77,7,77,9e" fillcolor="black" stroked="f" strokecolor="#3465a4">
                  <v:path o:connecttype="custom" o:connectlocs="72,9;72,13;72,16;70,19;69,23;35,106;34,108;31,109;27,109;22,109;15,109;11,108;10,106;10,104;49,19;4,19;1,16;0,9;0,5;1,2;2,0;4,0;66,0;69,0;71,1;72,4;72,9" o:connectangles="0,0,0,0,0,0,0,0,0,0,0,0,0,0,0,0,0,0,0,0,0,0,0,0,0,0,0"/>
                </v:shape>
                <v:shape id="AutoShape 232" o:spid="_x0000_s1257" style="position:absolute;left:2611;top:1960;width:31;height:104;visibility:visible;mso-wrap-style:none;v-text-anchor:middle" coordsize="35,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SBzsUA&#10;AADcAAAADwAAAGRycy9kb3ducmV2LnhtbESPzWrDMBCE74W8g9hAbo0cx5TgRAklUGpyaGjaQo+L&#10;tbFNrZWR5J+8fVQo9DjMzDfM7jCZVgzkfGNZwWqZgCAurW64UvD58fK4AeEDssbWMim4kYfDfvaw&#10;w1zbkd9puIRKRAj7HBXUIXS5lL6syaBf2o44elfrDIYoXSW1wzHCTSvTJHmSBhuOCzV2dKyp/Ln0&#10;RsEJz+u+zM6br+T2hmP3XVj3mim1mE/PWxCBpvAf/msXWkGaZfB7Jh4Bu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IHOxQAAANwAAAAPAAAAAAAAAAAAAAAAAJgCAABkcnMv&#10;ZG93bnJldi54bWxQSwUGAAAAAAQABAD1AAAAigMAAAAA&#10;" path="m33,13v,3,-1,5,-1,7c32,21,31,23,30,24v-1,1,-2,1,-4,2c25,27,23,27,21,27v-3,,-5,,-7,-1c13,25,11,25,10,24,9,23,9,21,9,20,9,18,8,16,8,13,8,11,8,9,9,7,9,6,9,4,10,3,11,2,13,1,14,v2,,4,,7,c23,,25,,26,v2,1,3,2,4,3c31,4,32,6,32,7v1,2,1,4,1,6xm34,66v,3,,5,,7c34,75,33,76,33,78v-1,2,-1,4,-2,5c30,85,29,87,28,88l16,105v,,,1,-1,1c15,107,14,107,13,108v,,-1,,-2,c10,108,9,108,7,108v-1,,-3,,-4,c2,108,2,108,1,108,,107,,106,,106v,-1,,-1,1,-2l11,80r,-14c11,65,11,63,12,62v,-1,1,-3,2,-3c15,58,16,58,17,58v2,,4,-1,6,-1c25,57,27,57,28,58v2,,3,,4,1c33,59,33,61,34,62v,1,,3,,4xe" fillcolor="black" stroked="f" strokecolor="#3465a4">
                  <v:path o:connecttype="custom" o:connectlocs="29,12;28,19;27,23;23,25;19,26;12,25;9,23;8,19;7,12;8,7;9,3;12,0;19,0;23,0;27,3;28,7;29,12;30,63;30,70;29,74;27,79;25,84;14,100;13,101;12,103;10,103;6,103;3,103;1,103;0,101;1,99;10,76;10,63;11,59;12,56;15,55;20,54;25,55;28,56;30,59;30,63" o:connectangles="0,0,0,0,0,0,0,0,0,0,0,0,0,0,0,0,0,0,0,0,0,0,0,0,0,0,0,0,0,0,0,0,0,0,0,0,0,0,0,0,0"/>
                </v:shape>
                <v:shape id="Freeform 233" o:spid="_x0000_s1258" style="position:absolute;left:2711;top:1929;width:60;height:110;visibility:visible;mso-wrap-style:none;v-text-anchor:middle" coordsize="65,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8/rMUA&#10;AADcAAAADwAAAGRycy9kb3ducmV2LnhtbESPQWvCQBSE74L/YXmFXqTZGKKUNKuIUNqbNErp8ZF9&#10;TUKzb2N2TdL+ercgeBxm5hsm306mFQP1rrGsYBnFIIhLqxuuFJyOr0/PIJxH1thaJgW/5GC7mc9y&#10;zLQd+YOGwlciQNhlqKD2vsukdGVNBl1kO+LgfdveoA+yr6TucQxw08okjtfSYMNhocaO9jWVP8XF&#10;KFiYty+XxudDev6bxsriYiw+L0o9Pky7FxCeJn8P39rvWkGSruD/TDgCc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z+sxQAAANwAAAAPAAAAAAAAAAAAAAAAAJgCAABkcnMv&#10;ZG93bnJldi54bWxQSwUGAAAAAAQABAD1AAAAigMAAAAA&#10;" path="m64,9v,2,,3,,4c64,14,63,16,63,16v-1,1,-1,1,-2,2c61,18,61,18,60,18r-37,l23,49r35,c59,49,59,49,59,50v,,1,,1,1c60,51,61,52,61,54v1,1,,2,,4c61,60,61,61,61,63v,1,,2,-1,2c60,66,60,67,59,67v,,,1,-1,1l23,68r,42c23,111,23,111,22,112v,1,-1,1,-1,1c20,113,18,114,17,114v-2,1,-3,,-5,c9,114,7,114,6,114v-1,,-3,,-4,-1c1,113,1,113,,112v,-1,,-1,,-2l,7c,4,,3,2,1,4,,5,,6,l60,v1,,1,,1,c61,1,63,1,63,2v,1,,2,1,3c64,6,64,8,64,9e" fillcolor="black" stroked="f" strokecolor="#3465a4">
                  <v:path o:connecttype="custom" o:connectlocs="59,9;59,12;58,15;56,17;55,17;21,17;21,46;54,46;54,47;55,48;56,51;56,55;56,60;55,62;54,64;54,64;21,64;21,104;20,106;19,107;16,108;11,108;6,108;2,107;0,106;0,104;0,7;2,1;6,0;55,0;56,0;58,2;59,5;59,9" o:connectangles="0,0,0,0,0,0,0,0,0,0,0,0,0,0,0,0,0,0,0,0,0,0,0,0,0,0,0,0,0,0,0,0,0,0"/>
                </v:shape>
                <v:shape id="AutoShape 234" o:spid="_x0000_s1259" style="position:absolute;left:2781;top:1956;width:68;height:85;visibility:visible;mso-wrap-style:none;v-text-anchor:middle" coordsize="7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tv8YA&#10;AADcAAAADwAAAGRycy9kb3ducmV2LnhtbESPT2vCQBTE74LfYXlCb7pRxJboKipoCz2I/6+v2dck&#10;mn0bs1uTfnu3IPQ4zMxvmMmsMYW4U+Vyywr6vQgEcWJ1zqmCw37VfQPhPLLGwjIp+CUHs2m7NcFY&#10;25q3dN/5VAQIuxgVZN6XsZQuycig69mSOHjftjLog6xSqSusA9wUchBFI2kw57CQYUnLjJLr7sco&#10;uGyT46n+3NSb8/p6M6v3r8W8/6rUS6eZj0F4avx/+Nn+0AoGwxH8nQlHQE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ctv8YAAADcAAAADwAAAAAAAAAAAAAAAACYAgAAZHJz&#10;L2Rvd25yZXYueG1sUEsFBgAAAAAEAAQA9QAAAIsDAAAAAA==&#10;" path="m72,84v,1,-1,2,-1,2c70,87,70,87,69,87v-2,,-4,,-6,c60,87,58,87,57,87v-1,,-2,-1,-3,-1c54,86,54,85,54,84r,-6c50,81,47,84,42,86v-3,2,-8,3,-13,3c24,89,21,88,17,87,13,86,11,84,8,82,5,80,3,78,2,74,1,71,,67,,63,,58,1,54,3,51v2,-3,4,-6,8,-8c14,41,19,39,24,38v6,-1,12,-2,18,-2l50,36r,-4c50,29,50,27,50,25,49,23,48,21,47,20,46,19,45,19,42,18,40,17,39,17,36,17v-4,,-8,,-11,1c23,19,20,20,18,21v-3,1,-4,2,-6,3c11,25,10,25,8,25v,,-1,,-1,-1c6,24,6,23,6,23,6,22,5,21,5,20v-1,-1,,-3,,-4c5,14,5,12,5,11,6,10,6,10,7,8,8,7,9,7,11,6,12,4,15,4,18,3,21,2,24,1,27,v4,,7,,10,c44,,49,,53,2v5,1,8,3,11,5c67,10,69,13,70,17v2,4,2,8,2,14l72,84xm50,50r-8,c38,50,35,50,32,51v-3,,-4,2,-6,3c24,55,23,56,23,57v-1,1,-1,4,-1,5c22,66,23,69,25,70v2,2,5,3,8,3c37,73,40,72,42,71v3,-2,6,-4,8,-7l50,50xe" fillcolor="black" stroked="f" strokecolor="#3465a4">
                  <v:path o:connecttype="custom" o:connectlocs="67,79;66,81;64,82;59,82;53,82;50,81;50,79;50,74;39,81;27,84;16,82;7,77;2,70;0,60;3,48;10,41;22,36;39,34;47,34;47,30;47,24;44,19;39,17;34,16;23,17;17,20;11,23;7,24;7,23;6,22;5,19;5,15;5,10;7,8;10,6;17,3;25,0;34,0;49,2;60,7;65,16;67,29;67,79;47,47;39,47;30,48;24,51;21,54;20,59;23,66;31,69;39,67;47,60;47,47" o:connectangles="0,0,0,0,0,0,0,0,0,0,0,0,0,0,0,0,0,0,0,0,0,0,0,0,0,0,0,0,0,0,0,0,0,0,0,0,0,0,0,0,0,0,0,0,0,0,0,0,0,0,0,0,0,0"/>
                </v:shape>
                <v:shape id="Freeform 235" o:spid="_x0000_s1260" style="position:absolute;left:2864;top:1958;width:74;height:81;visibility:visible;mso-wrap-style:none;v-text-anchor:middle" coordsize="7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P0YMYA&#10;AADcAAAADwAAAGRycy9kb3ducmV2LnhtbESPQWvCQBSE74X+h+UJ3upGkaipqxRFUEHbmtLzI/ua&#10;BLNvw+6q8d93hUKPw8x8w8yXnWnElZyvLSsYDhIQxIXVNZcKvvLNyxSED8gaG8uk4E4elovnpzlm&#10;2t74k66nUIoIYZ+hgiqENpPSFxUZ9APbEkfvxzqDIUpXSu3wFuGmkaMkSaXBmuNChS2tKirOp4tR&#10;MPloZvn3Ok2P7n3Xbs/5bH+YHpTq97q3VxCBuvAf/mtvtYLReAKP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P0YMYAAADcAAAADwAAAAAAAAAAAAAAAACYAgAAZHJz&#10;L2Rvd25yZXYueG1sUEsFBgAAAAAEAAQA9QAAAIsDAAAAAA==&#10;" path="m77,81v,1,1,2,,3c77,84,77,85,76,85v-1,1,-1,1,-3,1c71,86,69,86,66,86v-3,,-5,,-7,c58,86,56,86,56,86,55,85,54,85,54,85,53,84,53,84,52,84l38,55,23,84v,,-1,,-1,1c22,85,21,85,20,86v,,-2,,-3,c15,86,13,86,11,86v-3,,-5,,-6,c3,86,2,86,1,85,1,85,,84,,84,,83,,82,1,81l23,43,3,7c2,5,1,4,1,4,1,3,2,3,3,2,3,1,5,1,7,1v1,-1,4,,6,c16,1,18,1,20,1v1,,2,,3,c24,1,25,2,25,2v1,,1,1,1,2l40,30,55,4v,-1,,-1,,-1c55,3,56,2,57,1v1,,2,,3,c62,,63,1,66,1v2,,4,,6,c73,1,75,1,75,2v1,1,1,1,1,2c76,5,76,5,75,7l55,42,77,81e" fillcolor="black" stroked="f" strokecolor="#3465a4">
                  <v:path o:connecttype="custom" o:connectlocs="72,75;72,78;71,79;68,80;62,80;55,80;52,80;51,79;49,78;36,51;22,78;21,79;19,80;16,80;10,80;5,80;1,79;0,78;1,75;22,40;3,7;1,4;3,2;7,1;12,1;19,1;22,1;23,2;24,4;37,28;52,4;52,3;53,1;56,1;62,1;67,1;70,2;71,4;70,7;52,39;72,75" o:connectangles="0,0,0,0,0,0,0,0,0,0,0,0,0,0,0,0,0,0,0,0,0,0,0,0,0,0,0,0,0,0,0,0,0,0,0,0,0,0,0,0,0"/>
                </v:shape>
                <v:shape id="AutoShape 236" o:spid="_x0000_s1261" style="position:absolute;left:2958;top:1960;width:21;height:80;visibility:visible;mso-wrap-style:none;v-text-anchor:middle" coordsize="2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pCvsEA&#10;AADcAAAADwAAAGRycy9kb3ducmV2LnhtbERPO0/DMBDekfofrKvERh2qCtG0bsVTZKBDA91P9hFH&#10;xOcQmzT8e25AYvz0vbf7KXRqpCG1kQ1cLwpQxDa6lhsD72/PV7egUkZ22EUmAz+UYL+bXWyxdPHM&#10;Rxrr3CgJ4VSiAZ9zX2qdrKeAaRF7YuE+4hAwCxwa7QY8S3jo9LIobnTAlqXBY08Pnuxn/R2ktzo8&#10;PlWr/LV+nV7saP39qW68MZfz6W4DKtOU/8V/7soZWK5krZyRI6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qQr7BAAAA3AAAAA8AAAAAAAAAAAAAAAAAmAIAAGRycy9kb3du&#10;cmV2LnhtbFBLBQYAAAAABAAEAPUAAACGAwAAAAA=&#10;" path="m25,13v,3,,5,,7c24,21,24,23,22,24v-1,1,-2,1,-4,2c17,27,15,27,13,27v-3,,-5,,-6,-1c5,25,4,25,3,24,1,23,1,21,1,20,,18,,16,,13,,11,,9,1,7,1,6,2,4,3,3,3,2,5,1,7,v1,,3,,6,c15,,17,,18,v2,1,4,2,4,3c23,4,24,6,25,7v,2,,4,,6xm25,71v,2,,4,,6c24,79,24,80,22,81v-1,1,-2,2,-4,2c17,84,15,84,13,84v-3,,-5,,-6,-1c5,83,4,82,3,81,1,80,1,79,1,77,,75,,73,,71,,68,,66,1,65v,-2,1,-4,2,-5c3,59,5,58,7,58v1,-1,3,-1,6,-1c15,57,17,57,18,58v2,,4,1,4,2c23,61,24,62,25,65v,2,,3,,6xe" fillcolor="black" stroked="f" strokecolor="#3465a4">
                  <v:path o:connecttype="custom" o:connectlocs="20,12;20,19;18,23;15,24;11,25;6,24;2,23;1,19;0,12;1,7;2,3;6,0;11,0;15,0;18,3;20,7;20,12;20,67;20,72;18,76;15,78;11,79;6,78;2,76;1,72;0,67;1,61;2,56;6,55;11,54;15,55;18,56;20,61;20,67" o:connectangles="0,0,0,0,0,0,0,0,0,0,0,0,0,0,0,0,0,0,0,0,0,0,0,0,0,0,0,0,0,0,0,0,0,0"/>
                </v:shape>
                <v:shape id="Freeform 237" o:spid="_x0000_s1262" style="position:absolute;left:3039;top:1950;width:77;height:81;visibility:visible;mso-wrap-style:none;v-text-anchor:middle" coordsize="8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4a9MMA&#10;AADcAAAADwAAAGRycy9kb3ducmV2LnhtbESPT4vCMBTE78J+h/CEvWmqiLhdUxFB8WRRlz0/mtc/&#10;tHnpNrF2v70RBI/DzPyGWW8G04ieOldZVjCbRiCIM6srLhT8XPeTFQjnkTU2lknBPznYJB+jNcba&#10;3vlM/cUXIkDYxaig9L6NpXRZSQbd1LbEwcttZ9AH2RVSd3gPcNPIeRQtpcGKw0KJLe1KyurLzSg4&#10;XPvjX75Iq3p7OrT9Ls1/0yhX6nM8bL9BeBr8O/xqH7WC+eILnmfCEZD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4a9MMAAADcAAAADwAAAAAAAAAAAAAAAACYAgAAZHJzL2Rv&#10;d25yZXYueG1sUEsFBgAAAAAEAAQA9QAAAIgDAAAAAA==&#10;" path="m80,43v,2,,3,,4c80,49,80,49,79,50v,1,,1,-1,1c78,51,77,52,76,52r-27,l49,82v,1,,1,,1c48,84,48,84,48,84v-1,,-2,1,-3,1c44,86,42,85,40,85v-2,,-3,,-4,c35,85,34,85,33,84v,,-1,,-1,-1c32,83,31,83,31,82r,-30l4,52v-1,,-1,,-2,-1c2,51,2,51,1,50,,50,,49,,47,,46,,45,,43,,42,,40,,39,,38,,37,1,36,2,35,2,35,2,35v1,,1,-1,1,-1l31,34,31,5v,-1,,-1,1,-2c32,3,32,2,33,2v2,,2,-1,3,-1c37,,38,1,40,1v2,,4,,5,c46,1,46,1,48,2v1,1,1,1,1,1c49,4,49,4,49,5r,29l77,34v1,,1,,1,1c79,36,79,36,79,36v,1,1,2,1,3c81,40,80,42,80,43e" fillcolor="black" stroked="f" strokecolor="#3465a4">
                  <v:path o:connecttype="custom" o:connectlocs="75,40;75,44;74,47;73,47;71,48;46,48;46,76;46,77;45,78;42,79;38,79;34,79;31,78;30,77;29,76;29,48;4,48;2,47;1,47;0,44;0,40;0,36;1,34;2,33;3,32;29,32;29,5;30,3;31,2;34,1;38,1;42,1;45,2;46,3;46,5;46,32;72,32;73,33;74,34;75,36;75,40" o:connectangles="0,0,0,0,0,0,0,0,0,0,0,0,0,0,0,0,0,0,0,0,0,0,0,0,0,0,0,0,0,0,0,0,0,0,0,0,0,0,0,0,0"/>
                </v:shape>
                <v:shape id="AutoShape 238" o:spid="_x0000_s1263" style="position:absolute;left:3126;top:1928;width:81;height:111;visibility:visible;mso-wrap-style:none;v-text-anchor:middle" coordsize="86,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lkMMA&#10;AADcAAAADwAAAGRycy9kb3ducmV2LnhtbERPz0/CMBS+m/g/NI+Em3RARDMoRCEkcpqiF24v63Od&#10;rK+zLWPw19ODiccv3+/FqreN6MiH2rGC8SgDQVw6XXOl4Otz+/AMIkRkjY1jUnChAKvl/d0Cc+3O&#10;/EHdPlYihXDIUYGJsc2lDKUhi2HkWuLEfTtvMSboK6k9nlO4beQky2bSYs2pwWBLa0PlcX+yCt6L&#10;Yrz7/Smvxe5p6sPhVZpN3yk1HPQvcxCR+vgv/nO/aQWTxzQ/nUlH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lkMMAAADcAAAADwAAAAAAAAAAAAAAAACYAgAAZHJzL2Rv&#10;d25yZXYueG1sUEsFBgAAAAAEAAQA9QAAAIgDAAAAAA==&#10;" path="m85,82v,3,-1,5,-1,7c83,91,82,91,81,91r-10,l71,112v,1,,1,,1c70,113,69,114,69,114v-1,,-2,1,-4,1c64,115,62,115,60,115v-2,,-4,,-5,c53,115,52,115,51,114v,,-1,,-1,-1c50,113,49,113,49,112r,-21l5,91v,,-1,,-2,c2,90,2,90,1,89v,,,-1,,-3c1,84,,83,,81,,79,,77,,76,,75,1,73,1,72v,-1,,-2,1,-3c2,68,2,67,3,66l39,3v,,,,1,-1c40,2,42,2,43,1,44,,46,1,48,v2,,4,,7,c58,,60,,63,v2,,3,1,5,2c69,2,69,2,70,3v1,,1,1,1,1l71,72r10,c82,72,83,73,84,75v,1,1,4,1,7xm49,20r,l19,72r30,l49,20xe" fillcolor="black" stroked="f" strokecolor="#3465a4">
                  <v:path o:connecttype="custom" o:connectlocs="80,78;79,85;76,87;67,87;67,107;67,108;65,109;61,110;57,110;52,110;48,109;47,108;46,107;46,87;5,87;3,87;1,85;1,82;0,78;0,73;1,69;2,66;3,63;37,3;38,2;41,1;45,0;52,0;59,0;64,2;66,3;67,4;67,69;76,69;79,72;80,78;46,19;46,19;18,69;46,69;46,19" o:connectangles="0,0,0,0,0,0,0,0,0,0,0,0,0,0,0,0,0,0,0,0,0,0,0,0,0,0,0,0,0,0,0,0,0,0,0,0,0,0,0,0,0"/>
                </v:shape>
                <v:shape id="AutoShape 239" o:spid="_x0000_s1264" style="position:absolute;left:3219;top:1926;width:78;height:115;visibility:visible;mso-wrap-style:none;v-text-anchor:middle" coordsize="8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3yPcUA&#10;AADcAAAADwAAAGRycy9kb3ducmV2LnhtbESPQWvCQBSE70L/w/IKXqRutERLdJVWEAS9GG29PrLP&#10;JJh9G7KrJv++Kwgeh5n5hpkvW1OJGzWutKxgNIxAEGdWl5wrOB7WH18gnEfWWFkmBR05WC7eenNM&#10;tL3znm6pz0WAsEtQQeF9nUjpsoIMuqGtiYN3to1BH2STS93gPcBNJcdRNJEGSw4LBda0Kii7pFej&#10;IP47nbamjbvJ1KWb3+7HnQefO6X67+33DISn1r/Cz/ZGKxjHI3icCU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7fI9xQAAANwAAAAPAAAAAAAAAAAAAAAAAJgCAABkcnMv&#10;ZG93bnJldi54bWxQSwUGAAAAAAQABAD1AAAAigMAAAAA&#10;" path="m82,59v,9,-1,17,-2,25c78,91,76,97,72,103v-3,6,-7,9,-12,12c54,118,48,119,40,119v-8,,-14,-1,-19,-4c16,112,12,108,8,103,5,98,3,92,2,85,1,78,,70,,60,,51,1,43,2,36,4,28,6,22,10,16,13,11,17,7,23,4,29,2,34,,42,v8,,14,2,19,4c67,7,71,11,74,16v3,5,5,11,6,18c81,42,82,50,82,59xm59,61v,-6,,-11,-1,-15c57,41,57,38,57,35,56,32,55,29,55,27,54,25,52,23,51,22,50,21,48,20,47,19v-2,,-4,,-6,c38,19,35,19,33,21v-3,2,-4,4,-6,8c25,32,25,36,24,41v-1,5,-1,11,-1,18c23,67,24,74,25,79v,5,1,10,2,13c29,96,31,97,33,99v2,2,5,2,8,2c43,101,45,100,47,100v1,-1,3,-2,5,-4c53,95,54,93,55,91v1,-3,1,-5,2,-8c57,79,58,76,58,73v,-3,1,-8,1,-12xe" fillcolor="black" stroked="f" strokecolor="#3465a4">
                  <v:path o:connecttype="custom" o:connectlocs="77,57;75,81;68,99;56,110;38,114;20,110;8,99;2,81;0,58;2,35;9,15;22,4;39,0;57,4;70,15;75,33;77,57;55,58;55,44;54,34;52,26;48,21;44,18;39,18;31,20;25,28;23,39;22,57;23,76;25,88;31,95;39,97;44,96;49,92;52,87;54,80;55,70;55,58" o:connectangles="0,0,0,0,0,0,0,0,0,0,0,0,0,0,0,0,0,0,0,0,0,0,0,0,0,0,0,0,0,0,0,0,0,0,0,0,0,0"/>
                </v:shape>
                <v:shape id="Freeform 240" o:spid="_x0000_s1265" style="position:absolute;left:3356;top:1917;width:34;height:153;visibility:visible;mso-wrap-style:none;v-text-anchor:middle" coordsize="3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cJMcA&#10;AADcAAAADwAAAGRycy9kb3ducmV2LnhtbESPT2sCMRTE74LfIbyCF6nZbmmxW6P4B8WbqL309rp5&#10;bpZuXtJN1K2fvikUehxm5jfMZNbZRlyoDbVjBQ+jDARx6XTNlYK34/p+DCJEZI2NY1LwTQFm035v&#10;goV2V97T5RArkSAcClRgYvSFlKE0ZDGMnCdO3sm1FmOSbSV1i9cEt43Ms+xZWqw5LRj0tDRUfh7O&#10;VsFLfdq423ax+3ocr4Yf+6P3pnlXanDXzV9BROrif/ivvdUK8qccfs+kIyC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YHCTHAAAA3AAAAA8AAAAAAAAAAAAAAAAAmAIAAGRy&#10;cy9kb3ducmV2LnhtbFBLBQYAAAAABAAEAPUAAACMAwAAAAA=&#10;" path="m37,5c32,17,29,29,26,41,24,53,23,66,23,78v,13,1,26,3,37c29,128,33,140,37,151v1,1,1,2,1,2c38,154,37,155,37,156v-1,,-2,,-3,c33,157,31,157,28,157v-1,,-3,,-4,c23,156,22,156,21,156v,,-1,,-1,-1c19,155,19,155,19,155v-4,-7,-6,-13,-9,-19c7,130,6,123,4,117,3,111,2,105,1,98,,91,,85,,79,,72,,66,1,59,2,52,3,46,4,40,6,34,8,27,11,21,13,15,16,8,19,3v,-1,,-1,,-2c19,1,20,1,21,1v,,2,-1,3,-1c25,,26,,28,v2,,4,,5,1c34,1,36,1,36,1v1,1,1,2,2,2c38,4,38,4,37,5e" fillcolor="black" stroked="f" strokecolor="#3465a4">
                  <v:path o:connecttype="custom" o:connectlocs="32,5;23,40;20,76;23,111;32,146;33,148;32,151;30,151;24,152;21,152;18,151;17,150;17,150;9,132;3,113;1,95;0,77;1,57;3,39;10,20;17,3;17,1;18,1;21,0;24,0;29,1;31,1;33,3;32,5" o:connectangles="0,0,0,0,0,0,0,0,0,0,0,0,0,0,0,0,0,0,0,0,0,0,0,0,0,0,0,0,0"/>
                </v:shape>
                <v:shape id="Freeform 241" o:spid="_x0000_s1266" style="position:absolute;left:3409;top:1926;width:73;height:113;visibility:visible;mso-wrap-style:none;v-text-anchor:middle" coordsize="7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PX8UA&#10;AADcAAAADwAAAGRycy9kb3ducmV2LnhtbESPQWsCMRSE7wX/Q3hCbzVbi0W2G6UqUqEgVCv0+Hbz&#10;TBY3L8sm1fXfN0LB4zAz3zDFvHeNOFMXas8KnkcZCOLK65qNgu/9+mkKIkRkjY1nUnClAPPZ4KHA&#10;XPsLf9F5F41IEA45KrAxtrmUobLkMIx8S5y8o+8cxiQ7I3WHlwR3jRxn2at0WHNasNjS0lJ12v06&#10;Be4wPZT+pzIfYb+cfJrtwparhVKPw/79DUSkPt7D/+2NVjCevMDtTDo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uc9fxQAAANwAAAAPAAAAAAAAAAAAAAAAAJgCAABkcnMv&#10;ZG93bnJldi54bWxQSwUGAAAAAAQABAD1AAAAigMAAAAA&#10;" path="m77,107v,2,,3,,5c77,113,76,114,76,114v-1,1,-1,2,-2,2c74,116,74,117,73,117r-66,c6,117,5,117,4,116v-1,,-2,,-2,-1c1,114,1,113,1,112,1,111,,109,,107v,-2,,-3,,-5c,100,1,100,1,99,2,97,2,96,3,95,4,94,5,93,6,92l26,71v4,-5,7,-8,9,-12c38,56,39,53,41,50v2,-3,2,-5,3,-8c44,40,44,38,44,36v,-2,,-4,-1,-6c43,28,42,27,41,25,40,24,38,23,36,23,35,22,32,21,30,21v-4,,-7,1,-9,2c18,23,15,25,14,25v-2,1,-4,3,-5,4c7,30,6,30,5,30v,,,,-1,-1c4,29,4,28,3,28,2,27,3,26,2,24v,-1,,-3,,-5c2,18,2,17,2,16v,-1,1,-2,1,-3c3,13,4,12,4,12v,-1,1,-1,1,-2c6,9,7,8,9,7,11,6,14,5,17,4,19,3,23,2,26,2,30,1,33,,37,v6,,11,1,15,3c57,4,60,6,64,9v3,3,5,6,6,10c71,23,72,26,72,30v,4,,8,-1,11c70,45,69,49,66,53v-2,5,-5,9,-9,14c53,72,48,78,41,84l28,98r45,c73,98,74,98,74,99v1,,2,1,2,1c76,101,76,102,77,103v,1,,3,,4e" fillcolor="black" stroked="f" strokecolor="#3465a4">
                  <v:path o:connecttype="custom" o:connectlocs="72,102;72,107;71,109;69,111;68,112;7,112;4,111;2,110;1,107;0,102;0,98;1,95;3,91;6,88;24,68;33,57;38,48;41,40;41,34;40,29;38,24;34,22;28,20;20,22;13,24;8,28;5,29;4,28;3,27;2,23;2,18;2,15;3,12;4,11;5,10;8,7;16,4;24,2;35,0;49,3;60,9;66,18;67,29;66,39;62,51;53,64;38,80;26,94;68,94;69,95;71,96;72,99;72,102" o:connectangles="0,0,0,0,0,0,0,0,0,0,0,0,0,0,0,0,0,0,0,0,0,0,0,0,0,0,0,0,0,0,0,0,0,0,0,0,0,0,0,0,0,0,0,0,0,0,0,0,0,0,0,0,0"/>
                </v:shape>
                <v:shape id="Freeform 242" o:spid="_x0000_s1267" style="position:absolute;left:3506;top:1928;width:66;height:111;visibility:visible;mso-wrap-style:none;v-text-anchor:middle" coordsize="73,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hM9cYA&#10;AADcAAAADwAAAGRycy9kb3ducmV2LnhtbESPQWvCQBSE74L/YXmF3nRTUZHUVUQM9lCQaiv09si+&#10;bkKzb2N2TdJ/7xYEj8PMfMMs172tREuNLx0reBknIIhzp0s2Cj5P2WgBwgdkjZVjUvBHHtar4WCJ&#10;qXYdf1B7DEZECPsUFRQh1KmUPi/Ioh+7mjh6P66xGKJsjNQNdhFuKzlJkrm0WHJcKLCmbUH57/Fq&#10;Fey213Oe7aeH85d5N5eu/c42ZqbU81O/eQURqA+P8L39phVMZlP4PxOP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hM9cYAAADcAAAADwAAAAAAAAAAAAAAAACYAgAAZHJz&#10;L2Rvd25yZXYueG1sUEsFBgAAAAAEAAQA9QAAAIsDAAAAAA==&#10;" path="m71,106v,2,,3,,4c71,111,70,112,70,113v-1,1,-1,1,-1,1c68,114,68,115,68,115r-63,c4,115,4,115,4,114v,,-2,,-2,-1c2,113,2,111,1,110v,-1,,-2,,-4c1,104,1,103,1,102v,-1,1,-2,1,-3c3,98,3,97,4,97v,,,,1,l26,97r,-74l8,33c6,34,5,34,4,34v,,-2,,-2,c1,33,1,33,1,32,,30,1,28,1,26v,-1,,-2,,-4c1,21,1,21,1,20v,,1,-1,1,-1c3,18,3,18,4,17l29,2v,,,-1,1,-1c30,1,31,1,31,v1,,2,,3,c35,,36,,39,v2,,4,,5,c45,,47,1,47,1v1,,1,1,1,1c48,2,49,3,49,3r,94l68,97v,,1,,1,c69,98,70,98,70,99v,1,,2,1,3c72,103,71,104,71,106e" fillcolor="black" stroked="f" strokecolor="#3465a4">
                  <v:path o:connecttype="custom" o:connectlocs="64,101;64,105;63,108;62,109;61,110;5,110;4,109;2,108;1,105;1,101;1,98;2,95;4,93;5,93;24,93;24,22;7,32;4,33;2,33;1,31;1,25;1,21;1,19;2,18;4,16;26,2;27,1;28,0;31,0;35,0;40,0;42,1;43,2;44,3;44,93;61,93;62,93;63,95;64,98;64,101" o:connectangles="0,0,0,0,0,0,0,0,0,0,0,0,0,0,0,0,0,0,0,0,0,0,0,0,0,0,0,0,0,0,0,0,0,0,0,0,0,0,0,0"/>
                </v:shape>
                <v:shape id="Freeform 243" o:spid="_x0000_s1268" style="position:absolute;left:3592;top:1917;width:35;height:153;visibility:visible;mso-wrap-style:none;v-text-anchor:middle" coordsize="40,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evBcYA&#10;AADcAAAADwAAAGRycy9kb3ducmV2LnhtbESPQWvCQBSE70L/w/IKvemmSqSkrtIqQi+CNb309sg+&#10;k9Ts25h9avTXdwsFj8PMfMPMFr1r1Jm6UHs28DxKQBEX3tZcGvjK18MXUEGQLTaeycCVAizmD4MZ&#10;ZtZf+JPOOylVhHDI0EAl0mZah6Iih2HkW+Lo7X3nUKLsSm07vES4a/Q4SabaYc1xocKWlhUVh93J&#10;GaB9un0X+b5N88n2MNkcV6vbT27M02P/9gpKqJd7+L/9YQ2M0xT+zsQjo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evBcYAAADcAAAADwAAAAAAAAAAAAAAAACYAgAAZHJz&#10;L2Rvd25yZXYueG1sUEsFBgAAAAAEAAQA9QAAAIsDAAAAAA==&#10;" path="m39,79v,6,-1,13,-1,19c37,104,35,111,34,117v-1,6,-4,13,-6,19c26,142,23,148,20,155v,,-1,,-2,c18,156,17,156,17,156v-1,1,-2,,-3,1c13,157,11,157,10,157v-3,,-5,,-6,-1c3,156,2,156,1,156v,,-1,-1,-1,-3c,152,,152,1,151,6,140,9,128,12,116v3,-12,4,-25,4,-38c16,66,15,53,12,41,9,28,6,17,1,5,,4,,4,,3,,3,1,2,2,1v1,,2,,3,c6,1,8,,10,v2,,3,,4,c16,,17,1,18,1v1,,1,,2,c20,1,20,2,20,3v6,12,11,24,14,37c38,53,39,65,39,79e" fillcolor="black" stroked="f" strokecolor="#3465a4">
                  <v:path o:connecttype="custom" o:connectlocs="34,77;33,95;30,113;25,132;18,150;16,150;15,151;12,152;9,152;4,151;1,151;0,148;1,146;11,112;14,76;11,40;1,5;0,3;2,1;4,1;9,0;12,0;16,1;18,1;18,3;30,39;34,77" o:connectangles="0,0,0,0,0,0,0,0,0,0,0,0,0,0,0,0,0,0,0,0,0,0,0,0,0,0,0"/>
                </v:shape>
                <v:shape id="Freeform 244" o:spid="_x0000_s1269" style="position:absolute;left:3687;top:1926;width:72;height:115;visibility:visible;mso-wrap-style:none;v-text-anchor:middle" coordsize="7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56T8UA&#10;AADcAAAADwAAAGRycy9kb3ducmV2LnhtbESPQWvCQBSE7wX/w/IEb3VjsCLRVaRgFaQVjeD1mX1m&#10;g9m3Ibtq+u+7hUKPw8x8w8yXna3Fg1pfOVYwGiYgiAunKy4VnPL16xSED8gaa8ek4Js8LBe9lzlm&#10;2j35QI9jKEWEsM9QgQmhyaT0hSGLfuga4uhdXWsxRNmWUrf4jHBbyzRJJtJixXHBYEPvhorb8W4V&#10;5OePdDvGw/Szu6zH+82OcnP9UmrQ71YzEIG68B/+a2+1gvRtAr9n4hG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npPxQAAANwAAAAPAAAAAAAAAAAAAAAAAJgCAABkcnMv&#10;ZG93bnJldi54bWxQSwUGAAAAAAQABAD1AAAAigMAAAAA&#10;" path="m76,83v,6,-1,11,-4,16c70,103,67,106,63,110v-4,3,-8,5,-13,7c44,118,38,119,32,119v-4,,-8,,-11,-1c17,118,15,117,12,116v-2,-1,-5,-2,-6,-3c4,112,3,112,2,112v,-1,,-2,-1,-2c,109,,109,,108v,-2,,-2,,-3c,104,,102,,100,,97,,96,,95,1,93,2,93,3,93v,,1,,3,1c7,95,9,96,11,97v3,1,5,2,8,2c22,100,25,100,29,100v3,,7,,9,-1c40,99,42,97,44,96v2,-2,3,-3,4,-5c49,88,49,87,49,84v,-3,,-5,-1,-7c46,75,45,73,43,71,41,70,38,69,36,68,33,67,29,67,25,67r-10,c14,67,14,67,13,66v-1,,-1,,-1,-1c12,64,11,63,11,62v-1,-1,,-2,,-4c11,57,11,55,11,54v,-1,,-2,1,-3c12,51,12,50,13,50v1,,1,,2,l25,50v3,,6,-1,9,-1c37,48,38,46,40,45v2,-1,4,-3,5,-5c46,37,46,36,46,33v,-2,-1,-4,-1,-6c44,25,43,24,42,23,41,21,39,20,37,20,36,19,33,19,30,19v-3,,-6,,-9,1c19,20,16,22,14,23v-2,1,-4,2,-5,3c8,27,6,28,6,28v-1,,-2,,-2,-1c4,27,4,27,3,26v,-1,,-1,,-2c2,23,3,21,3,19v,-2,,-3,,-3c3,15,3,13,3,13v1,-1,,-1,1,-2c4,11,4,10,5,9,6,9,7,8,9,7,11,6,13,5,16,4v3,,5,-2,9,-2c28,1,33,,37,v5,,10,1,15,2c56,3,59,6,62,8v3,2,5,5,7,9c70,20,71,24,71,29v,3,-1,7,-1,9c69,41,67,44,66,47v-2,3,-4,4,-7,6c57,54,54,55,50,57r,c54,57,58,58,61,60v4,2,6,3,8,6c71,68,73,71,74,74v1,2,2,6,2,9e" fillcolor="black" stroked="f" strokecolor="#3465a4">
                  <v:path o:connecttype="custom" o:connectlocs="67,95;47,112;20,113;6,108;1,105;0,101;0,91;6,90;18,95;36,95;45,87;45,74;34,65;14,64;11,62;10,56;11,49;14,48;32,47;42,38;42,26;35,19;20,19;8,25;4,26;3,23;3,15;4,11;8,7;23,2;49,2;65,16;65,36;55,51;47,55;65,63;71,80" o:connectangles="0,0,0,0,0,0,0,0,0,0,0,0,0,0,0,0,0,0,0,0,0,0,0,0,0,0,0,0,0,0,0,0,0,0,0,0,0"/>
                </v:shape>
                <v:shape id="Freeform 245" o:spid="_x0000_s1270" style="position:absolute;left:3784;top:1928;width:67;height:111;visibility:visible;mso-wrap-style:none;v-text-anchor:middle" coordsize="7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X94sUA&#10;AADcAAAADwAAAGRycy9kb3ducmV2LnhtbESPQWvCQBSE74X+h+UVvBTdKNhIdBNKq+Cxpj14fGaf&#10;2bTZtyG7NfHfu4WCx2FmvmE2xWhbcaHeN44VzGcJCOLK6YZrBV+fu+kKhA/IGlvHpOBKHor88WGD&#10;mXYDH+hShlpECPsMFZgQukxKXxmy6GeuI47e2fUWQ5R9LXWPQ4TbVi6S5EVabDguGOzozVD1U/5a&#10;Bfvy2M6rbjDPQ2pOW3cw798fo1KTp/F1DSLQGO7h//ZeK1gsU/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9f3ixQAAANwAAAAPAAAAAAAAAAAAAAAAAJgCAABkcnMv&#10;ZG93bnJldi54bWxQSwUGAAAAAAQABAD1AAAAigMAAAAA&#10;" path="m70,106v,2,,3,,4c70,111,70,112,69,113v,1,,1,-1,1c68,114,68,115,67,115r-63,c4,115,3,115,3,114v,,-1,,-1,-1c2,113,1,111,1,110v-1,-1,,-2,,-4c1,104,1,103,1,102v,-1,,-2,1,-3c2,98,2,97,3,97v1,,1,,1,l25,97r,-74l7,33c5,34,4,34,4,34v-1,,-2,,-3,c1,33,1,33,,32,,30,,28,,26,,25,,24,,22,,21,1,21,1,20v,,,-1,1,-1c2,18,2,18,4,17l28,2v,,,-1,1,-1c30,1,30,1,31,v,,1,,3,c35,,36,,38,v2,,4,,5,c44,,46,1,47,1v,,1,1,1,1c48,2,48,3,48,3r,94l67,97v1,,1,,1,c68,98,69,98,69,99v,1,1,2,1,3c71,103,70,104,70,106e" fillcolor="black" stroked="f" strokecolor="#3465a4">
                  <v:path o:connecttype="custom" o:connectlocs="65,101;65,105;64,108;63,109;62,110;4,110;3,109;2,108;1,105;1,101;1,98;2,95;3,93;4,93;23,93;23,22;7,32;4,33;1,33;0,31;0,25;0,21;1,19;2,18;4,16;26,2;27,1;29,0;32,0;35,0;40,0;44,1;45,2;45,3;45,93;62,93;63,93;64,95;65,98;65,101" o:connectangles="0,0,0,0,0,0,0,0,0,0,0,0,0,0,0,0,0,0,0,0,0,0,0,0,0,0,0,0,0,0,0,0,0,0,0,0,0,0,0,0"/>
                </v:shape>
                <v:shape id="AutoShape 246" o:spid="_x0000_s1271" style="position:absolute;left:3869;top:1927;width:75;height:114;visibility:visible;mso-wrap-style:none;v-text-anchor:middle" coordsize="80,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PETsEA&#10;AADcAAAADwAAAGRycy9kb3ducmV2LnhtbERPTWuDQBC9B/oflin0EuKq2Easm1CEQqGX1JScB3ei&#10;UndW3DWaf989FHp8vO/yuJpB3GhyvWUFSRSDIG6s7rlV8H1+3+UgnEfWOFgmBXdycDw8bEostF34&#10;i261b0UIYVeggs77sZDSNR0ZdJEdiQN3tZNBH+DUSj3hEsLNINM4fpEGew4NHY5UddT81LNRgE16&#10;j/PLKd/us4WSqso+T3Om1NPj+vYKwtPq/8V/7g+tIH0Oa8OZcATk4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zxE7BAAAA3AAAAA8AAAAAAAAAAAAAAAAAmAIAAGRycy9kb3du&#10;cmV2LnhtbFBLBQYAAAAABAAEAPUAAACGAwAAAAA=&#10;" path="m79,78v,6,-1,11,-3,16c75,99,72,103,69,107v-3,3,-8,6,-13,8c51,117,45,118,39,118v-6,,-10,-1,-14,-2c21,115,17,113,15,111v-3,-2,-5,-5,-7,-8c6,99,4,96,3,92,2,88,2,83,1,79,,74,,69,,63,,59,,54,1,49,2,44,2,40,4,35,6,31,7,26,9,22v2,-5,5,-8,9,-12c22,7,26,5,31,3,36,1,42,,49,v2,,5,,7,1c58,1,61,1,62,1v2,,4,1,5,2c69,3,70,4,70,4v1,,1,1,1,2c71,6,71,6,71,7v,,1,1,1,2c72,10,72,11,72,12v,2,,3,,4c72,18,71,19,71,19v,1,,1,-1,2c70,22,70,21,69,21v-1,,-2,,-3,-1c65,20,63,20,62,19v-1,,-4,,-5,-1c55,18,51,18,49,18v-5,,-9,1,-12,2c33,22,31,24,29,27v-2,3,-4,7,-5,11c23,42,23,46,23,51v1,-1,2,-2,4,-3c29,47,31,47,33,46v2,,4,-1,6,-1c41,44,44,44,46,44v6,,11,1,16,2c66,48,69,50,71,53v3,3,5,7,7,11c79,68,79,73,79,78xm59,80v,-3,,-6,-1,-8c57,70,56,68,55,66,54,65,52,64,51,63,49,62,46,62,43,62v-1,,-3,,-5,c36,63,35,63,34,63v-2,1,-3,2,-5,2c27,66,26,67,25,67v,7,1,12,1,16c27,87,28,91,29,94v1,2,4,4,6,5c37,100,39,100,42,100v3,,5,,8,-1c52,98,53,96,55,95v1,-2,2,-4,2,-7c58,86,59,83,59,80xe" fillcolor="black" stroked="f" strokecolor="#3465a4">
                  <v:path o:connecttype="custom" o:connectlocs="74,75;71,90;65,103;53,110;37,113;23,111;14,106;8,99;3,88;1,76;0,60;1,47;4,34;8,21;17,10;29,3;46,0;53,1;58,1;63,3;66,4;67,6;67,7;68,9;68,11;68,15;67,18;66,20;65,20;62,19;58,18;53,17;46,17;35,19;27,26;23,36;22,49;25,46;31,44;37,43;43,42;58,44;67,51;73,61;74,75;55,77;54,69;52,63;48,60;40,59;36,59;32,60;27,62;23,64;24,80;27,90;33,95;39,96;47,95;52,91;53,84;55,77" o:connectangles="0,0,0,0,0,0,0,0,0,0,0,0,0,0,0,0,0,0,0,0,0,0,0,0,0,0,0,0,0,0,0,0,0,0,0,0,0,0,0,0,0,0,0,0,0,0,0,0,0,0,0,0,0,0,0,0,0,0,0,0,0,0"/>
                </v:shape>
                <v:shape id="Freeform 247" o:spid="_x0000_s1272" style="position:absolute;left:3964;top:2017;width:22;height:23;visibility:visible;mso-wrap-style:none;v-text-anchor:middle" coordsize="2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iF5sYA&#10;AADcAAAADwAAAGRycy9kb3ducmV2LnhtbESPQWsCMRSE74L/ITzBi9Ts2lbqahQRrOKtWoTeHpvn&#10;7uLmZdlETfvrjVDwOMzMN8xsEUwtrtS6yrKCdJiAIM6trrhQ8H1Yv3yAcB5ZY22ZFPySg8W825lh&#10;pu2Nv+i694WIEHYZKii9bzIpXV6SQTe0DXH0TrY16KNsC6lbvEW4qeUoScbSYMVxocSGViXl5/3F&#10;KPh8XYXB5njchbeJTn2arAc/f7VS/V5YTkF4Cv4Z/m9vtYLR+wQeZ+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iF5sYAAADcAAAADwAAAAAAAAAAAAAAAACYAgAAZHJz&#10;L2Rvd25yZXYueG1sUEsFBgAAAAAEAAQA9QAAAIsDAAAAAA==&#10;" path="m26,13v,5,-1,9,-3,11c22,26,18,27,13,27,8,27,5,26,3,24,1,22,,19,,14,,8,1,4,3,2,5,1,8,,13,v5,,9,1,10,2c25,4,26,8,26,13e" fillcolor="black" stroked="f" strokecolor="#3465a4">
                  <v:path o:connecttype="custom" o:connectlocs="21,11;19,20;11,22;2,20;0,12;2,2;11,0;19,2;21,11" o:connectangles="0,0,0,0,0,0,0,0,0"/>
                </v:shape>
                <v:shape id="Freeform 248" o:spid="_x0000_s1273" style="position:absolute;left:4015;top:1928;width:66;height:111;visibility:visible;mso-wrap-style:none;v-text-anchor:middle" coordsize="73,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AS8MA&#10;AADcAAAADwAAAGRycy9kb3ducmV2LnhtbERPy2rCQBTdF/yH4Qru6kSxItFRRAztolDqC9xdMtdJ&#10;MHMnzYxJ+vedRcHl4bxXm95WoqXGl44VTMYJCOLc6ZKNgtMxe12A8AFZY+WYFPySh8168LLCVLuO&#10;v6k9BCNiCPsUFRQh1KmUPi/Ioh+7mjhyN9dYDBE2RuoGuxhuKzlNkrm0WHJsKLCmXUH5/fCwCva7&#10;xyXP3mdfl7P5ND9de8225k2p0bDfLkEE6sNT/O/+0Aqm8zg/no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AS8MAAADcAAAADwAAAAAAAAAAAAAAAACYAgAAZHJzL2Rv&#10;d25yZXYueG1sUEsFBgAAAAAEAAQA9QAAAIgDAAAAAA==&#10;" path="m71,106v,2,,3,,4c71,111,71,112,70,113v-1,1,-1,1,-1,1c68,114,68,115,68,115r-63,c4,115,4,115,4,114v,,-1,,-1,-1c3,113,2,111,1,110v,-1,,-2,,-4c1,104,1,103,1,102v,-1,1,-2,2,-3c3,98,3,97,4,97v,,,,1,l26,97r,-74l8,33c6,34,5,34,4,34v,,-1,,-2,c1,33,1,33,1,32,,30,1,28,1,26v,-1,,-2,,-4c1,21,1,21,1,20v,,1,-1,2,-1c3,18,3,18,4,17l29,2v,,,-1,1,-1c30,1,31,1,31,v1,,2,,3,c35,,37,,39,v2,,4,,5,c45,,47,1,47,1v1,,1,1,1,1c48,2,49,3,49,3r,94l68,97v,,1,,1,c69,98,70,98,70,99v,1,1,2,1,3c72,103,71,104,71,106e" fillcolor="black" stroked="f" strokecolor="#3465a4">
                  <v:path o:connecttype="custom" o:connectlocs="64,101;64,105;63,108;62,109;61,110;5,110;4,109;3,108;1,105;1,101;1,98;3,95;4,93;5,93;24,93;24,22;7,32;4,33;2,33;1,31;1,25;1,21;1,19;3,18;4,16;26,2;27,1;28,0;31,0;35,0;40,0;42,1;43,2;44,3;44,93;61,93;62,93;63,95;64,98;64,101" o:connectangles="0,0,0,0,0,0,0,0,0,0,0,0,0,0,0,0,0,0,0,0,0,0,0,0,0,0,0,0,0,0,0,0,0,0,0,0,0,0,0,0"/>
                </v:shape>
                <v:shape id="Freeform 249" o:spid="_x0000_s1274" style="position:absolute;left:4100;top:1926;width:72;height:115;visibility:visible;mso-wrap-style:none;v-text-anchor:middle" coordsize="7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sohsQA&#10;AADcAAAADwAAAGRycy9kb3ducmV2LnhtbESPQWvCQBSE70L/w/IK3nRjEJHoKlKwFUoVjeD1mX1m&#10;Q7NvQ3bV9N93BcHjMDPfMPNlZ2txo9ZXjhWMhgkI4sLpiksFx3w9mILwAVlj7ZgU/JGH5eKtN8dM&#10;uzvv6XYIpYgQ9hkqMCE0mZS+MGTRD11DHL2Lay2GKNtS6hbvEW5rmSbJRFqsOC4YbOjDUPF7uFoF&#10;+ekz3YxxP/3pzuvx7uubcnPZKtV/71YzEIG68Ao/2xutIJ2M4H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7KIbEAAAA3AAAAA8AAAAAAAAAAAAAAAAAmAIAAGRycy9k&#10;b3ducmV2LnhtbFBLBQYAAAAABAAEAPUAAACJAwAAAAA=&#10;" path="m76,83v,6,-2,11,-4,16c70,103,67,106,63,110v-4,3,-8,5,-13,7c44,118,38,119,32,119v-4,,-8,,-11,-1c17,118,14,117,12,116,9,115,7,114,5,113,4,112,2,112,2,112,1,111,1,110,1,110,,109,,109,,108v,-2,,-2,,-3c,104,,102,,100,,97,,96,,95,1,93,1,93,2,93v1,,2,,3,1c6,95,9,96,11,97v2,1,5,2,8,2c22,100,25,100,29,100v3,,6,,9,-1c40,99,42,97,44,96v2,-2,3,-3,4,-5c49,88,49,87,49,84v,-3,-1,-5,-2,-7c46,75,45,73,43,71,40,70,38,69,35,68,33,67,29,67,25,67r-11,c14,67,13,67,13,66v-1,,-1,,-1,-1c12,64,11,63,10,62v,-1,,-2,,-4c10,57,10,55,10,54v,-1,1,-2,2,-3c12,51,12,50,13,50v,,1,,1,l25,50v3,,6,-1,9,-1c36,48,38,46,40,45v2,-1,3,-3,4,-5c46,37,46,36,46,33v,-2,-1,-4,-2,-6c44,25,43,24,42,23,40,21,39,20,37,20,35,19,33,19,30,19v-3,,-6,,-9,1c18,20,16,22,14,23v-2,1,-4,2,-5,3c8,27,6,28,5,28v,,-1,,-1,-1c4,27,4,27,3,26,2,25,3,25,2,24v,-1,,-3,,-5c2,17,2,16,2,16v,-1,,-3,1,-3c4,12,3,12,4,11v,,,-1,1,-2c5,9,6,8,9,7,11,6,13,5,16,4v2,,5,-2,9,-2c28,1,33,,36,v6,,11,1,15,2c56,3,59,6,61,8v3,2,6,5,7,9c70,20,71,24,71,29v,3,-1,7,-2,9c69,41,67,44,65,47v-1,3,-4,4,-6,6c57,54,54,55,50,57r,c54,57,57,58,61,60v3,2,6,3,8,6c71,68,73,71,74,74v1,2,2,6,2,9e" fillcolor="black" stroked="f" strokecolor="#3465a4">
                  <v:path o:connecttype="custom" o:connectlocs="67,95;47,112;20,113;5,108;1,105;0,101;0,91;5,90;18,95;36,95;45,87;44,74;33,65;13,64;11,62;9,56;11,49;13,48;32,47;41,38;41,26;35,19;20,19;8,25;4,26;2,23;2,15;4,11;8,7;23,2;48,2;64,16;65,36;55,51;47,55;65,63;71,80" o:connectangles="0,0,0,0,0,0,0,0,0,0,0,0,0,0,0,0,0,0,0,0,0,0,0,0,0,0,0,0,0,0,0,0,0,0,0,0,0"/>
                </v:shape>
                <v:shape id="Freeform 250" o:spid="_x0000_s1275" style="position:absolute;left:4194;top:2017;width:22;height:23;visibility:visible;mso-wrap-style:none;v-text-anchor:middle" coordsize="2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DdKsYA&#10;AADcAAAADwAAAGRycy9kb3ducmV2LnhtbESPQWvCQBSE70L/w/IEL1I3iSJt6iYUQS291Raht0f2&#10;NQlm34bsqqu/3i0Uehxm5htmVQbTiTMNrrWsIJ0lIIgrq1uuFXx9bh6fQDiPrLGzTAqu5KAsHkYr&#10;zLW98Aed974WEcIuRwWN930upasaMuhmtieO3o8dDPooh1rqAS8RbjqZJclSGmw5LjTY07qh6rg/&#10;GQXb+TpMd4fDe1g869SnyWb6feuUmozD6wsIT8H/h//ab1pBtszg90w8ArK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DdKsYAAADcAAAADwAAAAAAAAAAAAAAAACYAgAAZHJz&#10;L2Rvd25yZXYueG1sUEsFBgAAAAAEAAQA9QAAAIsDAAAAAA==&#10;" path="m26,13v,5,-1,9,-2,11c22,26,18,27,13,27,8,27,5,26,3,24,1,22,,19,,14,,8,1,4,3,2,5,1,8,,13,v5,,9,1,11,2c25,4,26,8,26,13e" fillcolor="black" stroked="f" strokecolor="#3465a4">
                  <v:path o:connecttype="custom" o:connectlocs="21,11;20,20;11,22;2,20;0,12;2,2;11,0;20,2;21,11" o:connectangles="0,0,0,0,0,0,0,0,0"/>
                </v:shape>
                <v:shape id="Freeform 251" o:spid="_x0000_s1276" style="position:absolute;left:4239;top:1929;width:73;height:110;visibility:visible;mso-wrap-style:none;v-text-anchor:middle" coordsize="78,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HWVMQA&#10;AADcAAAADwAAAGRycy9kb3ducmV2LnhtbESPT4vCMBTE78J+h/AWvGm6CqFUo+iCIHtY8Q/o8dk8&#10;22LzUpqs1m+/EQSPw8xvhpnOO1uLG7W+cqzha5iAIM6dqbjQcNivBikIH5AN1o5Jw4M8zGcfvSlm&#10;xt15S7ddKEQsYZ+hhjKEJpPS5yVZ9EPXEEfv4lqLIcq2kKbFeyy3tRwliZIWK44LJTb0XVJ+3f1Z&#10;DaPfn/0pUcfzYqkeeaqa7SaVS637n91iAiJQF97hF702kVNjeJ6JR0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B1lTEAAAA3AAAAA8AAAAAAAAAAAAAAAAAmAIAAGRycy9k&#10;b3ducmV2LnhtbFBLBQYAAAAABAAEAPUAAACJAwAAAAA=&#10;" path="m77,9v,2,,4,,5c77,15,77,16,77,17v,1,-1,3,-1,3c75,21,75,22,74,24l37,111v-1,,-1,1,-1,2c35,113,34,113,33,114v-1,,-2,,-3,c28,114,26,114,23,114v-2,,-5,,-7,c14,114,13,114,12,113v-1,,-1,-1,-1,-2c11,111,11,110,11,109l52,20,4,20c2,20,2,19,1,17,1,16,,13,,9,,8,,6,,5,,3,1,3,1,2,2,1,2,1,2,,3,,4,,4,l72,v1,,2,,2,c75,1,76,1,76,1v1,1,1,2,1,3c77,5,77,7,77,9e" fillcolor="black" stroked="f" strokecolor="#3465a4">
                  <v:path o:connecttype="custom" o:connectlocs="72,9;72,13;72,16;71,19;69,23;35,106;34,108;31,109;28,109;22,109;15,109;11,108;10,106;10,104;49,19;4,19;1,16;0,9;0,5;1,2;2,0;4,0;67,0;69,0;71,1;72,4;72,9" o:connectangles="0,0,0,0,0,0,0,0,0,0,0,0,0,0,0,0,0,0,0,0,0,0,0,0,0,0,0"/>
                </v:shape>
                <v:shape id="AutoShape 252" o:spid="_x0000_s1277" style="position:absolute;left:4328;top:1926;width:78;height:115;visibility:visible;mso-wrap-style:none;v-text-anchor:middle" coordsize="8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abGMcA&#10;AADcAAAADwAAAGRycy9kb3ducmV2LnhtbESPT2vCQBTE74V+h+UVvJS60dYo0VVaQQjUS1P/XB/Z&#10;ZxLMvg3Z1STfvlso9DjMzG+Y1aY3tbhT6yrLCibjCARxbnXFhYLD9+5lAcJ5ZI21ZVIwkIPN+vFh&#10;hYm2HX/RPfOFCBB2CSoovW8SKV1ekkE3tg1x8C62NeiDbAupW+wC3NRyGkWxNFhxWCixoW1J+TW7&#10;GQWz0/n8afrZEM9dlh6HD3d5ft0rNXrq35cgPPX+P/zXTrWCafwGv2fCEZ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2mxjHAAAA3AAAAA8AAAAAAAAAAAAAAAAAmAIAAGRy&#10;cy9kb3ducmV2LnhtbFBLBQYAAAAABAAEAPUAAACMAwAAAAA=&#10;" path="m82,59v,9,-1,17,-3,25c78,91,76,97,72,103v-3,6,-7,9,-12,12c54,118,48,119,40,119v-8,,-14,-1,-19,-4c15,112,11,108,8,103,5,98,3,92,2,85,1,78,,70,,60,,51,1,43,2,36,4,28,6,22,10,16,13,11,17,7,23,4,28,2,34,,42,v8,,14,2,19,4c66,7,71,11,74,16v3,5,5,11,6,18c81,42,82,50,82,59xm59,61v,-6,,-11,-1,-15c57,41,57,38,57,35,56,32,55,29,55,27,54,25,52,23,51,22,50,21,48,20,47,19v-2,,-4,,-6,c38,19,35,19,32,21v-2,2,-4,4,-5,8c25,32,24,36,24,41v-1,5,-1,11,-1,18c23,67,24,74,24,79v1,5,2,10,3,13c28,96,31,97,33,99v2,2,5,2,8,2c43,101,45,100,47,100v1,-1,3,-2,5,-4c53,95,54,93,55,91v1,-3,1,-5,2,-8c57,79,58,76,58,73v,-3,1,-8,1,-12xe" fillcolor="black" stroked="f" strokecolor="#3465a4">
                  <v:path o:connecttype="custom" o:connectlocs="77,57;74,81;68,99;56,110;38,114;20,110;8,99;2,81;0,58;2,35;9,15;22,4;39,0;57,4;70,15;75,33;77,57;55,58;55,44;54,34;52,26;48,21;44,18;39,18;30,20;25,28;23,39;22,57;23,76;25,88;31,95;39,97;44,96;49,92;52,87;54,80;55,70;55,58" o:connectangles="0,0,0,0,0,0,0,0,0,0,0,0,0,0,0,0,0,0,0,0,0,0,0,0,0,0,0,0,0,0,0,0,0,0,0,0,0,0"/>
                </v:shape>
                <v:shape id="AutoShape 253" o:spid="_x0000_s1278" style="position:absolute;left:4419;top:1960;width:30;height:104;visibility:visible;mso-wrap-style:none;v-text-anchor:middle" coordsize="35,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14NcUA&#10;AADcAAAADwAAAGRycy9kb3ducmV2LnhtbESPT2vCQBTE7wW/w/IEb3VjTEVSVxGhVHqo1Fbw+Mi+&#10;JsHs27C75s+37xYKPQ4z8xtmsxtMIzpyvrasYDFPQBAXVtdcKvj6fHlcg/ABWWNjmRSM5GG3nTxs&#10;MNe25w/qzqEUEcI+RwVVCG0upS8qMujntiWO3rd1BkOUrpTaYR/hppFpkqykwZrjQoUtHSoqbue7&#10;UfCGp+W9yE7rSzK+Y99ej9a9ZkrNpsP+GUSgIfyH/9pHrSBdPcHvmXg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XXg1xQAAANwAAAAPAAAAAAAAAAAAAAAAAJgCAABkcnMv&#10;ZG93bnJldi54bWxQSwUGAAAAAAQABAD1AAAAigMAAAAA&#10;" path="m32,13v,3,,5,,7c32,21,31,23,30,24v-2,1,-3,1,-4,2c24,27,22,27,20,27v-2,,-5,,-6,-1c12,25,11,25,10,24,9,23,8,21,8,20,8,18,7,16,7,13,7,11,7,9,8,7,9,6,9,4,10,3,11,2,12,1,14,v1,,3,,6,c23,,24,,26,v1,1,2,2,4,3c31,4,31,6,32,7v,2,,4,,6xm34,66v,3,-1,5,-1,7c33,75,33,76,32,78v,2,-1,4,-2,5c29,85,28,87,27,88l16,105v,,-1,1,-1,1c14,107,13,107,13,108v-1,,-2,,-3,c9,108,8,108,7,108v-2,,-3,,-4,c2,108,1,108,,108v,-1,,-2,,-2c,105,,105,,104l11,80r,-14c11,65,11,63,11,62v1,-1,1,-3,2,-3c15,58,16,58,17,58v1,,3,-1,6,-1c24,57,26,57,28,58v1,,2,,3,1c32,59,33,61,33,62v1,1,1,3,1,4xe" fillcolor="black" stroked="f" strokecolor="#3465a4">
                  <v:path o:connecttype="custom" o:connectlocs="27,12;27,19;26,23;22,25;17,26;12,25;9,23;7,19;6,12;7,7;9,3;12,0;17,0;22,0;26,3;27,7;27,12;29,63;28,70;27,74;26,79;23,84;14,100;13,101;11,103;9,103;6,103;3,103;0,103;0,101;0,99;9,76;9,63;9,59;11,56;15,55;20,54;24,55;27,56;28,59;29,63" o:connectangles="0,0,0,0,0,0,0,0,0,0,0,0,0,0,0,0,0,0,0,0,0,0,0,0,0,0,0,0,0,0,0,0,0,0,0,0,0,0,0,0,0"/>
                </v:shape>
                <v:shape id="AutoShape 254" o:spid="_x0000_s1279" style="position:absolute;left:4512;top:1956;width:73;height:85;visibility:visible;mso-wrap-style:none;v-text-anchor:middle" coordsize="7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C7bcQA&#10;AADcAAAADwAAAGRycy9kb3ducmV2LnhtbESPQWsCMRSE7wX/Q3iCF9GsW9jK1iilINWTVu39dfNM&#10;lm5elk3qbv+9KRR6HGbmG2a1GVwjbtSF2rOCxTwDQVx5XbNRcDlvZ0sQISJrbDyTgh8KsFmPHlZY&#10;at/zO91O0YgE4VCiAhtjW0oZKksOw9y3xMm7+s5hTLIzUnfYJ7hrZJ5lhXRYc1qw2NKrperr9O0U&#10;PMbr/vOQfzwdK5O7vX7r3dQapSbj4eUZRKQh/of/2jutIC8K+D2Tj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Au23EAAAA3AAAAA8AAAAAAAAAAAAAAAAAmAIAAGRycy9k&#10;b3ducmV2LnhtbFBLBQYAAAAABAAEAPUAAACJAwAAAAA=&#10;" path="m77,42v,3,-1,4,-2,6c74,50,72,50,70,50r-48,c22,53,23,56,24,59v,3,2,5,4,7c29,69,32,70,34,70v2,1,6,2,10,2c47,72,51,72,54,71v2,,5,-1,8,-1c64,69,66,68,67,67v1,,3,,3,c71,67,71,67,71,67v,1,1,1,1,1c72,68,73,70,73,70v,1,,2,,4c73,75,73,76,73,78v,1,,1,-1,2c72,80,72,81,72,82v-1,,-1,,-1,1c71,83,70,84,68,84v-2,1,-4,2,-6,3c59,87,56,88,53,88v-4,1,-7,1,-11,1c35,89,29,88,24,86,18,84,14,82,10,78,6,75,4,70,3,65,1,59,,53,,45,,38,1,32,3,27,4,21,7,16,11,12,14,8,18,5,23,3,28,,34,,40,v6,,12,1,16,3c61,4,65,7,68,11v4,3,6,8,7,12c76,28,77,33,77,38r,4xm57,36c57,29,56,25,53,21,51,17,47,16,41,16v-2,,-5,,-7,1c32,19,30,20,29,21v-1,2,-2,4,-3,7c24,30,24,33,24,36r33,xe" fillcolor="black" stroked="f" strokecolor="#3465a4">
                  <v:path o:connecttype="custom" o:connectlocs="72,40;70,45;66,47;21,47;22,56;26,62;32,66;41,68;51,67;58,66;63,63;66,63;66,63;67,64;68,66;68,70;68,74;67,76;67,77;66,78;64,79;58,82;50,83;39,84;22,81;9,74;3,61;0,43;3,26;10,11;22,3;37,0;52,3;64,10;70,22;72,36;72,40;53,34;50,20;38,15;32,16;27,20;24,26;22,34;53,34" o:connectangles="0,0,0,0,0,0,0,0,0,0,0,0,0,0,0,0,0,0,0,0,0,0,0,0,0,0,0,0,0,0,0,0,0,0,0,0,0,0,0,0,0,0,0,0,0"/>
                </v:shape>
                <v:shape id="Freeform 255" o:spid="_x0000_s1280" style="position:absolute;left:4601;top:1989;width:41;height:14;visibility:visible;mso-wrap-style:none;v-text-anchor:middle" coordsize="4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1JQcUA&#10;AADcAAAADwAAAGRycy9kb3ducmV2LnhtbESPQWvCQBSE7wX/w/KEXqRuTIuV6Cqh0BJ6q3rx9sg+&#10;NyHZtyG7mjS/vlso9DjMzDfM7jDaVtyp97VjBatlAoK4dLpmo+B8en/agPABWWPrmBR8k4fDfvaw&#10;w0y7gb/ofgxGRAj7DBVUIXSZlL6syKJfuo44elfXWwxR9kbqHocIt61Mk2QtLdYcFyrs6K2isjne&#10;rILp9syL5qJz2ZiFnF4+8uKzMUo9zsd8CyLQGP7Df+1CK0jXr/B7Jh4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zUlBxQAAANwAAAAPAAAAAAAAAAAAAAAAAJgCAABkcnMv&#10;ZG93bnJldi54bWxQSwUGAAAAAAQABAD1AAAAigMAAAAA&#10;" path="m45,9v,4,,6,-1,7c43,17,42,18,41,18l4,18v-1,,-2,,-2,-2c1,15,,13,,9,,6,1,4,2,3,2,1,3,,4,l41,v1,,1,,2,1c43,1,44,1,44,2v,1,1,2,1,3c46,6,45,8,45,9e" fillcolor="black" stroked="f" strokecolor="#3465a4">
                  <v:path o:connecttype="custom" o:connectlocs="39,7;38,12;36,13;3,13;2,12;0,7;2,2;3,0;36,0;38,1;38,1;39,4;39,7" o:connectangles="0,0,0,0,0,0,0,0,0,0,0,0,0"/>
                </v:shape>
                <v:shape id="Freeform 256" o:spid="_x0000_s1281" style="position:absolute;left:4663;top:1956;width:121;height:83;visibility:visible;mso-wrap-style:none;v-text-anchor:middle" coordsize="12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V5hr8A&#10;AADcAAAADwAAAGRycy9kb3ducmV2LnhtbERPy4rCMBTdD/gP4QruNNVFqdUoKghuXIwP3F6ba1Ns&#10;bkoStfP3k8XALA/nvVz3thVv8qFxrGA6yUAQV043XCu4nPfjAkSIyBpbx6TghwKsV4OvJZbaffib&#10;3qdYixTCoUQFJsaulDJUhiyGieuIE/dw3mJM0NdSe/ykcNvKWZbl0mLDqcFgRztD1fP0sgpCfTR+&#10;fr+FvtjmDbX2euPiqtRo2G8WICL18V/85z5oBbM8rU1n0hGQq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tXmGvwAAANwAAAAPAAAAAAAAAAAAAAAAAJgCAABkcnMvZG93bnJl&#10;di54bWxQSwUGAAAAAAQABAD1AAAAhAMAAAAA&#10;" path="m125,84v,,,1,-1,2c124,86,123,86,123,86v-1,,-2,1,-4,1c118,87,116,87,114,87v-2,,-4,,-6,c107,87,106,87,105,86v-1,,-2,,-2,-1c103,84,103,84,103,84r,-47c103,34,103,32,102,30v,-2,-1,-5,-2,-6c99,23,98,21,96,20,94,19,93,19,90,19v-2,,-5,1,-8,3c80,24,77,27,74,31r,53c74,84,74,85,73,85v,,-1,1,-1,1c71,86,69,87,68,87v-1,,-3,,-5,c61,87,59,87,57,87v-1,,-2,,-3,-1c53,86,53,86,52,85v,-1,,-1,,-1l52,37v,-3,,-5,-1,-7c51,28,49,25,49,24,48,23,47,21,45,20,43,19,42,19,39,19v-3,,-5,1,-8,3c29,24,26,27,22,31r,53c22,84,22,85,22,85v-1,,-1,1,-2,1c19,86,18,87,17,87v-2,,-4,,-5,c9,87,8,87,6,87v-1,,-2,,-4,-1c1,86,1,86,1,86,,86,,84,,84l,5c,4,,4,1,3v,,,,1,c4,3,4,2,5,2v1,-1,3,,5,c12,2,13,2,14,2v1,,3,,3,1c18,3,18,3,19,3v,,,1,,2l19,14c23,10,28,6,32,3,36,,41,,46,v3,,6,,9,1c57,2,59,3,61,4v3,1,4,3,6,4c68,10,69,12,70,15v3,-3,5,-5,7,-7c80,6,82,4,84,3,86,2,88,2,90,1,93,,95,,97,v5,,10,1,13,3c114,4,116,7,119,10v2,2,4,6,5,10c125,24,125,29,125,33r,51e" fillcolor="black" stroked="f" strokecolor="#3465a4">
                  <v:path o:connecttype="custom" o:connectlocs="119,81;114,82;104,82;99,80;99,35;96,23;86,18;71,29;70,80;65,82;55,82;50,80;50,35;47,23;37,18;21,29;21,80;16,82;6,82;1,81;0,5;2,3;10,2;16,3;18,5;31,3;53,1;64,8;74,8;86,1;106,3;119,19;120,79" o:connectangles="0,0,0,0,0,0,0,0,0,0,0,0,0,0,0,0,0,0,0,0,0,0,0,0,0,0,0,0,0,0,0,0,0"/>
                </v:shape>
                <v:shape id="AutoShape 257" o:spid="_x0000_s1282" style="position:absolute;left:4804;top:1956;width:68;height:85;visibility:visible;mso-wrap-style:none;v-text-anchor:middle" coordsize="7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3lrcYA&#10;AADcAAAADwAAAGRycy9kb3ducmV2LnhtbESPzW7CMBCE75X6DtZW4lYcOAANGARIUCQOiP/rNt4m&#10;gXgdYpeEt6+RKvU4mplvNKNJYwpxp8rllhV02hEI4sTqnFMFh/3ifQDCeWSNhWVS8CAHk/Hrywhj&#10;bWve0n3nUxEg7GJUkHlfxlK6JCODrm1L4uB928qgD7JKpa6wDnBTyG4U9aTBnMNChiXNM0quux+j&#10;4LJNjqd6vak35+X1ZhafX7Npp69U662ZDkF4avx/+K+90gq6vQ94nglHQI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3lrcYAAADcAAAADwAAAAAAAAAAAAAAAACYAgAAZHJz&#10;L2Rvd25yZXYueG1sUEsFBgAAAAAEAAQA9QAAAIsDAAAAAA==&#10;" path="m72,84v,1,,2,-1,2c71,87,70,87,69,87v-2,,-3,,-6,c60,87,59,87,58,87v-2,,-3,-1,-3,-1c54,86,54,85,54,84r,-6c51,81,47,84,43,86v-4,2,-9,3,-14,3c25,89,21,88,17,87,13,86,11,84,8,82,5,80,4,78,3,74,1,71,,67,,63,,58,1,54,3,51v2,-3,5,-6,8,-8c15,41,19,39,25,38v5,-1,11,-2,18,-2l51,36r,-4c51,29,51,27,50,25v,-2,-1,-4,-3,-5c46,19,45,19,43,18,41,17,39,17,36,17v-4,,-7,,-10,1c23,19,20,20,18,21v-2,1,-4,2,-5,3c12,25,10,25,9,25v-1,,-1,,-2,-1c7,24,6,23,6,23,6,22,5,21,5,20v-1,-1,,-3,,-4c5,14,5,12,5,11,6,10,6,10,7,8,8,7,9,7,11,6,13,4,16,4,18,3,21,2,24,1,28,v3,,6,,10,c44,,49,,54,2v4,1,8,3,10,5c67,10,69,13,71,17v1,4,1,8,1,14l72,84xm53,50r-9,c40,50,37,50,35,51v-3,,-5,2,-7,3c27,55,26,56,25,57v-1,1,-1,4,-1,5c24,66,25,69,27,70v3,2,5,3,9,3c39,73,42,72,45,71v3,-2,5,-4,8,-7l53,50xe" fillcolor="black" stroked="f" strokecolor="#3465a4">
                  <v:path o:connecttype="custom" o:connectlocs="67,79;66,81;64,82;59,82;54,82;51,81;50,79;50,74;40,81;27,84;16,82;7,77;3,70;0,60;3,48;10,41;23,36;40,34;48,34;48,30;47,24;44,19;40,17;34,16;24,17;17,20;12,23;8,24;7,23;6,22;5,19;5,15;5,10;7,8;10,6;17,3;26,0;35,0;50,2;60,7;66,16;67,29;67,79;49,47;41,47;33,48;26,51;23,54;22,59;25,66;34,69;42,67;49,60;49,47" o:connectangles="0,0,0,0,0,0,0,0,0,0,0,0,0,0,0,0,0,0,0,0,0,0,0,0,0,0,0,0,0,0,0,0,0,0,0,0,0,0,0,0,0,0,0,0,0,0,0,0,0,0,0,0,0,0"/>
                </v:shape>
                <v:shape id="AutoShape 258" o:spid="_x0000_s1283" style="position:absolute;left:4897;top:1923;width:21;height:116;visibility:visible;mso-wrap-style:none;v-text-anchor:middle" coordsize="27,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D7msEA&#10;AADcAAAADwAAAGRycy9kb3ducmV2LnhtbERPTYvCMBC9C/6HMII3TZVl1WqU3VVBQRCr4HVoxrba&#10;TEoTtfvvzUHw+Hjfs0VjSvGg2hWWFQz6EQji1OqCMwWn47o3BuE8ssbSMin4JweLebs1w1jbJx/o&#10;kfhMhBB2MSrIva9iKV2ak0HXtxVx4C62NugDrDOpa3yGcFPKYRR9S4MFh4YcK/rLKb0ld6NgO1om&#10;q8nX7+6wvpvzZVNe9XJ/VKrbaX6mIDw1/iN+uzdawXAU5ocz4Qj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Q+5rBAAAA3AAAAA8AAAAAAAAAAAAAAAAAmAIAAGRycy9kb3du&#10;cmV2LnhtbFBLBQYAAAAABAAEAPUAAACGAwAAAAA=&#10;" path="m23,117v,,,1,-1,2c21,119,21,119,20,119v,,-2,1,-3,1c15,120,13,120,12,120v-2,,-4,,-6,c5,120,4,120,3,119v-1,,-1,,-2,c,119,,117,,117l,39c,37,,37,1,37,2,36,2,36,3,36v,,2,-1,3,-1c7,34,10,35,12,35v2,,3,,5,c19,35,19,35,20,36v1,,1,,2,1c23,37,23,37,23,39r,78xm26,11v,5,-1,8,-3,10c22,23,18,23,13,23v-4,,-8,,-9,-2c2,19,1,16,1,12,1,7,2,5,4,3,5,1,9,,14,v4,,8,1,9,2c25,4,26,7,26,11xe" fillcolor="black" stroked="f" strokecolor="#3465a4">
                  <v:path o:connecttype="custom" o:connectlocs="18,112;17,114;16,114;13,115;9,115;5,115;2,114;1,114;0,112;0,37;1,35;2,35;5,34;9,34;13,34;16,35;17,35;18,37;18,112;20,11;18,20;10,22;3,20;1,12;3,3;11,0;18,2;20,11" o:connectangles="0,0,0,0,0,0,0,0,0,0,0,0,0,0,0,0,0,0,0,0,0,0,0,0,0,0,0,0"/>
                </v:shape>
                <v:shape id="Freeform 259" o:spid="_x0000_s1284" style="position:absolute;left:4942;top:1920;width:18;height:119;visibility:visible;mso-wrap-style:none;v-text-anchor:middle" coordsize="2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deSsQA&#10;AADcAAAADwAAAGRycy9kb3ducmV2LnhtbESPQWvCQBSE74L/YXkFb2ajYCupqxRR9NBSjILXR/Yl&#10;WZp9G7Krif/eLRR6HGbmG2a1GWwj7tR541jBLElBEBdOG64UXM776RKED8gaG8ek4EEeNuvxaIWZ&#10;dj2f6J6HSkQI+wwV1CG0mZS+qMmiT1xLHL3SdRZDlF0ldYd9hNtGztP0VVo0HBdqbGlbU/GT36yC&#10;82fZ4HUn+9wsDpfrl/lOq0Op1ORl+HgHEWgI/+G/9lErmL/N4PdMP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XXkrEAAAA3AAAAA8AAAAAAAAAAAAAAAAAmAIAAGRycy9k&#10;b3ducmV2LnhtbFBLBQYAAAAABAAEAPUAAACJAwAAAAA=&#10;" path="m22,120v,1,,1,-1,2c21,122,20,122,19,122v,,-2,1,-3,1c14,123,13,123,11,123v-2,,-4,,-6,c4,123,3,123,2,122v-1,,-1,,-2,c,122,,121,,120l,4c,4,,3,,3,1,2,1,2,2,2,2,2,4,1,5,v1,,4,,6,c13,,14,,16,v2,,2,1,3,2c21,2,21,2,21,3v1,,1,1,1,1l22,120e" fillcolor="black" stroked="f" strokecolor="#3465a4">
                  <v:path o:connecttype="custom" o:connectlocs="17,115;16,117;15,117;13,118;9,118;4,118;2,117;0,117;0,115;0,4;0,3;2,2;4,0;9,0;13,0;15,2;16,3;17,4;17,115" o:connectangles="0,0,0,0,0,0,0,0,0,0,0,0,0,0,0,0,0,0,0"/>
                </v:shape>
                <v:shape id="AutoShape 260" o:spid="_x0000_s1285" style="position:absolute;left:4987;top:1960;width:21;height:80;visibility:visible;mso-wrap-style:none;v-text-anchor:middle"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6MUsQA&#10;AADcAAAADwAAAGRycy9kb3ducmV2LnhtbESPQWvCQBSE74X+h+UVvNVNV7Bt6ipFEPTQQ7S9P7Kv&#10;SWz2bci+xuiv7wpCj8PMfMMsVqNv1UB9bAJbeJpmoIjL4BquLHweNo8voKIgO2wDk4UzRVgt7+8W&#10;mLtw4oKGvVQqQTjmaKEW6XKtY1mTxzgNHXHyvkPvUZLsK+16PCW4b7XJsrn22HBaqLGjdU3lz/7X&#10;W+jCx0WK2fkryFq/7oqjmQ9HY+3kYXx/AyU0yn/41t46C+bZwPVMOgJ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ejFLEAAAA3AAAAA8AAAAAAAAAAAAAAAAAmAIAAGRycy9k&#10;b3ducmV2LnhtbFBLBQYAAAAABAAEAPUAAACJAwAAAAA=&#10;" path="m25,13v,3,,5,,7c24,21,24,23,23,24v-2,1,-3,1,-4,2c17,27,15,27,13,27v-2,,-5,,-6,-1c5,25,4,25,3,24,2,23,2,21,1,20,,18,,16,,13,,11,,9,1,7,2,6,2,4,3,3,3,2,5,1,7,v1,,4,,6,c15,,17,,19,v1,1,3,2,4,3c23,4,24,6,25,7v,2,,4,,6xm27,71v,2,,4,,6c26,79,26,80,25,81v-2,1,-3,2,-4,2c19,84,17,84,15,84v-2,,-5,,-6,-1c7,83,6,82,5,81,4,80,4,79,3,77,2,75,2,73,2,71v,-3,,-5,1,-6c4,63,4,61,5,60v,-1,2,-2,4,-2c10,57,13,57,15,57v2,,4,,6,1c22,58,24,59,25,60v,1,1,2,2,5c27,67,27,68,27,71xe" fillcolor="black" stroked="f" strokecolor="#3465a4">
                  <v:path o:connecttype="custom" o:connectlocs="19,12;19,19;17,23;14,24;10,25;5,24;2,23;1,19;0,12;1,7;2,3;5,0;10,0;14,0;17,3;19,7;19,12;20,67;20,72;19,76;16,78;11,79;7,78;4,76;2,72;2,67;2,61;4,56;7,55;11,54;16,55;19,56;20,61;20,67" o:connectangles="0,0,0,0,0,0,0,0,0,0,0,0,0,0,0,0,0,0,0,0,0,0,0,0,0,0,0,0,0,0,0,0,0,0"/>
                </v:shape>
                <v:shape id="AutoShape 261" o:spid="_x0000_s1286" style="position:absolute;left:5074;top:1923;width:22;height:116;visibility:visible;mso-wrap-style:none;v-text-anchor:middle" coordsize="27,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rPY8UA&#10;AADcAAAADwAAAGRycy9kb3ducmV2LnhtbESPQWvCQBSE74X+h+UVepG6SQS10VWkVKgIimnp+TX7&#10;TILZtyG7xvjvXUHocZiZb5j5sje16Kh1lWUF8TACQZxbXXGh4Od7/TYF4TyyxtoyKbiSg+Xi+WmO&#10;qbYXPlCX+UIECLsUFZTeN6mULi/JoBvahjh4R9sa9EG2hdQtXgLc1DKJorE0WHFYKLGhj5LyU3Y2&#10;Cui8ybrrYE/F+3oXfybxNrG/f0q9vvSrGQhPvf8PP9pfWkEyGcH9TDg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qs9jxQAAANwAAAAPAAAAAAAAAAAAAAAAAJgCAABkcnMv&#10;ZG93bnJldi54bWxQSwUGAAAAAAQABAD1AAAAigMAAAAA&#10;" path="m24,117v,,,1,-1,2c23,119,22,119,22,119v-1,,-3,1,-4,1c17,120,15,120,13,120v-2,,-4,,-5,c6,120,5,120,4,119v-1,,-1,,-2,c2,119,2,117,2,117l2,39v,-2,,-2,,-2c3,36,4,36,4,36v1,,2,-1,4,-1c9,34,11,35,13,35v3,,4,,5,c20,35,21,35,22,36v1,,1,,1,1c24,37,24,37,24,39r,78xm26,11v,5,-1,8,-3,10c21,23,18,23,13,23,8,23,5,23,3,21,1,19,,16,,12,,7,1,5,3,3,5,1,8,,13,v5,,8,1,10,2c25,4,26,7,26,11xe" fillcolor="navy" stroked="f" strokecolor="#3465a4">
                  <v:path o:connecttype="custom" o:connectlocs="20,112;19,114;18,114;15,115;11,115;7,115;3,114;2,114;2,112;2,37;2,35;3,35;7,34;11,34;15,34;18,35;19,35;20,37;20,112;21,11;19,20;11,22;2,20;0,12;2,3;11,0;19,2;21,11" o:connectangles="0,0,0,0,0,0,0,0,0,0,0,0,0,0,0,0,0,0,0,0,0,0,0,0,0,0,0,0"/>
                </v:shape>
                <v:shape id="Freeform 262" o:spid="_x0000_s1287" style="position:absolute;left:5119;top:1956;width:71;height:83;visibility:visible;mso-wrap-style:none;v-text-anchor:middle"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wnhMUA&#10;AADcAAAADwAAAGRycy9kb3ducmV2LnhtbESPQWvCQBSE7wX/w/IEL0U3WlGJrqKCUHqqGlFvj+wz&#10;CWbfhuyqaX99tyB4HGbmG2a2aEwp7lS7wrKCfi8CQZxaXXCmINlvuhMQziNrLC2Tgh9ysJi33mYY&#10;a/vgLd13PhMBwi5GBbn3VSylS3My6Hq2Ig7exdYGfZB1JnWNjwA3pRxE0UgaLDgs5FjROqf0ursZ&#10;Bedf9/6x0qdD8nVMrvJbZqW3S6U67WY5BeGp8a/ws/2pFQzGQ/g/E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HCeExQAAANwAAAAPAAAAAAAAAAAAAAAAAJgCAABkcnMv&#10;ZG93bnJldi54bWxQSwUGAAAAAAQABAD1AAAAigMAAAAA&#10;" path="m75,84v,,,1,-1,2c74,86,73,86,73,86v-1,,-2,1,-4,1c67,87,66,87,64,87v-2,,-4,,-6,c57,87,56,87,55,86v-1,,-1,,-2,-1c53,84,53,84,53,84r,-46c53,35,53,32,52,30v,-2,-2,-5,-3,-6c48,23,47,21,45,20,44,19,42,19,40,19v-3,,-6,1,-9,3c28,24,25,27,22,31r,53c22,84,22,85,22,85v-1,,-2,1,-2,1c19,86,18,87,16,87v-1,,-3,,-5,c9,87,7,87,6,87v-1,,-3,,-4,-1c1,86,1,86,1,86,,86,,84,,84l,5c,4,,4,1,3v,,,,1,c3,3,4,2,5,2v1,-1,3,,5,c11,2,13,2,14,2v1,,2,,3,1c18,3,18,3,19,3v,,,1,,2l19,14c23,10,28,6,32,3,37,,41,,46,v6,,10,1,14,3c63,4,66,7,69,10v2,2,4,6,4,10c74,24,75,29,75,35r,49e" fillcolor="navy" stroked="f" strokecolor="#3465a4">
                  <v:path o:connecttype="custom" o:connectlocs="70,79;69,81;68,81;64,82;60,82;54,82;51,81;50,80;50,79;50,36;49,28;46,23;42,19;37,18;29,21;21,29;21,79;21,80;19,81;15,82;10,82;6,82;2,81;1,81;0,79;0,5;1,3;2,3;5,2;9,2;13,2;16,3;18,3;18,5;18,13;30,3;43,0;56,3;64,9;68,19;70,33;70,79" o:connectangles="0,0,0,0,0,0,0,0,0,0,0,0,0,0,0,0,0,0,0,0,0,0,0,0,0,0,0,0,0,0,0,0,0,0,0,0,0,0,0,0,0,0"/>
                </v:shape>
                <v:shape id="Freeform 263" o:spid="_x0000_s1288" style="position:absolute;left:5211;top:1956;width:61;height:84;visibility:visible;mso-wrap-style:none;v-text-anchor:middle" coordsize="6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bBgsUA&#10;AADcAAAADwAAAGRycy9kb3ducmV2LnhtbESPzWrDMBCE74W8g9hAb42UQFrjRgklECgOxdQJ5LpY&#10;W//UWhlLiZ23rwqFHoeZ+YbZ7CbbiRsNvnGsYblQIIhLZxquNJxPh6cEhA/IBjvHpOFOHnbb2cMG&#10;U+NG/qRbESoRIexT1FCH0KdS+rImi37heuLofbnBYohyqKQZcIxw28mVUs/SYsNxocae9jWV38XV&#10;Rsqlvaiqb5Pjfo15+3HNM5XlWj/Op7dXEIGm8B/+a78bDauXNfyei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sGCxQAAANwAAAAPAAAAAAAAAAAAAAAAAJgCAABkcnMv&#10;ZG93bnJldi54bWxQSwUGAAAAAAQABAD1AAAAigMAAAAA&#10;" path="m64,70v,2,,3,,4c64,75,64,76,64,77v,1,,1,-1,2c63,79,63,80,62,80v-1,1,-2,2,-4,3c56,83,55,85,52,86v-2,,-4,1,-6,2c43,88,41,88,38,88,31,88,26,87,22,86,17,84,13,81,10,77,7,73,4,69,3,64,1,59,,53,,46,,38,1,31,3,25,5,20,8,15,12,11,16,7,19,5,24,3,29,2,34,,40,v2,,4,,7,1c49,2,51,2,53,3v2,,3,1,5,2c60,6,61,7,61,7v1,1,2,1,2,2c63,10,63,10,64,11v,,,1,,3c64,15,64,16,64,17v,4,,6,-1,7c63,25,61,27,61,27v-1,,-2,-1,-3,-2c56,25,55,24,54,23,52,21,50,21,48,20,47,19,43,19,41,19v-6,,-11,2,-14,6c25,30,23,36,23,44v,5,1,8,1,11c25,59,26,61,27,63v2,3,4,4,6,5c35,69,38,70,41,70v3,,6,-1,8,-1c51,68,53,66,55,65v1,-1,3,-2,4,-3c60,61,61,61,61,61v1,,2,,2,c63,62,63,62,64,63v,1,,2,,3c65,67,64,69,64,70e" fillcolor="navy" stroked="f" strokecolor="#3465a4">
                  <v:path o:connecttype="custom" o:connectlocs="59,66;59,70;59,73;58,75;57,76;54,78;48,81;43,83;35,83;20,81;9,73;3,60;0,43;3,24;11,10;22,3;37,0;43,1;49,3;54,5;56,7;58,8;59,10;59,13;59,16;58,23;56,25;54,24;50,22;44,19;38,18;25,24;21,42;22,52;25,59;31,64;38,66;45,65;51,61;55,59;56,58;58,58;59,59;59,62;59,66" o:connectangles="0,0,0,0,0,0,0,0,0,0,0,0,0,0,0,0,0,0,0,0,0,0,0,0,0,0,0,0,0,0,0,0,0,0,0,0,0,0,0,0,0,0,0,0,0"/>
                </v:shape>
                <v:shape id="AutoShape 264" o:spid="_x0000_s1289" style="position:absolute;left:5285;top:1956;width:73;height:85;visibility:visible;mso-wrap-style:none;v-text-anchor:middle" coordsize="7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sqZsQA&#10;AADcAAAADwAAAGRycy9kb3ducmV2LnhtbESPQWsCMRCF74L/IYzQm2aVVsvWKFIoaD3VerC3YTPd&#10;LCaTNYnr+u+bQqHHx5v3vXnLde+s6CjExrOC6aQAQVx53XCt4Pj5Nn4GEROyRuuZFNwpwno1HCyx&#10;1P7GH9QdUi0yhGOJCkxKbSllrAw5jBPfEmfv2weHKctQSx3wluHOyllRzKXDhnODwZZeDVXnw9Xl&#10;Nzq73+0bew7HTTDm8n76enzySj2M+s0LiER9+j/+S2+1gtliDr9jMgH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7KmbEAAAA3AAAAA8AAAAAAAAAAAAAAAAAmAIAAGRycy9k&#10;b3ducmV2LnhtbFBLBQYAAAAABAAEAPUAAACJAwAAAAA=&#10;" path="m77,42v,3,-1,4,-2,6c74,50,72,50,70,50r-48,c22,53,23,56,23,59v1,3,3,5,4,7c29,69,31,70,34,70v2,1,6,2,10,2c47,72,51,72,53,71v3,,6,-1,8,-1c64,69,65,68,66,67v2,,3,,4,c70,67,71,67,71,67v,1,1,1,1,1c72,68,73,70,73,70v,1,,2,,4c73,75,73,76,73,78v,1,,1,-1,2c72,80,72,81,72,82v-1,,-1,,-1,1c71,83,69,84,68,84v-2,1,-4,2,-7,3c58,87,56,88,52,88v-3,1,-7,1,-11,1c35,89,28,88,23,86,18,84,14,82,10,78,6,75,4,70,2,65,1,59,,53,,45,,38,1,32,2,27,4,21,7,16,10,12,14,8,18,5,23,3,28,,34,,40,v6,,12,1,16,3c61,4,65,7,68,11v4,3,5,8,6,12c75,28,77,33,77,38r,4xm55,36c55,29,54,25,51,21,48,17,45,16,39,16v-3,,-5,,-7,1c30,19,28,20,27,21v-1,2,-3,4,-4,7c22,30,22,33,22,36r33,xe" fillcolor="navy" stroked="f" strokecolor="#3465a4">
                  <v:path o:connecttype="custom" o:connectlocs="72,40;70,45;66,47;21,47;22,56;25,62;32,66;41,68;50,67;57,66;62,63;66,63;66,63;67,64;68,66;68,70;68,74;67,76;67,77;66,78;64,79;57,82;49,83;38,84;22,81;9,74;2,61;0,43;2,26;9,11;22,3;37,0;52,3;64,10;69,22;72,36;72,40;51,34;48,20;37,15;30,16;25,20;22,26;21,34;51,34" o:connectangles="0,0,0,0,0,0,0,0,0,0,0,0,0,0,0,0,0,0,0,0,0,0,0,0,0,0,0,0,0,0,0,0,0,0,0,0,0,0,0,0,0,0,0,0,0"/>
                </v:shape>
                <v:shape id="Freeform 265" o:spid="_x0000_s1290" style="position:absolute;left:5381;top:1956;width:46;height:83;visibility:visible;mso-wrap-style:none;v-text-anchor:middle" coordsize="5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P4QsUA&#10;AADcAAAADwAAAGRycy9kb3ducmV2LnhtbESPQWvCQBSE70L/w/IKvYhuFDGauooEUnrwYGN/wDP7&#10;mg1m34bsqum/7xYEj8PMfMNsdoNtxY163zhWMJsmIIgrpxuuFXyfiskKhA/IGlvHpOCXPOy2L6MN&#10;Ztrd+YtuZahFhLDPUIEJocuk9JUhi37qOuLo/bjeYoiyr6Xu8R7htpXzJFlKiw3HBYMd5YaqS3m1&#10;Chb1x7E0h/J0WS+SfJyfi0PRzpR6ex327yACDeEZfrQ/tYJ5msL/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o/hCxQAAANwAAAAPAAAAAAAAAAAAAAAAAJgCAABkcnMv&#10;ZG93bnJldi54bWxQSwUGAAAAAAQABAD1AAAAigMAAAAA&#10;" path="m50,12v,3,,4,,5c50,19,50,20,50,21v,1,-1,1,-1,2c48,23,48,23,48,23v-1,,-2,,-2,c45,23,45,22,44,22v-2,,-2,-1,-3,-1c40,21,40,21,38,21v-1,,-2,,-4,c33,22,32,23,31,24v-1,,-3,3,-4,4c25,30,24,32,22,34r,50c22,84,22,85,21,86v,,-1,,-1,c19,86,17,87,16,87v-1,,-3,,-5,c9,87,7,87,6,87v-2,,-3,,-4,-1c1,86,1,86,,86v,,,-2,,-2l,5c,4,,4,,3v1,,1,,2,c3,3,4,2,5,2v1,-1,3,,5,c11,2,13,2,14,2v1,,2,,3,1c17,3,18,3,19,3v,,,1,,2l19,15v2,-3,4,-5,6,-8c27,5,28,4,30,3,32,2,33,1,34,v2,,4,,6,c41,,41,,42,v2,,2,,3,c45,,46,1,48,1v1,,1,1,1,1c49,3,49,3,50,3v,,,1,,1c50,5,50,6,50,7v,1,,3,,5e" fillcolor="navy" stroked="f" strokecolor="#3465a4">
                  <v:path o:connecttype="custom" o:connectlocs="45,11;45,16;45,20;44,22;43,22;41,22;40,21;37,20;34,20;31,20;28,23;24,26;20,32;20,79;19,81;18,81;14,82;10,82;5,82;2,81;0,81;0,79;0,5;0,3;2,3;5,2;9,2;13,2;15,3;17,3;17,5;17,14;23,7;27,3;31,0;36,0;38,0;41,0;43,1;44,2;45,3;45,4;45,7;45,11" o:connectangles="0,0,0,0,0,0,0,0,0,0,0,0,0,0,0,0,0,0,0,0,0,0,0,0,0,0,0,0,0,0,0,0,0,0,0,0,0,0,0,0,0,0,0,0"/>
                </v:shape>
                <v:shape id="Freeform 266" o:spid="_x0000_s1291" style="position:absolute;left:5436;top:1937;width:52;height:104;visibility:visible;mso-wrap-style:none;v-text-anchor:middle" coordsize="57,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kVsMA&#10;AADcAAAADwAAAGRycy9kb3ducmV2LnhtbERPTWvCQBC9C/0Pywi9iG70oCW6ii0WPIhg2ktvQ3aa&#10;bM3MhuxWo7/ePRR6fLzv1abnRl2oC86LgekkA0VSeuukMvD58T5+ARUiisXGCxm4UYDN+mmwwtz6&#10;q5zoUsRKpRAJORqoY2xzrUNZE2OY+JYkcd++Y4wJdpW2HV5TODd6lmVzzegkNdTY0ltN5bn4ZQPF&#10;lLevu91PcNy6Ly7vx1t/GBnzPOy3S1CR+vgv/nPvrYHZIq1N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TkVsMAAADcAAAADwAAAAAAAAAAAAAAAACYAgAAZHJzL2Rv&#10;d25yZXYueG1sUEsFBgAAAAAEAAQA9QAAAIgDAAAAAA==&#10;" path="m55,95v,2,,5,,6c54,102,54,104,54,104v-1,1,-1,1,-3,1c50,106,49,106,48,106v-2,1,-3,1,-4,2c42,108,40,108,38,108v-4,,-7,-1,-11,-2c24,105,21,103,19,101,17,99,15,96,15,92,14,89,13,84,13,80r,-40l4,40c3,40,2,39,2,37,1,36,,34,,30,,29,,27,,26,,25,1,24,2,23v,-1,,-1,,-1c2,22,3,21,4,21r9,l13,4v,-1,,-1,1,-1c14,3,14,2,15,2v1,,2,-1,4,-2c20,,22,,24,v2,,4,,5,c31,,32,1,33,2v,,1,,1,1c35,3,35,3,35,4r,17l52,21v1,,1,,2,1c54,23,54,23,54,23v,1,1,2,1,3c56,27,55,29,55,30v,4,,6,-1,7c54,38,53,40,52,40r-17,l35,76v,4,1,8,2,9c39,87,41,89,44,89v1,,2,,4,-1c49,88,49,88,50,88v,-1,1,-1,1,-1c52,87,53,87,53,87r1,c54,87,54,88,55,88v,1,,2,,3c56,92,55,93,55,95e" fillcolor="navy" stroked="f" strokecolor="#3465a4">
                  <v:path o:connecttype="custom" o:connectlocs="50,91;50,96;49,99;47,100;44,101;40,103;35,103;25,101;17,96;14,88;12,76;12,38;4,38;2,35;0,29;0,25;2,22;2,21;4,20;12,20;12,4;13,3;14,2;17,0;22,0;26,0;30,2;31,3;32,4;32,20;47,20;49,21;49,22;50,25;50,29;49,35;47,38;32,38;32,73;34,81;40,85;44,84;46,84;47,83;48,83;49,83;50,84;50,87;50,91" o:connectangles="0,0,0,0,0,0,0,0,0,0,0,0,0,0,0,0,0,0,0,0,0,0,0,0,0,0,0,0,0,0,0,0,0,0,0,0,0,0,0,0,0,0,0,0,0,0,0,0,0"/>
                </v:shape>
                <v:shape id="Freeform 267" o:spid="_x0000_s1292" style="position:absolute;left:5508;top:1956;width:46;height:83;visibility:visible;mso-wrap-style:none;v-text-anchor:middle" coordsize="5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DJq8UA&#10;AADcAAAADwAAAGRycy9kb3ducmV2LnhtbESPQWvCQBSE70L/w/IKvYhuFLGauooEUnrwYBN/wDP7&#10;mg1m34bsqum/7xYEj8PMfMNsdoNtxY163zhWMJsmIIgrpxuuFZzKfLIC4QOyxtYxKfglD7vty2iD&#10;qXZ3/qZbEWoRIexTVGBC6FIpfWXIop+6jjh6P663GKLsa6l7vEe4beU8SZbSYsNxwWBHmaHqUlyt&#10;gkX9eSzMoSgv60WSjbNzfsjbmVJvr8P+A0SgITzDj/aXVjB/X8P/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cMmrxQAAANwAAAAPAAAAAAAAAAAAAAAAAJgCAABkcnMv&#10;ZG93bnJldi54bWxQSwUGAAAAAAQABAD1AAAAigMAAAAA&#10;" path="m50,12v,3,,4,,5c50,19,50,20,50,21v,1,-1,1,-1,2c48,23,48,23,48,23v-1,,-2,,-2,c45,23,45,22,44,22v-2,,-2,-1,-3,-1c40,21,40,21,38,21v-1,,-2,,-4,c33,22,32,23,31,24v-1,,-3,3,-4,4c25,30,24,32,22,34r,50c22,84,22,85,21,86v,,-1,,-1,c19,86,17,87,16,87v-1,,-3,,-5,c9,87,7,87,6,87v-2,,-3,,-4,-1c1,86,1,86,,86v,,,-2,,-2l,5c,4,,4,,3v1,,1,,2,c3,3,4,2,5,2v1,-1,3,,5,c11,2,13,2,14,2v1,,2,,3,1c17,3,18,3,19,3v,,,1,,2l19,15v2,-3,4,-5,6,-8c27,5,28,4,30,3,32,2,33,1,34,v2,,4,,6,c41,,41,,42,v2,,2,,3,c45,,46,1,48,1v1,,1,1,1,1c49,3,49,3,50,3v,,,1,,1c50,5,50,6,50,7v,1,,3,,5e" fillcolor="navy" stroked="f" strokecolor="#3465a4">
                  <v:path o:connecttype="custom" o:connectlocs="45,11;45,16;45,20;44,22;43,22;41,22;40,21;37,20;34,20;31,20;28,23;24,26;20,32;20,79;19,81;18,81;14,82;10,82;5,82;2,81;0,81;0,79;0,5;0,3;2,3;5,2;9,2;13,2;15,3;17,3;17,5;17,14;23,7;27,3;31,0;36,0;38,0;41,0;43,1;44,2;45,3;45,4;45,7;45,11" o:connectangles="0,0,0,0,0,0,0,0,0,0,0,0,0,0,0,0,0,0,0,0,0,0,0,0,0,0,0,0,0,0,0,0,0,0,0,0,0,0,0,0,0,0,0,0"/>
                </v:shape>
                <v:shape id="AutoShape 268" o:spid="_x0000_s1293" style="position:absolute;left:5563;top:1956;width:68;height:85;visibility:visible;mso-wrap-style:none;v-text-anchor:middle" coordsize="7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3B+sEA&#10;AADcAAAADwAAAGRycy9kb3ducmV2LnhtbERPTYvCMBC9C/sfwgh7KWuqgpRqlLKyqyfBKnsem7Et&#10;NpPSZLX99+YgeHy879WmN424U+dqywqmkxgEcWF1zaWC8+nnKwHhPLLGxjIpGMjBZv0xWmGq7YOP&#10;dM99KUIIuxQVVN63qZSuqMigm9iWOHBX2xn0AXal1B0+Qrhp5CyOF9JgzaGhwpa+Kypu+b9R8Bc1&#10;2S6Zb6P2eslOw+8hOgx7Uupz3GdLEJ56/xa/3HutYJaE+eFMO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twfrBAAAA3AAAAA8AAAAAAAAAAAAAAAAAmAIAAGRycy9kb3du&#10;cmV2LnhtbFBLBQYAAAAABAAEAPUAAACGAwAAAAA=&#10;" path="m72,84v,1,-1,2,-1,2c70,87,70,87,68,87v-1,,-3,,-5,c60,87,58,87,57,87v-1,,-2,-1,-3,-1c54,86,54,85,54,84r,-6c50,81,47,84,42,86v-4,2,-8,3,-13,3c24,89,21,88,17,87,13,86,11,84,8,82,5,80,3,78,2,74,1,71,,67,,63,,58,1,54,3,51v1,-3,4,-6,8,-8c14,41,19,39,24,38v6,-1,12,-2,18,-2l50,36r,-4c50,29,50,27,50,25,49,23,48,21,47,20,46,19,45,19,42,18,40,17,38,17,36,17v-4,,-8,,-11,1c23,19,20,20,17,21v-2,1,-4,2,-5,3c11,25,10,25,8,25v,,-1,,-1,-1c6,24,6,23,6,23,6,22,5,21,4,20v,-1,,-3,,-4c4,14,4,12,5,11,6,10,6,10,7,8,8,7,9,7,11,6,12,4,15,4,18,3,21,2,24,1,27,v4,,7,,10,c44,,49,,53,2v5,1,8,3,11,5c67,10,68,13,70,17v2,4,2,8,2,14l72,84xm52,50r-8,c40,50,37,50,34,51v-3,,-4,2,-6,3c26,55,25,56,25,57v-1,1,-2,4,-2,5c23,66,25,69,27,70v2,2,5,3,8,3c39,73,42,72,44,71v3,-2,6,-4,8,-7l52,50xe" fillcolor="navy" stroked="f" strokecolor="#3465a4">
                  <v:path o:connecttype="custom" o:connectlocs="67,79;66,81;63,82;59,82;53,82;50,81;50,79;50,74;39,81;27,84;16,82;7,77;2,70;0,60;3,48;10,41;22,36;39,34;47,34;47,30;47,24;44,19;39,17;34,16;23,17;16,20;11,23;7,24;7,23;6,22;4,19;4,15;5,10;7,8;10,6;17,3;25,0;34,0;49,2;60,7;65,16;67,29;67,79;48,47;41,47;32,48;26,51;23,54;21,59;25,66;33,69;41,67;48,60;48,47" o:connectangles="0,0,0,0,0,0,0,0,0,0,0,0,0,0,0,0,0,0,0,0,0,0,0,0,0,0,0,0,0,0,0,0,0,0,0,0,0,0,0,0,0,0,0,0,0,0,0,0,0,0,0,0,0,0"/>
                </v:shape>
                <v:shape id="Freeform 269" o:spid="_x0000_s1294" style="position:absolute;left:5656;top:1956;width:71;height:83;visibility:visible;mso-wrap-style:none;v-text-anchor:middle"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70O8YA&#10;AADcAAAADwAAAGRycy9kb3ducmV2LnhtbESPQWvCQBSE7wX/w/IEL6VuYkFC6ipRKIinViPV2yP7&#10;mgSzb0N2a2J/fbcgeBxm5htmsRpMI67UudqygngagSAurK65VJAf3l8SEM4ja2wsk4IbOVgtR08L&#10;TLXt+ZOue1+KAGGXooLK+zaV0hUVGXRT2xIH79t2Bn2QXSl1h32Am0bOomguDdYcFipsaVNRcdn/&#10;GAXnX/f8utanY777yi/yQ5aNt5lSk/GQvYHwNPhH+N7eagWzJIb/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70O8YAAADcAAAADwAAAAAAAAAAAAAAAACYAgAAZHJz&#10;L2Rvd25yZXYueG1sUEsFBgAAAAAEAAQA9QAAAIsDAAAAAA==&#10;" path="m75,84v,,,1,,2c74,86,74,86,73,86v-1,,-2,1,-3,1c68,87,66,87,64,87v-2,,-3,,-5,c57,87,56,87,55,86v,,-1,,-1,-1c53,84,53,84,53,84r,-46c53,35,53,32,53,30,52,28,51,25,50,24,49,23,47,21,46,20,44,19,42,19,40,19v-3,,-6,1,-8,3c29,24,25,27,23,31r,53c23,84,23,85,22,85v-1,,-1,1,-2,1c20,86,18,87,17,87v-2,,-4,,-5,c10,87,8,87,6,87v-1,,-2,,-3,-1c2,86,2,86,1,86,,86,,84,,84l,5c,4,,4,1,3v1,,1,,2,c4,3,4,2,6,2v1,-1,2,,4,c12,2,13,2,15,2v1,,2,,2,1c18,3,19,3,19,3v1,,,1,,2l19,14c24,10,28,6,33,3,37,,42,,46,v6,,11,1,14,3c63,4,67,7,69,10v2,2,4,6,5,10c74,24,75,29,75,35r,49e" fillcolor="navy" stroked="f" strokecolor="#3465a4">
                  <v:path o:connecttype="custom" o:connectlocs="70,79;70,81;68,81;65,82;60,82;55,82;51,81;50,80;50,79;50,36;50,28;47,23;43,19;37,18;30,21;21,29;21,79;21,80;19,81;16,82;11,82;6,82;3,81;1,81;0,79;0,5;1,3;3,3;6,2;9,2;14,2;16,3;18,3;18,5;18,13;31,3;43,0;56,3;64,9;69,19;70,33;70,79" o:connectangles="0,0,0,0,0,0,0,0,0,0,0,0,0,0,0,0,0,0,0,0,0,0,0,0,0,0,0,0,0,0,0,0,0,0,0,0,0,0,0,0,0,0"/>
                </v:shape>
                <v:shape id="Freeform 270" o:spid="_x0000_s1295" style="position:absolute;left:5749;top:1956;width:56;height:85;visibility:visible;mso-wrap-style:none;v-text-anchor:middle" coordsize="6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JLssQA&#10;AADcAAAADwAAAGRycy9kb3ducmV2LnhtbESPQWvCQBSE70L/w/IKvemmQUVSN6GVWgRPRkG8PbKv&#10;yZLs25BdNf33XaHQ4zAz3zDrYrSduNHgjWMFr7MEBHHltOFawem4na5A+ICssXNMCn7IQ5E/TdaY&#10;aXfnA93KUIsIYZ+hgiaEPpPSVw1Z9DPXE0fv2w0WQ5RDLfWA9wi3nUyTZCktGo4LDfa0aahqy6tV&#10;MJ59W35eeEHX49ns519GfrQbpV6ex/c3EIHG8B/+a++0gnSVwuN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yS7LEAAAA3AAAAA8AAAAAAAAAAAAAAAAAmAIAAGRycy9k&#10;b3ducmV2LnhtbFBLBQYAAAAABAAEAPUAAACJAwAAAAA=&#10;" path="m60,62v,4,-1,8,-2,12c56,77,53,80,50,82v-3,2,-7,4,-11,5c35,88,31,89,26,89v-3,,-6,,-9,-1c14,88,12,87,10,87,8,86,7,85,5,84,3,84,3,83,2,83,1,82,1,81,,80,,79,,76,,74,,72,,71,,70,,69,,68,,67v,,1,-1,1,-1c2,66,2,66,3,66v,,1,,2,1c7,67,8,69,10,69v3,1,4,2,7,3c19,72,22,73,25,73v2,,4,,6,-1c33,72,34,71,35,71v1,-1,2,-2,2,-4c38,66,38,65,38,63v,-1,,-3,-1,-4c35,58,34,57,33,55,31,54,29,54,26,53,24,51,22,51,20,50,17,49,14,48,12,46,10,45,8,44,6,42,4,40,3,38,2,35,1,32,,29,,25,,21,1,18,3,15,4,12,6,9,9,7,12,4,15,3,19,2,23,,27,,32,v3,,5,,7,c42,1,44,1,46,2v1,,3,1,4,1c51,4,52,4,53,5v1,1,1,1,1,1c54,7,55,7,55,8v,,,1,,2c55,11,55,12,55,14v,1,,2,,3c55,19,55,19,55,20v,,-1,1,-1,1c54,21,53,21,52,21v,,-1,,-2,-1c49,20,48,19,46,19,44,18,42,17,41,17,39,16,35,16,33,16v-2,,-4,,-6,c26,17,25,17,24,18v-1,1,-2,2,-2,3c21,22,21,23,21,24v,2,1,4,2,5c24,30,25,31,27,32v3,1,4,2,7,2c36,35,38,36,41,37v2,1,4,3,6,4c50,42,52,44,54,45v1,2,3,5,4,7c59,54,60,58,60,62e" fillcolor="navy" stroked="f" strokecolor="#3465a4">
                  <v:path o:connecttype="custom" o:connectlocs="55,59;53,70;46,77;36,82;24,84;16,83;9,82;5,79;2,78;0,76;0,70;0,66;0,63;1,62;3,62;5,63;9,65;16,68;23,69;28,68;32,67;34,63;35,60;34,56;30,52;24,50;18,47;11,43;6,40;2,33;0,24;3,14;8,7;17,2;29,0;36,0;42,2;46,3;49,5;50,6;50,8;50,9;50,13;50,16;50,19;50,20;48,20;46,19;42,18;38,16;30,15;25,15;22,17;20,20;19,23;21,27;25,30;31,32;38,35;43,39;50,43;53,49;55,59" o:connectangles="0,0,0,0,0,0,0,0,0,0,0,0,0,0,0,0,0,0,0,0,0,0,0,0,0,0,0,0,0,0,0,0,0,0,0,0,0,0,0,0,0,0,0,0,0,0,0,0,0,0,0,0,0,0,0,0,0,0,0,0,0,0,0"/>
                </v:shape>
                <v:shape id="AutoShape 271" o:spid="_x0000_s1296" style="position:absolute;left:5824;top:1925;width:136;height:136;visibility:visible;mso-wrap-style:none;v-text-anchor:middle" coordsize="141,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1yrMMA&#10;AADcAAAADwAAAGRycy9kb3ducmV2LnhtbESPS4vCMBSF98L8h3AHZiOaThUp1SjzUHDhxgeuL821&#10;KdPclCSj9d+bgQGXh/P4OItVb1txJR8axwrexxkI4srphmsFp+NmVIAIEVlj65gU3CnAavkyWGCp&#10;3Y33dD3EWqQRDiUqMDF2pZShMmQxjF1HnLyL8xZjkr6W2uMtjdtW5lk2kxYbTgSDHX0Zqn4OvzZx&#10;p5PP9WY39SZfD7c50/78XfRKvb32H3MQkfr4DP+3t1pBXkzg70w6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1yrMMAAADcAAAADwAAAAAAAAAAAAAAAACYAgAAZHJzL2Rv&#10;d25yZXYueG1sUEsFBgAAAAAEAAQA9QAAAIgDAAAAAA==&#10;" path="m140,50v,4,,9,-1,13c139,68,138,72,136,76v-1,4,-3,8,-5,11c129,90,127,94,124,96v-3,2,-6,5,-10,6c110,104,106,105,101,105v-3,,-6,,-8,-1c91,103,89,102,87,101v-2,-1,-3,-2,-5,-4c81,96,81,94,80,92v-3,2,-4,4,-7,6c71,100,69,101,67,102v-3,1,-4,1,-7,2c58,105,56,105,54,105v-3,,-5,-1,-7,-2c44,103,43,102,41,101v-2,-1,-3,-3,-3,-4c37,95,35,93,35,92,34,90,34,88,34,86v,-2,-1,-5,-1,-6c33,77,33,73,34,70v,-3,1,-7,2,-10c37,56,38,53,40,50v2,-4,4,-7,6,-9c48,38,52,36,55,34v4,-1,8,-2,12,-2c69,32,71,32,72,33v2,,4,1,5,2c79,36,80,37,82,38v2,2,3,3,4,5l88,37v,-2,1,-2,2,-3c92,34,94,33,97,33v1,,2,,3,1c101,34,102,34,103,34v,1,,1,1,1c105,35,104,36,104,37l97,76v-2,4,-1,7,,9c97,88,100,88,103,88v2,,4,,6,-2c111,85,112,84,114,82v1,-2,2,-4,2,-7c117,72,118,70,119,67v,-3,1,-5,1,-8c120,56,120,54,120,51v,-5,,-9,-1,-13c118,34,115,30,112,26v-3,-3,-8,-5,-14,-7c93,17,86,16,77,16v-5,,-10,1,-16,2c56,19,52,21,49,22v-3,2,-7,5,-10,8c36,33,33,35,31,39v-1,3,-4,7,-5,11c25,54,23,57,22,60v,4,-1,8,-2,12c20,75,20,79,20,83v,6,,12,2,17c23,105,26,110,29,113v4,4,8,6,14,8c48,123,56,124,64,124v5,,9,,13,-1c81,123,84,122,87,121v2,-1,5,-1,7,-2c95,119,97,119,97,119v1,,1,,1,c98,119,99,120,99,120v,1,,2,,3c99,124,99,125,99,127v,1,,2,,3c99,131,99,131,99,132v-1,,,1,-1,2c98,134,98,135,98,135v-1,,-2,1,-4,1c93,137,90,137,87,138v-3,1,-7,1,-11,2c72,140,68,140,63,140v-12,,-21,-1,-29,-4c26,134,20,130,15,126,10,121,6,115,4,108,1,101,,93,,84,,80,1,75,1,70,2,65,3,60,4,55,5,50,8,45,10,41v2,-5,5,-9,8,-13c21,23,25,20,29,16v4,-3,8,-6,13,-8c47,5,53,3,59,2,65,1,72,,80,v10,,19,1,27,3c114,5,121,9,126,13v5,4,9,11,11,16c139,35,140,43,140,50xm81,58c79,55,77,52,76,51,74,49,72,48,69,48v-2,,-4,1,-5,2c63,51,60,52,59,54v-1,1,-2,3,-3,5c55,62,55,63,54,65v,3,-1,4,-1,7c53,74,52,75,52,77v,3,1,6,2,8c55,88,58,88,61,88v1,,2,,3,c65,87,67,86,68,86v1,-1,3,-2,4,-4c73,81,76,80,77,77l81,58xe" fillcolor="navy" stroked="f" strokecolor="#3465a4">
                  <v:path o:connecttype="custom" o:connectlocs="134,61;126,84;110,98;90,100;79,94;70,95;58,100;45,99;37,94;33,83;33,68;39,48;53,33;69,32;79,37;85,36;94,32;99,33;100,36;94,82;105,83;112,72;116,57;115,37;95,18;59,17;38,29;25,48;19,69;21,96;41,117;74,119;91,115;95,115;95,119;95,125;95,129;91,131;73,135;33,131;4,104;1,68;10,40;28,15;57,2;103,3;132,28;78,56;67,46;57,52;52,63;50,74;59,85;66,83;74,74" o:connectangles="0,0,0,0,0,0,0,0,0,0,0,0,0,0,0,0,0,0,0,0,0,0,0,0,0,0,0,0,0,0,0,0,0,0,0,0,0,0,0,0,0,0,0,0,0,0,0,0,0,0,0,0,0,0,0"/>
                </v:shape>
                <v:shape id="AutoShape 272" o:spid="_x0000_s1297" style="position:absolute;left:5984;top:1923;width:21;height:116;visibility:visible;mso-wrap-style:none;v-text-anchor:middle" coordsize="2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DPsMA&#10;AADcAAAADwAAAGRycy9kb3ducmV2LnhtbESPQWvCQBSE7wX/w/IEb3WjlhKjq2igIN4a9f7IPpNo&#10;9m2S3Zr4791CocdhZr5h1tvB1OJBnassK5hNIxDEudUVFwrOp6/3GITzyBpry6TgSQ62m9HbGhNt&#10;e/6mR+YLESDsElRQet8kUrq8JINuahvi4F1tZ9AH2RVSd9gHuKnlPIo+pcGKw0KJDaUl5ffsxyjo&#10;cX/YXbL8tuzb+PhcXNO2zVKlJuNhtwLhafD/4b/2QSuYxx/weyYcAb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9ODPsMAAADcAAAADwAAAAAAAAAAAAAAAACYAgAAZHJzL2Rv&#10;d25yZXYueG1sUEsFBgAAAAAEAAQA9QAAAIgDAAAAAA==&#10;" path="m23,117v,,,1,,2c22,119,22,119,21,119v,,-2,1,-3,1c16,120,14,120,13,120v-3,,-4,,-6,c6,120,5,120,4,119v-2,,-2,,-2,c1,119,1,117,1,117l1,39v,-2,,-2,1,-2c2,36,3,36,4,36v,,2,-1,3,-1c8,34,10,35,13,35v2,,3,,5,c19,35,20,35,21,36v1,,1,,2,1c23,37,23,37,23,39r,78xm25,11v,5,-1,8,-3,10c21,23,17,23,12,23,7,23,4,23,2,21,1,19,,16,,12,,7,1,5,2,3,4,1,7,,13,v4,,8,1,9,2c24,4,25,7,25,11xe" fillcolor="navy" stroked="f" strokecolor="#3465a4">
                  <v:path o:connecttype="custom" o:connectlocs="19,112;19,114;17,114;15,115;11,115;6,115;3,114;2,114;1,112;1,37;2,35;3,35;6,34;11,34;15,34;17,35;19,35;19,37;19,112;20,11;18,20;10,22;2,20;0,12;2,3;11,0;18,2;20,11" o:connectangles="0,0,0,0,0,0,0,0,0,0,0,0,0,0,0,0,0,0,0,0,0,0,0,0,0,0,0,0"/>
                </v:shape>
                <v:shape id="Freeform 273" o:spid="_x0000_s1298" style="position:absolute;left:6029;top:1956;width:71;height:83;visibility:visible;mso-wrap-style:none;v-text-anchor:middle"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yOMQA&#10;AADcAAAADwAAAGRycy9kb3ducmV2LnhtbESPQYvCMBSE74L/ITzBi2i6iiLVKLogLJ52taLeHs2z&#10;LTYvpclq9ddvFgSPw8x8w8yXjSnFjWpXWFbwMYhAEKdWF5wpSPab/hSE88gaS8uk4EEOlot2a46x&#10;tnf+odvOZyJA2MWoIPe+iqV0aU4G3cBWxMG72NqgD7LOpK7xHuCmlMMomkiDBYeFHCv6zCm97n6N&#10;gvPT9UZrfTok22Nyld8yK71dKdXtNKsZCE+Nf4df7S+tYDgdw/+Zc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F8jjEAAAA3AAAAA8AAAAAAAAAAAAAAAAAmAIAAGRycy9k&#10;b3ducmV2LnhtbFBLBQYAAAAABAAEAPUAAACJAwAAAAA=&#10;" path="m75,84v,,,1,-1,2c74,86,73,86,72,86v,,-1,1,-3,1c67,87,66,87,64,87v-2,,-4,,-6,c57,87,55,87,55,86v-1,,-1,,-2,-1c53,84,53,84,53,84r,-46c53,35,53,32,52,30,51,28,50,25,49,24,48,23,47,21,45,20,44,19,42,19,40,19v-3,,-6,1,-9,3c28,24,25,27,22,31r,53c22,84,22,85,21,85v,,-1,1,-1,1c19,86,17,87,16,87v-1,,-3,,-5,c9,87,7,87,6,87v-2,,-3,,-4,-1c1,86,1,86,,86v,,,-2,,-2l,5c,4,,4,,3v1,,1,,2,c3,3,4,2,5,2v1,-1,3,,5,c11,2,13,2,14,2v1,,2,,3,1c17,3,18,3,19,3v,,,1,,2l19,14c23,10,28,6,32,3,37,,41,,46,v5,,10,1,13,3c63,4,66,7,69,10v2,2,3,6,4,10c74,24,75,29,75,35r,49e" fillcolor="navy" stroked="f" strokecolor="#3465a4">
                  <v:path o:connecttype="custom" o:connectlocs="70,79;69,81;67,81;64,82;60,82;54,82;51,81;50,80;50,79;50,36;49,28;46,23;42,19;37,18;29,21;21,29;21,79;20,80;19,81;15,82;10,82;6,82;2,81;0,81;0,79;0,5;0,3;2,3;5,2;9,2;13,2;16,3;18,3;18,5;18,13;30,3;43,0;55,3;64,9;68,19;70,33;70,79" o:connectangles="0,0,0,0,0,0,0,0,0,0,0,0,0,0,0,0,0,0,0,0,0,0,0,0,0,0,0,0,0,0,0,0,0,0,0,0,0,0,0,0,0,0"/>
                </v:shape>
                <v:shape id="Freeform 274" o:spid="_x0000_s1299" style="position:absolute;left:6120;top:1956;width:60;height:84;visibility:visible;mso-wrap-style:none;v-text-anchor:middle" coordsize="6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gOcYA&#10;AADcAAAADwAAAGRycy9kb3ducmV2LnhtbESPQWvCQBSE70L/w/IKvYhu9BBC6iqtVPBgD2opPT6y&#10;z2xo9m3YXZPUX98VCj0OM/MNs9qMthU9+dA4VrCYZyCIK6cbrhV8nHezAkSIyBpbx6TghwJs1g+T&#10;FZbaDXyk/hRrkSAcSlRgYuxKKUNlyGKYu444eRfnLcYkfS21xyHBbSuXWZZLiw2nBYMdbQ1V36er&#10;VeC/7Huxpelrfeh3t8Hk9q29fir19Di+PIOINMb/8F97rxUsixzuZ9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gOcYAAADcAAAADwAAAAAAAAAAAAAAAACYAgAAZHJz&#10;L2Rvd25yZXYueG1sUEsFBgAAAAAEAAQA9QAAAIsDAAAAAA==&#10;" path="m64,70v,2,,3,,4c64,75,63,76,63,77v,1,,1,,2c62,79,62,80,61,80v,1,-2,2,-4,3c56,83,54,85,52,86v-2,,-5,1,-7,2c42,88,40,88,37,88,31,88,26,87,21,86,16,84,12,81,9,77,6,73,4,69,2,64,,59,,53,,46,,38,1,31,2,25,4,20,7,15,11,11,15,7,18,5,23,3,29,2,33,,39,v3,,5,,7,1c48,2,50,2,52,3v3,,4,1,5,2c59,6,60,7,61,7v,1,1,1,1,2c62,10,63,10,63,11v1,,,1,,3c63,15,63,16,63,17v,4,,6,,7c62,25,61,27,60,27v-1,,-2,-1,-3,-2c56,25,55,24,53,23,51,21,50,21,48,20,46,19,43,19,40,19v-6,,-10,2,-13,6c24,30,22,36,22,44v,5,1,8,1,11c24,59,25,61,27,63v2,3,3,4,5,5c35,69,38,70,40,70v3,,6,-1,8,-1c51,68,52,66,54,65v2,-1,3,-2,4,-3c59,61,60,61,61,61v,,1,,1,c62,62,63,62,63,63v1,1,,2,1,3c64,67,64,69,64,70e" fillcolor="navy" stroked="f" strokecolor="#3465a4">
                  <v:path o:connecttype="custom" o:connectlocs="59,66;59,70;58,73;58,75;56,76;53,78;48,81;42,83;34,83;19,81;8,73;2,60;0,43;2,24;10,10;21,3;36,0;42,1;48,3;53,5;56,7;57,8;58,10;58,13;58,16;58,23;55,25;53,24;49,22;44,19;37,18;25,24;20,42;21,52;25,59;30,64;37,66;44,65;50,61;54,59;56,58;57,58;58,59;59,62;59,66" o:connectangles="0,0,0,0,0,0,0,0,0,0,0,0,0,0,0,0,0,0,0,0,0,0,0,0,0,0,0,0,0,0,0,0,0,0,0,0,0,0,0,0,0,0,0,0,0"/>
                </v:shape>
                <v:shape id="AutoShape 275" o:spid="_x0000_s1300" style="position:absolute;left:6194;top:1956;width:73;height:85;visibility:visible;mso-wrap-style:none;v-text-anchor:middle" coordsize="7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L/2sQA&#10;AADcAAAADwAAAGRycy9kb3ducmV2LnhtbESPQWsCMRCF74X+hzCF3mpWqa2sRhFBaOup1kO9DZtx&#10;s5hM1iSu239vBKHHx5v3vXmzRe+s6CjExrOC4aAAQVx53XCtYPezfpmAiAlZo/VMCv4owmL++DDD&#10;UvsLf1O3TbXIEI4lKjAptaWUsTLkMA58S5y9gw8OU5ahljrgJcOdlaOieJMOG84NBltaGaqO27PL&#10;b3R287lp7DHslsGY09fv/nXslXp+6pdTEIn69H98T39oBaPJO9zGZAL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i/9rEAAAA3AAAAA8AAAAAAAAAAAAAAAAAmAIAAGRycy9k&#10;b3ducmV2LnhtbFBLBQYAAAAABAAEAPUAAACJAwAAAAA=&#10;" path="m77,42v,3,-1,4,-2,6c74,50,72,50,70,50r-47,c23,53,23,56,24,59v,3,2,5,4,7c29,69,32,70,34,70v2,1,6,2,10,2c48,72,51,72,54,71v3,,5,-1,8,-1c64,69,66,68,67,67v1,,3,,3,c71,67,71,67,71,67v,1,1,1,1,1c72,68,73,70,73,70v,1,,2,,4c73,75,73,76,73,78v,1,,1,-1,2c72,80,72,81,72,82v-1,,-1,,-1,1c71,83,70,84,68,84v-2,1,-3,2,-6,3c59,87,56,88,53,88v-4,1,-7,1,-11,1c35,89,29,88,24,86,18,84,14,82,10,78,6,75,4,70,3,65,1,59,,53,,45,,38,1,32,3,27,4,21,7,16,11,12,14,8,18,5,23,3,28,,34,,40,v6,,12,1,17,3c61,4,65,7,68,11v4,3,6,8,7,12c76,28,77,33,77,38r,4xm57,36c57,29,56,25,53,21,51,17,47,16,42,16v-3,,-6,,-8,1c32,19,30,20,29,21v-1,2,-2,4,-3,7c25,30,25,33,25,36r32,xe" fillcolor="navy" stroked="f" strokecolor="#3465a4">
                  <v:path o:connecttype="custom" o:connectlocs="72,40;70,45;66,47;22,47;22,56;26,62;32,66;41,68;51,67;58,66;63,63;66,63;66,63;67,64;68,66;68,70;68,74;67,76;67,77;66,78;64,79;58,82;50,83;39,84;22,81;9,74;3,61;0,43;3,26;10,11;22,3;37,0;53,3;64,10;70,22;72,36;72,40;53,34;50,20;39,15;32,16;27,20;24,26;23,34;53,34" o:connectangles="0,0,0,0,0,0,0,0,0,0,0,0,0,0,0,0,0,0,0,0,0,0,0,0,0,0,0,0,0,0,0,0,0,0,0,0,0,0,0,0,0,0,0,0,0"/>
                </v:shape>
                <v:shape id="Freeform 276" o:spid="_x0000_s1301" style="position:absolute;left:6291;top:1956;width:47;height:83;visibility:visible;mso-wrap-style:none;v-text-anchor:middle" coordsize="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xrecIA&#10;AADcAAAADwAAAGRycy9kb3ducmV2LnhtbERPz2uDMBS+F/Y/hDfYrcY5GOKalm4wurFTtVC8Pcyb&#10;kZoXMbHa/345DHr8+H5vdovtxZVG3zlW8JykIIgbpztuFZyqz3UOwgdkjb1jUnAjD7vtw2qDhXYz&#10;H+lahlbEEPYFKjAhDIWUvjFk0SduII7crxsthgjHVuoR5xhue5ml6au02HFsMDjQh6HmUk5WweFm&#10;zqHtXV2//0zLPFUHmX2/KPX0uOzfQARawl387/7SCrI8ro1n4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rGt5wgAAANwAAAAPAAAAAAAAAAAAAAAAAJgCAABkcnMvZG93&#10;bnJldi54bWxQSwUGAAAAAAQABAD1AAAAhwMAAAAA&#10;" path="m51,12v,3,,4,,5c51,19,50,20,50,21v,1,,1,-1,2c48,23,48,23,48,23v-1,,-1,,-2,c46,23,45,22,44,22v-1,,-1,-1,-2,-1c41,21,40,21,39,21v-1,,-3,,-4,c34,22,33,23,31,24v-1,,-2,3,-4,4c25,30,24,32,22,34r,50c22,84,22,85,22,86v-1,,-1,,-2,c20,86,18,87,17,87v-2,,-4,,-5,c9,87,8,87,6,87v-1,,-2,,-3,-1c1,86,1,86,1,86,,86,,84,,84l,5c,4,,4,1,3v,,,,2,c4,3,4,2,5,2v1,-1,3,,5,c12,2,13,2,14,2v2,,3,,3,1c18,3,18,3,19,3v1,,,1,,2l19,15v2,-3,4,-5,6,-8c27,5,29,4,30,3,32,2,34,1,35,v1,,3,,5,c41,,42,,43,v1,,1,,2,c46,,47,1,48,1v1,,1,1,1,1c49,3,50,3,50,3v1,,,1,,1c50,5,51,6,51,7v,1,,3,,5e" fillcolor="navy" stroked="f" strokecolor="#3465a4">
                  <v:path o:connecttype="custom" o:connectlocs="46,11;46,16;45,20;44,22;43,22;42,22;40,21;38,20;35,20;32,20;28,23;24,26;20,32;20,79;20,81;18,81;15,82;11,82;5,82;3,81;1,81;0,79;0,5;1,3;3,3;5,2;9,2;13,2;15,3;17,3;17,5;17,14;23,7;27,3;32,0;36,0;39,0;41,0;43,1;44,2;45,3;45,4;46,7;46,11" o:connectangles="0,0,0,0,0,0,0,0,0,0,0,0,0,0,0,0,0,0,0,0,0,0,0,0,0,0,0,0,0,0,0,0,0,0,0,0,0,0,0,0,0,0,0,0"/>
                </v:shape>
                <v:shape id="Freeform 277" o:spid="_x0000_s1302" style="position:absolute;left:6346;top:1937;width:51;height:104;visibility:visible;mso-wrap-style:none;v-text-anchor:middle" coordsize="56,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2lWcQA&#10;AADcAAAADwAAAGRycy9kb3ducmV2LnhtbESPQYvCMBSE74L/ITzBi6xpPYh2jSKygot6sHrZ29vm&#10;2Rabl26T1frvjSB4HGbmG2a2aE0lrtS40rKCeBiBIM6sLjlXcDquPyYgnEfWWFkmBXdysJh3OzNM&#10;tL3xga6pz0WAsEtQQeF9nUjpsoIMuqGtiYN3to1BH2STS93gLcBNJUdRNJYGSw4LBda0Kii7pP9G&#10;weBrTMffPx3vqun+Zxt/03pPpFS/1y4/QXhq/Tv8am+0gtFkCs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9pVnEAAAA3AAAAA8AAAAAAAAAAAAAAAAAmAIAAGRycy9k&#10;b3ducmV2LnhtbFBLBQYAAAAABAAEAPUAAACJAwAAAAA=&#10;" path="m55,95v,2,,5,-1,6c54,102,54,104,53,104v,1,-1,1,-2,1c50,106,49,106,47,106v-1,1,-3,1,-4,2c42,108,40,108,38,108v-5,,-8,-1,-12,-2c23,105,21,103,19,101,16,99,15,96,14,92,13,89,12,84,12,80r,-40l3,40c2,40,2,39,1,37,,36,,34,,30,,29,,27,,26,,25,,24,1,23,2,22,2,22,2,22v,,1,-1,1,-1l12,21,12,4v,-1,,-1,1,-1c13,3,13,2,15,2v1,,1,-1,3,-2c20,,21,,23,v2,,4,,6,c30,,32,1,32,2v1,,1,,2,1c34,3,34,3,34,4r,17l51,21v1,,2,,2,1c54,23,54,23,54,23v,1,,2,1,3c55,27,55,29,55,30v,4,-1,6,-1,7c53,38,53,40,51,40r-17,l34,76v,4,1,8,3,9c38,87,40,89,43,89v2,,3,,4,-1c48,88,49,88,49,88v1,-1,1,-1,2,-1c51,87,52,87,53,87r,c53,87,54,88,54,88v1,1,,2,1,3c55,92,55,93,55,95e" fillcolor="navy" stroked="f" strokecolor="#3465a4">
                  <v:path o:connecttype="custom" o:connectlocs="50,91;49,96;48,99;46,100;43,101;39,103;35,103;24,101;17,96;13,88;11,76;11,38;3,38;1,35;0,29;0,25;1,22;2,21;3,20;11,20;11,4;12,3;14,2;16,0;21,0;26,0;29,2;31,3;31,4;31,20;46,20;48,21;49,22;50,25;50,29;49,35;46,38;31,38;31,73;34,81;39,85;43,84;45,84;46,83;48,83;48,83;49,84;50,87;50,91" o:connectangles="0,0,0,0,0,0,0,0,0,0,0,0,0,0,0,0,0,0,0,0,0,0,0,0,0,0,0,0,0,0,0,0,0,0,0,0,0,0,0,0,0,0,0,0,0,0,0,0,0"/>
                </v:shape>
                <v:shape id="Freeform 278" o:spid="_x0000_s1303" style="position:absolute;left:6418;top:1956;width:47;height:83;visibility:visible;mso-wrap-style:none;v-text-anchor:middle" coordsize="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PxosEA&#10;AADcAAAADwAAAGRycy9kb3ducmV2LnhtbERPy4rCMBTdC/MP4Q6403QqiHaMMjMgKq58wODu0lyb&#10;YnNTmtTWvzcLweXhvBer3lbiTo0vHSv4GicgiHOnSy4UnE/r0QyED8gaK8ek4EEeVsuPwQIz7To+&#10;0P0YChFD2GeowIRQZ1L63JBFP3Y1ceSurrEYImwKqRvsYritZJokU2mx5NhgsKY/Q/nt2FoFm4f5&#10;D0XlLpfffdt37Wkj091EqeFn//MNIlAf3uKXe6sVpPM4P56JR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D8aLBAAAA3AAAAA8AAAAAAAAAAAAAAAAAmAIAAGRycy9kb3du&#10;cmV2LnhtbFBLBQYAAAAABAAEAPUAAACGAwAAAAA=&#10;" path="m51,12v,3,,4,,5c51,19,50,20,50,21v,1,,1,-1,2c48,23,48,23,48,23v-1,,-1,,-2,c46,23,45,22,44,22v-1,,-1,-1,-2,-1c41,21,40,21,39,21v-1,,-3,,-4,c34,22,33,23,31,24v-1,,-2,3,-4,4c25,30,24,32,22,34r,50c22,84,22,85,22,86v-1,,-1,,-2,c20,86,18,87,17,87v-2,,-4,,-5,c9,87,8,87,6,87v-1,,-2,,-3,-1c1,86,1,86,1,86,,86,,84,,84l,5c,4,,4,1,3v,,,,2,c4,3,4,2,5,2v1,-1,3,,5,c12,2,13,2,14,2v2,,3,,3,1c18,3,18,3,19,3v1,,,1,,2l19,15v2,-3,4,-5,6,-8c27,5,29,4,30,3,32,2,34,1,35,v1,,3,,5,c41,,42,,43,v1,,1,,2,c46,,47,1,48,1v1,,1,1,1,1c49,3,50,3,50,3v1,,,1,,1c50,5,51,6,51,7v,1,,3,,5e" fillcolor="navy" stroked="f" strokecolor="#3465a4">
                  <v:path o:connecttype="custom" o:connectlocs="46,11;46,16;45,20;44,22;43,22;42,22;40,21;38,20;35,20;32,20;28,23;24,26;20,32;20,79;20,81;18,81;15,82;11,82;5,82;3,81;1,81;0,79;0,5;1,3;3,3;5,2;9,2;13,2;15,3;17,3;17,5;17,14;23,7;27,3;32,0;36,0;39,0;41,0;43,1;44,2;45,3;45,4;46,7;46,11" o:connectangles="0,0,0,0,0,0,0,0,0,0,0,0,0,0,0,0,0,0,0,0,0,0,0,0,0,0,0,0,0,0,0,0,0,0,0,0,0,0,0,0,0,0,0,0"/>
                </v:shape>
                <v:shape id="AutoShape 279" o:spid="_x0000_s1304" style="position:absolute;left:6472;top:1956;width:68;height:85;visibility:visible;mso-wrap-style:none;v-text-anchor:middle" coordsize="7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jyvMYA&#10;AADcAAAADwAAAGRycy9kb3ducmV2LnhtbESPzWrDMBCE74W+g9hALqaR40Jx3SjBtOTnZGhSet5a&#10;G9vEWhlLdey3rwKBHoeZ+YZZbUbTioF611hWsFzEIIhLqxuuFHydtk8pCOeRNbaWScFEDjbrx4cV&#10;Ztpe+ZOGo69EgLDLUEHtfZdJ6cqaDLqF7YiDd7a9QR9kX0nd4zXATSuTOH6RBhsOCzV29F5TeTn+&#10;GgXfUZvv0+ePqDv/5KdpV0TFdCCl5rMxfwPhafT/4Xv7oBUkr0u4nQ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jyvMYAAADcAAAADwAAAAAAAAAAAAAAAACYAgAAZHJz&#10;L2Rvd25yZXYueG1sUEsFBgAAAAAEAAQA9QAAAIsDAAAAAA==&#10;" path="m72,84v,1,,2,-1,2c71,87,70,87,69,87v-2,,-4,,-6,c60,87,59,87,58,87v-2,,-3,-1,-3,-1c54,86,54,85,54,84r,-6c51,81,47,84,43,86v-4,2,-9,3,-14,3c25,89,21,88,17,87,13,86,11,84,8,82,5,80,4,78,3,74,1,71,,67,,63,,58,1,54,3,51v2,-3,5,-6,8,-8c14,41,19,39,25,38v5,-1,11,-2,18,-2l51,36r,-4c51,29,51,27,50,25v,-2,-2,-4,-3,-5c46,19,45,19,43,18,40,17,39,17,36,17v-4,,-7,,-10,1c23,19,20,20,18,21v-2,1,-4,2,-5,3c12,25,10,25,9,25v-1,,-1,,-2,-1c6,24,6,23,6,23,6,22,5,21,5,20v-1,-1,,-3,,-4c5,14,5,12,5,11,6,10,6,10,7,8,8,7,9,7,11,6,13,4,16,4,18,3,21,2,24,1,27,v4,,7,,11,c44,,49,,54,2v4,1,7,3,10,5c67,10,69,13,71,17v1,4,1,8,1,14l72,84xm51,50r-9,c38,50,35,50,33,51v-3,,-5,2,-7,3c25,55,23,56,23,57v-1,1,-1,4,-1,5c22,66,23,69,25,70v2,2,5,3,9,3c37,73,40,72,43,71v3,-2,5,-4,8,-7l51,50xe" fillcolor="navy" stroked="f" strokecolor="#3465a4">
                  <v:path o:connecttype="custom" o:connectlocs="67,79;66,81;64,82;59,82;54,82;51,81;50,79;50,74;40,81;27,84;16,82;7,77;3,70;0,60;3,48;10,41;23,36;40,34;48,34;48,30;47,24;44,19;40,17;34,16;24,17;17,20;12,23;8,24;7,23;6,22;5,19;5,15;5,10;7,8;10,6;17,3;25,0;35,0;50,2;60,7;66,16;67,29;67,79;48,47;39,47;31,48;24,51;21,54;20,59;23,66;32,69;40,67;48,60;48,47" o:connectangles="0,0,0,0,0,0,0,0,0,0,0,0,0,0,0,0,0,0,0,0,0,0,0,0,0,0,0,0,0,0,0,0,0,0,0,0,0,0,0,0,0,0,0,0,0,0,0,0,0,0,0,0,0,0"/>
                </v:shape>
                <v:shape id="Freeform 280" o:spid="_x0000_s1305" style="position:absolute;left:6566;top:1956;width:71;height:83;visibility:visible;mso-wrap-style:none;v-text-anchor:middle"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X8kcUA&#10;AADcAAAADwAAAGRycy9kb3ducmV2LnhtbESPQWvCQBSE7wX/w/IEL6IbUxCNrqKCID21NqLeHtln&#10;Esy+DdlVo7++Wyj0OMzMN8x82ZpK3KlxpWUFo2EEgjizuuRcQfq9HUxAOI+ssbJMCp7kYLnovM0x&#10;0fbBX3Tf+1wECLsEFRTe14mULivIoBvamjh4F9sY9EE2udQNPgLcVDKOorE0WHJYKLCmTUHZdX8z&#10;Cs4v139f69Mh/TimV/kp88rblVK9bruagfDU+v/wX3unFcTTGH7PhCM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tfyRxQAAANwAAAAPAAAAAAAAAAAAAAAAAJgCAABkcnMv&#10;ZG93bnJldi54bWxQSwUGAAAAAAQABAD1AAAAigMAAAAA&#10;" path="m75,84v,,,1,,2c74,86,73,86,73,86v-1,,-2,1,-3,1c68,87,66,87,64,87v-2,,-4,,-5,c57,87,56,87,55,86v,,-1,,-1,-1c53,84,53,84,53,84r,-46c53,35,53,32,53,30,52,28,51,25,50,24,49,23,47,21,46,20,44,19,42,19,40,19v-3,,-6,1,-8,3c29,24,25,27,22,31r,53c22,84,22,85,22,85v-1,,-1,1,-2,1c20,86,18,87,17,87v-2,,-4,,-5,c9,87,8,87,6,87v-1,,-2,,-3,-1c1,86,1,86,1,86,,86,,84,,84l,5c,4,,4,1,3v,,,,2,c4,3,4,2,5,2v2,-1,3,,5,c12,2,13,2,15,2v1,,2,,2,1c18,3,18,3,19,3v1,,,1,,2l19,14c24,10,28,6,33,3,37,,42,,46,v6,,10,1,14,3c63,4,67,7,69,10v2,2,4,6,4,10c74,24,75,29,75,35r,49e" fillcolor="navy" stroked="f" strokecolor="#3465a4">
                  <v:path o:connecttype="custom" o:connectlocs="70,79;70,81;68,81;65,82;60,82;55,82;51,81;50,80;50,79;50,36;50,28;47,23;43,19;37,18;30,21;21,29;21,79;21,80;19,81;16,82;11,82;6,82;3,81;1,81;0,79;0,5;1,3;3,3;5,2;9,2;14,2;16,3;18,3;18,5;18,13;31,3;43,0;56,3;64,9;68,19;70,33;70,79" o:connectangles="0,0,0,0,0,0,0,0,0,0,0,0,0,0,0,0,0,0,0,0,0,0,0,0,0,0,0,0,0,0,0,0,0,0,0,0,0,0,0,0,0,0"/>
                </v:shape>
                <v:shape id="Freeform 281" o:spid="_x0000_s1306" style="position:absolute;left:6657;top:1956;width:56;height:85;visibility:visible;mso-wrap-style:none;v-text-anchor:middle" coordsize="6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d49MUA&#10;AADcAAAADwAAAGRycy9kb3ducmV2LnhtbESPT2vCQBTE74V+h+UJ3urGPy2aukoVlYKnRkG8PbKv&#10;yZLs25BdNX57Vyj0OMzMb5j5srO1uFLrjWMFw0ECgjh32nCh4HjYvk1B+ICssXZMCu7kYbl4fZlj&#10;qt2Nf+iahUJECPsUFZQhNKmUPi/Joh+4hjh6v661GKJsC6lbvEW4reUoST6kRcNxocSG1iXlVXax&#10;CrqTr7LNmd/pcjiZ/WRn5KpaK9XvdV+fIAJ14T/81/7WCkazMTzPx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3j0xQAAANwAAAAPAAAAAAAAAAAAAAAAAJgCAABkcnMv&#10;ZG93bnJldi54bWxQSwUGAAAAAAQABAD1AAAAigMAAAAA&#10;" path="m60,62v,4,,8,-2,12c56,77,53,80,51,82v-3,2,-7,4,-11,5c36,88,31,89,26,89v-3,,-6,,-8,-1c15,88,13,87,10,87,9,86,7,85,5,84,3,84,3,83,2,83,2,82,1,81,1,80,,79,,76,,74,,72,,71,,70,,69,1,68,1,67v,,,-1,1,-1c2,66,2,66,3,66v,,2,,3,1c7,67,9,69,11,69v2,1,4,2,6,3c19,72,23,73,26,73v2,,4,,5,-1c33,72,34,71,35,71v1,-1,2,-2,2,-4c38,66,39,65,39,63v,-1,-1,-3,-2,-4c36,58,35,57,33,55,31,54,29,54,27,53,24,51,22,51,20,50,18,49,15,48,13,46,10,45,9,44,6,42,4,40,3,38,2,35,1,32,1,29,1,25v,-4,,-7,2,-10c5,12,6,9,9,7,12,4,15,3,19,2,23,,28,,32,v3,,5,,8,c42,1,44,1,46,2v2,,3,1,5,1c52,4,53,4,53,5v1,1,1,1,1,1c54,7,55,7,55,8v,,1,1,1,2c56,11,56,12,56,14v,1,,2,,3c56,19,55,19,55,20v,,-1,1,-1,1c54,21,53,21,53,21v-1,,-1,,-2,-1c49,20,48,19,47,19,45,18,43,17,41,17,39,16,36,16,33,16v-2,,-3,,-5,c26,17,26,17,24,18v-1,1,-1,2,-2,3c22,22,22,23,22,24v,2,,4,1,5c24,30,26,31,28,32v2,1,4,2,6,2c36,35,39,36,41,37v2,1,4,3,7,4c50,42,52,44,54,45v2,2,3,5,4,7c60,54,60,58,60,62e" fillcolor="navy" stroked="f" strokecolor="#3465a4">
                  <v:path o:connecttype="custom" o:connectlocs="55,59;53,70;47,77;37,82;24,84;17,83;9,82;5,79;2,78;1,76;0,70;0,66;1,63;2,62;3,62;6,63;10,65;16,68;24,69;28,68;32,67;34,63;36,60;34,56;30,52;25,50;18,47;12,43;6,40;2,33;1,24;3,14;8,7;17,2;29,0;37,0;42,2;47,3;49,5;50,6;50,8;51,9;51,13;51,16;50,19;50,20;49,20;47,19;43,18;38,16;30,15;26,15;22,17;20,20;20,23;21,27;26,30;31,32;38,35;44,39;50,43;53,49;55,59" o:connectangles="0,0,0,0,0,0,0,0,0,0,0,0,0,0,0,0,0,0,0,0,0,0,0,0,0,0,0,0,0,0,0,0,0,0,0,0,0,0,0,0,0,0,0,0,0,0,0,0,0,0,0,0,0,0,0,0,0,0,0,0,0,0,0"/>
                </v:shape>
                <v:shape id="Freeform 282" o:spid="_x0000_s1307" style="position:absolute;left:6734;top:2017;width:22;height:23;visibility:visible;mso-wrap-style:none;v-text-anchor:middle" coordsize="2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QV8scA&#10;AADcAAAADwAAAGRycy9kb3ducmV2LnhtbESPT2vCQBTE70K/w/IKvRTdGIpodJUiaP+IB6Pg9TX7&#10;mizNvg3ZbYz99N1CweMwM79hFqve1qKj1hvHCsajBARx4bThUsHpuBlOQfiArLF2TAqu5GG1vBss&#10;MNPuwgfq8lCKCGGfoYIqhCaT0hcVWfQj1xBH79O1FkOUbSl1i5cIt7VMk2QiLRqOCxU2tK6o+Mq/&#10;rYImPf/sJy+PZqflx/WNzqbbvudKPdz3z3MQgfpwC/+3X7WCdPYEf2fi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0FfLHAAAA3AAAAA8AAAAAAAAAAAAAAAAAmAIAAGRy&#10;cy9kb3ducmV2LnhtbFBLBQYAAAAABAAEAPUAAACMAwAAAAA=&#10;" path="m26,13v,5,-1,9,-3,11c21,26,18,27,13,27,8,27,4,26,2,24,1,22,,19,,14,,8,1,4,2,2,4,1,8,,13,v5,,8,1,10,2c25,4,26,8,26,13e" fillcolor="navy" stroked="f" strokecolor="#3465a4">
                  <v:path o:connecttype="custom" o:connectlocs="21,11;19,20;11,22;2,20;0,12;2,2;11,0;19,2;21,11" o:connectangles="0,0,0,0,0,0,0,0,0"/>
                </v:shape>
                <v:shape id="Freeform 283" o:spid="_x0000_s1308" style="position:absolute;left:6782;top:1956;width:47;height:83;visibility:visible;mso-wrap-style:none;v-text-anchor:middle" coordsize="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RSOsUA&#10;AADcAAAADwAAAGRycy9kb3ducmV2LnhtbESPzWrDMBCE74W8g9hAb4kch4bEtRzSQkhLT/mBktti&#10;bS1Ta2UsOXbevioUehxm5hsm3462ETfqfO1YwWKegCAuna65UnA572drED4ga2wck4I7edgWk4cc&#10;M+0GPtLtFCoRIewzVGBCaDMpfWnIop+7ljh6X66zGKLsKqk7HCLcNjJNkpW0WHNcMNjSq6Hy+9Rb&#10;BYe7+QxV467Xl49+HPrzQabvS6Uep+PuGUSgMfyH/9pvWkG6eYLfM/EI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dFI6xQAAANwAAAAPAAAAAAAAAAAAAAAAAJgCAABkcnMv&#10;ZG93bnJldi54bWxQSwUGAAAAAAQABAD1AAAAigMAAAAA&#10;" path="m51,12v,3,,4,,5c51,19,50,20,50,21v,1,,1,-1,2c49,23,49,23,48,23v-1,,-1,,-2,c46,23,45,22,44,22v-1,,-1,-1,-2,-1c41,21,40,21,39,21v-1,,-3,,-4,c34,22,33,23,32,24v-2,,-3,3,-5,4c25,30,24,32,22,34r,50c22,84,22,85,22,86v-1,,-1,,-2,c20,86,18,87,17,87v-2,,-4,,-5,c9,87,8,87,6,87v-1,,-2,,-3,-1c1,86,1,86,1,86,,86,,84,,84l,5c,4,,4,1,3v,,,,2,c4,3,4,2,5,2v2,-1,3,,5,c12,2,13,2,15,2v1,,2,,2,1c18,3,18,3,19,3v1,,,1,,2l19,15v2,-3,4,-5,6,-8c28,5,29,4,30,3,32,2,34,1,35,v1,,3,,5,c41,,42,,43,v1,,2,,2,c46,,47,1,48,1v1,,1,1,1,1c49,3,50,3,50,3v1,,,1,,1c50,5,51,6,51,7v,1,,3,,5e" fillcolor="navy" stroked="f" strokecolor="#3465a4">
                  <v:path o:connecttype="custom" o:connectlocs="46,11;46,16;45,20;44,22;43,22;42,22;40,21;38,20;35,20;32,20;29,23;24,26;20,32;20,79;20,81;18,81;15,82;11,82;5,82;3,81;1,81;0,79;0,5;1,3;3,3;5,2;9,2;14,2;15,3;17,3;17,5;17,14;23,7;27,3;32,0;36,0;39,0;41,0;43,1;44,2;45,3;45,4;46,7;46,11" o:connectangles="0,0,0,0,0,0,0,0,0,0,0,0,0,0,0,0,0,0,0,0,0,0,0,0,0,0,0,0,0,0,0,0,0,0,0,0,0,0,0,0,0,0,0,0"/>
                </v:shape>
                <v:shape id="AutoShape 284" o:spid="_x0000_s1309" style="position:absolute;left:6840;top:1956;width:80;height:85;visibility:visible;mso-wrap-style:none;v-text-anchor:middle" coordsize="8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LbG8MA&#10;AADcAAAADwAAAGRycy9kb3ducmV2LnhtbESPT4vCMBTE78J+h/CEvWliF8RWo8iC4EnU3cMen83r&#10;H2xeShNr/fZGEPY4zMxvmNVmsI3oqfO1Yw2zqQJBnDtTc6nh92c3WYDwAdlg45g0PMjDZv0xWmFm&#10;3J1P1J9DKSKEfYYaqhDaTEqfV2TRT11LHL3CdRZDlF0pTYf3CLeNTJSaS4s1x4UKW/quKL+eb1bD&#10;1yNc+9Of4mK2UEUiL8dDSqXWn+NhuwQRaAj/4Xd7bzQk6RxeZ+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LbG8MAAADcAAAADwAAAAAAAAAAAAAAAACYAgAAZHJzL2Rv&#10;d25yZXYueG1sUEsFBgAAAAAEAAQA9QAAAIgDAAAAAA==&#10;" path="m84,44v,6,-2,13,-3,18c79,68,77,72,73,76v-4,4,-8,7,-13,10c54,88,48,89,40,89,34,89,27,88,22,86,17,84,13,81,10,78,6,74,4,69,2,64,,59,,52,,45,,38,1,32,2,27,4,21,7,16,10,12,14,8,18,6,23,3,29,1,35,,43,v7,,13,1,18,3c66,4,70,7,73,11v4,4,7,9,8,14c83,30,84,37,84,44xm61,45v,-4,-1,-8,-1,-11c59,31,58,28,57,25,56,23,53,21,51,20,49,19,46,17,42,17v-3,,-7,1,-9,2c31,20,29,22,27,25v-2,3,-3,5,-4,8c23,37,22,40,22,44v,4,1,8,1,11c24,58,25,61,26,64v1,3,4,4,6,5c35,70,38,71,42,71v3,,6,,8,-1c52,69,55,67,56,64v2,-3,3,-5,4,-8c60,53,61,49,61,45xe" fillcolor="navy" stroked="f" strokecolor="#3465a4">
                  <v:path o:connecttype="custom" o:connectlocs="79,42;76,59;69,72;56,81;38,84;21,81;9,74;2,60;0,43;2,26;9,11;22,3;40,0;57,3;69,10;76,24;79,42;57,43;56,32;54,24;48,19;40,16;31,18;25,24;22,31;21,42;22,52;24,60;30,65;40,67;47,66;53,60;56,53;57,43" o:connectangles="0,0,0,0,0,0,0,0,0,0,0,0,0,0,0,0,0,0,0,0,0,0,0,0,0,0,0,0,0,0,0,0,0,0"/>
                </v:shape>
                <v:shape id="AutoShape 285" o:spid="_x0000_s1310" style="position:absolute;left:6933;top:1960;width:30;height:104;visibility:visible;mso-wrap-style:none;v-text-anchor:middle" coordsize="35,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Yz/sQA&#10;AADcAAAADwAAAGRycy9kb3ducmV2LnhtbESPQWsCMRSE74X+h/AK3mq2KlZXo5SCKB4UrYLHx+a5&#10;u3TzsiTRXf+9EQSPw8x8w0znranElZwvLSv46iYgiDOrS84VHP4WnyMQPiBrrCyTght5mM/e36aY&#10;atvwjq77kIsIYZ+igiKEOpXSZwUZ9F1bE0fvbJ3BEKXLpXbYRLipZC9JhtJgyXGhwJp+C8r+9xej&#10;YI3b/iUbbEfH5LbBpj6trFsOlOp8tD8TEIHa8Ao/2yutoDf+hseZe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WM/7EAAAA3AAAAA8AAAAAAAAAAAAAAAAAmAIAAGRycy9k&#10;b3ducmV2LnhtbFBLBQYAAAAABAAEAPUAAACJAwAAAAA=&#10;" path="m32,13v,3,,5,,7c32,21,31,23,29,24v-1,1,-2,1,-3,2c24,27,22,27,20,27v-2,,-5,,-6,-1c12,25,11,25,10,24,8,23,8,21,8,20,8,18,7,16,7,13,7,11,7,9,8,7,8,6,8,4,10,3,11,2,12,1,14,v1,,3,,6,c23,,24,,26,v1,1,2,2,3,3c31,4,31,6,32,7v,2,,4,,6xm34,66v,3,-1,5,-1,7c33,75,33,76,32,78v-1,2,-1,4,-2,5c29,85,28,87,27,88l16,105v,,-1,1,-2,1c14,107,13,107,13,108v-1,,-2,,-3,c9,108,8,108,7,108v-2,,-3,,-4,c1,108,1,108,,108v,-1,,-2,,-2c,105,,105,,104l10,80r,-14c10,65,10,63,11,62v1,-1,1,-3,2,-3c14,58,16,58,17,58v1,,3,-1,5,-1c24,57,26,57,28,58v1,,2,,3,1c32,59,33,61,33,62v1,1,1,3,1,4xe" fillcolor="black" stroked="f" strokecolor="#3465a4">
                  <v:path o:connecttype="custom" o:connectlocs="27,12;27,19;25,23;22,25;17,26;12,25;9,23;7,19;6,12;7,7;9,3;12,0;17,0;22,0;25,3;27,7;27,12;29,63;28,70;27,74;26,79;23,84;14,100;12,101;11,103;9,103;6,103;3,103;0,103;0,101;0,99;9,76;9,63;9,59;11,56;15,55;19,54;24,55;27,56;28,59;29,63" o:connectangles="0,0,0,0,0,0,0,0,0,0,0,0,0,0,0,0,0,0,0,0,0,0,0,0,0,0,0,0,0,0,0,0,0,0,0,0,0,0,0,0,0"/>
                </v:shape>
                <v:shape id="Freeform 286" o:spid="_x0000_s1311" style="position:absolute;left:7024;top:1928;width:152;height:111;visibility:visible;mso-wrap-style:none;v-text-anchor:middle" coordsize="157,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Q0378A&#10;AADcAAAADwAAAGRycy9kb3ducmV2LnhtbERPy4rCMBTdC/5DuIIb0VQHRatpcQaUWY6PD7g017bY&#10;3JQk2vr3ZjHg8nDeu7w3jXiS87VlBfNZAoK4sLrmUsH1cpiuQfiArLGxTApe5CHPhoMdptp2fKLn&#10;OZQihrBPUUEVQptK6YuKDPqZbYkjd7POYIjQlVI77GK4aeQiSVbSYM2xocKWfioq7ueHUUDLv69T&#10;Ych33+1xta8fjQuTg1LjUb/fggjUh4/43/2rFSw2cW08E4+AzN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1DTfvwAAANwAAAAPAAAAAAAAAAAAAAAAAJgCAABkcnMvZG93bnJl&#10;di54bWxQSwUGAAAAAAQABAD1AAAAhAMAAAAA&#10;" path="m129,109v,1,-1,2,-2,4c127,114,126,114,125,114v-2,1,-3,1,-5,1c118,115,116,115,113,115v-4,,-7,,-9,c102,115,101,115,100,114v-1,,-3,-1,-3,-1c96,112,96,110,96,109l78,37,60,109v,1,-1,2,-1,3c58,113,58,114,57,114v-2,1,-3,1,-6,1c50,115,47,115,44,115v-3,,-6,,-8,c34,115,32,115,31,114v-1,,-2,-1,-3,-1c28,112,28,110,27,109l2,9c1,7,,6,,4,,3,1,3,2,2,2,,3,1,5,v2,,4,,7,c15,,17,,19,v1,,2,1,3,1c23,1,24,2,24,3v,,,1,1,2l45,92,65,5v1,,1,-1,1,-2c67,3,67,2,68,2v2,,2,-1,4,-2c74,,76,,78,v3,,5,,7,c87,,88,1,89,2v,,2,,2,1c92,4,92,4,92,5r22,87l134,5v,-1,,-1,,-2c135,3,135,2,136,2v1,,2,-1,3,-2c141,,143,,146,v2,,5,,6,c153,,155,1,155,2v1,,1,1,1,3c156,7,156,8,155,10r-26,99e" fillcolor="black" stroked="f" strokecolor="#3465a4">
                  <v:path o:connecttype="custom" o:connectlocs="125,104;123,108;121,109;116,110;109,110;101,110;97,109;94,108;93,104;76,35;76,35;58,104;57,107;55,109;49,110;43,110;35,110;30,109;27,108;26,104;2,9;0,4;2,2;5,0;12,0;18,0;21,1;23,3;24,5;44,88;44,88;63,5;64,3;66,2;70,0;76,0;82,0;86,2;88,3;89,5;110,88;110,88;130,5;130,3;132,2;135,0;141,0;147,0;150,2;151,5;150,10;125,104" o:connectangles="0,0,0,0,0,0,0,0,0,0,0,0,0,0,0,0,0,0,0,0,0,0,0,0,0,0,0,0,0,0,0,0,0,0,0,0,0,0,0,0,0,0,0,0,0,0,0,0,0,0,0,0"/>
                </v:shape>
                <v:shape id="AutoShape 287" o:spid="_x0000_s1312" style="position:absolute;left:7183;top:1956;width:73;height:85;visibility:visible;mso-wrap-style:none;v-text-anchor:middle" coordsize="7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fOMUA&#10;AADcAAAADwAAAGRycy9kb3ducmV2LnhtbESPT2sCMRTE7wW/Q3hCL0WzrmB1axQplNaT1j/35+aZ&#10;LN28LJvUXb99Uyj0OMzMb5jlune1uFEbKs8KJuMMBHHpdcVGwen4NpqDCBFZY+2ZFNwpwHo1eFhi&#10;oX3Hn3Q7RCMShEOBCmyMTSFlKC05DGPfECfv6luHMcnWSN1il+CulnmWzaTDitOCxYZeLZVfh2+n&#10;YBqv28suPz/vS5O7rX7v3JM1Sj0O+80LiEh9/A//tT+0gnyxgN8z6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l84xQAAANwAAAAPAAAAAAAAAAAAAAAAAJgCAABkcnMv&#10;ZG93bnJldi54bWxQSwUGAAAAAAQABAD1AAAAigMAAAAA&#10;" path="m77,42v,3,-1,4,-2,6c74,50,72,50,70,50r-48,c22,53,23,56,23,59v1,3,3,5,4,7c29,69,31,70,34,70v2,1,6,2,10,2c47,72,51,72,53,71v3,,6,-1,8,-1c64,69,65,68,67,67v1,,2,,3,c70,67,71,67,71,67v,1,1,1,1,1c72,68,73,70,73,70v,1,,2,,4c73,75,73,76,73,78v,1,,1,-1,2c72,80,72,81,72,82v-1,,-1,,-1,1c71,83,69,84,68,84v-2,1,-4,2,-7,3c59,87,56,88,52,88v-3,1,-6,1,-10,1c35,89,29,88,23,86,18,84,14,82,10,78,6,75,4,70,2,65,1,59,,53,,45,,38,1,32,2,27,4,21,7,16,10,12,14,8,18,5,23,3,28,,34,,40,v6,,12,1,16,3c61,4,65,7,68,11v4,3,5,8,6,12c76,28,77,33,77,38r,4xm55,36c55,29,54,25,51,21,48,17,45,16,39,16v-3,,-5,,-7,1c30,19,28,20,27,21v-1,2,-2,4,-4,7c22,30,22,33,22,36r33,xe" fillcolor="black" stroked="f" strokecolor="#3465a4">
                  <v:path o:connecttype="custom" o:connectlocs="72,40;70,45;66,47;21,47;22,56;25,62;32,66;41,68;50,67;57,66;63,63;66,63;66,63;67,64;68,66;68,70;68,74;67,76;67,77;66,78;64,79;57,82;49,83;39,84;22,81;9,74;2,61;0,43;2,26;9,11;22,3;37,0;52,3;64,10;69,22;72,36;72,40;51,34;48,20;37,15;30,16;25,20;22,26;21,34;51,34" o:connectangles="0,0,0,0,0,0,0,0,0,0,0,0,0,0,0,0,0,0,0,0,0,0,0,0,0,0,0,0,0,0,0,0,0,0,0,0,0,0,0,0,0,0,0,0,0"/>
                </v:shape>
                <v:shape id="AutoShape 288" o:spid="_x0000_s1313" style="position:absolute;left:7279;top:1920;width:75;height:121;visibility:visible;mso-wrap-style:none;v-text-anchor:middle" coordsize="80,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5x9MQA&#10;AADcAAAADwAAAGRycy9kb3ducmV2LnhtbERPu27CMBTdkfgH6yJ1A4ciIZRiEAqt6NKhPETH2/g2&#10;iRJfp7abpHw9Hip1PDrv9XYwjejI+cqygvksAUGcW11xoeB8epmuQPiArLGxTAp+ycN2Mx6tMdW2&#10;53fqjqEQMYR9igrKENpUSp+XZNDPbEscuS/rDIYIXSG1wz6Gm0Y+JslSGqw4NpTYUlZSXh9/jILl&#10;8+10Df5tfvioPmvrzrfv7LJX6mEy7J5ABBrCv/jP/aoVLJI4P56JR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OcfTEAAAA3AAAAA8AAAAAAAAAAAAAAAAAmAIAAGRycy9k&#10;b3ducmV2LnhtbFBLBQYAAAAABAAEAPUAAACJAwAAAAA=&#10;" path="m79,80v,7,-1,13,-2,19c75,104,73,109,70,113v-3,4,-7,7,-10,9c55,124,50,125,45,125v-2,,-5,,-7,c36,124,33,123,31,122v-2,-1,-4,-3,-6,-4c23,116,21,114,19,112r,8c19,121,19,121,18,122v,,,,-1,1c16,123,15,123,14,123v-2,1,-3,,-4,c7,123,6,123,5,123v-2,,-2,,-3,c1,122,1,122,1,122v,,-1,-1,-1,-2l,4c,4,,3,1,3,1,2,2,2,2,2,3,2,5,1,6,v1,,3,,5,c14,,15,,16,v2,,3,1,4,2c21,2,21,2,22,3v,,,1,,1l22,47v2,-2,4,-3,6,-5c31,41,32,40,34,39v2,-1,4,-2,6,-2c43,36,45,36,47,36v6,,11,1,15,4c66,42,69,45,71,49v3,4,5,9,6,14c78,68,79,74,79,80xm56,81v,-3,,-6,-1,-10c54,68,53,66,52,63,51,60,49,58,48,57,46,56,43,55,40,55v-1,,-3,,-4,c34,56,33,57,32,58v-1,1,-4,2,-5,4c26,63,24,65,22,68r,26c25,98,28,101,31,103v3,2,6,3,9,3c43,106,45,106,47,104v2,-2,3,-3,5,-5c53,96,54,93,54,90v1,-3,2,-6,2,-9xe" fillcolor="black" stroked="f" strokecolor="#3465a4">
                  <v:path o:connecttype="custom" o:connectlocs="74,77;72,95;66,109;56,117;42,120;36,120;29,117;23,113;18,108;18,115;17,117;16,118;13,118;9,118;5,118;2,118;1,117;0,115;0,4;1,3;2,2;6,0;10,0;15,0;19,2;21,3;21,4;21,45;26,40;32,37;38,36;44,35;58,38;67,47;72,61;74,77;53,78;52,68;49,61;45,55;38,53;34,53;30,56;25,60;21,65;21,90;29,99;38,102;44,100;49,95;51,86;53,78" o:connectangles="0,0,0,0,0,0,0,0,0,0,0,0,0,0,0,0,0,0,0,0,0,0,0,0,0,0,0,0,0,0,0,0,0,0,0,0,0,0,0,0,0,0,0,0,0,0,0,0,0,0,0,0"/>
                </v:shape>
                <v:shape id="AutoShape 289" o:spid="_x0000_s1314" style="position:absolute;left:7378;top:1960;width:21;height:80;visibility:visible;mso-wrap-style:none;v-text-anchor:middle" coordsize="2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dfsQA&#10;AADcAAAADwAAAGRycy9kb3ducmV2LnhtbESPX0/CMBTF30n4Ds018U06hBidFIICYQ/64IT3m/a6&#10;Lq63c61jfHtqYsLjyfnzy1msBteInrpQe1YwnWQgiLU3NVcKDp+7u0cQISIbbDyTgjMFWC3HowXm&#10;xp/4g/oyViKNcMhRgY2xzaUM2pLDMPEtcfK+fOcwJtlV0nR4SuOukfdZ9iAd1pwIFlt6taS/y1+X&#10;uMX7ZlvM48/T27DXvbYvx7KySt3eDOtnEJGGeA3/twujYJZN4e9MOg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bXX7EAAAA3AAAAA8AAAAAAAAAAAAAAAAAmAIAAGRycy9k&#10;b3ducmV2LnhtbFBLBQYAAAAABAAEAPUAAACJAwAAAAA=&#10;" path="m25,13v,3,,5,-1,7c23,21,23,23,22,24v-1,1,-3,1,-4,2c16,27,14,27,12,27v-2,,-4,,-6,-1c4,25,3,25,2,24,1,23,1,21,,20,,18,,16,,13,,11,,9,,7,1,6,1,4,2,3,2,2,4,1,6,v2,,4,,6,c14,,17,,18,v1,1,3,2,4,3c22,4,23,6,24,7v1,2,1,4,1,6xm25,71v,2,,4,-1,6c23,79,23,80,22,81v-1,1,-3,2,-4,2c17,84,14,84,12,84v-2,,-4,,-6,-1c4,83,3,82,2,81,1,80,1,79,,77,,75,,73,,71,,68,,66,,65,1,63,1,61,2,60v,-1,2,-2,4,-2c8,57,10,57,12,57v2,,5,,6,1c19,58,21,59,22,60v,1,1,2,2,5c25,67,25,68,25,71xe" fillcolor="black" stroked="f" strokecolor="#3465a4">
                  <v:path o:connecttype="custom" o:connectlocs="20,12;19,19;18,23;15,24;10,25;5,24;2,23;0,19;0,12;0,7;2,3;5,0;10,0;15,0;18,3;19,7;20,12;20,67;19,72;18,76;15,78;10,79;5,78;2,76;0,72;0,67;0,61;2,56;5,55;10,54;15,55;18,56;19,61;20,67" o:connectangles="0,0,0,0,0,0,0,0,0,0,0,0,0,0,0,0,0,0,0,0,0,0,0,0,0,0,0,0,0,0,0,0,0,0"/>
                </v:shape>
                <v:shape id="Freeform 290" o:spid="_x0000_s1315" style="position:absolute;left:7466;top:1920;width:71;height:119;visibility:visible;mso-wrap-style:none;v-text-anchor:middle" coordsize="7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80wcQA&#10;AADcAAAADwAAAGRycy9kb3ducmV2LnhtbESPT4vCMBTE7wt+h/AEb2uqgizVKCIIi17814O3R/Ns&#10;WpuX0mRt/fZmYWGPw8z8hlmue1uLJ7W+dKxgMk5AEOdOl1wouF52n18gfEDWWDsmBS/ysF4NPpaY&#10;atfxiZ7nUIgIYZ+iAhNCk0rpc0MW/dg1xNG7u9ZiiLItpG6xi3Bby2mSzKXFkuOCwYa2hvLH+ccq&#10;uGQmVPOs2h+r42x/y7LucKoKpUbDfrMAEagP/+G/9rdWMEum8HsmHgG5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vNMHEAAAA3AAAAA8AAAAAAAAAAAAAAAAAmAIAAGRycy9k&#10;b3ducmV2LnhtbFBLBQYAAAAABAAEAPUAAACJAwAAAAA=&#10;" path="m75,120v,1,,1,-1,2c74,122,73,122,73,122v-1,,-2,1,-4,1c68,123,66,123,64,123v-2,,-4,,-6,c57,123,56,123,55,122v-1,,-1,,-2,-1c53,121,53,121,53,120r,-45c53,71,53,68,52,66v,-1,-1,-4,-3,-5c48,59,47,58,45,57,44,55,42,55,40,55v-3,,-6,2,-9,3c28,60,25,63,22,67r,53c22,121,22,121,22,121v-1,,-2,1,-2,1c19,122,18,123,17,123v-2,,-4,,-6,c9,123,7,123,6,123v-1,,-3,,-4,-1c1,122,1,122,1,122,,122,,121,,120l,4c,4,,3,1,3,1,2,2,2,2,2,3,2,5,1,6,v1,,3,,5,c14,,15,,17,v1,,2,1,3,2c21,2,21,2,22,3v,,,1,,1l22,47v4,-3,8,-6,12,-8c38,37,42,36,46,36v6,,10,1,14,3c63,41,66,43,69,46v2,3,4,7,4,11c74,61,75,66,75,72r,48e" fillcolor="black" stroked="f" strokecolor="#3465a4">
                  <v:path o:connecttype="custom" o:connectlocs="70,115;69,117;68,117;64,118;60,118;54,118;51,117;50,116;50,115;50,72;49,63;46,59;42,55;37,53;29,56;21,64;21,115;21,116;19,117;16,118;10,118;6,118;2,117;1,117;0,115;0,4;1,3;2,2;6,0;10,0;16,0;19,2;21,3;21,4;21,45;32,37;43,35;56,37;64,44;68,55;70,69;70,115" o:connectangles="0,0,0,0,0,0,0,0,0,0,0,0,0,0,0,0,0,0,0,0,0,0,0,0,0,0,0,0,0,0,0,0,0,0,0,0,0,0,0,0,0,0"/>
                </v:shape>
                <v:shape id="Freeform 291" o:spid="_x0000_s1316" style="position:absolute;left:7551;top:1937;width:51;height:104;visibility:visible;mso-wrap-style:none;v-text-anchor:middle" coordsize="56,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Ev2MUA&#10;AADcAAAADwAAAGRycy9kb3ducmV2LnhtbESPT2sCMRTE74LfITyhN81aoZStUYpFUTyI9g89PjbP&#10;TdrNy5Kk6/rtG6HQ4zAzv2Hmy941oqMQrWcF00kBgrjy2nKt4O11PX4EEROyxsYzKbhShOViOJhj&#10;qf2Fj9SdUi0yhGOJCkxKbSllrAw5jBPfEmfv7IPDlGWopQ54yXDXyPuieJAOLecFgy2tDFXfpx+n&#10;IHRX+7HZxbM1Xfr8OhzWL/vmXam7Uf/8BCJRn/7Df+2tVjArZnA7k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kS/YxQAAANwAAAAPAAAAAAAAAAAAAAAAAJgCAABkcnMv&#10;ZG93bnJldi54bWxQSwUGAAAAAAQABAD1AAAAigMAAAAA&#10;" path="m55,95v,2,,5,-1,6c53,102,53,104,53,104v-1,1,-1,1,-2,1c49,106,48,106,47,106v-2,1,-3,1,-4,2c41,108,39,108,38,108v-5,,-8,-1,-12,-2c23,105,21,103,18,101,16,99,14,96,14,92,13,89,12,84,12,80r,-40l3,40c2,40,1,39,1,37,,36,,34,,30,,29,,27,,26,,25,,24,1,23v,-1,,-1,,-1c1,22,2,21,3,21r9,l12,4v,-1,,-1,1,-1c13,3,13,2,14,2v1,,2,-1,4,-2c19,,21,,23,v2,,4,,5,c30,,31,1,32,2v,,1,,2,1c34,3,34,3,34,4r,17l51,21v1,,1,,2,1c53,23,53,23,53,23v,1,1,2,2,3c55,27,55,29,55,30v,4,-1,6,-2,7c53,38,52,40,51,40r-17,l34,76v,4,1,8,2,9c38,87,40,89,43,89v1,,2,,4,-1c48,88,48,88,49,88v,-1,1,-1,2,-1c51,87,52,87,52,87r1,c53,87,53,88,54,88v1,1,,2,1,3c55,92,55,93,55,95e" fillcolor="black" stroked="f" strokecolor="#3465a4">
                  <v:path o:connecttype="custom" o:connectlocs="50,91;49,96;48,99;46,100;43,101;39,103;35,103;24,101;16,96;13,88;11,76;11,38;3,38;1,35;0,29;0,25;1,22;1,21;3,20;11,20;11,4;12,3;13,2;16,0;21,0;26,0;29,2;31,3;31,4;31,20;46,20;48,21;48,22;50,25;50,29;48,35;46,38;31,38;31,73;33,81;39,85;43,84;45,84;46,83;47,83;48,83;49,84;50,87;50,91" o:connectangles="0,0,0,0,0,0,0,0,0,0,0,0,0,0,0,0,0,0,0,0,0,0,0,0,0,0,0,0,0,0,0,0,0,0,0,0,0,0,0,0,0,0,0,0,0,0,0,0,0"/>
                </v:shape>
                <v:shape id="Freeform 292" o:spid="_x0000_s1317" style="position:absolute;left:7611;top:1937;width:51;height:104;visibility:visible;mso-wrap-style:none;v-text-anchor:middle" coordsize="56,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i3rMYA&#10;AADcAAAADwAAAGRycy9kb3ducmV2LnhtbESPW2sCMRSE3wv+h3AE32q2F0RWo5QWS0sfpN7o42Fz&#10;3KTdnCxJXNd/3xSEPg4z8w0zX/auER2FaD0ruBsXIIgrry3XCnbb1e0UREzIGhvPpOBCEZaLwc0c&#10;S+3P/EndJtUiQziWqMCk1JZSxsqQwzj2LXH2jj44TFmGWuqA5wx3jbwviol0aDkvGGzp2VD1szk5&#10;BaG72MPrezxa06Wv7/V69fLR7JUaDfunGYhEffoPX9tvWsFD8Qh/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i3rMYAAADcAAAADwAAAAAAAAAAAAAAAACYAgAAZHJz&#10;L2Rvd25yZXYueG1sUEsFBgAAAAAEAAQA9QAAAIsDAAAAAA==&#10;" path="m55,95v,2,,5,-1,6c53,102,53,104,53,104v-1,1,-1,1,-2,1c50,106,48,106,47,106v-1,1,-3,1,-4,2c42,108,39,108,38,108v-5,,-8,-1,-12,-2c23,105,21,103,18,101,16,99,14,96,14,92,13,89,12,84,12,80r,-40l3,40c2,40,1,39,1,37,,36,,34,,30,,29,,27,,26,,25,,24,1,23v,-1,,-1,,-1c1,22,2,21,3,21r9,l12,4v,-1,,-1,1,-1c13,3,13,2,14,2v2,,2,-1,4,-2c19,,21,,23,v2,,4,,6,c30,,31,1,32,2v1,,1,,2,1c34,3,34,3,34,4r,17l51,21v1,,1,,2,1c53,23,53,23,53,23v,1,1,2,2,3c55,27,55,29,55,30v,4,-1,6,-2,7c53,38,52,40,51,40r-17,l34,76v,4,1,8,2,9c38,87,40,89,43,89v1,,3,,4,-1c48,88,48,88,49,88v1,-1,1,-1,2,-1c51,87,52,87,52,87r1,c53,87,53,88,54,88v1,1,,2,1,3c55,92,55,93,55,95e" fillcolor="black" stroked="f" strokecolor="#3465a4">
                  <v:path o:connecttype="custom" o:connectlocs="50,91;49,96;48,99;46,100;43,101;39,103;35,103;24,101;16,96;13,88;11,76;11,38;3,38;1,35;0,29;0,25;1,22;1,21;3,20;11,20;11,4;12,3;13,2;16,0;21,0;26,0;29,2;31,3;31,4;31,20;46,20;48,21;48,22;50,25;50,29;48,35;46,38;31,38;31,73;33,81;39,85;43,84;45,84;46,83;47,83;48,83;49,84;50,87;50,91" o:connectangles="0,0,0,0,0,0,0,0,0,0,0,0,0,0,0,0,0,0,0,0,0,0,0,0,0,0,0,0,0,0,0,0,0,0,0,0,0,0,0,0,0,0,0,0,0,0,0,0,0"/>
                </v:shape>
                <v:shape id="AutoShape 293" o:spid="_x0000_s1318" style="position:absolute;left:7682;top:1956;width:75;height:114;visibility:visible;mso-wrap-style:none;v-text-anchor:middle" coordsize="80,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BLUMUA&#10;AADcAAAADwAAAGRycy9kb3ducmV2LnhtbESPT2vCQBTE7wW/w/IEL6XuamMN0VUkIBR68U/p+ZF9&#10;JsHs25BdTfz2bqHQ4zAzv2HW28E24k6drx1rmE0VCOLCmZpLDd/n/VsKwgdkg41j0vAgD9vN6GWN&#10;mXE9H+l+CqWIEPYZaqhCaDMpfVGRRT91LXH0Lq6zGKLsSmk67CPcNnKu1Ie0WHNcqLClvKLierpZ&#10;DVjMHyr9OaSvy6SnWZ4nX4dbovVkPOxWIAIN4T/81/40Gt7VAn7PxCM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YEtQxQAAANwAAAAPAAAAAAAAAAAAAAAAAJgCAABkcnMv&#10;ZG93bnJldi54bWxQSwUGAAAAAAQABAD1AAAAigMAAAAA&#10;" path="m79,43v,7,-1,14,-2,19c75,68,73,72,70,76v-2,4,-6,8,-10,10c55,88,50,89,45,89v-2,,-5,,-6,-1c37,88,35,87,33,86v-2,,-3,-2,-5,-3c26,81,24,80,22,78r,36c22,115,22,116,22,116v-1,1,-2,1,-2,1c19,117,18,118,17,118v-2,,-4,,-6,c9,118,7,118,6,118v-2,,-3,,-4,-1c2,117,1,117,1,116,,116,,115,,114l,5c,4,,4,1,3v,,,,1,c2,3,3,2,5,2v2,-1,2,,5,c11,2,13,2,14,2v1,,2,,3,1c17,3,18,3,18,3v,,1,1,1,2l19,14v2,-2,4,-4,7,-6c28,6,30,4,32,3,35,2,37,2,39,1,41,,44,,47,v6,,11,1,15,3c66,6,69,9,72,12v2,4,4,9,5,15c78,32,79,37,79,43xm56,45v,-4,,-7,-1,-10c54,32,53,29,52,27,51,24,49,22,48,21,46,20,43,19,40,19v-1,,-3,,-4,c35,20,33,20,32,21v-1,2,-3,3,-5,4c26,27,24,29,22,32r,26c25,62,28,65,31,67v3,2,6,3,9,3c43,70,45,70,47,68v2,-2,4,-3,5,-6c53,60,54,57,54,54v1,-4,2,-6,2,-9xe" fillcolor="black" stroked="f" strokecolor="#3465a4">
                  <v:path o:connecttype="custom" o:connectlocs="74,41;72,59;66,73;56,82;42,85;37,84;31,82;26,80;21,75;21,109;21,111;19,112;16,113;10,113;6,113;2,112;1,111;0,109;0,5;1,3;2,3;5,2;9,2;13,2;16,3;17,3;18,5;18,13;24,8;30,3;37,1;44,0;58,3;68,11;72,26;74,41;53,43;52,34;49,26;45,20;38,18;34,18;30,20;25,24;21,31;21,56;29,64;38,67;44,65;49,59;51,52;53,43" o:connectangles="0,0,0,0,0,0,0,0,0,0,0,0,0,0,0,0,0,0,0,0,0,0,0,0,0,0,0,0,0,0,0,0,0,0,0,0,0,0,0,0,0,0,0,0,0,0,0,0,0,0,0,0"/>
                </v:shape>
                <v:shape id="AutoShape 294" o:spid="_x0000_s1319" style="position:absolute;left:7782;top:1960;width:21;height:80;visibility:visible;mso-wrap-style:none;v-text-anchor:middle" coordsize="2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LFCsQA&#10;AADcAAAADwAAAGRycy9kb3ducmV2LnhtbESPy27CMBBF95X4B2uQuisObYUgYBD0oWbRLgiwH9lD&#10;HBGP09gN6d/XlSp1eXUfR3e1GVwjeupC7VnBdJKBINbe1FwpOB5e7+YgQkQ22HgmBd8UYLMe3aww&#10;N/7Ke+rLWIk0wiFHBTbGNpcyaEsOw8S3xMk7+85hTLKrpOnwmsZdI++zbCYd1pwIFlt6sqQv5ZdL&#10;3OLj+aV4jJ+L9+FN99ruTmVllbodD9sliEhD/A//tQuj4CGbwe+Zd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yxQrEAAAA3AAAAA8AAAAAAAAAAAAAAAAAmAIAAGRycy9k&#10;b3ducmV2LnhtbFBLBQYAAAAABAAEAPUAAACJAwAAAAA=&#10;" path="m25,13v,3,,5,-1,7c24,21,23,23,22,24v-1,1,-2,1,-4,2c16,27,14,27,12,27v-2,,-4,,-6,-1c4,25,3,25,2,24,1,23,1,21,,20,,18,,16,,13,,11,,9,,7,1,6,1,4,2,3,3,2,4,1,6,v2,,4,,6,c14,,17,,18,v1,1,3,2,4,3c22,4,24,6,24,7v1,2,1,4,1,6xm25,71v,2,,4,-1,6c24,79,23,80,22,81v-1,1,-2,2,-4,2c17,84,14,84,12,84v-2,,-4,,-6,-1c4,83,3,82,2,81,1,80,1,79,,77,,75,,73,,71,,68,,66,,65,1,63,1,61,2,60,3,59,4,58,6,58v2,-1,4,-1,6,-1c14,57,17,57,18,58v1,,3,1,4,2c22,61,24,62,24,65v1,2,1,3,1,6xe" fillcolor="black" stroked="f" strokecolor="#3465a4">
                  <v:path o:connecttype="custom" o:connectlocs="20,12;19,19;18,23;15,24;10,25;5,24;2,23;0,19;0,12;0,7;2,3;5,0;10,0;15,0;18,3;19,7;20,12;20,67;19,72;18,76;15,78;10,79;5,78;2,76;0,72;0,67;0,61;2,56;5,55;10,54;15,55;18,56;19,61;20,67" o:connectangles="0,0,0,0,0,0,0,0,0,0,0,0,0,0,0,0,0,0,0,0,0,0,0,0,0,0,0,0,0,0,0,0,0,0"/>
                </v:shape>
                <v:shape id="Freeform 295" o:spid="_x0000_s1320" style="position:absolute;left:7817;top:1912;width:71;height:154;visibility:visible;mso-wrap-style:none;v-text-anchor:middle" coordsize="76,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cTl8UA&#10;AADcAAAADwAAAGRycy9kb3ducmV2LnhtbESPQWsCMRSE7wX/Q3iF3jRrxbZsjSJCiyC21Hro8bF5&#10;3WxNXpYkuuu/N4LQ4zAz3zCzRe+sOFGIjWcF41EBgrjyuuFawf77bfgCIiZkjdYzKThThMV8cDfD&#10;UvuOv+i0S7XIEI4lKjAptaWUsTLkMI58S5y9Xx8cpixDLXXALsOdlY9F8SQdNpwXDLa0MlQddken&#10;YLv/7P4+7PthY+2PCTxpV+NmqtTDfb98BZGoT//hW3utFUyKZ7ieyUdAz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OXxQAAANwAAAAPAAAAAAAAAAAAAAAAAJgCAABkcnMv&#10;ZG93bnJldi54bWxQSwUGAAAAAAQABAD1AAAAigMAAAAA&#10;" path="m22,155v,1,,1,-1,1c20,156,20,157,19,157v-1,,-2,1,-3,2c14,159,13,159,11,159v-2,,-5,,-6,-1c3,158,2,157,1,157,,157,,156,,155v,,,-1,1,-2l53,5v,-1,1,-1,1,-2c55,3,56,2,56,2v1,,2,,4,-1c61,,62,1,64,1v3,,5,,6,1c72,2,73,2,74,2v1,,1,1,1,2c75,5,75,5,75,7l22,155e" fillcolor="black" stroked="f" strokecolor="#3465a4">
                  <v:path o:connecttype="custom" o:connectlocs="21,149;20,150;18,151;15,153;10,153;5,152;1,151;0,149;1,147;50,5;50,3;52,2;56,1;60,1;65,2;69,2;70,4;70,7;21,149" o:connectangles="0,0,0,0,0,0,0,0,0,0,0,0,0,0,0,0,0,0,0"/>
                </v:shape>
                <v:shape id="Freeform 296" o:spid="_x0000_s1321" style="position:absolute;left:7894;top:1912;width:71;height:154;visibility:visible;mso-wrap-style:none;v-text-anchor:middle" coordsize="76,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iH5cIA&#10;AADcAAAADwAAAGRycy9kb3ducmV2LnhtbERPy2oCMRTdF/yHcAV3NaPSIqNRRLAIpS0+Fi4vk+tk&#10;NLkZktSZ/n2zKHR5OO/lundWPCjExrOCybgAQVx53XCt4HzaPc9BxISs0XomBT8UYb0aPC2x1L7j&#10;Az2OqRY5hGOJCkxKbSllrAw5jGPfEmfu6oPDlGGopQ7Y5XBn5bQoXqXDhnODwZa2hqr78dsp+Dh/&#10;dbdP+3Z/t/ZiAs/a7aR5UWo07DcLEIn69C/+c++1glmR1+Yz+Qj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IflwgAAANwAAAAPAAAAAAAAAAAAAAAAAJgCAABkcnMvZG93&#10;bnJldi54bWxQSwUGAAAAAAQABAD1AAAAhwMAAAAA&#10;" path="m22,155v,1,,1,-1,1c21,156,20,157,19,157v-1,,-2,1,-3,2c14,159,13,159,11,159v-2,,-5,,-6,-1c4,158,2,157,1,157,,157,,156,,155v,,,-1,1,-2l53,5v,-1,1,-1,2,-2c55,3,56,2,56,2v1,,2,,4,-1c61,,62,1,64,1v3,,5,,6,1c72,2,73,2,74,2v1,,1,1,1,2c75,5,75,5,75,7l22,155e" fillcolor="black" stroked="f" strokecolor="#3465a4">
                  <v:path o:connecttype="custom" o:connectlocs="21,149;20,150;18,151;15,153;10,153;5,152;1,151;0,149;1,147;50,5;51,3;52,2;56,1;60,1;65,2;69,2;70,4;70,7;21,149" o:connectangles="0,0,0,0,0,0,0,0,0,0,0,0,0,0,0,0,0,0,0"/>
                </v:shape>
                <v:shape id="Freeform 297" o:spid="_x0000_s1322" style="position:absolute;left:7973;top:1958;width:125;height:81;visibility:visible;mso-wrap-style:none;v-text-anchor:middle" coordsize="13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iTysMA&#10;AADcAAAADwAAAGRycy9kb3ducmV2LnhtbESPQWuDQBSE74H+h+UVektWYxJamzWUYiRXTen54b6q&#10;1H1r3a2x/74bCOQ4zMw3zP4wm15MNLrOsoJ4FYEgrq3uuFHwcT4un0E4j6yxt0wK/sjBIXtY7DHV&#10;9sIlTZVvRICwS1FB6/2QSunqlgy6lR2Ig/dlR4M+yLGResRLgJterqNoJw12HBZaHOi9pfq7+jUK&#10;yOaY5Ot6kmW88T/F9rMvjkapp8f57RWEp9nfw7f2SStIohe4nglHQG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iTysMAAADcAAAADwAAAAAAAAAAAAAAAACYAgAAZHJzL2Rv&#10;d25yZXYueG1sUEsFBgAAAAAEAAQA9QAAAIgDAAAAAA==&#10;" path="m129,4v,1,,1,,3c129,8,128,9,128,10l107,82v,,-1,2,-1,2c105,85,104,85,103,85v,1,-2,1,-4,1c98,86,95,86,93,86v-3,,-6,,-8,c83,86,82,86,81,85v-1,,-1,,-2,-1c78,84,78,82,78,82l64,34r,-1l64,34,52,82v,,,2,-1,2c51,85,50,85,49,85v-1,1,-3,1,-5,1c43,86,40,86,38,86v-3,,-6,,-8,c29,86,27,86,26,85v-1,,-1,,-2,-1c23,84,23,82,23,82l2,10c1,9,1,8,1,7,,5,1,5,1,4v,,,-1,,-1c2,2,2,2,3,1v1,,2,,3,c8,,10,1,12,1v2,,4,,6,c19,1,20,1,21,1v1,,1,2,2,2c23,3,23,4,23,5l39,62r,1l39,62,54,5v,-1,1,-2,1,-2c56,2,56,2,57,1v1,,2,,3,c61,,63,1,65,1v3,,4,,5,c72,1,73,1,74,1v1,,1,2,2,2c76,3,76,4,76,4l92,63r,-1l107,5v,-1,1,-2,1,-2c108,2,109,2,110,1v,,2,,3,c114,,116,1,119,1v2,,4,,5,c125,1,126,1,127,1v1,,1,1,2,2c129,3,129,4,129,4e" fillcolor="black" stroked="f" strokecolor="#3465a4">
                  <v:path o:connecttype="custom" o:connectlocs="124,4;124,7;123,9;103,76;102,78;99,79;95,80;89,80;82,80;78,79;76,78;75,76;62,32;62,31;62,32;50,76;49,78;47,79;42,80;37,80;29,80;25,79;23,78;22,76;2,9;1,7;1,4;1,3;3,1;6,1;12,1;17,1;20,1;22,3;22,5;38,58;38,59;38,58;52,5;53,3;55,1;58,1;63,1;67,1;71,1;73,3;73,4;88,59;88,59;88,58;103,5;104,3;106,1;109,1;114,1;119,1;122,1;124,3;124,4" o:connectangles="0,0,0,0,0,0,0,0,0,0,0,0,0,0,0,0,0,0,0,0,0,0,0,0,0,0,0,0,0,0,0,0,0,0,0,0,0,0,0,0,0,0,0,0,0,0,0,0,0,0,0,0,0,0,0,0,0,0,0"/>
                </v:shape>
                <v:shape id="Freeform 298" o:spid="_x0000_s1323" style="position:absolute;left:8108;top:1958;width:124;height:81;visibility:visible;mso-wrap-style:none;v-text-anchor:middle" coordsize="13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usirsA&#10;AADcAAAADwAAAGRycy9kb3ducmV2LnhtbERPyQrCMBC9C/5DGMGbpnVDqlFEVLy64HloxrbYTGoT&#10;a/17cxA8Pt6+XLemFA3VrrCsIB5GIIhTqwvOFFwv+8EchPPIGkvLpOBDDtarbmeJibZvPlFz9pkI&#10;IewSVJB7XyVSujQng25oK+LA3W1t0AdYZ1LX+A7hppSjKJpJgwWHhhwr2uaUPs4vo4DsDse7UdrI&#10;Uzzxz8P0Vh72Rql+r90sQHhq/V/8cx+1gnEc5ocz4QjI1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N1brIq7AAAA3AAAAA8AAAAAAAAAAAAAAAAAmAIAAGRycy9kb3ducmV2Lnht&#10;bFBLBQYAAAAABAAEAPUAAACAAwAAAAA=&#10;" path="m128,4v,1,,1,,3c128,8,128,9,127,10l106,82v,,,2,-1,2c104,85,104,85,103,85v-1,1,-3,1,-4,1c97,86,95,86,92,86v-3,,-6,,-7,c83,86,82,86,81,85v-2,,-2,,-3,-1c78,84,77,82,77,82l64,34r,-1l64,34,52,82v-1,,-1,2,-1,2c50,85,49,85,48,85v-1,1,-3,1,-4,1c42,86,40,86,37,86v-3,,-6,,-7,c28,86,27,86,26,85v-2,,-2,,-3,-1c23,84,22,82,22,82l1,10c1,9,1,8,,7,,5,,5,,4,,4,,3,1,3,1,2,1,2,2,1v1,,2,,4,c7,,9,1,11,1v3,,4,,6,c19,1,19,1,20,1v2,,2,2,2,2c23,3,23,4,23,5l39,62r,1l39,62,53,5v,-1,1,-2,2,-2c55,2,55,2,56,1v1,,2,,3,c60,,62,1,65,1v2,,4,,5,c71,1,72,1,73,1v1,,1,2,2,2c75,3,75,4,75,4l91,63r,-1l107,5v,-1,,-2,,-2c107,2,108,2,109,1v1,,2,,3,c113,,116,1,118,1v2,,4,,5,c124,1,125,1,127,1v1,,1,1,1,2c129,3,128,4,128,4e" fillcolor="black" stroked="f" strokecolor="#3465a4">
                  <v:path o:connecttype="custom" o:connectlocs="122,4;122,7;121,9;101,76;100,78;98,79;94,80;88,80;81,80;77,79;74,78;73,76;61,32;61,31;61,32;50,76;49,78;46,79;42,80;35,80;29,80;25,79;22,78;21,76;1,9;0,7;0,4;1,3;2,1;6,1;10,1;16,1;19,1;21,3;22,5;37,58;37,59;37,58;51,5;52,3;53,1;56,1;62,1;67,1;70,1;72,3;72,4;87,59;87,59;87,58;102,5;102,3;104,1;107,1;113,1;117,1;121,1;122,3;122,4" o:connectangles="0,0,0,0,0,0,0,0,0,0,0,0,0,0,0,0,0,0,0,0,0,0,0,0,0,0,0,0,0,0,0,0,0,0,0,0,0,0,0,0,0,0,0,0,0,0,0,0,0,0,0,0,0,0,0,0,0,0,0"/>
                </v:shape>
                <v:shape id="Freeform 299" o:spid="_x0000_s1324" style="position:absolute;left:8242;top:1958;width:125;height:81;visibility:visible;mso-wrap-style:none;v-text-anchor:middle" coordsize="13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cJEcEA&#10;AADcAAAADwAAAGRycy9kb3ducmV2LnhtbESPT4vCMBTE74LfITzBm6ZVV6SalmVR8eofPD+aZ1ts&#10;XmoTa/32ZmFhj8PM/IbZZL2pRUetqywriKcRCOLc6ooLBZfzbrIC4TyyxtoyKXiTgywdDjaYaPvi&#10;I3UnX4gAYZeggtL7JpHS5SUZdFPbEAfvZluDPsi2kLrFV4CbWs6iaCkNVhwWSmzop6T8fnoaBWS3&#10;ON/O8k4e44V/7L+u9X5nlBqP+u81CE+9/w//tQ9awTyO4fdMOAI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XCRHBAAAA3AAAAA8AAAAAAAAAAAAAAAAAmAIAAGRycy9kb3du&#10;cmV2LnhtbFBLBQYAAAAABAAEAPUAAACGAwAAAAA=&#10;" path="m129,4v,1,,1,,3c129,8,128,9,127,10l106,82v,,,2,-1,2c105,85,104,85,103,85v-1,1,-2,1,-4,1c97,86,95,86,92,86v-3,,-5,,-7,c83,86,82,86,81,85v-1,,-2,,-2,-1c78,84,78,82,78,82l64,34r,-1l64,34,52,82v-1,,-1,2,-1,2c50,85,50,85,49,85v-1,1,-3,1,-5,1c42,86,40,86,37,86v-3,,-5,,-7,c28,86,27,86,26,85v-1,,-2,,-2,-1c23,84,23,82,23,82l2,10c1,9,1,8,,7,,5,,5,,4,,4,,3,1,3,2,2,2,2,3,1v1,,1,,3,c8,,10,1,12,1v2,,4,,5,c19,1,20,1,21,1v1,,1,2,2,2c23,3,23,4,23,5l39,62r,1l39,62,54,5v,-1,,-2,1,-2c55,2,55,2,57,1v1,,1,,2,c61,,63,1,65,1v2,,4,,5,c71,1,72,1,74,1v1,,1,2,1,2c76,3,76,4,76,4l92,63r,-1l107,5v,-1,1,-2,1,-2c108,2,109,2,109,1v1,,3,,4,c114,,116,1,118,1v3,,4,,5,c125,1,126,1,127,1v1,,1,1,2,2c129,3,129,4,129,4e" fillcolor="black" stroked="f" strokecolor="#3465a4">
                  <v:path o:connecttype="custom" o:connectlocs="124,4;124,7;122,9;102,76;101,78;99,79;95,80;88,80;82,80;78,79;76,78;75,76;62,32;62,31;62,32;50,76;49,78;47,79;42,80;36,80;29,80;25,79;23,78;22,76;2,9;0,7;0,4;1,3;3,1;6,1;12,1;16,1;20,1;22,3;22,5;38,58;38,59;38,58;52,5;53,3;55,1;57,1;63,1;67,1;71,1;72,3;73,4;88,59;88,59;88,58;103,5;104,3;105,1;109,1;113,1;118,1;122,1;124,3;124,4" o:connectangles="0,0,0,0,0,0,0,0,0,0,0,0,0,0,0,0,0,0,0,0,0,0,0,0,0,0,0,0,0,0,0,0,0,0,0,0,0,0,0,0,0,0,0,0,0,0,0,0,0,0,0,0,0,0,0,0,0,0,0"/>
                </v:shape>
                <v:shape id="Freeform 300" o:spid="_x0000_s1325" style="position:absolute;left:8375;top:2017;width:23;height:23;visibility:visible;mso-wrap-style:none;v-text-anchor:middle" coordsize="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jNIcYA&#10;AADcAAAADwAAAGRycy9kb3ducmV2LnhtbESPT2vCQBTE7wW/w/IEL8VsolQ0ZhVbWloPOaiFXh/Z&#10;lz+YfRuyq0m/fbdQ6HGYmd8w2X40rbhT7xrLCpIoBkFcWN1wpeDz8jZfg3AeWWNrmRR8k4P9bvKQ&#10;YartwCe6n30lAoRdigpq77tUSlfUZNBFtiMOXml7gz7IvpK6xyHATSsXcbySBhsOCzV29FJTcT3f&#10;jIKn6+tzmW9GXyb54/G923wNy5iVmk3HwxaEp9H/h//aH1rBMlnA75lwBOTu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jNIcYAAADcAAAADwAAAAAAAAAAAAAAAACYAgAAZHJz&#10;L2Rvd25yZXYueG1sUEsFBgAAAAAEAAQA9QAAAIsDAAAAAA==&#10;" path="m27,13v,5,-2,9,-3,11c22,26,19,27,13,27,8,27,5,26,3,24,2,22,,19,,14,,8,2,4,3,2,5,1,8,,13,v6,,9,1,11,2c25,4,27,8,27,13e" fillcolor="black" stroked="f" strokecolor="#3465a4">
                  <v:path o:connecttype="custom" o:connectlocs="22,11;20,20;11,22;2,20;0,12;2,2;11,0;20,2;22,11" o:connectangles="0,0,0,0,0,0,0,0,0"/>
                </v:shape>
                <v:shape id="AutoShape 301" o:spid="_x0000_s1326" style="position:absolute;left:8422;top:1923;width:21;height:116;visibility:visible;mso-wrap-style:none;v-text-anchor:middle" coordsize="2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6ddcQA&#10;AADcAAAADwAAAGRycy9kb3ducmV2LnhtbESPT4vCMBTE74LfIbwFb5q6gi7VKOIi+Ofidj3s8dm8&#10;bYvNS2liW7+9EQSPw8z8hlmsOlOKhmpXWFYwHkUgiFOrC84UnH+3wy8QziNrLC2Tgjs5WC37vQXG&#10;2rb8Q03iMxEg7GJUkHtfxVK6NCeDbmQr4uD929qgD7LOpK6xDXBTys8omkqDBYeFHCva5JRek5tR&#10;sC7bbld8H2fX6Hz52x+sbJtTo9Tgo1vPQXjq/Dv8au+0gsl4As8z4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enXXEAAAA3AAAAA8AAAAAAAAAAAAAAAAAmAIAAGRycy9k&#10;b3ducmV2LnhtbFBLBQYAAAAABAAEAPUAAACJAwAAAAA=&#10;" path="m22,117v,,,1,-1,2c21,119,20,119,19,119v,,-2,1,-3,1c14,120,13,120,11,120v-2,,-4,,-6,c4,120,3,120,2,119v-1,,-1,,-2,c,119,,117,,117l,39c,37,,37,,37,1,36,1,36,2,36v,,2,-1,3,-1c6,34,9,35,11,35v2,,3,,5,c18,35,18,35,19,36v2,,2,,2,1c22,37,22,37,22,39r,78xm25,11v,5,-1,8,-2,10c21,23,17,23,12,23v-4,,-8,,-9,-2c1,19,,16,,12,,7,1,5,3,3,4,1,8,,13,v4,,8,1,10,2c24,4,25,7,25,11xe" fillcolor="black" stroked="f" strokecolor="#3465a4">
                  <v:path o:connecttype="custom" o:connectlocs="18,112;17,114;15,114;13,115;9,115;4,115;2,114;0,114;0,112;0,37;0,35;2,35;4,34;9,34;13,34;15,35;17,35;18,37;18,112;20,11;19,20;10,22;2,20;0,12;2,3;11,0;19,2;20,11" o:connectangles="0,0,0,0,0,0,0,0,0,0,0,0,0,0,0,0,0,0,0,0,0,0,0,0,0,0,0,0"/>
                </v:shape>
                <v:shape id="Freeform 302" o:spid="_x0000_s1327" style="position:absolute;left:8468;top:1956;width:71;height:83;visibility:visible;mso-wrap-style:none;v-text-anchor:middle"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IGCMgA&#10;AADcAAAADwAAAGRycy9kb3ducmV2LnhtbESPQWvCQBSE7wX/w/IEL6VuUsVKdBVrsPTSQ7UFvT2y&#10;zySYfRuyq9n213cLhR6HmfmGWa6DacSNOldbVpCOExDEhdU1lwo+DruHOQjnkTU2lknBFzlYrwZ3&#10;S8y07fmdbntfighhl6GCyvs2k9IVFRl0Y9sSR+9sO4M+yq6UusM+wk0jH5NkJg3WHBcqbGlbUXHZ&#10;X42C7eT09pKEY9of86fr5/T5+z7kuVKjYdgsQHgK/j/8137VCibpFH7PxCM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IgYIyAAAANwAAAAPAAAAAAAAAAAAAAAAAJgCAABk&#10;cnMvZG93bnJldi54bWxQSwUGAAAAAAQABAD1AAAAjQMAAAAA&#10;" path="m75,84v,,,1,-1,2c73,86,73,86,72,86v,,-1,1,-3,1c67,87,65,87,64,87v-3,,-4,,-6,c56,87,55,87,55,86v-1,,-1,,-2,-1c52,84,52,84,52,84r,-46c52,35,52,32,52,30,51,28,50,25,49,24,48,23,47,21,45,20,43,19,42,19,39,19v-2,,-5,1,-8,3c28,24,25,27,22,31r,53c22,84,22,85,21,85v,,-1,1,-1,1c19,86,17,87,16,87v-2,,-3,,-5,c9,87,7,87,5,87v-1,,-2,,-3,-1c1,86,1,86,,86v,,,-2,,-2l,5c,4,,4,,3v1,,1,,2,c3,3,4,2,5,2v1,-1,3,,4,c11,2,13,2,14,2v1,,2,,3,1c17,3,18,3,18,3v1,,,1,,2l18,14c23,10,27,6,32,3,37,,41,,46,v5,,10,1,13,3c63,4,66,7,68,10v3,2,4,6,5,10c73,24,75,29,75,35r,49e" fillcolor="black" stroked="f" strokecolor="#3465a4">
                  <v:path o:connecttype="custom" o:connectlocs="70,79;69,81;67,81;64,82;60,82;54,82;51,81;50,80;49,79;49,36;49,28;46,23;42,19;36,18;29,21;21,29;21,79;20,80;19,81;15,82;10,82;5,82;2,81;0,81;0,79;0,5;0,3;2,3;5,2;8,2;13,2;16,3;17,3;17,5;17,13;30,3;43,0;55,3;64,9;68,19;70,33;70,79" o:connectangles="0,0,0,0,0,0,0,0,0,0,0,0,0,0,0,0,0,0,0,0,0,0,0,0,0,0,0,0,0,0,0,0,0,0,0,0,0,0,0,0,0,0"/>
                </v:shape>
                <v:shape id="Freeform 303" o:spid="_x0000_s1328" style="position:absolute;left:8558;top:1956;width:60;height:84;visibility:visible;mso-wrap-style:none;v-text-anchor:middle" coordsize="6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AqycQA&#10;AADcAAAADwAAAGRycy9kb3ducmV2LnhtbESPT2vCQBTE7wW/w/KE3uomaoqkWUUE0UtLq+b+yL78&#10;odm3YXfV9Nt3hUKPw8z8hik2o+nFjZzvLCtIZwkI4srqjhsFl/P+ZQXCB2SNvWVS8EMeNuvJU4G5&#10;tnf+otspNCJC2OeooA1hyKX0VUsG/cwOxNGrrTMYonSN1A7vEW56OU+SV2mw47jQ4kC7lqrv09Uo&#10;yA4fzfnwXpr6clx+6lVWujLtlXqejts3EIHG8B/+ax+1gkWaweN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AKsnEAAAA3AAAAA8AAAAAAAAAAAAAAAAAmAIAAGRycy9k&#10;b3ducmV2LnhtbFBLBQYAAAAABAAEAPUAAACJAwAAAAA=&#10;" path="m64,70v,2,,3,,4c64,75,63,76,63,77v,1,,1,,2c62,79,62,80,62,80v-1,1,-2,2,-4,3c56,83,54,85,52,86v-2,,-4,1,-7,2c42,88,40,88,37,88,31,88,26,87,22,86,16,84,12,81,10,77,7,73,4,69,2,64,1,59,,53,,46,,38,1,31,3,25,5,20,7,15,11,11,15,7,19,5,24,3,29,2,33,,40,v2,,4,,6,1c49,2,50,2,53,3v2,,3,1,5,2c60,6,61,7,61,7v1,1,1,1,1,2c62,10,63,10,63,11v1,,,1,,3c63,15,63,16,63,17v,4,,6,,7c62,25,61,27,61,27v-1,,-3,-1,-4,-2c56,25,55,24,53,23,52,21,50,21,48,20,46,19,43,19,40,19v-5,,-10,2,-13,6c24,30,23,36,23,44v,5,,8,1,11c24,59,25,61,27,63v2,3,4,4,6,5c35,69,38,70,41,70v3,,5,-1,8,-1c51,68,53,66,54,65v2,-1,3,-2,4,-3c60,61,61,61,61,61v1,,1,,1,c62,62,63,62,63,63v1,1,,2,1,3c65,67,64,69,64,70e" fillcolor="black" stroked="f" strokecolor="#3465a4">
                  <v:path o:connecttype="custom" o:connectlocs="58,66;58,70;57,73;57,75;56,76;53,78;47,81;41,83;34,83;20,81;9,73;2,60;0,43;3,24;10,10;22,3;36,0;42,1;48,3;53,5;55,7;56,8;57,10;57,13;57,16;57,23;55,25;52,24;48,22;44,19;36,18;25,24;21,42;22,52;25,59;30,64;37,66;45,65;49,61;53,59;55,58;56,58;57,59;58,62;58,66" o:connectangles="0,0,0,0,0,0,0,0,0,0,0,0,0,0,0,0,0,0,0,0,0,0,0,0,0,0,0,0,0,0,0,0,0,0,0,0,0,0,0,0,0,0,0,0,0"/>
                </v:shape>
                <v:shape id="AutoShape 304" o:spid="_x0000_s1329" style="position:absolute;left:8632;top:1956;width:73;height:85;visibility:visible;mso-wrap-style:none;v-text-anchor:middle" coordsize="7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fHjcMA&#10;AADcAAAADwAAAGRycy9kb3ducmV2LnhtbESPQWsCMRSE74X+h/AKXopmXUHL1ihFEPXUqvX+unkm&#10;Szcvyya6679vBKHHYeabYebL3tXiSm2oPCsYjzIQxKXXFRsF38f18A1EiMgaa8+k4EYBlovnpzkW&#10;2ne8p+shGpFKOBSowMbYFFKG0pLDMPINcfLOvnUYk2yN1C12qdzVMs+yqXRYcVqw2NDKUvl7uDgF&#10;k3je/Xzmp9lXaXK305vOvVqj1OCl/3gHEamP/+EHvdWJG0/hfiYd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fHjcMAAADcAAAADwAAAAAAAAAAAAAAAACYAgAAZHJzL2Rv&#10;d25yZXYueG1sUEsFBgAAAAAEAAQA9QAAAIgDAAAAAA==&#10;" path="m77,42v,3,,4,-1,6c75,50,73,50,71,50r-48,c23,53,23,56,24,59v1,3,2,5,4,7c30,69,32,70,34,70v3,1,6,2,10,2c48,72,51,72,54,71v3,,6,-1,8,-1c64,69,66,68,67,67v1,,3,,4,c71,67,72,67,72,67v,1,1,1,1,1c73,68,73,70,73,70v,1,,2,,4c73,75,73,76,73,78v,1,,1,,2c72,80,73,81,72,82v,,,,,1c72,83,70,84,68,84v-1,1,-3,2,-6,3c59,87,56,88,53,88v-3,1,-7,1,-11,1c35,89,29,88,24,86,18,84,14,82,10,78,6,75,5,70,3,65,1,59,,53,,45,,38,1,32,3,27,5,21,8,16,11,12,14,8,18,5,23,3,29,,34,,40,v7,,12,1,17,3c61,4,65,7,69,11v3,3,5,8,6,12c76,28,77,33,77,38r,4xm56,36c56,29,55,25,52,21,49,17,46,16,40,16v-3,,-5,,-7,1c30,19,29,20,27,21v-1,2,-2,4,-3,7c23,30,23,33,23,36r33,xe" fillcolor="black" stroked="f" strokecolor="#3465a4">
                  <v:path o:connecttype="custom" o:connectlocs="72,40;71,45;66,47;22,47;22,56;26,62;32,66;41,68;51,67;58,66;63,63;66,63;67,63;68,64;68,66;68,70;68,74;68,76;67,77;67,78;64,79;58,82;50,83;39,84;22,81;9,74;3,61;0,43;3,26;10,11;22,3;37,0;53,3;65,10;70,22;72,36;72,40;52,34;49,20;37,15;31,16;25,20;22,26;22,34;52,34" o:connectangles="0,0,0,0,0,0,0,0,0,0,0,0,0,0,0,0,0,0,0,0,0,0,0,0,0,0,0,0,0,0,0,0,0,0,0,0,0,0,0,0,0,0,0,0,0"/>
                </v:shape>
                <v:shape id="Freeform 305" o:spid="_x0000_s1330" style="position:absolute;left:8729;top:1956;width:46;height:83;visibility:visible;mso-wrap-style:none;v-text-anchor:middle" coordsize="5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8FjsQA&#10;AADcAAAADwAAAGRycy9kb3ducmV2LnhtbESPQWvCQBSE70L/w/IKvekmClWia5Biq9fG0vNr9plN&#10;zL5Ns1tN/fVuQehxmJlvmFU+2Facqfe1YwXpJAFBXDpdc6Xg4/A6XoDwAVlj65gU/JKHfP0wWmGm&#10;3YXf6VyESkQI+wwVmBC6TEpfGrLoJ64jjt7R9RZDlH0ldY+XCLetnCbJs7RYc1ww2NGLofJU/FgF&#10;n29Xc5Ca90353Ra7tNltvxYzpZ4eh80SRKAh/Ifv7b1WMEvn8HcmHg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PBY7EAAAA3AAAAA8AAAAAAAAAAAAAAAAAmAIAAGRycy9k&#10;b3ducmV2LnhtbFBLBQYAAAAABAAEAPUAAACJAwAAAAA=&#10;" path="m50,12v,3,,4,,5c50,19,50,20,50,21v,1,-1,1,-2,2c48,23,48,23,47,23v,,-1,,-1,c45,23,44,22,43,22v-1,,-1,-1,-2,-1c40,21,39,21,38,21v-1,,-3,,-4,c33,22,32,23,31,24v-1,,-3,3,-5,4c25,30,23,32,22,34r,50c22,84,22,85,21,86v,,-1,,-2,c19,86,17,87,16,87v-2,,-3,,-5,c9,87,7,87,5,87v-1,,-2,,-3,-1c1,86,1,86,,86v,,,-2,,-2l,5c,4,,4,,3v1,,1,,2,c3,3,4,2,5,2v1,-1,3,,4,c11,2,13,2,14,2v1,,2,,3,1c17,3,18,3,18,3v1,,,1,,2l18,15v3,-3,4,-5,7,-8c27,5,28,4,30,3,31,2,33,1,34,v1,,4,,5,c40,,41,,42,v1,,2,,2,c45,,46,1,47,1v1,,1,1,1,1c48,3,49,3,50,3v,,,1,,1c50,5,50,6,50,7v,1,,3,,5e" fillcolor="black" stroked="f" strokecolor="#3465a4">
                  <v:path o:connecttype="custom" o:connectlocs="45,11;45,16;45,20;43,22;42,22;41,22;39,21;37,20;34,20;31,20;28,23;23,26;20,32;20,79;19,81;17,81;14,82;10,82;5,82;2,81;0,81;0,79;0,5;0,3;2,3;5,2;8,2;13,2;15,3;16,3;16,5;16,14;23,7;27,3;31,0;35,0;38,0;40,0;42,1;43,2;45,3;45,4;45,7;45,11" o:connectangles="0,0,0,0,0,0,0,0,0,0,0,0,0,0,0,0,0,0,0,0,0,0,0,0,0,0,0,0,0,0,0,0,0,0,0,0,0,0,0,0,0,0,0,0"/>
                </v:shape>
                <v:shape id="Freeform 306" o:spid="_x0000_s1331" style="position:absolute;left:8784;top:1937;width:51;height:104;visibility:visible;mso-wrap-style:none;v-text-anchor:middle" coordsize="57,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N18EA&#10;AADcAAAADwAAAGRycy9kb3ducmV2LnhtbERPz2vCMBS+D/wfwht4KZrWgZTOKEPocLfNDbw+m2dT&#10;1ryUJGvrf78cBjt+fL93h9n2YiQfOscKinUOgrhxuuNWwddnvSpBhIissXdMCu4U4LBfPOyw0m7i&#10;DxrPsRUphEOFCkyMQyVlaAxZDGs3ECfu5rzFmKBvpfY4pXDby02eb6XFjlODwYGOhprv849VILN3&#10;c72UPpjXYvtWXrNbbZ1Uavk4vzyDiDTHf/Gf+6QVPBVpbTqTjoD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0jdfBAAAA3AAAAA8AAAAAAAAAAAAAAAAAmAIAAGRycy9kb3du&#10;cmV2LnhtbFBLBQYAAAAABAAEAPUAAACGAwAAAAA=&#10;" path="m55,95v,2,,5,,6c54,102,54,104,53,104v,1,-1,1,-2,1c50,106,49,106,47,106v-1,1,-3,1,-4,2c42,108,40,108,38,108v-4,,-8,-1,-11,-2c23,105,21,103,19,101,17,99,15,96,14,92v,-3,-1,-8,-1,-12l13,40r-9,c2,40,2,39,1,37,1,36,,34,,30,,29,,27,,26,,25,1,24,1,23,2,22,2,22,2,22v,,1,-1,2,-1l13,21,13,4v,-1,,-1,,-1c14,3,14,2,15,2v1,,2,-1,3,-2c20,,22,,23,v3,,4,,6,c31,,32,1,32,2v1,,2,,2,1c35,3,35,3,35,4r,17l52,21v,,1,,1,1c54,23,54,23,54,23v,1,1,2,1,3c56,27,55,29,55,30v,4,,6,-1,7c53,38,53,40,52,40r-17,l35,76v,4,,8,2,9c39,87,40,89,44,89v1,,2,,3,-1c48,88,49,88,50,88v,-1,1,-1,1,-1c52,87,52,87,53,87r,c53,87,54,88,55,88v,1,,2,,3c56,92,55,93,55,95e" fillcolor="black" stroked="f" strokecolor="#3465a4">
                  <v:path o:connecttype="custom" o:connectlocs="49,91;49,96;47,99;46,100;42,101;38,103;34,103;24,101;17,96;13,88;12,76;12,38;4,38;1,35;0,29;0,25;1,22;2,21;4,20;12,20;12,4;12,3;13,2;16,0;21,0;26,0;29,2;30,3;31,4;31,20;47,20;47,21;48,22;49,25;49,29;48,35;47,38;31,38;31,73;33,81;39,85;42,84;45,84;46,83;47,83;47,83;49,84;49,87;49,91" o:connectangles="0,0,0,0,0,0,0,0,0,0,0,0,0,0,0,0,0,0,0,0,0,0,0,0,0,0,0,0,0,0,0,0,0,0,0,0,0,0,0,0,0,0,0,0,0,0,0,0,0"/>
                </v:shape>
                <v:shape id="Freeform 307" o:spid="_x0000_s1332" style="position:absolute;left:8856;top:1956;width:46;height:83;visibility:visible;mso-wrap-style:none;v-text-anchor:middle" coordsize="5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w0Z8QA&#10;AADcAAAADwAAAGRycy9kb3ducmV2LnhtbESPQWvCQBSE7wX/w/KE3uomFYqmbkTEqtfG4vk1+5qN&#10;zb6N2TWm/fVdQehxmJlvmMVysI3oqfO1YwXpJAFBXDpdc6Xg4/D2NAPhA7LGxjEp+CEPy3z0sMBM&#10;uyu/U1+ESkQI+wwVmBDaTEpfGrLoJ64ljt6X6yyGKLtK6g6vEW4b+ZwkL9JizXHBYEtrQ+V3cbEK&#10;jttfc5Ca96fy3BS79LTbfM6mSj2Oh9UriEBD+A/f23utYJrO4XYmHgG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cNGfEAAAA3AAAAA8AAAAAAAAAAAAAAAAAmAIAAGRycy9k&#10;b3ducmV2LnhtbFBLBQYAAAAABAAEAPUAAACJAwAAAAA=&#10;" path="m50,12v,3,,4,,5c50,19,50,20,50,21v,1,-1,1,-2,2c48,23,48,23,47,23v,,-1,,-1,c45,23,44,22,43,22v-1,,-1,-1,-2,-1c40,21,39,21,38,21v-1,,-3,,-4,c33,22,32,23,31,24v-1,,-3,3,-5,4c25,30,23,32,22,34r,50c22,84,22,85,21,86v,,-1,,-2,c19,86,17,87,16,87v-2,,-3,,-5,c9,87,7,87,5,87v-1,,-2,,-3,-1c1,86,1,86,,86v,,,-2,,-2l,5c,4,,4,,3v1,,1,,2,c3,3,4,2,5,2v1,-1,3,,4,c11,2,13,2,14,2v1,,2,,3,1c17,3,18,3,18,3v1,,,1,,2l18,15v3,-3,4,-5,7,-8c27,5,28,4,30,3,31,2,33,1,34,v1,,4,,5,c40,,41,,42,v1,,2,,2,c45,,46,1,47,1v1,,1,1,1,1c48,3,49,3,50,3v,,,1,,1c50,5,50,6,50,7v,1,,3,,5e" fillcolor="black" stroked="f" strokecolor="#3465a4">
                  <v:path o:connecttype="custom" o:connectlocs="45,11;45,16;45,20;43,22;42,22;41,22;39,21;37,20;34,20;31,20;28,23;23,26;20,32;20,79;19,81;17,81;14,82;10,82;5,82;2,81;0,81;0,79;0,5;0,3;2,3;5,2;8,2;13,2;15,3;16,3;16,5;16,14;23,7;27,3;31,0;35,0;38,0;40,0;42,1;43,2;45,3;45,4;45,7;45,11" o:connectangles="0,0,0,0,0,0,0,0,0,0,0,0,0,0,0,0,0,0,0,0,0,0,0,0,0,0,0,0,0,0,0,0,0,0,0,0,0,0,0,0,0,0,0,0"/>
                </v:shape>
                <v:shape id="AutoShape 308" o:spid="_x0000_s1333" style="position:absolute;left:8911;top:1956;width:68;height:85;visibility:visible;mso-wrap-style:none;v-text-anchor:middle" coordsize="7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z6bcMA&#10;AADcAAAADwAAAGRycy9kb3ducmV2LnhtbERPy2rCQBTdF/yH4Qru6kQFldRRbMEHuBC1rdtr5ppE&#10;M3diZjTx7zsLocvDeU9mjSnEgyqXW1bQ60YgiBOrc04VfB8W72MQziNrLCyTgic5mE1bbxOMta15&#10;R4+9T0UIYRejgsz7MpbSJRkZdF1bEgfubCuDPsAqlbrCOoSbQvajaCgN5hwaMizpK6Pkur8bBZdd&#10;8vNbb7b19ri83sxidfqc90ZKddrN/AOEp8b/i1/utVYw6If54Uw4AnL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z6bcMAAADcAAAADwAAAAAAAAAAAAAAAACYAgAAZHJzL2Rv&#10;d25yZXYueG1sUEsFBgAAAAAEAAQA9QAAAIgDAAAAAA==&#10;" path="m72,84v,1,-1,2,-2,2c70,87,69,87,68,87v-1,,-3,,-5,c60,87,58,87,57,87v-1,,-2,-1,-3,-1c53,86,53,85,53,84r,-6c50,81,47,84,42,86v-4,2,-8,3,-13,3c24,89,21,88,17,87,13,86,10,84,8,82,5,80,3,78,2,74,1,71,,67,,63,,58,1,54,2,51v2,-3,5,-6,8,-8c14,41,18,39,24,38v6,-1,11,-2,18,-2l50,36r,-4c50,29,50,27,49,25v,-2,-1,-4,-2,-5c46,19,44,19,42,18,40,17,38,17,35,17v-4,,-7,,-10,1c22,19,19,20,17,21v-2,1,-4,2,-5,3c11,25,9,25,8,25v,,-1,,-2,-1c6,24,5,23,5,23v,-1,,-2,-1,-3c4,19,4,17,4,16v,-2,,-4,1,-5c5,10,5,10,6,8,8,7,9,7,10,6,12,4,15,4,18,3,21,2,23,1,27,v3,,7,,10,c43,,48,,53,2v4,1,8,3,11,5c67,10,68,13,70,17v2,4,2,8,2,14l72,84xm50,50r-8,c38,50,35,50,32,51v-3,,-5,2,-6,3c24,55,23,56,22,57v,1,-1,4,-1,5c21,66,22,69,25,70v2,2,5,3,8,3c36,73,39,72,42,71v3,-2,5,-4,8,-7l50,50xe" fillcolor="black" stroked="f" strokecolor="#3465a4">
                  <v:path o:connecttype="custom" o:connectlocs="67,79;65,81;63,82;59,82;53,82;50,81;49,79;49,74;39,81;27,84;16,82;7,77;2,70;0,60;2,48;9,41;22,36;39,34;47,34;47,30;46,24;44,19;39,17;33,16;23,17;16,20;11,23;7,24;6,23;5,22;4,19;4,15;5,10;6,8;9,6;17,3;25,0;34,0;49,2;60,7;65,16;67,29;67,79;47,47;39,47;30,48;24,51;20,54;20,59;23,66;31,69;39,67;47,60;47,47" o:connectangles="0,0,0,0,0,0,0,0,0,0,0,0,0,0,0,0,0,0,0,0,0,0,0,0,0,0,0,0,0,0,0,0,0,0,0,0,0,0,0,0,0,0,0,0,0,0,0,0,0,0,0,0,0,0"/>
                </v:shape>
                <v:shape id="Freeform 309" o:spid="_x0000_s1334" style="position:absolute;left:9006;top:1956;width:71;height:83;visibility:visible;mso-wrap-style:none;v-text-anchor:middle" coordsize="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lvLcgA&#10;AADcAAAADwAAAGRycy9kb3ducmV2LnhtbESPT2vCQBTE74V+h+UVeim6iRYtqatYQ6UXD/4De3tk&#10;X5Ng9m3Irmbrp+8WCj0OM/MbZrYIphFX6lxtWUE6TEAQF1bXXCo47N8HLyCcR9bYWCYF3+RgMb+/&#10;m2Gmbc9buu58KSKEXYYKKu/bTEpXVGTQDW1LHL0v2xn0UXal1B32EW4aOUqSiTRYc1yosKVVRcV5&#10;dzEKVuPPzToJp7Q/5dPL8fnt9hTyXKnHh7B8BeEp+P/wX/tDKxiPUvg9E4+An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OW8tyAAAANwAAAAPAAAAAAAAAAAAAAAAAJgCAABk&#10;cnMvZG93bnJldi54bWxQSwUGAAAAAAQABAD1AAAAjQMAAAAA&#10;" path="m75,84v,,,1,-1,2c73,86,73,86,72,86v,,-1,1,-3,1c67,87,65,87,64,87v-2,,-4,,-6,c56,87,55,87,55,86v-1,,-1,,-2,-1c52,84,52,84,52,84r,-46c52,35,52,32,52,30,51,28,50,25,49,24,48,23,47,21,45,20,43,19,42,19,39,19v-2,,-5,1,-8,3c28,24,25,27,22,31r,53c22,84,22,85,21,85v,,-1,1,-1,1c19,86,17,87,16,87v-2,,-3,,-5,c9,87,7,87,5,87v-1,,-2,,-3,-1c1,86,1,86,,86v,,,-2,,-2l,5c,4,,4,,3v1,,1,,2,c3,3,4,2,5,2v1,-1,3,,4,c11,2,13,2,14,2v1,,2,,3,1c17,3,18,3,18,3v1,,,1,,2l18,14c23,10,27,6,32,3,37,,41,,46,v5,,10,1,13,3c63,4,66,7,68,10v3,2,4,6,5,10c73,24,75,29,75,35r,49e" fillcolor="black" stroked="f" strokecolor="#3465a4">
                  <v:path o:connecttype="custom" o:connectlocs="70,79;69,81;67,81;64,82;60,82;54,82;51,81;50,80;49,79;49,36;49,28;46,23;42,19;36,18;29,21;21,29;21,79;20,80;19,81;15,82;10,82;5,82;2,81;0,81;0,79;0,5;0,3;2,3;5,2;8,2;13,2;16,3;17,3;17,5;17,13;30,3;43,0;55,3;64,9;68,19;70,33;70,79" o:connectangles="0,0,0,0,0,0,0,0,0,0,0,0,0,0,0,0,0,0,0,0,0,0,0,0,0,0,0,0,0,0,0,0,0,0,0,0,0,0,0,0,0,0"/>
                </v:shape>
                <v:shape id="Freeform 310" o:spid="_x0000_s1335" style="position:absolute;left:9095;top:1956;width:57;height:85;visibility:visible;mso-wrap-style:none;v-text-anchor:middle" coordsize="6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ZZ5scA&#10;AADcAAAADwAAAGRycy9kb3ducmV2LnhtbESPT2vCQBTE7wW/w/IEL1I3xlIkdRWxFnqwBf9cvD2y&#10;r0lo9m2afTXx23cFocdhZn7DLFa9q9WF2lB5NjCdJKCIc28rLgycjm+Pc1BBkC3WnsnAlQKsloOH&#10;BWbWd7yny0EKFSEcMjRQijSZ1iEvyWGY+IY4el++dShRtoW2LXYR7mqdJsmzdlhxXCixoU1J+ffh&#10;1xn4GH++5utTt9s/nWVbz66dnH8KY0bDfv0CSqiX//C9/W4NzNIUbmfiEd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mWebHAAAA3AAAAA8AAAAAAAAAAAAAAAAAmAIAAGRy&#10;cy9kb3ducmV2LnhtbFBLBQYAAAAABAAEAPUAAACMAwAAAAA=&#10;" path="m61,62v,4,-1,8,-3,12c57,77,54,80,51,82v-3,2,-7,4,-11,5c36,88,32,89,27,89v-3,,-6,,-9,-1c15,88,13,87,11,87,9,86,7,85,6,84,4,84,3,83,3,83,2,82,2,81,1,80,,79,,76,,74,,72,,71,,70,,69,1,68,1,67v,,1,-1,1,-1c3,66,3,66,3,66v1,,2,,3,1c7,67,9,69,11,69v2,1,4,2,6,3c20,72,23,73,26,73v2,,4,,6,-1c33,72,34,71,36,71v1,-1,1,-2,2,-4c38,66,39,65,39,63v,-1,-1,-3,-2,-4c36,58,35,57,33,55,32,54,29,54,27,53,25,51,23,51,20,50,18,49,15,48,13,46,11,45,9,44,7,42,4,40,4,38,3,35,2,32,1,29,1,25,1,21,2,18,3,15,5,12,7,9,9,7,12,4,16,3,20,2,24,,28,,33,v3,,5,,7,c42,1,45,1,46,2v2,,4,1,5,1c52,4,53,4,54,5v,1,1,1,1,1c55,7,55,7,55,8v,,1,1,1,2c56,11,56,12,56,14v,1,,2,,3c56,19,55,19,55,20v,,,1,,1c55,21,54,21,53,21v,,-1,,-2,-1c50,20,49,19,47,19,45,18,43,17,41,17,40,16,36,16,33,16v-1,,-3,,-5,c27,17,26,17,25,18v-1,1,-2,2,-2,3c22,22,22,23,22,24v,2,1,4,2,5c25,30,26,31,28,32v2,1,4,2,6,2c37,35,39,36,41,37v3,1,5,3,7,4c50,42,53,44,54,45v2,2,4,5,5,7c60,54,61,58,61,62e" fillcolor="black" stroked="f" strokecolor="#3465a4">
                  <v:path o:connecttype="custom" o:connectlocs="56,59;53,70;47,77;37,82;25,84;17,83;10,82;6,79;3,78;1,76;0,70;0,66;1,63;2,62;3,62;6,63;10,65;16,68;24,69;29,68;33,67;35,63;36,60;34,56;30,52;25,50;18,47;12,43;6,40;3,33;1,24;3,14;8,7;18,2;30,0;37,0;42,2;47,3;50,5;51,6;51,8;51,9;51,13;51,16;51,19;51,20;49,20;47,19;43,18;38,16;30,15;26,15;23,17;21,20;20,23;22,27;26,30;31,32;38,35;44,39;50,43;54,49;56,59" o:connectangles="0,0,0,0,0,0,0,0,0,0,0,0,0,0,0,0,0,0,0,0,0,0,0,0,0,0,0,0,0,0,0,0,0,0,0,0,0,0,0,0,0,0,0,0,0,0,0,0,0,0,0,0,0,0,0,0,0,0,0,0,0,0,0"/>
                </v:shape>
                <v:shape id="Freeform 311" o:spid="_x0000_s1336" style="position:absolute;left:9172;top:2017;width:22;height:23;visibility:visible;mso-wrap-style:none;v-text-anchor:middle" coordsize="2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O7MYA&#10;AADcAAAADwAAAGRycy9kb3ducmV2LnhtbESPT2vCQBTE74LfYXlCL1I3MUVq6ioiaKU3/yB4e2Rf&#10;k2D2bchude2ndwsFj8PM/IaZLYJpxJU6V1tWkI4SEMSF1TWXCo6H9es7COeRNTaWScGdHCzm/d4M&#10;c21vvKPr3pciQtjlqKDyvs2ldEVFBt3ItsTR+7adQR9lV0rd4S3CTSPHSTKRBmuOCxW2tKqouOx/&#10;jIJNtgrDz9PpK7xNderTZD08/zZKvQzC8gOEp+Cf4f/2VivIxhn8nYlH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fO7MYAAADcAAAADwAAAAAAAAAAAAAAAACYAgAAZHJz&#10;L2Rvd25yZXYueG1sUEsFBgAAAAAEAAQA9QAAAIsDAAAAAA==&#10;" path="m26,13v,5,-1,9,-3,11c22,26,18,27,13,27,8,27,4,26,3,24,1,22,,19,,14,,8,1,4,3,2,4,1,8,,13,v5,,9,1,10,2c25,4,26,8,26,13e" fillcolor="black" stroked="f" strokecolor="#3465a4">
                  <v:path o:connecttype="custom" o:connectlocs="21,11;19,20;11,22;2,20;0,12;2,2;11,0;19,2;21,11" o:connectangles="0,0,0,0,0,0,0,0,0"/>
                </v:shape>
                <v:shape id="Freeform 312" o:spid="_x0000_s1337" style="position:absolute;left:9222;top:1956;width:46;height:83;visibility:visible;mso-wrap-style:none;v-text-anchor:middle" coordsize="5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FRRMQA&#10;AADcAAAADwAAAGRycy9kb3ducmV2LnhtbESPQWvCQBSE70L/w/IK3nSjFgmpGymlVa/G0vNr9jUb&#10;m32bZrcx9de7guBxmJlvmNV6sI3oqfO1YwWzaQKCuHS65krBx+F9koLwAVlj45gU/JOHdf4wWmGm&#10;3Yn31BehEhHCPkMFJoQ2k9KXhiz6qWuJo/ftOoshyq6SusNThNtGzpNkKS3WHBcMtvRqqPwp/qyC&#10;z83ZHKTm3bH8bYrt7Lh9+0oXSo0fh5dnEIGGcA/f2jutYDF/guuZeAR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xUUTEAAAA3AAAAA8AAAAAAAAAAAAAAAAAmAIAAGRycy9k&#10;b3ducmV2LnhtbFBLBQYAAAAABAAEAPUAAACJAwAAAAA=&#10;" path="m50,12v,3,,4,,5c50,19,50,20,50,21v,1,-1,1,-2,2c48,23,48,23,47,23v,,-1,,-1,c45,23,45,22,43,22v-1,,-1,-1,-2,-1c40,21,39,21,38,21v-1,,-3,,-4,c33,22,32,23,31,24v-1,,-3,3,-5,4c25,30,24,32,22,34r,50c22,84,22,85,21,86v,,-1,,-1,c19,86,17,87,16,87v-2,,-3,,-5,c9,87,7,87,5,87v-1,,-2,,-3,-1c1,86,1,86,,86v,,,-2,,-2l,5c,4,,4,,3v1,,1,,2,c3,3,4,2,5,2v1,-1,3,,4,c11,2,13,2,14,2v1,,2,,3,1c17,3,18,3,18,3v1,,,1,,2l18,15v3,-3,4,-5,7,-8c27,5,28,4,30,3,31,2,33,1,34,v1,,4,,5,c41,,41,,42,v1,,2,,3,c45,,46,1,47,1v1,,1,1,1,1c48,3,49,3,50,3v,,,1,,1c50,5,50,6,50,7v,1,,3,,5e" fillcolor="black" stroked="f" strokecolor="#3465a4">
                  <v:path o:connecttype="custom" o:connectlocs="45,11;45,16;45,20;43,22;42,22;41,22;39,21;37,20;34,20;31,20;28,23;23,26;20,32;20,79;19,81;18,81;14,82;10,82;5,82;2,81;0,81;0,79;0,5;0,3;2,3;5,2;8,2;13,2;15,3;16,3;16,5;16,14;23,7;27,3;31,0;35,0;38,0;41,0;42,1;43,2;45,3;45,4;45,7;45,11" o:connectangles="0,0,0,0,0,0,0,0,0,0,0,0,0,0,0,0,0,0,0,0,0,0,0,0,0,0,0,0,0,0,0,0,0,0,0,0,0,0,0,0,0,0,0,0"/>
                </v:shape>
                <v:shape id="AutoShape 313" o:spid="_x0000_s1338" style="position:absolute;left:9278;top:1956;width:80;height:85;visibility:visible;mso-wrap-style:none;v-text-anchor:middle" coordsize="8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P6y8UA&#10;AADcAAAADwAAAGRycy9kb3ducmV2LnhtbESPW2sCMRSE34X+h3AKvmm2iqVuzYoUKkqh4g307bA5&#10;e8HNyZJEXf99Uyj0cZiZb5jZvDONuJHztWUFL8MEBHFudc2lgsP+c/AGwgdkjY1lUvAgD/PsqTfD&#10;VNs7b+m2C6WIEPYpKqhCaFMpfV6RQT+0LXH0CusMhihdKbXDe4SbRo6S5FUarDkuVNjSR0X5ZXc1&#10;Ck4bnLgv8z0tjuX67Nr1cvvIl0r1n7vFO4hAXfgP/7VXWsF4NIHfM/EI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k/rLxQAAANwAAAAPAAAAAAAAAAAAAAAAAJgCAABkcnMv&#10;ZG93bnJldi54bWxQSwUGAAAAAAQABAD1AAAAigMAAAAA&#10;" path="m84,44v,6,-1,13,-3,18c79,68,77,72,73,76v-4,4,-8,7,-13,10c54,88,48,89,41,89,34,89,28,88,23,86,18,84,14,81,10,78,7,74,4,69,2,64,1,59,,52,,45,,38,1,32,3,27,5,21,7,16,11,12,14,8,19,6,24,3,29,1,36,,43,v7,,13,1,18,3c66,4,70,7,74,11v3,4,6,9,8,14c83,30,84,37,84,44xm61,45v,-4,,-8,-1,-11c60,31,58,28,57,25,56,23,54,21,52,20,49,19,46,17,42,17v-3,,-6,1,-9,2c31,20,29,22,27,25v-2,3,-3,5,-3,8c23,37,23,40,23,44v,4,,8,1,11c24,58,25,61,27,64v1,3,3,4,6,5c36,70,38,71,42,71v3,,6,,8,-1c53,69,55,67,57,64v1,-3,3,-5,3,-8c61,53,61,49,61,45xe" fillcolor="black" stroked="f" strokecolor="#3465a4">
                  <v:path o:connecttype="custom" o:connectlocs="79,42;76,59;69,72;56,81;39,84;22,81;9,74;2,60;0,43;3,26;10,11;23,3;40,0;57,3;70,10;77,24;79,42;57,43;56,32;54,24;49,19;40,16;31,18;25,24;23,31;22,42;23,52;25,60;31,65;40,67;47,66;54,60;56,53;57,43" o:connectangles="0,0,0,0,0,0,0,0,0,0,0,0,0,0,0,0,0,0,0,0,0,0,0,0,0,0,0,0,0,0,0,0,0,0"/>
                </v:shape>
              </v:group>
            </v:group>
          </w:pict>
        </mc:Fallback>
      </mc:AlternateContent>
    </w:r>
  </w:p>
  <w:p w:rsidR="000157DB" w:rsidRDefault="000157DB">
    <w:pPr>
      <w:pStyle w:val="Header"/>
    </w:pPr>
  </w:p>
  <w:p w:rsidR="000157DB" w:rsidRDefault="000157DB">
    <w:pPr>
      <w:pStyle w:val="Header"/>
    </w:pPr>
  </w:p>
  <w:p w:rsidR="000157DB" w:rsidRDefault="000157DB">
    <w:pPr>
      <w:pStyle w:val="Header"/>
    </w:pPr>
  </w:p>
  <w:p w:rsidR="000157DB" w:rsidRDefault="000157DB">
    <w:pPr>
      <w:pStyle w:val="Header"/>
    </w:pPr>
  </w:p>
  <w:p w:rsidR="000157DB" w:rsidRDefault="000157DB"/>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7DB" w:rsidRDefault="000157DB"/>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7DB" w:rsidRDefault="000157DB"/>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7DB" w:rsidRDefault="000157DB">
    <w:pPr>
      <w:pStyle w:val="Header"/>
      <w:rPr>
        <w:lang w:val="en-US" w:eastAsia="en-US"/>
      </w:rPr>
    </w:pPr>
    <w:r>
      <w:rPr>
        <w:noProof/>
        <w:lang w:eastAsia="ro-RO"/>
      </w:rPr>
      <w:drawing>
        <wp:anchor distT="0" distB="0" distL="0" distR="0" simplePos="0" relativeHeight="251659776" behindDoc="0" locked="0" layoutInCell="1" allowOverlap="1">
          <wp:simplePos x="0" y="0"/>
          <wp:positionH relativeFrom="column">
            <wp:posOffset>-41275</wp:posOffset>
          </wp:positionH>
          <wp:positionV relativeFrom="paragraph">
            <wp:posOffset>-1386205</wp:posOffset>
          </wp:positionV>
          <wp:extent cx="6415405" cy="1557020"/>
          <wp:effectExtent l="19050" t="0" r="4445" b="0"/>
          <wp:wrapSquare wrapText="larges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6415405" cy="1557020"/>
                  </a:xfrm>
                  <a:prstGeom prst="rect">
                    <a:avLst/>
                  </a:prstGeom>
                  <a:solidFill>
                    <a:srgbClr val="FFFFFF">
                      <a:alpha val="0"/>
                    </a:srgbClr>
                  </a:solidFill>
                  <a:ln w="9525">
                    <a:noFill/>
                    <a:miter lim="800000"/>
                    <a:headEnd/>
                    <a:tailEnd/>
                  </a:ln>
                </pic:spPr>
              </pic:pic>
            </a:graphicData>
          </a:graphic>
        </wp:anchor>
      </w:drawing>
    </w:r>
  </w:p>
  <w:p w:rsidR="000157DB" w:rsidRDefault="000157DB">
    <w:pPr>
      <w:pStyle w:val="Header"/>
    </w:pPr>
  </w:p>
  <w:p w:rsidR="000157DB" w:rsidRDefault="000157DB">
    <w:pPr>
      <w:pStyle w:val="Header"/>
    </w:pPr>
  </w:p>
  <w:p w:rsidR="000157DB" w:rsidRDefault="000157DB">
    <w:pPr>
      <w:pStyle w:val="Header"/>
    </w:pPr>
  </w:p>
  <w:p w:rsidR="000157DB" w:rsidRDefault="000157DB">
    <w:pPr>
      <w:pStyle w:val="Header"/>
    </w:pPr>
  </w:p>
  <w:p w:rsidR="000157DB" w:rsidRDefault="000157DB"/>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7DB" w:rsidRDefault="000157D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7DB" w:rsidRDefault="000157DB"/>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7DB" w:rsidRDefault="000157DB">
    <w:pPr>
      <w:pStyle w:val="Header"/>
      <w:rPr>
        <w:lang w:val="en-US" w:eastAsia="en-US"/>
      </w:rPr>
    </w:pPr>
    <w:r>
      <w:rPr>
        <w:noProof/>
        <w:lang w:eastAsia="ro-RO"/>
      </w:rPr>
      <w:drawing>
        <wp:anchor distT="0" distB="0" distL="0" distR="0" simplePos="0" relativeHeight="251656704" behindDoc="0" locked="0" layoutInCell="1" allowOverlap="1">
          <wp:simplePos x="0" y="0"/>
          <wp:positionH relativeFrom="column">
            <wp:posOffset>-41275</wp:posOffset>
          </wp:positionH>
          <wp:positionV relativeFrom="paragraph">
            <wp:posOffset>-1386205</wp:posOffset>
          </wp:positionV>
          <wp:extent cx="6415405" cy="1557020"/>
          <wp:effectExtent l="19050" t="0" r="4445" b="0"/>
          <wp:wrapSquare wrapText="larges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6415405" cy="1557020"/>
                  </a:xfrm>
                  <a:prstGeom prst="rect">
                    <a:avLst/>
                  </a:prstGeom>
                  <a:solidFill>
                    <a:srgbClr val="FFFFFF">
                      <a:alpha val="0"/>
                    </a:srgbClr>
                  </a:solidFill>
                  <a:ln w="9525">
                    <a:noFill/>
                    <a:miter lim="800000"/>
                    <a:headEnd/>
                    <a:tailEnd/>
                  </a:ln>
                </pic:spPr>
              </pic:pic>
            </a:graphicData>
          </a:graphic>
        </wp:anchor>
      </w:drawing>
    </w:r>
  </w:p>
  <w:p w:rsidR="000157DB" w:rsidRDefault="000157DB">
    <w:pPr>
      <w:pStyle w:val="Header"/>
    </w:pPr>
  </w:p>
  <w:p w:rsidR="000157DB" w:rsidRDefault="000157DB">
    <w:pPr>
      <w:pStyle w:val="Header"/>
    </w:pPr>
  </w:p>
  <w:p w:rsidR="000157DB" w:rsidRDefault="000157DB">
    <w:pPr>
      <w:pStyle w:val="Header"/>
    </w:pPr>
  </w:p>
  <w:p w:rsidR="000157DB" w:rsidRDefault="000157DB">
    <w:pPr>
      <w:pStyle w:val="Header"/>
    </w:pPr>
  </w:p>
  <w:p w:rsidR="000157DB" w:rsidRDefault="000157DB"/>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7DB" w:rsidRDefault="000157DB"/>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7DB" w:rsidRDefault="000157DB"/>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7DB" w:rsidRDefault="000157DB">
    <w:pPr>
      <w:pStyle w:val="Header"/>
      <w:rPr>
        <w:lang w:val="en-US" w:eastAsia="en-US"/>
      </w:rPr>
    </w:pPr>
    <w:r>
      <w:rPr>
        <w:noProof/>
        <w:lang w:eastAsia="ro-RO"/>
      </w:rPr>
      <w:drawing>
        <wp:anchor distT="0" distB="0" distL="0" distR="0" simplePos="0" relativeHeight="251657728" behindDoc="0" locked="0" layoutInCell="1" allowOverlap="1">
          <wp:simplePos x="0" y="0"/>
          <wp:positionH relativeFrom="column">
            <wp:posOffset>-41275</wp:posOffset>
          </wp:positionH>
          <wp:positionV relativeFrom="paragraph">
            <wp:posOffset>-1386205</wp:posOffset>
          </wp:positionV>
          <wp:extent cx="6415405" cy="1557020"/>
          <wp:effectExtent l="19050" t="0" r="4445" b="0"/>
          <wp:wrapSquare wrapText="larges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6415405" cy="1557020"/>
                  </a:xfrm>
                  <a:prstGeom prst="rect">
                    <a:avLst/>
                  </a:prstGeom>
                  <a:solidFill>
                    <a:srgbClr val="FFFFFF">
                      <a:alpha val="0"/>
                    </a:srgbClr>
                  </a:solidFill>
                  <a:ln w="9525">
                    <a:noFill/>
                    <a:miter lim="800000"/>
                    <a:headEnd/>
                    <a:tailEnd/>
                  </a:ln>
                </pic:spPr>
              </pic:pic>
            </a:graphicData>
          </a:graphic>
        </wp:anchor>
      </w:drawing>
    </w:r>
  </w:p>
  <w:p w:rsidR="000157DB" w:rsidRDefault="000157DB">
    <w:pPr>
      <w:pStyle w:val="Header"/>
    </w:pPr>
  </w:p>
  <w:p w:rsidR="000157DB" w:rsidRDefault="000157DB">
    <w:pPr>
      <w:pStyle w:val="Header"/>
    </w:pPr>
  </w:p>
  <w:p w:rsidR="000157DB" w:rsidRDefault="000157DB">
    <w:pPr>
      <w:pStyle w:val="Header"/>
    </w:pPr>
  </w:p>
  <w:p w:rsidR="000157DB" w:rsidRDefault="000157DB">
    <w:pPr>
      <w:pStyle w:val="Header"/>
    </w:pPr>
  </w:p>
  <w:p w:rsidR="000157DB" w:rsidRDefault="000157DB"/>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7DB" w:rsidRDefault="000157DB"/>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7DB" w:rsidRDefault="000157DB"/>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7DB" w:rsidRDefault="000157DB">
    <w:pPr>
      <w:pStyle w:val="Header"/>
      <w:rPr>
        <w:lang w:val="en-US" w:eastAsia="en-US"/>
      </w:rPr>
    </w:pPr>
    <w:r>
      <w:rPr>
        <w:noProof/>
        <w:lang w:eastAsia="ro-RO"/>
      </w:rPr>
      <w:drawing>
        <wp:anchor distT="0" distB="0" distL="0" distR="0" simplePos="0" relativeHeight="251658752" behindDoc="0" locked="0" layoutInCell="1" allowOverlap="1">
          <wp:simplePos x="0" y="0"/>
          <wp:positionH relativeFrom="column">
            <wp:posOffset>-41275</wp:posOffset>
          </wp:positionH>
          <wp:positionV relativeFrom="paragraph">
            <wp:posOffset>-1386205</wp:posOffset>
          </wp:positionV>
          <wp:extent cx="6415405" cy="1557020"/>
          <wp:effectExtent l="19050" t="0" r="4445" b="0"/>
          <wp:wrapSquare wrapText="larges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415405" cy="1557020"/>
                  </a:xfrm>
                  <a:prstGeom prst="rect">
                    <a:avLst/>
                  </a:prstGeom>
                  <a:solidFill>
                    <a:srgbClr val="FFFFFF">
                      <a:alpha val="0"/>
                    </a:srgbClr>
                  </a:solidFill>
                  <a:ln w="9525">
                    <a:noFill/>
                    <a:miter lim="800000"/>
                    <a:headEnd/>
                    <a:tailEnd/>
                  </a:ln>
                </pic:spPr>
              </pic:pic>
            </a:graphicData>
          </a:graphic>
        </wp:anchor>
      </w:drawing>
    </w:r>
  </w:p>
  <w:p w:rsidR="000157DB" w:rsidRDefault="000157DB">
    <w:pPr>
      <w:pStyle w:val="Header"/>
    </w:pPr>
  </w:p>
  <w:p w:rsidR="000157DB" w:rsidRDefault="000157DB">
    <w:pPr>
      <w:pStyle w:val="Header"/>
    </w:pPr>
  </w:p>
  <w:p w:rsidR="000157DB" w:rsidRDefault="000157DB">
    <w:pPr>
      <w:pStyle w:val="Header"/>
    </w:pPr>
  </w:p>
  <w:p w:rsidR="000157DB" w:rsidRDefault="000157DB">
    <w:pPr>
      <w:pStyle w:val="Header"/>
    </w:pPr>
  </w:p>
  <w:p w:rsidR="000157DB" w:rsidRDefault="000157D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rPr>
        <w:rFonts w:ascii="Wingdings" w:hAnsi="Wingdings" w:cs="Wingdings"/>
        <w:lang w:val="it-IT"/>
      </w:rPr>
    </w:lvl>
    <w:lvl w:ilvl="1">
      <w:start w:val="1"/>
      <w:numFmt w:val="none"/>
      <w:suff w:val="nothing"/>
      <w:lvlText w:val=""/>
      <w:lvlJc w:val="left"/>
      <w:pPr>
        <w:tabs>
          <w:tab w:val="num" w:pos="0"/>
        </w:tabs>
        <w:ind w:left="576" w:hanging="576"/>
      </w:pPr>
      <w:rPr>
        <w:rFonts w:ascii="Courier New" w:hAnsi="Courier New" w:cs="Courier New"/>
      </w:r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rPr>
        <w:rFonts w:ascii="Symbol" w:hAnsi="Symbol" w:cs="Symbol"/>
      </w:r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singleLevel"/>
    <w:tmpl w:val="00000003"/>
    <w:name w:val="WW8Num3"/>
    <w:lvl w:ilvl="0">
      <w:start w:val="1"/>
      <w:numFmt w:val="bullet"/>
      <w:lvlText w:val=""/>
      <w:lvlJc w:val="left"/>
      <w:pPr>
        <w:tabs>
          <w:tab w:val="num" w:pos="780"/>
        </w:tabs>
        <w:ind w:left="780" w:hanging="360"/>
      </w:pPr>
      <w:rPr>
        <w:rFonts w:ascii="Wingdings" w:hAnsi="Wingdings" w:cs="Wingdings"/>
        <w:lang w:val="it-IT"/>
      </w:rPr>
    </w:lvl>
  </w:abstractNum>
  <w:abstractNum w:abstractNumId="3">
    <w:nsid w:val="00000004"/>
    <w:multiLevelType w:val="singleLevel"/>
    <w:tmpl w:val="00000004"/>
    <w:name w:val="WW8Num4"/>
    <w:lvl w:ilvl="0">
      <w:start w:val="1"/>
      <w:numFmt w:val="bullet"/>
      <w:lvlText w:val=""/>
      <w:lvlJc w:val="left"/>
      <w:pPr>
        <w:tabs>
          <w:tab w:val="num" w:pos="720"/>
        </w:tabs>
        <w:ind w:left="720" w:hanging="360"/>
      </w:pPr>
      <w:rPr>
        <w:rFonts w:ascii="Wingdings" w:hAnsi="Wingdings" w:cs="Arial"/>
        <w:color w:val="FF0000"/>
        <w:sz w:val="24"/>
        <w:szCs w:val="24"/>
        <w:lang w:val="it-IT"/>
      </w:rPr>
    </w:lvl>
  </w:abstractNum>
  <w:abstractNum w:abstractNumId="4">
    <w:nsid w:val="00000005"/>
    <w:multiLevelType w:val="singleLevel"/>
    <w:tmpl w:val="00000005"/>
    <w:name w:val="WW8Num5"/>
    <w:lvl w:ilvl="0">
      <w:start w:val="1"/>
      <w:numFmt w:val="bullet"/>
      <w:lvlText w:val=""/>
      <w:lvlJc w:val="left"/>
      <w:pPr>
        <w:tabs>
          <w:tab w:val="num" w:pos="0"/>
        </w:tabs>
        <w:ind w:left="720" w:hanging="360"/>
      </w:pPr>
      <w:rPr>
        <w:rFonts w:ascii="Symbol" w:hAnsi="Symbol" w:cs="Wingdings"/>
        <w:color w:val="000000"/>
        <w:lang w:val="ro-RO"/>
      </w:rPr>
    </w:lvl>
  </w:abstractNum>
  <w:abstractNum w:abstractNumId="5">
    <w:nsid w:val="00000006"/>
    <w:multiLevelType w:val="singleLevel"/>
    <w:tmpl w:val="00000006"/>
    <w:name w:val="WW8Num6"/>
    <w:lvl w:ilvl="0">
      <w:start w:val="1"/>
      <w:numFmt w:val="bullet"/>
      <w:lvlText w:val=""/>
      <w:lvlJc w:val="left"/>
      <w:pPr>
        <w:tabs>
          <w:tab w:val="num" w:pos="709"/>
        </w:tabs>
        <w:ind w:left="720" w:hanging="360"/>
      </w:pPr>
      <w:rPr>
        <w:rFonts w:ascii="Wingdings" w:hAnsi="Wingdings" w:cs="Wingdings"/>
        <w:color w:val="FF0000"/>
        <w:lang w:val="it-IT"/>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cs="Arial"/>
        <w:color w:val="000000"/>
        <w:lang w:val="it-IT"/>
      </w:rPr>
    </w:lvl>
  </w:abstractNum>
  <w:abstractNum w:abstractNumId="7">
    <w:nsid w:val="00000008"/>
    <w:multiLevelType w:val="singleLevel"/>
    <w:tmpl w:val="00000008"/>
    <w:name w:val="WW8Num8"/>
    <w:lvl w:ilvl="0">
      <w:start w:val="1"/>
      <w:numFmt w:val="bullet"/>
      <w:lvlText w:val=""/>
      <w:lvlJc w:val="left"/>
      <w:pPr>
        <w:tabs>
          <w:tab w:val="num" w:pos="680"/>
        </w:tabs>
        <w:ind w:left="680" w:hanging="340"/>
      </w:pPr>
      <w:rPr>
        <w:rFonts w:ascii="Symbol" w:hAnsi="Symbol" w:cs="Symbol"/>
        <w:color w:val="000000"/>
        <w:sz w:val="20"/>
        <w:szCs w:val="24"/>
        <w:lang w:val="ro-RO" w:eastAsia="en-US"/>
      </w:rPr>
    </w:lvl>
  </w:abstractNum>
  <w:abstractNum w:abstractNumId="8">
    <w:nsid w:val="00000009"/>
    <w:multiLevelType w:val="singleLevel"/>
    <w:tmpl w:val="00000009"/>
    <w:name w:val="WW8Num9"/>
    <w:lvl w:ilvl="0">
      <w:start w:val="1"/>
      <w:numFmt w:val="bullet"/>
      <w:lvlText w:val=""/>
      <w:lvlJc w:val="left"/>
      <w:pPr>
        <w:tabs>
          <w:tab w:val="num" w:pos="680"/>
        </w:tabs>
        <w:ind w:left="680" w:hanging="340"/>
      </w:pPr>
      <w:rPr>
        <w:rFonts w:ascii="Symbol" w:hAnsi="Symbol" w:cs="Wingdings"/>
        <w:lang w:val="en-US"/>
      </w:rPr>
    </w:lvl>
  </w:abstractNum>
  <w:abstractNum w:abstractNumId="9">
    <w:nsid w:val="0000000A"/>
    <w:multiLevelType w:val="singleLevel"/>
    <w:tmpl w:val="0000000A"/>
    <w:name w:val="WW8Num10"/>
    <w:lvl w:ilvl="0">
      <w:start w:val="1"/>
      <w:numFmt w:val="bullet"/>
      <w:lvlText w:val=""/>
      <w:lvlJc w:val="left"/>
      <w:pPr>
        <w:tabs>
          <w:tab w:val="num" w:pos="720"/>
        </w:tabs>
        <w:ind w:left="720" w:hanging="360"/>
      </w:pPr>
      <w:rPr>
        <w:rFonts w:ascii="Symbol" w:hAnsi="Symbol" w:cs="Symbol"/>
        <w:color w:val="000000"/>
        <w:lang w:val="it-IT"/>
      </w:rPr>
    </w:lvl>
  </w:abstractNum>
  <w:abstractNum w:abstractNumId="10">
    <w:nsid w:val="0000000B"/>
    <w:multiLevelType w:val="singleLevel"/>
    <w:tmpl w:val="0000000B"/>
    <w:name w:val="WW8Num11"/>
    <w:lvl w:ilvl="0">
      <w:start w:val="1"/>
      <w:numFmt w:val="bullet"/>
      <w:lvlText w:val=""/>
      <w:lvlJc w:val="left"/>
      <w:pPr>
        <w:tabs>
          <w:tab w:val="num" w:pos="720"/>
        </w:tabs>
        <w:ind w:left="720" w:hanging="360"/>
      </w:pPr>
      <w:rPr>
        <w:rFonts w:ascii="Wingdings" w:hAnsi="Wingdings" w:cs="Symbol"/>
        <w:lang w:val="pt-BR"/>
      </w:rPr>
    </w:lvl>
  </w:abstractNum>
  <w:abstractNum w:abstractNumId="11">
    <w:nsid w:val="0000000C"/>
    <w:multiLevelType w:val="singleLevel"/>
    <w:tmpl w:val="0000000C"/>
    <w:name w:val="WW8Num12"/>
    <w:lvl w:ilvl="0">
      <w:start w:val="1"/>
      <w:numFmt w:val="bullet"/>
      <w:lvlText w:val=""/>
      <w:lvlJc w:val="left"/>
      <w:pPr>
        <w:tabs>
          <w:tab w:val="num" w:pos="680"/>
        </w:tabs>
        <w:ind w:left="680" w:hanging="340"/>
      </w:pPr>
      <w:rPr>
        <w:rFonts w:ascii="Wingdings" w:hAnsi="Wingdings" w:cs="OpenSymbol"/>
      </w:rPr>
    </w:lvl>
  </w:abstractNum>
  <w:abstractNum w:abstractNumId="12">
    <w:nsid w:val="0000000D"/>
    <w:multiLevelType w:val="singleLevel"/>
    <w:tmpl w:val="0000000D"/>
    <w:name w:val="WW8Num13"/>
    <w:lvl w:ilvl="0">
      <w:start w:val="1"/>
      <w:numFmt w:val="bullet"/>
      <w:lvlText w:val=""/>
      <w:lvlJc w:val="left"/>
      <w:pPr>
        <w:tabs>
          <w:tab w:val="num" w:pos="1490"/>
        </w:tabs>
        <w:ind w:left="1490" w:hanging="360"/>
      </w:pPr>
      <w:rPr>
        <w:rFonts w:ascii="Symbol" w:hAnsi="Symbol" w:cs="Symbol"/>
        <w:color w:val="000000"/>
        <w:sz w:val="20"/>
        <w:szCs w:val="24"/>
        <w:lang w:val="hu-HU"/>
      </w:rPr>
    </w:lvl>
  </w:abstractNum>
  <w:abstractNum w:abstractNumId="13">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color w:val="000000"/>
        <w:lang w:val="ro-RO"/>
      </w:rPr>
    </w:lvl>
    <w:lvl w:ilvl="1">
      <w:start w:val="1"/>
      <w:numFmt w:val="bullet"/>
      <w:lvlText w:val="-"/>
      <w:lvlJc w:val="left"/>
      <w:pPr>
        <w:tabs>
          <w:tab w:val="num" w:pos="709"/>
        </w:tabs>
        <w:ind w:left="1440" w:hanging="360"/>
      </w:pPr>
      <w:rPr>
        <w:rFonts w:ascii="Arial" w:hAnsi="Arial" w:cs="Courier New"/>
      </w:rPr>
    </w:lvl>
    <w:lvl w:ilvl="2">
      <w:start w:val="1"/>
      <w:numFmt w:val="bullet"/>
      <w:lvlText w:val=""/>
      <w:lvlJc w:val="left"/>
      <w:pPr>
        <w:tabs>
          <w:tab w:val="num" w:pos="2160"/>
        </w:tabs>
        <w:ind w:left="2160" w:hanging="360"/>
      </w:pPr>
      <w:rPr>
        <w:rFonts w:ascii="Symbol" w:hAnsi="Symbol" w:cs="Symbol"/>
        <w:color w:val="000000"/>
        <w:lang w:val="ro-RO"/>
      </w:rPr>
    </w:lvl>
    <w:lvl w:ilvl="3">
      <w:start w:val="1"/>
      <w:numFmt w:val="bullet"/>
      <w:lvlText w:val=""/>
      <w:lvlJc w:val="left"/>
      <w:pPr>
        <w:tabs>
          <w:tab w:val="num" w:pos="2880"/>
        </w:tabs>
        <w:ind w:left="2880" w:hanging="360"/>
      </w:pPr>
      <w:rPr>
        <w:rFonts w:ascii="Symbol" w:hAnsi="Symbol" w:cs="Symbol"/>
        <w:color w:val="000000"/>
        <w:lang w:val="ro-RO"/>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color w:val="000000"/>
        <w:lang w:val="ro-RO"/>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4">
    <w:nsid w:val="0000000F"/>
    <w:multiLevelType w:val="singleLevel"/>
    <w:tmpl w:val="0000000F"/>
    <w:name w:val="WW8Num15"/>
    <w:lvl w:ilvl="0">
      <w:start w:val="1"/>
      <w:numFmt w:val="bullet"/>
      <w:lvlText w:val=""/>
      <w:lvlJc w:val="left"/>
      <w:pPr>
        <w:tabs>
          <w:tab w:val="num" w:pos="720"/>
        </w:tabs>
        <w:ind w:left="720" w:hanging="360"/>
      </w:pPr>
      <w:rPr>
        <w:rFonts w:ascii="Wingdings" w:hAnsi="Wingdings" w:cs="Arial"/>
        <w:color w:val="000000"/>
        <w:lang w:val="ro-RO"/>
      </w:rPr>
    </w:lvl>
  </w:abstractNum>
  <w:abstractNum w:abstractNumId="15">
    <w:nsid w:val="00000010"/>
    <w:multiLevelType w:val="multilevel"/>
    <w:tmpl w:val="00000010"/>
    <w:name w:val="WW8Num16"/>
    <w:lvl w:ilvl="0">
      <w:start w:val="1"/>
      <w:numFmt w:val="bullet"/>
      <w:lvlText w:val=""/>
      <w:lvlJc w:val="left"/>
      <w:pPr>
        <w:tabs>
          <w:tab w:val="num" w:pos="720"/>
        </w:tabs>
        <w:ind w:left="720" w:hanging="360"/>
      </w:pPr>
      <w:rPr>
        <w:rFonts w:ascii="Symbol" w:hAnsi="Symbol" w:cs="Arial"/>
        <w:b w:val="0"/>
        <w:bCs w:val="0"/>
        <w:i w:val="0"/>
        <w:iCs w:val="0"/>
        <w:color w:val="000000"/>
        <w:sz w:val="22"/>
        <w:szCs w:val="22"/>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Arial"/>
        <w:b w:val="0"/>
        <w:bCs w:val="0"/>
        <w:i w:val="0"/>
        <w:iCs w:val="0"/>
        <w:color w:val="000000"/>
        <w:sz w:val="22"/>
        <w:szCs w:val="22"/>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Arial"/>
        <w:b w:val="0"/>
        <w:bCs w:val="0"/>
        <w:i w:val="0"/>
        <w:iCs w:val="0"/>
        <w:color w:val="000000"/>
        <w:sz w:val="22"/>
        <w:szCs w:val="22"/>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6">
    <w:nsid w:val="00000011"/>
    <w:multiLevelType w:val="multilevel"/>
    <w:tmpl w:val="00000011"/>
    <w:name w:val="WW8Num17"/>
    <w:lvl w:ilvl="0">
      <w:start w:val="1"/>
      <w:numFmt w:val="bullet"/>
      <w:lvlText w:val=""/>
      <w:lvlJc w:val="left"/>
      <w:pPr>
        <w:tabs>
          <w:tab w:val="num" w:pos="720"/>
        </w:tabs>
        <w:ind w:left="720" w:hanging="360"/>
      </w:pPr>
      <w:rPr>
        <w:rFonts w:ascii="Symbol" w:hAnsi="Symbol" w:cs="Symbol"/>
        <w:color w:val="000000"/>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color w:val="000000"/>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color w:val="000000"/>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7">
    <w:nsid w:val="00000012"/>
    <w:multiLevelType w:val="multilevel"/>
    <w:tmpl w:val="00000012"/>
    <w:name w:val="WW8Num18"/>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18">
    <w:nsid w:val="00000013"/>
    <w:multiLevelType w:val="multilevel"/>
    <w:tmpl w:val="00000013"/>
    <w:name w:val="WW8Num19"/>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19">
    <w:nsid w:val="00000014"/>
    <w:multiLevelType w:val="multilevel"/>
    <w:tmpl w:val="00000014"/>
    <w:name w:val="WW8Num2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0">
    <w:nsid w:val="00000015"/>
    <w:multiLevelType w:val="multilevel"/>
    <w:tmpl w:val="00000015"/>
    <w:name w:val="WW8Num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hideSpellingError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3B3D"/>
    <w:rsid w:val="000157DB"/>
    <w:rsid w:val="001119C5"/>
    <w:rsid w:val="0016032F"/>
    <w:rsid w:val="001E433A"/>
    <w:rsid w:val="00222801"/>
    <w:rsid w:val="002A6B64"/>
    <w:rsid w:val="002E747A"/>
    <w:rsid w:val="003D3B3D"/>
    <w:rsid w:val="00634834"/>
    <w:rsid w:val="00736846"/>
    <w:rsid w:val="007A1AE0"/>
    <w:rsid w:val="007D14FF"/>
    <w:rsid w:val="00811267"/>
    <w:rsid w:val="008D0E64"/>
    <w:rsid w:val="00A170F8"/>
    <w:rsid w:val="00A75743"/>
    <w:rsid w:val="00B240E4"/>
    <w:rsid w:val="00C25896"/>
    <w:rsid w:val="00CD42DA"/>
    <w:rsid w:val="00E70D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14FF"/>
    <w:pPr>
      <w:suppressAutoHyphens/>
    </w:pPr>
    <w:rPr>
      <w:kern w:val="1"/>
      <w:sz w:val="24"/>
      <w:szCs w:val="24"/>
      <w:lang w:eastAsia="zh-CN"/>
    </w:rPr>
  </w:style>
  <w:style w:type="paragraph" w:styleId="Heading1">
    <w:name w:val="heading 1"/>
    <w:basedOn w:val="Normal"/>
    <w:next w:val="Normal"/>
    <w:qFormat/>
    <w:rsid w:val="007D14FF"/>
    <w:pPr>
      <w:keepNext/>
      <w:tabs>
        <w:tab w:val="num" w:pos="0"/>
      </w:tabs>
      <w:spacing w:before="240" w:after="60"/>
      <w:ind w:left="432" w:hanging="432"/>
      <w:outlineLvl w:val="0"/>
    </w:pPr>
    <w:rPr>
      <w:rFonts w:ascii="Cambria" w:hAnsi="Cambria"/>
      <w:b/>
      <w:bCs/>
      <w:sz w:val="32"/>
      <w:szCs w:val="32"/>
    </w:rPr>
  </w:style>
  <w:style w:type="paragraph" w:styleId="Heading2">
    <w:name w:val="heading 2"/>
    <w:basedOn w:val="Normal"/>
    <w:next w:val="Normal"/>
    <w:qFormat/>
    <w:rsid w:val="007D14FF"/>
    <w:pPr>
      <w:keepNext/>
      <w:widowControl w:val="0"/>
      <w:tabs>
        <w:tab w:val="num" w:pos="0"/>
      </w:tabs>
      <w:ind w:left="432" w:hanging="432"/>
      <w:jc w:val="center"/>
      <w:outlineLvl w:val="1"/>
    </w:pPr>
    <w:rPr>
      <w:rFonts w:eastAsia="Arial Unicode MS"/>
      <w:b/>
      <w:szCs w:val="22"/>
    </w:rPr>
  </w:style>
  <w:style w:type="paragraph" w:styleId="Heading3">
    <w:name w:val="heading 3"/>
    <w:basedOn w:val="Normal"/>
    <w:next w:val="Normal"/>
    <w:qFormat/>
    <w:rsid w:val="007D14FF"/>
    <w:pPr>
      <w:keepNext/>
      <w:keepLines/>
      <w:tabs>
        <w:tab w:val="num" w:pos="0"/>
      </w:tabs>
      <w:spacing w:before="200"/>
      <w:ind w:left="432" w:hanging="432"/>
      <w:outlineLvl w:val="2"/>
    </w:pPr>
    <w:rPr>
      <w:rFonts w:ascii="Cambria" w:hAnsi="Cambria"/>
      <w:b/>
      <w:bCs/>
      <w:color w:val="4F81BD"/>
    </w:rPr>
  </w:style>
  <w:style w:type="paragraph" w:styleId="Heading4">
    <w:name w:val="heading 4"/>
    <w:basedOn w:val="Normal"/>
    <w:next w:val="Normal"/>
    <w:qFormat/>
    <w:rsid w:val="007D14FF"/>
    <w:pPr>
      <w:keepNext/>
      <w:keepLines/>
      <w:tabs>
        <w:tab w:val="num" w:pos="0"/>
      </w:tabs>
      <w:spacing w:before="200"/>
      <w:ind w:left="432" w:hanging="432"/>
      <w:outlineLvl w:val="3"/>
    </w:pPr>
    <w:rPr>
      <w:rFonts w:ascii="Cambria"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7D14FF"/>
  </w:style>
  <w:style w:type="character" w:customStyle="1" w:styleId="WW8Num1z1">
    <w:name w:val="WW8Num1z1"/>
    <w:rsid w:val="007D14FF"/>
  </w:style>
  <w:style w:type="character" w:customStyle="1" w:styleId="WW8Num1z2">
    <w:name w:val="WW8Num1z2"/>
    <w:rsid w:val="007D14FF"/>
  </w:style>
  <w:style w:type="character" w:customStyle="1" w:styleId="WW8Num1z3">
    <w:name w:val="WW8Num1z3"/>
    <w:rsid w:val="007D14FF"/>
  </w:style>
  <w:style w:type="character" w:customStyle="1" w:styleId="WW8Num1z4">
    <w:name w:val="WW8Num1z4"/>
    <w:rsid w:val="007D14FF"/>
  </w:style>
  <w:style w:type="character" w:customStyle="1" w:styleId="WW8Num1z5">
    <w:name w:val="WW8Num1z5"/>
    <w:rsid w:val="007D14FF"/>
  </w:style>
  <w:style w:type="character" w:customStyle="1" w:styleId="WW8Num1z6">
    <w:name w:val="WW8Num1z6"/>
    <w:rsid w:val="007D14FF"/>
  </w:style>
  <w:style w:type="character" w:customStyle="1" w:styleId="WW8Num1z7">
    <w:name w:val="WW8Num1z7"/>
    <w:rsid w:val="007D14FF"/>
  </w:style>
  <w:style w:type="character" w:customStyle="1" w:styleId="WW8Num1z8">
    <w:name w:val="WW8Num1z8"/>
    <w:rsid w:val="007D14FF"/>
  </w:style>
  <w:style w:type="character" w:customStyle="1" w:styleId="WW8Num2z0">
    <w:name w:val="WW8Num2z0"/>
    <w:rsid w:val="007D14FF"/>
    <w:rPr>
      <w:rFonts w:ascii="Wingdings" w:hAnsi="Wingdings" w:cs="Wingdings"/>
      <w:lang w:val="it-IT"/>
    </w:rPr>
  </w:style>
  <w:style w:type="character" w:customStyle="1" w:styleId="WW8Num2z1">
    <w:name w:val="WW8Num2z1"/>
    <w:rsid w:val="007D14FF"/>
    <w:rPr>
      <w:rFonts w:ascii="Courier New" w:hAnsi="Courier New" w:cs="Courier New"/>
    </w:rPr>
  </w:style>
  <w:style w:type="character" w:customStyle="1" w:styleId="WW8Num2z2">
    <w:name w:val="WW8Num2z2"/>
    <w:rsid w:val="007D14FF"/>
  </w:style>
  <w:style w:type="character" w:customStyle="1" w:styleId="WW8Num2z3">
    <w:name w:val="WW8Num2z3"/>
    <w:rsid w:val="007D14FF"/>
    <w:rPr>
      <w:rFonts w:ascii="Symbol" w:hAnsi="Symbol" w:cs="Symbol"/>
    </w:rPr>
  </w:style>
  <w:style w:type="character" w:customStyle="1" w:styleId="WW8Num2z4">
    <w:name w:val="WW8Num2z4"/>
    <w:rsid w:val="007D14FF"/>
  </w:style>
  <w:style w:type="character" w:customStyle="1" w:styleId="WW8Num2z5">
    <w:name w:val="WW8Num2z5"/>
    <w:rsid w:val="007D14FF"/>
  </w:style>
  <w:style w:type="character" w:customStyle="1" w:styleId="WW8Num2z6">
    <w:name w:val="WW8Num2z6"/>
    <w:rsid w:val="007D14FF"/>
  </w:style>
  <w:style w:type="character" w:customStyle="1" w:styleId="WW8Num2z7">
    <w:name w:val="WW8Num2z7"/>
    <w:rsid w:val="007D14FF"/>
  </w:style>
  <w:style w:type="character" w:customStyle="1" w:styleId="WW8Num2z8">
    <w:name w:val="WW8Num2z8"/>
    <w:rsid w:val="007D14FF"/>
  </w:style>
  <w:style w:type="character" w:customStyle="1" w:styleId="WW8Num3z0">
    <w:name w:val="WW8Num3z0"/>
    <w:rsid w:val="007D14FF"/>
    <w:rPr>
      <w:rFonts w:ascii="Wingdings" w:hAnsi="Wingdings" w:cs="Wingdings"/>
      <w:lang w:val="it-IT"/>
    </w:rPr>
  </w:style>
  <w:style w:type="character" w:customStyle="1" w:styleId="WW8Num4z0">
    <w:name w:val="WW8Num4z0"/>
    <w:rsid w:val="007D14FF"/>
    <w:rPr>
      <w:rFonts w:ascii="Wingdings" w:hAnsi="Wingdings" w:cs="Arial"/>
      <w:color w:val="FF0000"/>
      <w:sz w:val="24"/>
      <w:szCs w:val="24"/>
      <w:lang w:val="it-IT"/>
    </w:rPr>
  </w:style>
  <w:style w:type="character" w:customStyle="1" w:styleId="WW8Num5z0">
    <w:name w:val="WW8Num5z0"/>
    <w:rsid w:val="007D14FF"/>
    <w:rPr>
      <w:rFonts w:ascii="Symbol" w:hAnsi="Symbol" w:cs="Wingdings"/>
      <w:color w:val="000000"/>
      <w:lang w:val="ro-RO"/>
    </w:rPr>
  </w:style>
  <w:style w:type="character" w:customStyle="1" w:styleId="WW8Num6z0">
    <w:name w:val="WW8Num6z0"/>
    <w:rsid w:val="007D14FF"/>
    <w:rPr>
      <w:rFonts w:ascii="Wingdings" w:hAnsi="Wingdings" w:cs="Wingdings"/>
      <w:color w:val="FF0000"/>
      <w:lang w:val="it-IT"/>
    </w:rPr>
  </w:style>
  <w:style w:type="character" w:customStyle="1" w:styleId="WW8Num7z0">
    <w:name w:val="WW8Num7z0"/>
    <w:rsid w:val="007D14FF"/>
    <w:rPr>
      <w:rFonts w:ascii="Symbol" w:hAnsi="Symbol" w:cs="Arial"/>
      <w:color w:val="000000"/>
      <w:lang w:val="it-IT"/>
    </w:rPr>
  </w:style>
  <w:style w:type="character" w:customStyle="1" w:styleId="WW8Num8z0">
    <w:name w:val="WW8Num8z0"/>
    <w:rsid w:val="007D14FF"/>
    <w:rPr>
      <w:rFonts w:ascii="Symbol" w:hAnsi="Symbol" w:cs="Symbol"/>
      <w:color w:val="000000"/>
      <w:sz w:val="20"/>
      <w:szCs w:val="24"/>
      <w:lang w:val="ro-RO" w:eastAsia="en-US"/>
    </w:rPr>
  </w:style>
  <w:style w:type="character" w:customStyle="1" w:styleId="WW8Num9z0">
    <w:name w:val="WW8Num9z0"/>
    <w:rsid w:val="007D14FF"/>
    <w:rPr>
      <w:rFonts w:ascii="Symbol" w:hAnsi="Symbol" w:cs="Wingdings"/>
      <w:lang w:val="en-US"/>
    </w:rPr>
  </w:style>
  <w:style w:type="character" w:customStyle="1" w:styleId="WW8Num10z0">
    <w:name w:val="WW8Num10z0"/>
    <w:rsid w:val="007D14FF"/>
    <w:rPr>
      <w:rFonts w:ascii="Symbol" w:hAnsi="Symbol" w:cs="Symbol"/>
      <w:color w:val="000000"/>
      <w:lang w:val="it-IT"/>
    </w:rPr>
  </w:style>
  <w:style w:type="character" w:customStyle="1" w:styleId="WW8Num11z0">
    <w:name w:val="WW8Num11z0"/>
    <w:rsid w:val="007D14FF"/>
    <w:rPr>
      <w:rFonts w:ascii="Wingdings" w:hAnsi="Wingdings" w:cs="Symbol"/>
      <w:lang w:val="pt-BR"/>
    </w:rPr>
  </w:style>
  <w:style w:type="character" w:customStyle="1" w:styleId="WW8Num12z0">
    <w:name w:val="WW8Num12z0"/>
    <w:rsid w:val="007D14FF"/>
    <w:rPr>
      <w:rFonts w:ascii="Wingdings" w:hAnsi="Wingdings" w:cs="OpenSymbol"/>
    </w:rPr>
  </w:style>
  <w:style w:type="character" w:customStyle="1" w:styleId="WW8Num13z0">
    <w:name w:val="WW8Num13z0"/>
    <w:rsid w:val="007D14FF"/>
    <w:rPr>
      <w:rFonts w:ascii="Symbol" w:hAnsi="Symbol" w:cs="Symbol"/>
      <w:color w:val="000000"/>
      <w:sz w:val="20"/>
      <w:szCs w:val="24"/>
      <w:lang w:val="hu-HU"/>
    </w:rPr>
  </w:style>
  <w:style w:type="character" w:customStyle="1" w:styleId="WW8Num14z0">
    <w:name w:val="WW8Num14z0"/>
    <w:rsid w:val="007D14FF"/>
    <w:rPr>
      <w:rFonts w:ascii="Symbol" w:hAnsi="Symbol" w:cs="Symbol"/>
      <w:color w:val="000000"/>
      <w:lang w:val="ro-RO"/>
    </w:rPr>
  </w:style>
  <w:style w:type="character" w:customStyle="1" w:styleId="WW8Num14z1">
    <w:name w:val="WW8Num14z1"/>
    <w:rsid w:val="007D14FF"/>
    <w:rPr>
      <w:rFonts w:ascii="Arial" w:hAnsi="Arial" w:cs="Courier New"/>
    </w:rPr>
  </w:style>
  <w:style w:type="character" w:customStyle="1" w:styleId="WW8Num14z4">
    <w:name w:val="WW8Num14z4"/>
    <w:rsid w:val="007D14FF"/>
    <w:rPr>
      <w:rFonts w:ascii="Courier New" w:hAnsi="Courier New" w:cs="Courier New"/>
    </w:rPr>
  </w:style>
  <w:style w:type="character" w:customStyle="1" w:styleId="WW8Num14z5">
    <w:name w:val="WW8Num14z5"/>
    <w:rsid w:val="007D14FF"/>
    <w:rPr>
      <w:rFonts w:ascii="Wingdings" w:hAnsi="Wingdings" w:cs="Wingdings"/>
    </w:rPr>
  </w:style>
  <w:style w:type="character" w:customStyle="1" w:styleId="WW8Num15z0">
    <w:name w:val="WW8Num15z0"/>
    <w:rsid w:val="007D14FF"/>
    <w:rPr>
      <w:rFonts w:ascii="Wingdings" w:hAnsi="Wingdings" w:cs="Arial"/>
      <w:color w:val="000000"/>
      <w:lang w:val="ro-RO"/>
    </w:rPr>
  </w:style>
  <w:style w:type="character" w:customStyle="1" w:styleId="WW8Num16z0">
    <w:name w:val="WW8Num16z0"/>
    <w:rsid w:val="007D14FF"/>
    <w:rPr>
      <w:rFonts w:ascii="Symbol" w:hAnsi="Symbol" w:cs="Arial"/>
      <w:b w:val="0"/>
      <w:bCs w:val="0"/>
      <w:i w:val="0"/>
      <w:iCs w:val="0"/>
      <w:color w:val="000000"/>
      <w:sz w:val="22"/>
      <w:szCs w:val="22"/>
    </w:rPr>
  </w:style>
  <w:style w:type="character" w:customStyle="1" w:styleId="WW8Num16z1">
    <w:name w:val="WW8Num16z1"/>
    <w:rsid w:val="007D14FF"/>
    <w:rPr>
      <w:rFonts w:ascii="OpenSymbol" w:hAnsi="OpenSymbol" w:cs="Courier New"/>
    </w:rPr>
  </w:style>
  <w:style w:type="character" w:customStyle="1" w:styleId="WW8Num17z0">
    <w:name w:val="WW8Num17z0"/>
    <w:rsid w:val="007D14FF"/>
    <w:rPr>
      <w:rFonts w:ascii="Symbol" w:hAnsi="Symbol" w:cs="Symbol"/>
      <w:color w:val="000000"/>
    </w:rPr>
  </w:style>
  <w:style w:type="character" w:customStyle="1" w:styleId="WW8Num17z1">
    <w:name w:val="WW8Num17z1"/>
    <w:rsid w:val="007D14FF"/>
    <w:rPr>
      <w:rFonts w:ascii="OpenSymbol" w:hAnsi="OpenSymbol" w:cs="Courier New"/>
    </w:rPr>
  </w:style>
  <w:style w:type="character" w:customStyle="1" w:styleId="WW8Num18z0">
    <w:name w:val="WW8Num18z0"/>
    <w:rsid w:val="007D14FF"/>
    <w:rPr>
      <w:rFonts w:ascii="Wingdings" w:hAnsi="Wingdings" w:cs="OpenSymbol"/>
    </w:rPr>
  </w:style>
  <w:style w:type="character" w:customStyle="1" w:styleId="WW8Num19z0">
    <w:name w:val="WW8Num19z0"/>
    <w:rsid w:val="007D14FF"/>
    <w:rPr>
      <w:rFonts w:ascii="Wingdings" w:hAnsi="Wingdings" w:cs="OpenSymbol"/>
    </w:rPr>
  </w:style>
  <w:style w:type="character" w:customStyle="1" w:styleId="WW8Num20z0">
    <w:name w:val="WW8Num20z0"/>
    <w:rsid w:val="007D14FF"/>
    <w:rPr>
      <w:rFonts w:ascii="Symbol" w:hAnsi="Symbol" w:cs="OpenSymbol"/>
    </w:rPr>
  </w:style>
  <w:style w:type="character" w:customStyle="1" w:styleId="WW8Num21z0">
    <w:name w:val="WW8Num21z0"/>
    <w:rsid w:val="007D14FF"/>
    <w:rPr>
      <w:rFonts w:ascii="Symbol" w:hAnsi="Symbol" w:cs="OpenSymbol"/>
    </w:rPr>
  </w:style>
  <w:style w:type="character" w:customStyle="1" w:styleId="WW8Num18z1">
    <w:name w:val="WW8Num18z1"/>
    <w:rsid w:val="007D14FF"/>
    <w:rPr>
      <w:rFonts w:ascii="OpenSymbol" w:hAnsi="OpenSymbol" w:cs="OpenSymbol"/>
    </w:rPr>
  </w:style>
  <w:style w:type="character" w:customStyle="1" w:styleId="WW8Num19z1">
    <w:name w:val="WW8Num19z1"/>
    <w:rsid w:val="007D14FF"/>
    <w:rPr>
      <w:rFonts w:ascii="OpenSymbol" w:hAnsi="OpenSymbol" w:cs="Courier New"/>
    </w:rPr>
  </w:style>
  <w:style w:type="character" w:customStyle="1" w:styleId="WW8Num20z1">
    <w:name w:val="WW8Num20z1"/>
    <w:rsid w:val="007D14FF"/>
    <w:rPr>
      <w:rFonts w:ascii="OpenSymbol" w:hAnsi="OpenSymbol" w:cs="Courier New"/>
    </w:rPr>
  </w:style>
  <w:style w:type="character" w:customStyle="1" w:styleId="WW8Num21z1">
    <w:name w:val="WW8Num21z1"/>
    <w:rsid w:val="007D14FF"/>
    <w:rPr>
      <w:rFonts w:ascii="OpenSymbol" w:hAnsi="OpenSymbol" w:cs="Courier New"/>
    </w:rPr>
  </w:style>
  <w:style w:type="character" w:customStyle="1" w:styleId="WW8Num22z0">
    <w:name w:val="WW8Num22z0"/>
    <w:rsid w:val="007D14FF"/>
    <w:rPr>
      <w:rFonts w:ascii="Symbol" w:hAnsi="Symbol" w:cs="Arial"/>
    </w:rPr>
  </w:style>
  <w:style w:type="character" w:customStyle="1" w:styleId="WW8Num22z1">
    <w:name w:val="WW8Num22z1"/>
    <w:rsid w:val="007D14FF"/>
    <w:rPr>
      <w:rFonts w:ascii="OpenSymbol" w:hAnsi="OpenSymbol" w:cs="Courier New"/>
    </w:rPr>
  </w:style>
  <w:style w:type="character" w:customStyle="1" w:styleId="WW8Num23z0">
    <w:name w:val="WW8Num23z0"/>
    <w:rsid w:val="007D14FF"/>
    <w:rPr>
      <w:rFonts w:ascii="Symbol" w:hAnsi="Symbol" w:cs="Arial"/>
    </w:rPr>
  </w:style>
  <w:style w:type="character" w:customStyle="1" w:styleId="WW8Num23z1">
    <w:name w:val="WW8Num23z1"/>
    <w:rsid w:val="007D14FF"/>
    <w:rPr>
      <w:rFonts w:ascii="OpenSymbol" w:hAnsi="OpenSymbol" w:cs="OpenSymbol"/>
    </w:rPr>
  </w:style>
  <w:style w:type="character" w:customStyle="1" w:styleId="WW8Num24z0">
    <w:name w:val="WW8Num24z0"/>
    <w:rsid w:val="007D14FF"/>
    <w:rPr>
      <w:rFonts w:ascii="Symbol" w:hAnsi="Symbol" w:cs="Symbol"/>
      <w:color w:val="000000"/>
    </w:rPr>
  </w:style>
  <w:style w:type="character" w:customStyle="1" w:styleId="WW8Num24z1">
    <w:name w:val="WW8Num24z1"/>
    <w:rsid w:val="007D14FF"/>
    <w:rPr>
      <w:rFonts w:ascii="OpenSymbol" w:hAnsi="OpenSymbol" w:cs="Courier New"/>
    </w:rPr>
  </w:style>
  <w:style w:type="character" w:customStyle="1" w:styleId="WW-DefaultParagraphFont">
    <w:name w:val="WW-Default Paragraph Font"/>
    <w:rsid w:val="007D14FF"/>
  </w:style>
  <w:style w:type="character" w:customStyle="1" w:styleId="WW-DefaultParagraphFont1">
    <w:name w:val="WW-Default Paragraph Font1"/>
    <w:rsid w:val="007D14FF"/>
  </w:style>
  <w:style w:type="character" w:customStyle="1" w:styleId="WW-DefaultParagraphFont11">
    <w:name w:val="WW-Default Paragraph Font11"/>
    <w:rsid w:val="007D14FF"/>
  </w:style>
  <w:style w:type="character" w:customStyle="1" w:styleId="WW8Num18z4">
    <w:name w:val="WW8Num18z4"/>
    <w:rsid w:val="007D14FF"/>
  </w:style>
  <w:style w:type="character" w:customStyle="1" w:styleId="WW8Num18z5">
    <w:name w:val="WW8Num18z5"/>
    <w:rsid w:val="007D14FF"/>
  </w:style>
  <w:style w:type="character" w:customStyle="1" w:styleId="WW8Num25z0">
    <w:name w:val="WW8Num25z0"/>
    <w:rsid w:val="007D14FF"/>
    <w:rPr>
      <w:rFonts w:ascii="Symbol" w:hAnsi="Symbol" w:cs="Symbol"/>
    </w:rPr>
  </w:style>
  <w:style w:type="character" w:customStyle="1" w:styleId="WW8Num25z1">
    <w:name w:val="WW8Num25z1"/>
    <w:rsid w:val="007D14FF"/>
    <w:rPr>
      <w:rFonts w:ascii="Courier New" w:hAnsi="Courier New" w:cs="Courier New"/>
    </w:rPr>
  </w:style>
  <w:style w:type="character" w:customStyle="1" w:styleId="WW8Num26z0">
    <w:name w:val="WW8Num26z0"/>
    <w:rsid w:val="007D14FF"/>
    <w:rPr>
      <w:rFonts w:ascii="Symbol" w:hAnsi="Symbol" w:cs="Symbol"/>
      <w:sz w:val="24"/>
      <w:szCs w:val="24"/>
      <w:lang w:val="ro-RO"/>
    </w:rPr>
  </w:style>
  <w:style w:type="character" w:customStyle="1" w:styleId="WW8Num26z1">
    <w:name w:val="WW8Num26z1"/>
    <w:rsid w:val="007D14FF"/>
    <w:rPr>
      <w:rFonts w:ascii="Courier New" w:hAnsi="Courier New" w:cs="Courier New"/>
    </w:rPr>
  </w:style>
  <w:style w:type="character" w:customStyle="1" w:styleId="WW-DefaultParagraphFont111">
    <w:name w:val="WW-Default Paragraph Font111"/>
    <w:rsid w:val="007D14FF"/>
  </w:style>
  <w:style w:type="character" w:customStyle="1" w:styleId="WW8Num19z4">
    <w:name w:val="WW8Num19z4"/>
    <w:rsid w:val="007D14FF"/>
  </w:style>
  <w:style w:type="character" w:customStyle="1" w:styleId="WW8Num19z5">
    <w:name w:val="WW8Num19z5"/>
    <w:rsid w:val="007D14FF"/>
  </w:style>
  <w:style w:type="character" w:customStyle="1" w:styleId="WW8Num27z0">
    <w:name w:val="WW8Num27z0"/>
    <w:rsid w:val="007D14FF"/>
    <w:rPr>
      <w:rFonts w:cs="Arial"/>
    </w:rPr>
  </w:style>
  <w:style w:type="character" w:customStyle="1" w:styleId="WW8Num27z1">
    <w:name w:val="WW8Num27z1"/>
    <w:rsid w:val="007D14FF"/>
  </w:style>
  <w:style w:type="character" w:customStyle="1" w:styleId="WW8Num20z4">
    <w:name w:val="WW8Num20z4"/>
    <w:rsid w:val="007D14FF"/>
    <w:rPr>
      <w:rFonts w:ascii="Courier New" w:hAnsi="Courier New" w:cs="Courier New"/>
    </w:rPr>
  </w:style>
  <w:style w:type="character" w:customStyle="1" w:styleId="WW8Num20z5">
    <w:name w:val="WW8Num20z5"/>
    <w:rsid w:val="007D14FF"/>
    <w:rPr>
      <w:rFonts w:ascii="Wingdings" w:hAnsi="Wingdings" w:cs="Wingdings"/>
    </w:rPr>
  </w:style>
  <w:style w:type="character" w:customStyle="1" w:styleId="WW8Num3z1">
    <w:name w:val="WW8Num3z1"/>
    <w:rsid w:val="007D14FF"/>
    <w:rPr>
      <w:rFonts w:ascii="Symbol" w:hAnsi="Symbol" w:cs="Symbol"/>
    </w:rPr>
  </w:style>
  <w:style w:type="character" w:customStyle="1" w:styleId="WW8Num3z2">
    <w:name w:val="WW8Num3z2"/>
    <w:rsid w:val="007D14FF"/>
  </w:style>
  <w:style w:type="character" w:customStyle="1" w:styleId="WW8Num3z3">
    <w:name w:val="WW8Num3z3"/>
    <w:rsid w:val="007D14FF"/>
  </w:style>
  <w:style w:type="character" w:customStyle="1" w:styleId="WW8Num3z4">
    <w:name w:val="WW8Num3z4"/>
    <w:rsid w:val="007D14FF"/>
  </w:style>
  <w:style w:type="character" w:customStyle="1" w:styleId="WW8Num3z5">
    <w:name w:val="WW8Num3z5"/>
    <w:rsid w:val="007D14FF"/>
  </w:style>
  <w:style w:type="character" w:customStyle="1" w:styleId="WW8Num3z6">
    <w:name w:val="WW8Num3z6"/>
    <w:rsid w:val="007D14FF"/>
  </w:style>
  <w:style w:type="character" w:customStyle="1" w:styleId="WW8Num3z7">
    <w:name w:val="WW8Num3z7"/>
    <w:rsid w:val="007D14FF"/>
  </w:style>
  <w:style w:type="character" w:customStyle="1" w:styleId="WW8Num3z8">
    <w:name w:val="WW8Num3z8"/>
    <w:rsid w:val="007D14FF"/>
  </w:style>
  <w:style w:type="character" w:customStyle="1" w:styleId="WW8Num21z4">
    <w:name w:val="WW8Num21z4"/>
    <w:rsid w:val="007D14FF"/>
    <w:rPr>
      <w:rFonts w:ascii="Courier New" w:hAnsi="Courier New" w:cs="Courier New"/>
    </w:rPr>
  </w:style>
  <w:style w:type="character" w:customStyle="1" w:styleId="WW8Num21z5">
    <w:name w:val="WW8Num21z5"/>
    <w:rsid w:val="007D14FF"/>
    <w:rPr>
      <w:rFonts w:ascii="Wingdings" w:hAnsi="Wingdings" w:cs="Wingdings"/>
    </w:rPr>
  </w:style>
  <w:style w:type="character" w:customStyle="1" w:styleId="WW8Num28z0">
    <w:name w:val="WW8Num28z0"/>
    <w:rsid w:val="007D14FF"/>
    <w:rPr>
      <w:rFonts w:ascii="Arial" w:hAnsi="Arial" w:cs="Arial"/>
    </w:rPr>
  </w:style>
  <w:style w:type="character" w:customStyle="1" w:styleId="WW8Num28z1">
    <w:name w:val="WW8Num28z1"/>
    <w:rsid w:val="007D14FF"/>
    <w:rPr>
      <w:rFonts w:ascii="Courier New" w:hAnsi="Courier New" w:cs="Courier New"/>
    </w:rPr>
  </w:style>
  <w:style w:type="character" w:customStyle="1" w:styleId="WW8Num19z2">
    <w:name w:val="WW8Num19z2"/>
    <w:rsid w:val="007D14FF"/>
  </w:style>
  <w:style w:type="character" w:customStyle="1" w:styleId="WW8Num19z3">
    <w:name w:val="WW8Num19z3"/>
    <w:rsid w:val="007D14FF"/>
  </w:style>
  <w:style w:type="character" w:customStyle="1" w:styleId="WW8Num19z6">
    <w:name w:val="WW8Num19z6"/>
    <w:rsid w:val="007D14FF"/>
  </w:style>
  <w:style w:type="character" w:customStyle="1" w:styleId="WW8Num19z7">
    <w:name w:val="WW8Num19z7"/>
    <w:rsid w:val="007D14FF"/>
  </w:style>
  <w:style w:type="character" w:customStyle="1" w:styleId="WW8Num19z8">
    <w:name w:val="WW8Num19z8"/>
    <w:rsid w:val="007D14FF"/>
  </w:style>
  <w:style w:type="character" w:customStyle="1" w:styleId="WW8Num22z4">
    <w:name w:val="WW8Num22z4"/>
    <w:rsid w:val="007D14FF"/>
    <w:rPr>
      <w:rFonts w:ascii="Courier New" w:hAnsi="Courier New" w:cs="Courier New"/>
    </w:rPr>
  </w:style>
  <w:style w:type="character" w:customStyle="1" w:styleId="WW8Num22z5">
    <w:name w:val="WW8Num22z5"/>
    <w:rsid w:val="007D14FF"/>
    <w:rPr>
      <w:rFonts w:ascii="Wingdings" w:hAnsi="Wingdings" w:cs="Wingdings"/>
    </w:rPr>
  </w:style>
  <w:style w:type="character" w:customStyle="1" w:styleId="WW8Num29z0">
    <w:name w:val="WW8Num29z0"/>
    <w:rsid w:val="007D14FF"/>
    <w:rPr>
      <w:rFonts w:ascii="Symbol" w:hAnsi="Symbol" w:cs="Symbol"/>
    </w:rPr>
  </w:style>
  <w:style w:type="character" w:customStyle="1" w:styleId="WW8Num29z1">
    <w:name w:val="WW8Num29z1"/>
    <w:rsid w:val="007D14FF"/>
    <w:rPr>
      <w:rFonts w:ascii="Courier New" w:hAnsi="Courier New" w:cs="Courier New"/>
    </w:rPr>
  </w:style>
  <w:style w:type="character" w:customStyle="1" w:styleId="WW8Num4z1">
    <w:name w:val="WW8Num4z1"/>
    <w:rsid w:val="007D14FF"/>
    <w:rPr>
      <w:rFonts w:ascii="Symbol" w:hAnsi="Symbol" w:cs="Symbol"/>
    </w:rPr>
  </w:style>
  <w:style w:type="character" w:customStyle="1" w:styleId="WW8Num4z2">
    <w:name w:val="WW8Num4z2"/>
    <w:rsid w:val="007D14FF"/>
  </w:style>
  <w:style w:type="character" w:customStyle="1" w:styleId="WW8Num4z3">
    <w:name w:val="WW8Num4z3"/>
    <w:rsid w:val="007D14FF"/>
  </w:style>
  <w:style w:type="character" w:customStyle="1" w:styleId="WW8Num4z4">
    <w:name w:val="WW8Num4z4"/>
    <w:rsid w:val="007D14FF"/>
  </w:style>
  <w:style w:type="character" w:customStyle="1" w:styleId="WW8Num4z5">
    <w:name w:val="WW8Num4z5"/>
    <w:rsid w:val="007D14FF"/>
  </w:style>
  <w:style w:type="character" w:customStyle="1" w:styleId="WW8Num4z6">
    <w:name w:val="WW8Num4z6"/>
    <w:rsid w:val="007D14FF"/>
  </w:style>
  <w:style w:type="character" w:customStyle="1" w:styleId="WW8Num4z7">
    <w:name w:val="WW8Num4z7"/>
    <w:rsid w:val="007D14FF"/>
  </w:style>
  <w:style w:type="character" w:customStyle="1" w:styleId="WW8Num4z8">
    <w:name w:val="WW8Num4z8"/>
    <w:rsid w:val="007D14FF"/>
  </w:style>
  <w:style w:type="character" w:customStyle="1" w:styleId="WW8Num5z1">
    <w:name w:val="WW8Num5z1"/>
    <w:rsid w:val="007D14FF"/>
    <w:rPr>
      <w:rFonts w:ascii="Courier New" w:hAnsi="Courier New" w:cs="Courier New"/>
    </w:rPr>
  </w:style>
  <w:style w:type="character" w:customStyle="1" w:styleId="WW8Num5z3">
    <w:name w:val="WW8Num5z3"/>
    <w:rsid w:val="007D14FF"/>
    <w:rPr>
      <w:rFonts w:ascii="Symbol" w:hAnsi="Symbol" w:cs="Symbol"/>
    </w:rPr>
  </w:style>
  <w:style w:type="character" w:customStyle="1" w:styleId="WW8Num6z1">
    <w:name w:val="WW8Num6z1"/>
    <w:rsid w:val="007D14FF"/>
    <w:rPr>
      <w:rFonts w:ascii="Courier New" w:hAnsi="Courier New" w:cs="Courier New"/>
    </w:rPr>
  </w:style>
  <w:style w:type="character" w:customStyle="1" w:styleId="WW8Num6z3">
    <w:name w:val="WW8Num6z3"/>
    <w:rsid w:val="007D14FF"/>
    <w:rPr>
      <w:rFonts w:ascii="Symbol" w:hAnsi="Symbol" w:cs="Symbol"/>
    </w:rPr>
  </w:style>
  <w:style w:type="character" w:customStyle="1" w:styleId="WW8Num7z1">
    <w:name w:val="WW8Num7z1"/>
    <w:rsid w:val="007D14FF"/>
  </w:style>
  <w:style w:type="character" w:customStyle="1" w:styleId="WW8Num7z2">
    <w:name w:val="WW8Num7z2"/>
    <w:rsid w:val="007D14FF"/>
  </w:style>
  <w:style w:type="character" w:customStyle="1" w:styleId="WW8Num7z3">
    <w:name w:val="WW8Num7z3"/>
    <w:rsid w:val="007D14FF"/>
  </w:style>
  <w:style w:type="character" w:customStyle="1" w:styleId="WW8Num7z4">
    <w:name w:val="WW8Num7z4"/>
    <w:rsid w:val="007D14FF"/>
  </w:style>
  <w:style w:type="character" w:customStyle="1" w:styleId="WW8Num7z5">
    <w:name w:val="WW8Num7z5"/>
    <w:rsid w:val="007D14FF"/>
  </w:style>
  <w:style w:type="character" w:customStyle="1" w:styleId="WW8Num7z6">
    <w:name w:val="WW8Num7z6"/>
    <w:rsid w:val="007D14FF"/>
  </w:style>
  <w:style w:type="character" w:customStyle="1" w:styleId="WW8Num7z7">
    <w:name w:val="WW8Num7z7"/>
    <w:rsid w:val="007D14FF"/>
  </w:style>
  <w:style w:type="character" w:customStyle="1" w:styleId="WW8Num7z8">
    <w:name w:val="WW8Num7z8"/>
    <w:rsid w:val="007D14FF"/>
  </w:style>
  <w:style w:type="character" w:customStyle="1" w:styleId="WW8Num8z1">
    <w:name w:val="WW8Num8z1"/>
    <w:rsid w:val="007D14FF"/>
    <w:rPr>
      <w:rFonts w:ascii="Courier New" w:hAnsi="Courier New" w:cs="Courier New"/>
      <w:sz w:val="20"/>
    </w:rPr>
  </w:style>
  <w:style w:type="character" w:customStyle="1" w:styleId="WW8Num8z2">
    <w:name w:val="WW8Num8z2"/>
    <w:rsid w:val="007D14FF"/>
    <w:rPr>
      <w:rFonts w:ascii="Wingdings" w:hAnsi="Wingdings" w:cs="Wingdings"/>
      <w:sz w:val="20"/>
    </w:rPr>
  </w:style>
  <w:style w:type="character" w:customStyle="1" w:styleId="WW8Num9z1">
    <w:name w:val="WW8Num9z1"/>
    <w:rsid w:val="007D14FF"/>
    <w:rPr>
      <w:rFonts w:ascii="Courier New" w:hAnsi="Courier New" w:cs="Courier New"/>
    </w:rPr>
  </w:style>
  <w:style w:type="character" w:customStyle="1" w:styleId="WW8Num9z3">
    <w:name w:val="WW8Num9z3"/>
    <w:rsid w:val="007D14FF"/>
    <w:rPr>
      <w:rFonts w:ascii="Symbol" w:hAnsi="Symbol" w:cs="Symbol"/>
    </w:rPr>
  </w:style>
  <w:style w:type="character" w:customStyle="1" w:styleId="WW8Num10z1">
    <w:name w:val="WW8Num10z1"/>
    <w:rsid w:val="007D14FF"/>
    <w:rPr>
      <w:rFonts w:ascii="Courier New" w:hAnsi="Courier New" w:cs="Courier New"/>
    </w:rPr>
  </w:style>
  <w:style w:type="character" w:customStyle="1" w:styleId="WW8Num10z2">
    <w:name w:val="WW8Num10z2"/>
    <w:rsid w:val="007D14FF"/>
    <w:rPr>
      <w:rFonts w:ascii="Wingdings" w:hAnsi="Wingdings" w:cs="Wingdings"/>
    </w:rPr>
  </w:style>
  <w:style w:type="character" w:customStyle="1" w:styleId="WW8Num11z1">
    <w:name w:val="WW8Num11z1"/>
    <w:rsid w:val="007D14FF"/>
    <w:rPr>
      <w:rFonts w:ascii="Courier New" w:hAnsi="Courier New" w:cs="Courier New"/>
    </w:rPr>
  </w:style>
  <w:style w:type="character" w:customStyle="1" w:styleId="WW8Num11z2">
    <w:name w:val="WW8Num11z2"/>
    <w:rsid w:val="007D14FF"/>
    <w:rPr>
      <w:rFonts w:ascii="Wingdings" w:hAnsi="Wingdings" w:cs="Wingdings"/>
    </w:rPr>
  </w:style>
  <w:style w:type="character" w:customStyle="1" w:styleId="WW8Num12z1">
    <w:name w:val="WW8Num12z1"/>
    <w:rsid w:val="007D14FF"/>
    <w:rPr>
      <w:rFonts w:ascii="Courier New" w:hAnsi="Courier New" w:cs="Courier New"/>
    </w:rPr>
  </w:style>
  <w:style w:type="character" w:customStyle="1" w:styleId="WW8Num12z3">
    <w:name w:val="WW8Num12z3"/>
    <w:rsid w:val="007D14FF"/>
    <w:rPr>
      <w:rFonts w:ascii="Symbol" w:hAnsi="Symbol" w:cs="Symbol"/>
    </w:rPr>
  </w:style>
  <w:style w:type="character" w:customStyle="1" w:styleId="WW8Num13z1">
    <w:name w:val="WW8Num13z1"/>
    <w:rsid w:val="007D14FF"/>
    <w:rPr>
      <w:rFonts w:ascii="Courier New" w:hAnsi="Courier New" w:cs="Courier New"/>
      <w:sz w:val="20"/>
    </w:rPr>
  </w:style>
  <w:style w:type="character" w:customStyle="1" w:styleId="WW8Num13z2">
    <w:name w:val="WW8Num13z2"/>
    <w:rsid w:val="007D14FF"/>
    <w:rPr>
      <w:rFonts w:ascii="Wingdings" w:hAnsi="Wingdings" w:cs="Wingdings"/>
      <w:sz w:val="20"/>
    </w:rPr>
  </w:style>
  <w:style w:type="character" w:customStyle="1" w:styleId="WW8Num14z2">
    <w:name w:val="WW8Num14z2"/>
    <w:rsid w:val="007D14FF"/>
    <w:rPr>
      <w:rFonts w:ascii="Wingdings" w:hAnsi="Wingdings" w:cs="Wingdings"/>
    </w:rPr>
  </w:style>
  <w:style w:type="character" w:customStyle="1" w:styleId="WW8Num15z1">
    <w:name w:val="WW8Num15z1"/>
    <w:rsid w:val="007D14FF"/>
  </w:style>
  <w:style w:type="character" w:customStyle="1" w:styleId="WW8Num15z2">
    <w:name w:val="WW8Num15z2"/>
    <w:rsid w:val="007D14FF"/>
  </w:style>
  <w:style w:type="character" w:customStyle="1" w:styleId="WW8Num15z3">
    <w:name w:val="WW8Num15z3"/>
    <w:rsid w:val="007D14FF"/>
  </w:style>
  <w:style w:type="character" w:customStyle="1" w:styleId="WW8Num15z4">
    <w:name w:val="WW8Num15z4"/>
    <w:rsid w:val="007D14FF"/>
  </w:style>
  <w:style w:type="character" w:customStyle="1" w:styleId="WW8Num15z5">
    <w:name w:val="WW8Num15z5"/>
    <w:rsid w:val="007D14FF"/>
  </w:style>
  <w:style w:type="character" w:customStyle="1" w:styleId="WW8Num15z6">
    <w:name w:val="WW8Num15z6"/>
    <w:rsid w:val="007D14FF"/>
  </w:style>
  <w:style w:type="character" w:customStyle="1" w:styleId="WW8Num15z7">
    <w:name w:val="WW8Num15z7"/>
    <w:rsid w:val="007D14FF"/>
  </w:style>
  <w:style w:type="character" w:customStyle="1" w:styleId="WW8Num15z8">
    <w:name w:val="WW8Num15z8"/>
    <w:rsid w:val="007D14FF"/>
  </w:style>
  <w:style w:type="character" w:customStyle="1" w:styleId="WW8Num16z2">
    <w:name w:val="WW8Num16z2"/>
    <w:rsid w:val="007D14FF"/>
  </w:style>
  <w:style w:type="character" w:customStyle="1" w:styleId="WW8Num16z3">
    <w:name w:val="WW8Num16z3"/>
    <w:rsid w:val="007D14FF"/>
  </w:style>
  <w:style w:type="character" w:customStyle="1" w:styleId="WW8Num16z4">
    <w:name w:val="WW8Num16z4"/>
    <w:rsid w:val="007D14FF"/>
  </w:style>
  <w:style w:type="character" w:customStyle="1" w:styleId="WW8Num16z5">
    <w:name w:val="WW8Num16z5"/>
    <w:rsid w:val="007D14FF"/>
  </w:style>
  <w:style w:type="character" w:customStyle="1" w:styleId="WW8Num16z6">
    <w:name w:val="WW8Num16z6"/>
    <w:rsid w:val="007D14FF"/>
  </w:style>
  <w:style w:type="character" w:customStyle="1" w:styleId="WW8Num16z7">
    <w:name w:val="WW8Num16z7"/>
    <w:rsid w:val="007D14FF"/>
  </w:style>
  <w:style w:type="character" w:customStyle="1" w:styleId="WW8Num16z8">
    <w:name w:val="WW8Num16z8"/>
    <w:rsid w:val="007D14FF"/>
  </w:style>
  <w:style w:type="character" w:customStyle="1" w:styleId="WW8Num17z2">
    <w:name w:val="WW8Num17z2"/>
    <w:rsid w:val="007D14FF"/>
    <w:rPr>
      <w:rFonts w:ascii="Wingdings" w:hAnsi="Wingdings" w:cs="Wingdings"/>
    </w:rPr>
  </w:style>
  <w:style w:type="character" w:customStyle="1" w:styleId="WW8Num18z2">
    <w:name w:val="WW8Num18z2"/>
    <w:rsid w:val="007D14FF"/>
  </w:style>
  <w:style w:type="character" w:customStyle="1" w:styleId="WW8Num18z3">
    <w:name w:val="WW8Num18z3"/>
    <w:rsid w:val="007D14FF"/>
  </w:style>
  <w:style w:type="character" w:customStyle="1" w:styleId="WW8Num18z6">
    <w:name w:val="WW8Num18z6"/>
    <w:rsid w:val="007D14FF"/>
  </w:style>
  <w:style w:type="character" w:customStyle="1" w:styleId="WW8Num18z7">
    <w:name w:val="WW8Num18z7"/>
    <w:rsid w:val="007D14FF"/>
  </w:style>
  <w:style w:type="character" w:customStyle="1" w:styleId="WW8Num18z8">
    <w:name w:val="WW8Num18z8"/>
    <w:rsid w:val="007D14FF"/>
  </w:style>
  <w:style w:type="character" w:customStyle="1" w:styleId="WW8Num20z2">
    <w:name w:val="WW8Num20z2"/>
    <w:rsid w:val="007D14FF"/>
    <w:rPr>
      <w:rFonts w:ascii="Wingdings" w:hAnsi="Wingdings" w:cs="Wingdings"/>
    </w:rPr>
  </w:style>
  <w:style w:type="character" w:customStyle="1" w:styleId="WW8Num21z2">
    <w:name w:val="WW8Num21z2"/>
    <w:rsid w:val="007D14FF"/>
    <w:rPr>
      <w:rFonts w:ascii="Wingdings" w:hAnsi="Wingdings" w:cs="Wingdings"/>
    </w:rPr>
  </w:style>
  <w:style w:type="character" w:customStyle="1" w:styleId="WW8Num21z3">
    <w:name w:val="WW8Num21z3"/>
    <w:rsid w:val="007D14FF"/>
    <w:rPr>
      <w:rFonts w:ascii="Symbol" w:hAnsi="Symbol" w:cs="Symbol"/>
    </w:rPr>
  </w:style>
  <w:style w:type="character" w:customStyle="1" w:styleId="WW8Num22z2">
    <w:name w:val="WW8Num22z2"/>
    <w:rsid w:val="007D14FF"/>
    <w:rPr>
      <w:rFonts w:ascii="Wingdings" w:hAnsi="Wingdings" w:cs="Wingdings"/>
    </w:rPr>
  </w:style>
  <w:style w:type="character" w:customStyle="1" w:styleId="WW8Num22z3">
    <w:name w:val="WW8Num22z3"/>
    <w:rsid w:val="007D14FF"/>
    <w:rPr>
      <w:rFonts w:ascii="Symbol" w:hAnsi="Symbol" w:cs="Symbol"/>
    </w:rPr>
  </w:style>
  <w:style w:type="character" w:customStyle="1" w:styleId="WW8Num23z2">
    <w:name w:val="WW8Num23z2"/>
    <w:rsid w:val="007D14FF"/>
  </w:style>
  <w:style w:type="character" w:customStyle="1" w:styleId="WW8Num23z3">
    <w:name w:val="WW8Num23z3"/>
    <w:rsid w:val="007D14FF"/>
  </w:style>
  <w:style w:type="character" w:customStyle="1" w:styleId="WW8Num23z4">
    <w:name w:val="WW8Num23z4"/>
    <w:rsid w:val="007D14FF"/>
  </w:style>
  <w:style w:type="character" w:customStyle="1" w:styleId="WW8Num23z5">
    <w:name w:val="WW8Num23z5"/>
    <w:rsid w:val="007D14FF"/>
  </w:style>
  <w:style w:type="character" w:customStyle="1" w:styleId="WW8Num23z6">
    <w:name w:val="WW8Num23z6"/>
    <w:rsid w:val="007D14FF"/>
  </w:style>
  <w:style w:type="character" w:customStyle="1" w:styleId="WW8Num23z7">
    <w:name w:val="WW8Num23z7"/>
    <w:rsid w:val="007D14FF"/>
  </w:style>
  <w:style w:type="character" w:customStyle="1" w:styleId="WW8Num23z8">
    <w:name w:val="WW8Num23z8"/>
    <w:rsid w:val="007D14FF"/>
  </w:style>
  <w:style w:type="character" w:customStyle="1" w:styleId="WW8Num24z2">
    <w:name w:val="WW8Num24z2"/>
    <w:rsid w:val="007D14FF"/>
    <w:rPr>
      <w:rFonts w:ascii="Wingdings" w:hAnsi="Wingdings" w:cs="Wingdings"/>
    </w:rPr>
  </w:style>
  <w:style w:type="character" w:customStyle="1" w:styleId="WW8Num25z2">
    <w:name w:val="WW8Num25z2"/>
    <w:rsid w:val="007D14FF"/>
    <w:rPr>
      <w:rFonts w:ascii="Wingdings" w:hAnsi="Wingdings" w:cs="Wingdings"/>
    </w:rPr>
  </w:style>
  <w:style w:type="character" w:customStyle="1" w:styleId="WW8Num26z2">
    <w:name w:val="WW8Num26z2"/>
    <w:rsid w:val="007D14FF"/>
    <w:rPr>
      <w:rFonts w:ascii="Wingdings" w:hAnsi="Wingdings" w:cs="Wingdings"/>
    </w:rPr>
  </w:style>
  <w:style w:type="character" w:customStyle="1" w:styleId="WW8Num27z2">
    <w:name w:val="WW8Num27z2"/>
    <w:rsid w:val="007D14FF"/>
  </w:style>
  <w:style w:type="character" w:customStyle="1" w:styleId="WW8Num27z3">
    <w:name w:val="WW8Num27z3"/>
    <w:rsid w:val="007D14FF"/>
  </w:style>
  <w:style w:type="character" w:customStyle="1" w:styleId="WW8Num27z4">
    <w:name w:val="WW8Num27z4"/>
    <w:rsid w:val="007D14FF"/>
  </w:style>
  <w:style w:type="character" w:customStyle="1" w:styleId="WW8Num27z5">
    <w:name w:val="WW8Num27z5"/>
    <w:rsid w:val="007D14FF"/>
  </w:style>
  <w:style w:type="character" w:customStyle="1" w:styleId="WW8Num27z6">
    <w:name w:val="WW8Num27z6"/>
    <w:rsid w:val="007D14FF"/>
  </w:style>
  <w:style w:type="character" w:customStyle="1" w:styleId="WW8Num27z7">
    <w:name w:val="WW8Num27z7"/>
    <w:rsid w:val="007D14FF"/>
  </w:style>
  <w:style w:type="character" w:customStyle="1" w:styleId="WW8Num27z8">
    <w:name w:val="WW8Num27z8"/>
    <w:rsid w:val="007D14FF"/>
  </w:style>
  <w:style w:type="character" w:customStyle="1" w:styleId="WW8Num28z2">
    <w:name w:val="WW8Num28z2"/>
    <w:rsid w:val="007D14FF"/>
    <w:rPr>
      <w:rFonts w:ascii="Wingdings" w:hAnsi="Wingdings" w:cs="Wingdings"/>
    </w:rPr>
  </w:style>
  <w:style w:type="character" w:customStyle="1" w:styleId="WW8Num28z3">
    <w:name w:val="WW8Num28z3"/>
    <w:rsid w:val="007D14FF"/>
    <w:rPr>
      <w:rFonts w:ascii="Symbol" w:hAnsi="Symbol" w:cs="Symbol"/>
    </w:rPr>
  </w:style>
  <w:style w:type="character" w:customStyle="1" w:styleId="WW8Num29z2">
    <w:name w:val="WW8Num29z2"/>
    <w:rsid w:val="007D14FF"/>
    <w:rPr>
      <w:rFonts w:ascii="Wingdings" w:hAnsi="Wingdings" w:cs="Wingdings"/>
    </w:rPr>
  </w:style>
  <w:style w:type="character" w:customStyle="1" w:styleId="WW8Num30z0">
    <w:name w:val="WW8Num30z0"/>
    <w:rsid w:val="007D14FF"/>
    <w:rPr>
      <w:rFonts w:ascii="Symbol" w:hAnsi="Symbol" w:cs="Symbol"/>
      <w:lang w:val="ro-RO"/>
    </w:rPr>
  </w:style>
  <w:style w:type="character" w:customStyle="1" w:styleId="WW8Num30z1">
    <w:name w:val="WW8Num30z1"/>
    <w:rsid w:val="007D14FF"/>
    <w:rPr>
      <w:rFonts w:ascii="Courier New" w:hAnsi="Courier New" w:cs="Courier New"/>
    </w:rPr>
  </w:style>
  <w:style w:type="character" w:customStyle="1" w:styleId="WW8Num30z2">
    <w:name w:val="WW8Num30z2"/>
    <w:rsid w:val="007D14FF"/>
    <w:rPr>
      <w:rFonts w:ascii="Wingdings" w:hAnsi="Wingdings" w:cs="Wingdings"/>
    </w:rPr>
  </w:style>
  <w:style w:type="character" w:customStyle="1" w:styleId="WW8Num31z0">
    <w:name w:val="WW8Num31z0"/>
    <w:rsid w:val="007D14FF"/>
    <w:rPr>
      <w:rFonts w:ascii="Wingdings" w:hAnsi="Wingdings" w:cs="Wingdings"/>
      <w:color w:val="000000"/>
      <w:lang w:val="pt-BR"/>
    </w:rPr>
  </w:style>
  <w:style w:type="character" w:customStyle="1" w:styleId="WW8Num31z1">
    <w:name w:val="WW8Num31z1"/>
    <w:rsid w:val="007D14FF"/>
    <w:rPr>
      <w:rFonts w:ascii="Courier New" w:hAnsi="Courier New" w:cs="Courier New"/>
    </w:rPr>
  </w:style>
  <w:style w:type="character" w:customStyle="1" w:styleId="WW8Num31z3">
    <w:name w:val="WW8Num31z3"/>
    <w:rsid w:val="007D14FF"/>
    <w:rPr>
      <w:rFonts w:ascii="Symbol" w:hAnsi="Symbol" w:cs="Symbol"/>
    </w:rPr>
  </w:style>
  <w:style w:type="character" w:customStyle="1" w:styleId="WW8Num32z0">
    <w:name w:val="WW8Num32z0"/>
    <w:rsid w:val="007D14FF"/>
  </w:style>
  <w:style w:type="character" w:customStyle="1" w:styleId="WW8Num32z1">
    <w:name w:val="WW8Num32z1"/>
    <w:rsid w:val="007D14FF"/>
  </w:style>
  <w:style w:type="character" w:customStyle="1" w:styleId="WW8Num32z2">
    <w:name w:val="WW8Num32z2"/>
    <w:rsid w:val="007D14FF"/>
  </w:style>
  <w:style w:type="character" w:customStyle="1" w:styleId="WW8Num32z3">
    <w:name w:val="WW8Num32z3"/>
    <w:rsid w:val="007D14FF"/>
  </w:style>
  <w:style w:type="character" w:customStyle="1" w:styleId="WW8Num32z4">
    <w:name w:val="WW8Num32z4"/>
    <w:rsid w:val="007D14FF"/>
  </w:style>
  <w:style w:type="character" w:customStyle="1" w:styleId="WW8Num32z5">
    <w:name w:val="WW8Num32z5"/>
    <w:rsid w:val="007D14FF"/>
  </w:style>
  <w:style w:type="character" w:customStyle="1" w:styleId="WW8Num32z6">
    <w:name w:val="WW8Num32z6"/>
    <w:rsid w:val="007D14FF"/>
  </w:style>
  <w:style w:type="character" w:customStyle="1" w:styleId="WW8Num32z7">
    <w:name w:val="WW8Num32z7"/>
    <w:rsid w:val="007D14FF"/>
  </w:style>
  <w:style w:type="character" w:customStyle="1" w:styleId="WW8Num32z8">
    <w:name w:val="WW8Num32z8"/>
    <w:rsid w:val="007D14FF"/>
  </w:style>
  <w:style w:type="character" w:customStyle="1" w:styleId="WW8Num33z0">
    <w:name w:val="WW8Num33z0"/>
    <w:rsid w:val="007D14FF"/>
    <w:rPr>
      <w:rFonts w:ascii="Arial" w:eastAsia="Times New Roman" w:hAnsi="Arial" w:cs="Arial"/>
    </w:rPr>
  </w:style>
  <w:style w:type="character" w:customStyle="1" w:styleId="WW8Num33z1">
    <w:name w:val="WW8Num33z1"/>
    <w:rsid w:val="007D14FF"/>
    <w:rPr>
      <w:rFonts w:ascii="Courier New" w:hAnsi="Courier New" w:cs="Courier New"/>
    </w:rPr>
  </w:style>
  <w:style w:type="character" w:customStyle="1" w:styleId="WW8Num33z2">
    <w:name w:val="WW8Num33z2"/>
    <w:rsid w:val="007D14FF"/>
    <w:rPr>
      <w:rFonts w:ascii="Wingdings" w:hAnsi="Wingdings" w:cs="Wingdings"/>
    </w:rPr>
  </w:style>
  <w:style w:type="character" w:customStyle="1" w:styleId="WW8Num33z3">
    <w:name w:val="WW8Num33z3"/>
    <w:rsid w:val="007D14FF"/>
    <w:rPr>
      <w:rFonts w:ascii="Symbol" w:hAnsi="Symbol" w:cs="Symbol"/>
    </w:rPr>
  </w:style>
  <w:style w:type="character" w:customStyle="1" w:styleId="WW8Num34z0">
    <w:name w:val="WW8Num34z0"/>
    <w:rsid w:val="007D14FF"/>
    <w:rPr>
      <w:rFonts w:ascii="Symbol" w:hAnsi="Symbol" w:cs="Symbol"/>
    </w:rPr>
  </w:style>
  <w:style w:type="character" w:customStyle="1" w:styleId="WW8Num34z1">
    <w:name w:val="WW8Num34z1"/>
    <w:rsid w:val="007D14FF"/>
    <w:rPr>
      <w:rFonts w:ascii="Courier New" w:hAnsi="Courier New" w:cs="Courier New"/>
    </w:rPr>
  </w:style>
  <w:style w:type="character" w:customStyle="1" w:styleId="WW8Num34z2">
    <w:name w:val="WW8Num34z2"/>
    <w:rsid w:val="007D14FF"/>
    <w:rPr>
      <w:rFonts w:ascii="Wingdings" w:hAnsi="Wingdings" w:cs="Wingdings"/>
    </w:rPr>
  </w:style>
  <w:style w:type="character" w:customStyle="1" w:styleId="WW8Num35z0">
    <w:name w:val="WW8Num35z0"/>
    <w:rsid w:val="007D14FF"/>
    <w:rPr>
      <w:rFonts w:ascii="Symbol" w:hAnsi="Symbol" w:cs="Symbol"/>
    </w:rPr>
  </w:style>
  <w:style w:type="character" w:customStyle="1" w:styleId="WW8Num35z1">
    <w:name w:val="WW8Num35z1"/>
    <w:rsid w:val="007D14FF"/>
    <w:rPr>
      <w:rFonts w:ascii="Courier New" w:hAnsi="Courier New" w:cs="Courier New"/>
    </w:rPr>
  </w:style>
  <w:style w:type="character" w:customStyle="1" w:styleId="WW8Num35z2">
    <w:name w:val="WW8Num35z2"/>
    <w:rsid w:val="007D14FF"/>
    <w:rPr>
      <w:rFonts w:ascii="Wingdings" w:hAnsi="Wingdings" w:cs="Wingdings"/>
    </w:rPr>
  </w:style>
  <w:style w:type="character" w:customStyle="1" w:styleId="WW8Num36z0">
    <w:name w:val="WW8Num36z0"/>
    <w:rsid w:val="007D14FF"/>
    <w:rPr>
      <w:rFonts w:ascii="Symbol" w:hAnsi="Symbol" w:cs="Symbol"/>
      <w:color w:val="000000"/>
      <w:sz w:val="24"/>
      <w:szCs w:val="24"/>
      <w:lang w:val="ro-RO"/>
    </w:rPr>
  </w:style>
  <w:style w:type="character" w:customStyle="1" w:styleId="WW8Num36z1">
    <w:name w:val="WW8Num36z1"/>
    <w:rsid w:val="007D14FF"/>
    <w:rPr>
      <w:rFonts w:ascii="Courier New" w:hAnsi="Courier New" w:cs="Courier New"/>
    </w:rPr>
  </w:style>
  <w:style w:type="character" w:customStyle="1" w:styleId="WW8Num36z2">
    <w:name w:val="WW8Num36z2"/>
    <w:rsid w:val="007D14FF"/>
    <w:rPr>
      <w:rFonts w:ascii="Wingdings" w:hAnsi="Wingdings" w:cs="Wingdings"/>
    </w:rPr>
  </w:style>
  <w:style w:type="character" w:customStyle="1" w:styleId="WW8Num37z0">
    <w:name w:val="WW8Num37z0"/>
    <w:rsid w:val="007D14FF"/>
    <w:rPr>
      <w:rFonts w:ascii="Symbol" w:hAnsi="Symbol" w:cs="Symbol"/>
      <w:color w:val="000000"/>
      <w:lang w:val="fr-FR"/>
    </w:rPr>
  </w:style>
  <w:style w:type="character" w:customStyle="1" w:styleId="WW8Num37z1">
    <w:name w:val="WW8Num37z1"/>
    <w:rsid w:val="007D14FF"/>
    <w:rPr>
      <w:rFonts w:ascii="Arial" w:eastAsia="Times New Roman" w:hAnsi="Arial" w:cs="Arial"/>
      <w:color w:val="000000"/>
      <w:lang w:val="it-IT"/>
    </w:rPr>
  </w:style>
  <w:style w:type="character" w:customStyle="1" w:styleId="WW8Num37z4">
    <w:name w:val="WW8Num37z4"/>
    <w:rsid w:val="007D14FF"/>
    <w:rPr>
      <w:rFonts w:ascii="Courier New" w:hAnsi="Courier New" w:cs="Courier New"/>
    </w:rPr>
  </w:style>
  <w:style w:type="character" w:customStyle="1" w:styleId="WW8Num37z5">
    <w:name w:val="WW8Num37z5"/>
    <w:rsid w:val="007D14FF"/>
    <w:rPr>
      <w:rFonts w:ascii="Wingdings" w:hAnsi="Wingdings" w:cs="Wingdings"/>
    </w:rPr>
  </w:style>
  <w:style w:type="character" w:customStyle="1" w:styleId="WW8Num38z0">
    <w:name w:val="WW8Num38z0"/>
    <w:rsid w:val="007D14FF"/>
  </w:style>
  <w:style w:type="character" w:customStyle="1" w:styleId="WW8Num38z1">
    <w:name w:val="WW8Num38z1"/>
    <w:rsid w:val="007D14FF"/>
  </w:style>
  <w:style w:type="character" w:customStyle="1" w:styleId="WW8Num38z2">
    <w:name w:val="WW8Num38z2"/>
    <w:rsid w:val="007D14FF"/>
  </w:style>
  <w:style w:type="character" w:customStyle="1" w:styleId="WW8Num38z3">
    <w:name w:val="WW8Num38z3"/>
    <w:rsid w:val="007D14FF"/>
  </w:style>
  <w:style w:type="character" w:customStyle="1" w:styleId="WW8Num38z4">
    <w:name w:val="WW8Num38z4"/>
    <w:rsid w:val="007D14FF"/>
  </w:style>
  <w:style w:type="character" w:customStyle="1" w:styleId="WW8Num38z5">
    <w:name w:val="WW8Num38z5"/>
    <w:rsid w:val="007D14FF"/>
  </w:style>
  <w:style w:type="character" w:customStyle="1" w:styleId="WW8Num38z6">
    <w:name w:val="WW8Num38z6"/>
    <w:rsid w:val="007D14FF"/>
  </w:style>
  <w:style w:type="character" w:customStyle="1" w:styleId="WW8Num38z7">
    <w:name w:val="WW8Num38z7"/>
    <w:rsid w:val="007D14FF"/>
  </w:style>
  <w:style w:type="character" w:customStyle="1" w:styleId="WW8Num38z8">
    <w:name w:val="WW8Num38z8"/>
    <w:rsid w:val="007D14FF"/>
  </w:style>
  <w:style w:type="character" w:customStyle="1" w:styleId="WW8Num39z0">
    <w:name w:val="WW8Num39z0"/>
    <w:rsid w:val="007D14FF"/>
    <w:rPr>
      <w:rFonts w:ascii="Symbol" w:hAnsi="Symbol" w:cs="Symbol"/>
      <w:lang w:val="it-IT"/>
    </w:rPr>
  </w:style>
  <w:style w:type="character" w:customStyle="1" w:styleId="WW8Num39z1">
    <w:name w:val="WW8Num39z1"/>
    <w:rsid w:val="007D14FF"/>
    <w:rPr>
      <w:rFonts w:ascii="Courier New" w:hAnsi="Courier New" w:cs="Courier New"/>
    </w:rPr>
  </w:style>
  <w:style w:type="character" w:customStyle="1" w:styleId="WW8Num39z2">
    <w:name w:val="WW8Num39z2"/>
    <w:rsid w:val="007D14FF"/>
    <w:rPr>
      <w:rFonts w:ascii="Wingdings" w:hAnsi="Wingdings" w:cs="Wingdings"/>
    </w:rPr>
  </w:style>
  <w:style w:type="character" w:customStyle="1" w:styleId="WW8Num39z3">
    <w:name w:val="WW8Num39z3"/>
    <w:rsid w:val="007D14FF"/>
    <w:rPr>
      <w:rFonts w:ascii="Symbol" w:hAnsi="Symbol" w:cs="Symbol"/>
    </w:rPr>
  </w:style>
  <w:style w:type="character" w:customStyle="1" w:styleId="WW8Num40z0">
    <w:name w:val="WW8Num40z0"/>
    <w:rsid w:val="007D14FF"/>
    <w:rPr>
      <w:rFonts w:ascii="Arial" w:hAnsi="Arial" w:cs="Arial"/>
    </w:rPr>
  </w:style>
  <w:style w:type="character" w:customStyle="1" w:styleId="WW8Num40z1">
    <w:name w:val="WW8Num40z1"/>
    <w:rsid w:val="007D14FF"/>
  </w:style>
  <w:style w:type="character" w:customStyle="1" w:styleId="WW8Num40z2">
    <w:name w:val="WW8Num40z2"/>
    <w:rsid w:val="007D14FF"/>
  </w:style>
  <w:style w:type="character" w:customStyle="1" w:styleId="WW8Num40z3">
    <w:name w:val="WW8Num40z3"/>
    <w:rsid w:val="007D14FF"/>
  </w:style>
  <w:style w:type="character" w:customStyle="1" w:styleId="WW8Num40z4">
    <w:name w:val="WW8Num40z4"/>
    <w:rsid w:val="007D14FF"/>
  </w:style>
  <w:style w:type="character" w:customStyle="1" w:styleId="WW8Num40z5">
    <w:name w:val="WW8Num40z5"/>
    <w:rsid w:val="007D14FF"/>
  </w:style>
  <w:style w:type="character" w:customStyle="1" w:styleId="WW8Num40z6">
    <w:name w:val="WW8Num40z6"/>
    <w:rsid w:val="007D14FF"/>
  </w:style>
  <w:style w:type="character" w:customStyle="1" w:styleId="WW8Num40z7">
    <w:name w:val="WW8Num40z7"/>
    <w:rsid w:val="007D14FF"/>
  </w:style>
  <w:style w:type="character" w:customStyle="1" w:styleId="WW8Num40z8">
    <w:name w:val="WW8Num40z8"/>
    <w:rsid w:val="007D14FF"/>
  </w:style>
  <w:style w:type="character" w:customStyle="1" w:styleId="WW8Num41z0">
    <w:name w:val="WW8Num41z0"/>
    <w:rsid w:val="007D14FF"/>
    <w:rPr>
      <w:rFonts w:ascii="Wingdings" w:hAnsi="Wingdings" w:cs="Wingdings"/>
      <w:color w:val="000000"/>
      <w:lang w:val="pt-BR"/>
    </w:rPr>
  </w:style>
  <w:style w:type="character" w:customStyle="1" w:styleId="WW8Num41z1">
    <w:name w:val="WW8Num41z1"/>
    <w:rsid w:val="007D14FF"/>
    <w:rPr>
      <w:rFonts w:ascii="Courier New" w:hAnsi="Courier New" w:cs="Courier New"/>
    </w:rPr>
  </w:style>
  <w:style w:type="character" w:customStyle="1" w:styleId="WW8Num41z3">
    <w:name w:val="WW8Num41z3"/>
    <w:rsid w:val="007D14FF"/>
    <w:rPr>
      <w:rFonts w:ascii="Symbol" w:hAnsi="Symbol" w:cs="Symbol"/>
    </w:rPr>
  </w:style>
  <w:style w:type="character" w:customStyle="1" w:styleId="WW-DefaultParagraphFont1111">
    <w:name w:val="WW-Default Paragraph Font1111"/>
    <w:rsid w:val="007D14FF"/>
  </w:style>
  <w:style w:type="character" w:styleId="PageNumber">
    <w:name w:val="page number"/>
    <w:basedOn w:val="WW-DefaultParagraphFont1111"/>
    <w:rsid w:val="007D14FF"/>
  </w:style>
  <w:style w:type="character" w:customStyle="1" w:styleId="tsp1">
    <w:name w:val="tsp1"/>
    <w:rsid w:val="007D14FF"/>
    <w:rPr>
      <w:rFonts w:ascii="Verdana" w:eastAsia="Verdana" w:hAnsi="Verdana" w:cs="Verdana"/>
      <w:sz w:val="20"/>
      <w:szCs w:val="20"/>
    </w:rPr>
  </w:style>
  <w:style w:type="character" w:styleId="CommentReference">
    <w:name w:val="annotation reference"/>
    <w:rsid w:val="007D14FF"/>
    <w:rPr>
      <w:sz w:val="16"/>
      <w:szCs w:val="16"/>
    </w:rPr>
  </w:style>
  <w:style w:type="character" w:styleId="Hyperlink">
    <w:name w:val="Hyperlink"/>
    <w:rsid w:val="007D14FF"/>
    <w:rPr>
      <w:color w:val="0000FF"/>
      <w:u w:val="single"/>
    </w:rPr>
  </w:style>
  <w:style w:type="character" w:customStyle="1" w:styleId="HeaderChar">
    <w:name w:val="Header Char"/>
    <w:rsid w:val="007D14FF"/>
    <w:rPr>
      <w:sz w:val="24"/>
      <w:szCs w:val="24"/>
    </w:rPr>
  </w:style>
  <w:style w:type="character" w:customStyle="1" w:styleId="FooterChar">
    <w:name w:val="Footer Char"/>
    <w:rsid w:val="007D14FF"/>
    <w:rPr>
      <w:sz w:val="24"/>
      <w:szCs w:val="24"/>
      <w:lang w:val="en-US"/>
    </w:rPr>
  </w:style>
  <w:style w:type="character" w:customStyle="1" w:styleId="apple-style-span">
    <w:name w:val="apple-style-span"/>
    <w:rsid w:val="007D14FF"/>
  </w:style>
  <w:style w:type="character" w:customStyle="1" w:styleId="BodyTextChar">
    <w:name w:val="Body Text Char"/>
    <w:rsid w:val="007D14FF"/>
    <w:rPr>
      <w:sz w:val="24"/>
      <w:szCs w:val="24"/>
      <w:lang w:val="en-US"/>
    </w:rPr>
  </w:style>
  <w:style w:type="character" w:customStyle="1" w:styleId="Heading3Char">
    <w:name w:val="Heading 3 Char"/>
    <w:rsid w:val="007D14FF"/>
    <w:rPr>
      <w:rFonts w:ascii="Cambria" w:eastAsia="Times New Roman" w:hAnsi="Cambria" w:cs="Times New Roman"/>
      <w:b/>
      <w:bCs/>
      <w:color w:val="4F81BD"/>
      <w:sz w:val="24"/>
      <w:szCs w:val="24"/>
      <w:lang w:val="en-US"/>
    </w:rPr>
  </w:style>
  <w:style w:type="character" w:customStyle="1" w:styleId="mw-headline">
    <w:name w:val="mw-headline"/>
    <w:basedOn w:val="WW-DefaultParagraphFont1111"/>
    <w:rsid w:val="007D14FF"/>
  </w:style>
  <w:style w:type="character" w:customStyle="1" w:styleId="apple-converted-space">
    <w:name w:val="apple-converted-space"/>
    <w:basedOn w:val="WW-DefaultParagraphFont1111"/>
    <w:rsid w:val="007D14FF"/>
  </w:style>
  <w:style w:type="character" w:customStyle="1" w:styleId="Heading4Char">
    <w:name w:val="Heading 4 Char"/>
    <w:rsid w:val="007D14FF"/>
    <w:rPr>
      <w:rFonts w:ascii="Cambria" w:eastAsia="Times New Roman" w:hAnsi="Cambria" w:cs="Times New Roman"/>
      <w:b/>
      <w:bCs/>
      <w:i/>
      <w:iCs/>
      <w:color w:val="4F81BD"/>
      <w:sz w:val="24"/>
      <w:szCs w:val="24"/>
      <w:lang w:val="en-US"/>
    </w:rPr>
  </w:style>
  <w:style w:type="character" w:customStyle="1" w:styleId="Bullets">
    <w:name w:val="Bullets"/>
    <w:rsid w:val="007D14FF"/>
    <w:rPr>
      <w:rFonts w:ascii="OpenSymbol" w:eastAsia="OpenSymbol" w:hAnsi="OpenSymbol" w:cs="OpenSymbol"/>
    </w:rPr>
  </w:style>
  <w:style w:type="character" w:customStyle="1" w:styleId="NumberingSymbols">
    <w:name w:val="Numbering Symbols"/>
    <w:rsid w:val="007D14FF"/>
  </w:style>
  <w:style w:type="character" w:customStyle="1" w:styleId="ListLabel1">
    <w:name w:val="ListLabel 1"/>
    <w:rsid w:val="007D14FF"/>
    <w:rPr>
      <w:rFonts w:ascii="Times New Roman" w:hAnsi="Times New Roman" w:cs="Times New Roman"/>
    </w:rPr>
  </w:style>
  <w:style w:type="character" w:customStyle="1" w:styleId="FontStyle29">
    <w:name w:val="Font Style29"/>
    <w:basedOn w:val="WW-DefaultParagraphFont1"/>
    <w:rsid w:val="007D14FF"/>
    <w:rPr>
      <w:rFonts w:ascii="Arial" w:hAnsi="Arial" w:cs="Arial"/>
      <w:b/>
      <w:sz w:val="26"/>
    </w:rPr>
  </w:style>
  <w:style w:type="character" w:customStyle="1" w:styleId="Heading1Char">
    <w:name w:val="Heading 1 Char"/>
    <w:rsid w:val="007D14FF"/>
    <w:rPr>
      <w:rFonts w:ascii="Cambria" w:eastAsia="Times New Roman" w:hAnsi="Cambria" w:cs="Times New Roman"/>
      <w:b/>
      <w:bCs/>
      <w:kern w:val="1"/>
      <w:sz w:val="32"/>
      <w:szCs w:val="32"/>
      <w:lang w:val="en-US"/>
    </w:rPr>
  </w:style>
  <w:style w:type="character" w:customStyle="1" w:styleId="FontStyle49">
    <w:name w:val="Font Style49"/>
    <w:rsid w:val="007D14FF"/>
    <w:rPr>
      <w:rFonts w:ascii="Times New Roman" w:hAnsi="Times New Roman" w:cs="Times New Roman"/>
      <w:b/>
      <w:bCs/>
      <w:sz w:val="20"/>
      <w:szCs w:val="20"/>
    </w:rPr>
  </w:style>
  <w:style w:type="character" w:customStyle="1" w:styleId="FontStyle48">
    <w:name w:val="Font Style48"/>
    <w:rsid w:val="007D14FF"/>
    <w:rPr>
      <w:rFonts w:ascii="Times New Roman" w:hAnsi="Times New Roman" w:cs="Times New Roman"/>
      <w:sz w:val="20"/>
      <w:szCs w:val="20"/>
    </w:rPr>
  </w:style>
  <w:style w:type="character" w:styleId="Strong">
    <w:name w:val="Strong"/>
    <w:qFormat/>
    <w:rsid w:val="007D14FF"/>
    <w:rPr>
      <w:b/>
      <w:bCs/>
    </w:rPr>
  </w:style>
  <w:style w:type="character" w:customStyle="1" w:styleId="WW8NumSt21z0">
    <w:name w:val="WW8NumSt21z0"/>
    <w:rsid w:val="007D14FF"/>
    <w:rPr>
      <w:rFonts w:ascii="Times New Roman" w:hAnsi="Times New Roman" w:cs="Times New Roman"/>
    </w:rPr>
  </w:style>
  <w:style w:type="character" w:customStyle="1" w:styleId="WW8Num25z3">
    <w:name w:val="WW8Num25z3"/>
    <w:rsid w:val="007D14FF"/>
    <w:rPr>
      <w:rFonts w:ascii="Symbol" w:hAnsi="Symbol" w:cs="Symbol"/>
    </w:rPr>
  </w:style>
  <w:style w:type="character" w:customStyle="1" w:styleId="WW8Num12z2">
    <w:name w:val="WW8Num12z2"/>
    <w:rsid w:val="007D14FF"/>
    <w:rPr>
      <w:rFonts w:ascii="Wingdings" w:hAnsi="Wingdings" w:cs="Wingdings"/>
    </w:rPr>
  </w:style>
  <w:style w:type="character" w:customStyle="1" w:styleId="WW8Num10z3">
    <w:name w:val="WW8Num10z3"/>
    <w:rsid w:val="007D14FF"/>
    <w:rPr>
      <w:rFonts w:ascii="Symbol" w:hAnsi="Symbol" w:cs="Symbol"/>
    </w:rPr>
  </w:style>
  <w:style w:type="character" w:customStyle="1" w:styleId="WW8Num9z2">
    <w:name w:val="WW8Num9z2"/>
    <w:rsid w:val="007D14FF"/>
    <w:rPr>
      <w:rFonts w:ascii="Wingdings" w:hAnsi="Wingdings" w:cs="Wingdings"/>
    </w:rPr>
  </w:style>
  <w:style w:type="character" w:customStyle="1" w:styleId="WW8Num14z8">
    <w:name w:val="WW8Num14z8"/>
    <w:rsid w:val="007D14FF"/>
  </w:style>
  <w:style w:type="character" w:customStyle="1" w:styleId="WW8Num14z7">
    <w:name w:val="WW8Num14z7"/>
    <w:rsid w:val="007D14FF"/>
  </w:style>
  <w:style w:type="character" w:customStyle="1" w:styleId="WW8Num14z6">
    <w:name w:val="WW8Num14z6"/>
    <w:rsid w:val="007D14FF"/>
  </w:style>
  <w:style w:type="character" w:customStyle="1" w:styleId="WW8Num14z3">
    <w:name w:val="WW8Num14z3"/>
    <w:rsid w:val="007D14FF"/>
  </w:style>
  <w:style w:type="paragraph" w:customStyle="1" w:styleId="Heading">
    <w:name w:val="Heading"/>
    <w:basedOn w:val="Normal"/>
    <w:next w:val="BodyText"/>
    <w:rsid w:val="007D14FF"/>
    <w:pPr>
      <w:keepNext/>
      <w:spacing w:before="240" w:after="120"/>
    </w:pPr>
    <w:rPr>
      <w:rFonts w:ascii="Liberation Sans" w:eastAsia="Microsoft YaHei" w:hAnsi="Liberation Sans" w:cs="Mangal"/>
      <w:sz w:val="28"/>
      <w:szCs w:val="28"/>
    </w:rPr>
  </w:style>
  <w:style w:type="paragraph" w:styleId="BodyText">
    <w:name w:val="Body Text"/>
    <w:basedOn w:val="Normal"/>
    <w:rsid w:val="007D14FF"/>
    <w:pPr>
      <w:spacing w:after="120"/>
    </w:pPr>
  </w:style>
  <w:style w:type="paragraph" w:styleId="List">
    <w:name w:val="List"/>
    <w:basedOn w:val="BodyText"/>
    <w:rsid w:val="007D14FF"/>
    <w:rPr>
      <w:rFonts w:cs="Mangal"/>
    </w:rPr>
  </w:style>
  <w:style w:type="paragraph" w:styleId="Caption">
    <w:name w:val="caption"/>
    <w:basedOn w:val="Normal"/>
    <w:qFormat/>
    <w:rsid w:val="007D14FF"/>
    <w:pPr>
      <w:suppressLineNumbers/>
      <w:spacing w:before="120" w:after="120"/>
    </w:pPr>
    <w:rPr>
      <w:rFonts w:cs="Mangal"/>
      <w:i/>
      <w:iCs/>
    </w:rPr>
  </w:style>
  <w:style w:type="paragraph" w:customStyle="1" w:styleId="Index">
    <w:name w:val="Index"/>
    <w:basedOn w:val="Normal"/>
    <w:rsid w:val="007D14FF"/>
    <w:pPr>
      <w:suppressLineNumbers/>
    </w:pPr>
    <w:rPr>
      <w:rFonts w:cs="Mangal"/>
    </w:rPr>
  </w:style>
  <w:style w:type="paragraph" w:customStyle="1" w:styleId="DefaultText">
    <w:name w:val="Default Text"/>
    <w:basedOn w:val="Normal"/>
    <w:rsid w:val="007D14FF"/>
    <w:rPr>
      <w:szCs w:val="20"/>
    </w:rPr>
  </w:style>
  <w:style w:type="paragraph" w:styleId="Header">
    <w:name w:val="header"/>
    <w:basedOn w:val="Normal"/>
    <w:rsid w:val="007D14FF"/>
    <w:rPr>
      <w:lang w:val="ro-RO"/>
    </w:rPr>
  </w:style>
  <w:style w:type="paragraph" w:styleId="Footer">
    <w:name w:val="footer"/>
    <w:basedOn w:val="Normal"/>
    <w:rsid w:val="007D14FF"/>
  </w:style>
  <w:style w:type="paragraph" w:styleId="BodyTextIndent">
    <w:name w:val="Body Text Indent"/>
    <w:basedOn w:val="Normal"/>
    <w:rsid w:val="007D14FF"/>
    <w:pPr>
      <w:widowControl w:val="0"/>
      <w:autoSpaceDE w:val="0"/>
      <w:ind w:left="540" w:firstLine="900"/>
      <w:jc w:val="both"/>
    </w:pPr>
    <w:rPr>
      <w:rFonts w:eastAsia="Arial Unicode MS"/>
      <w:b/>
      <w:bCs/>
      <w:color w:val="FF0000"/>
      <w:sz w:val="28"/>
      <w:szCs w:val="28"/>
      <w:lang w:val="it-IT"/>
    </w:rPr>
  </w:style>
  <w:style w:type="paragraph" w:styleId="BodyTextIndent2">
    <w:name w:val="Body Text Indent 2"/>
    <w:basedOn w:val="Normal"/>
    <w:rsid w:val="007D14FF"/>
    <w:pPr>
      <w:widowControl w:val="0"/>
      <w:autoSpaceDE w:val="0"/>
      <w:ind w:left="360"/>
      <w:jc w:val="both"/>
    </w:pPr>
    <w:rPr>
      <w:rFonts w:eastAsia="Arial Unicode MS"/>
      <w:color w:val="FF0000"/>
      <w:sz w:val="28"/>
      <w:szCs w:val="28"/>
      <w:lang w:val="it-IT"/>
    </w:rPr>
  </w:style>
  <w:style w:type="paragraph" w:styleId="BodyTextIndent3">
    <w:name w:val="Body Text Indent 3"/>
    <w:basedOn w:val="Normal"/>
    <w:rsid w:val="007D14FF"/>
    <w:pPr>
      <w:widowControl w:val="0"/>
      <w:autoSpaceDE w:val="0"/>
      <w:ind w:firstLine="360"/>
      <w:jc w:val="both"/>
    </w:pPr>
    <w:rPr>
      <w:rFonts w:eastAsia="Arial Unicode MS"/>
      <w:b/>
      <w:szCs w:val="28"/>
      <w:lang w:val="it-IT"/>
    </w:rPr>
  </w:style>
  <w:style w:type="paragraph" w:styleId="CommentText">
    <w:name w:val="annotation text"/>
    <w:basedOn w:val="Normal"/>
    <w:rsid w:val="007D14FF"/>
    <w:pPr>
      <w:widowControl w:val="0"/>
    </w:pPr>
    <w:rPr>
      <w:rFonts w:eastAsia="Arial Unicode MS"/>
      <w:sz w:val="20"/>
      <w:szCs w:val="20"/>
    </w:rPr>
  </w:style>
  <w:style w:type="paragraph" w:styleId="BalloonText">
    <w:name w:val="Balloon Text"/>
    <w:basedOn w:val="Normal"/>
    <w:rsid w:val="007D14FF"/>
    <w:rPr>
      <w:rFonts w:ascii="Tahoma" w:hAnsi="Tahoma" w:cs="Tahoma"/>
      <w:sz w:val="16"/>
      <w:szCs w:val="16"/>
    </w:rPr>
  </w:style>
  <w:style w:type="paragraph" w:styleId="ListParagraph">
    <w:name w:val="List Paragraph"/>
    <w:basedOn w:val="Normal"/>
    <w:qFormat/>
    <w:rsid w:val="007D14FF"/>
    <w:pPr>
      <w:ind w:left="720"/>
      <w:contextualSpacing/>
    </w:pPr>
  </w:style>
  <w:style w:type="paragraph" w:styleId="NormalWeb">
    <w:name w:val="Normal (Web)"/>
    <w:basedOn w:val="Normal"/>
    <w:rsid w:val="007D14FF"/>
    <w:pPr>
      <w:spacing w:before="280" w:after="280"/>
    </w:pPr>
  </w:style>
  <w:style w:type="paragraph" w:customStyle="1" w:styleId="WW-Default">
    <w:name w:val="WW-Default"/>
    <w:rsid w:val="007D14FF"/>
    <w:pPr>
      <w:suppressAutoHyphens/>
      <w:autoSpaceDE w:val="0"/>
    </w:pPr>
    <w:rPr>
      <w:rFonts w:eastAsia="Arial"/>
      <w:color w:val="000000"/>
      <w:kern w:val="1"/>
      <w:sz w:val="24"/>
      <w:szCs w:val="24"/>
      <w:lang w:eastAsia="zh-CN"/>
    </w:rPr>
  </w:style>
  <w:style w:type="paragraph" w:customStyle="1" w:styleId="TableContents">
    <w:name w:val="Table Contents"/>
    <w:basedOn w:val="Normal"/>
    <w:rsid w:val="007D14FF"/>
    <w:pPr>
      <w:suppressLineNumbers/>
    </w:pPr>
  </w:style>
  <w:style w:type="paragraph" w:customStyle="1" w:styleId="TableHeading">
    <w:name w:val="Table Heading"/>
    <w:basedOn w:val="TableContents"/>
    <w:rsid w:val="007D14FF"/>
    <w:pPr>
      <w:jc w:val="center"/>
    </w:pPr>
    <w:rPr>
      <w:b/>
      <w:bCs/>
    </w:rPr>
  </w:style>
  <w:style w:type="paragraph" w:customStyle="1" w:styleId="FrameContents">
    <w:name w:val="Frame Contents"/>
    <w:basedOn w:val="BodyText"/>
    <w:rsid w:val="007D14FF"/>
  </w:style>
  <w:style w:type="paragraph" w:customStyle="1" w:styleId="LO-Normal">
    <w:name w:val="LO-Normal"/>
    <w:rsid w:val="007D14FF"/>
    <w:pPr>
      <w:suppressAutoHyphens/>
      <w:autoSpaceDE w:val="0"/>
    </w:pPr>
    <w:rPr>
      <w:color w:val="000000"/>
      <w:kern w:val="1"/>
      <w:sz w:val="24"/>
      <w:szCs w:val="24"/>
      <w:lang w:val="hu-HU" w:eastAsia="zh-CN"/>
    </w:rPr>
  </w:style>
  <w:style w:type="paragraph" w:customStyle="1" w:styleId="CharCaracterCaracterCharCharChar">
    <w:name w:val="Char Caracter Caracter Char Char Char"/>
    <w:basedOn w:val="Normal"/>
    <w:rsid w:val="007D14FF"/>
    <w:rPr>
      <w:lang w:val="pl-PL"/>
    </w:rPr>
  </w:style>
  <w:style w:type="paragraph" w:customStyle="1" w:styleId="Style15">
    <w:name w:val="Style15"/>
    <w:basedOn w:val="Normal"/>
    <w:rsid w:val="007D14FF"/>
    <w:pPr>
      <w:widowControl w:val="0"/>
      <w:autoSpaceDE w:val="0"/>
      <w:spacing w:line="259" w:lineRule="exact"/>
      <w:ind w:firstLine="346"/>
      <w:jc w:val="both"/>
    </w:pPr>
    <w:rPr>
      <w:lang w:val="ro-RO"/>
    </w:rPr>
  </w:style>
  <w:style w:type="paragraph" w:customStyle="1" w:styleId="Style13">
    <w:name w:val="Style13"/>
    <w:basedOn w:val="Normal"/>
    <w:rsid w:val="007D14FF"/>
    <w:pPr>
      <w:widowControl w:val="0"/>
      <w:autoSpaceDE w:val="0"/>
      <w:spacing w:line="259" w:lineRule="exact"/>
      <w:ind w:firstLine="346"/>
    </w:pPr>
    <w:rPr>
      <w:lang w:val="ro-RO"/>
    </w:rPr>
  </w:style>
  <w:style w:type="paragraph" w:customStyle="1" w:styleId="Style12">
    <w:name w:val="Style12"/>
    <w:basedOn w:val="Normal"/>
    <w:rsid w:val="007D14FF"/>
    <w:pPr>
      <w:widowControl w:val="0"/>
      <w:autoSpaceDE w:val="0"/>
      <w:spacing w:line="259" w:lineRule="exact"/>
      <w:ind w:firstLine="269"/>
      <w:jc w:val="both"/>
    </w:pPr>
    <w:rPr>
      <w:lang w:val="ro-RO"/>
    </w:rPr>
  </w:style>
  <w:style w:type="paragraph" w:customStyle="1" w:styleId="Style11">
    <w:name w:val="Style11"/>
    <w:basedOn w:val="Normal"/>
    <w:rsid w:val="007D14FF"/>
    <w:pPr>
      <w:widowControl w:val="0"/>
      <w:autoSpaceDE w:val="0"/>
      <w:jc w:val="both"/>
    </w:pPr>
    <w:rPr>
      <w:lang w:val="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14FF"/>
    <w:pPr>
      <w:suppressAutoHyphens/>
    </w:pPr>
    <w:rPr>
      <w:kern w:val="1"/>
      <w:sz w:val="24"/>
      <w:szCs w:val="24"/>
      <w:lang w:eastAsia="zh-CN"/>
    </w:rPr>
  </w:style>
  <w:style w:type="paragraph" w:styleId="Heading1">
    <w:name w:val="heading 1"/>
    <w:basedOn w:val="Normal"/>
    <w:next w:val="Normal"/>
    <w:qFormat/>
    <w:rsid w:val="007D14FF"/>
    <w:pPr>
      <w:keepNext/>
      <w:tabs>
        <w:tab w:val="num" w:pos="0"/>
      </w:tabs>
      <w:spacing w:before="240" w:after="60"/>
      <w:ind w:left="432" w:hanging="432"/>
      <w:outlineLvl w:val="0"/>
    </w:pPr>
    <w:rPr>
      <w:rFonts w:ascii="Cambria" w:hAnsi="Cambria"/>
      <w:b/>
      <w:bCs/>
      <w:sz w:val="32"/>
      <w:szCs w:val="32"/>
    </w:rPr>
  </w:style>
  <w:style w:type="paragraph" w:styleId="Heading2">
    <w:name w:val="heading 2"/>
    <w:basedOn w:val="Normal"/>
    <w:next w:val="Normal"/>
    <w:qFormat/>
    <w:rsid w:val="007D14FF"/>
    <w:pPr>
      <w:keepNext/>
      <w:widowControl w:val="0"/>
      <w:tabs>
        <w:tab w:val="num" w:pos="0"/>
      </w:tabs>
      <w:ind w:left="432" w:hanging="432"/>
      <w:jc w:val="center"/>
      <w:outlineLvl w:val="1"/>
    </w:pPr>
    <w:rPr>
      <w:rFonts w:eastAsia="Arial Unicode MS"/>
      <w:b/>
      <w:szCs w:val="22"/>
    </w:rPr>
  </w:style>
  <w:style w:type="paragraph" w:styleId="Heading3">
    <w:name w:val="heading 3"/>
    <w:basedOn w:val="Normal"/>
    <w:next w:val="Normal"/>
    <w:qFormat/>
    <w:rsid w:val="007D14FF"/>
    <w:pPr>
      <w:keepNext/>
      <w:keepLines/>
      <w:tabs>
        <w:tab w:val="num" w:pos="0"/>
      </w:tabs>
      <w:spacing w:before="200"/>
      <w:ind w:left="432" w:hanging="432"/>
      <w:outlineLvl w:val="2"/>
    </w:pPr>
    <w:rPr>
      <w:rFonts w:ascii="Cambria" w:hAnsi="Cambria"/>
      <w:b/>
      <w:bCs/>
      <w:color w:val="4F81BD"/>
    </w:rPr>
  </w:style>
  <w:style w:type="paragraph" w:styleId="Heading4">
    <w:name w:val="heading 4"/>
    <w:basedOn w:val="Normal"/>
    <w:next w:val="Normal"/>
    <w:qFormat/>
    <w:rsid w:val="007D14FF"/>
    <w:pPr>
      <w:keepNext/>
      <w:keepLines/>
      <w:tabs>
        <w:tab w:val="num" w:pos="0"/>
      </w:tabs>
      <w:spacing w:before="200"/>
      <w:ind w:left="432" w:hanging="432"/>
      <w:outlineLvl w:val="3"/>
    </w:pPr>
    <w:rPr>
      <w:rFonts w:ascii="Cambria"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7D14FF"/>
  </w:style>
  <w:style w:type="character" w:customStyle="1" w:styleId="WW8Num1z1">
    <w:name w:val="WW8Num1z1"/>
    <w:rsid w:val="007D14FF"/>
  </w:style>
  <w:style w:type="character" w:customStyle="1" w:styleId="WW8Num1z2">
    <w:name w:val="WW8Num1z2"/>
    <w:rsid w:val="007D14FF"/>
  </w:style>
  <w:style w:type="character" w:customStyle="1" w:styleId="WW8Num1z3">
    <w:name w:val="WW8Num1z3"/>
    <w:rsid w:val="007D14FF"/>
  </w:style>
  <w:style w:type="character" w:customStyle="1" w:styleId="WW8Num1z4">
    <w:name w:val="WW8Num1z4"/>
    <w:rsid w:val="007D14FF"/>
  </w:style>
  <w:style w:type="character" w:customStyle="1" w:styleId="WW8Num1z5">
    <w:name w:val="WW8Num1z5"/>
    <w:rsid w:val="007D14FF"/>
  </w:style>
  <w:style w:type="character" w:customStyle="1" w:styleId="WW8Num1z6">
    <w:name w:val="WW8Num1z6"/>
    <w:rsid w:val="007D14FF"/>
  </w:style>
  <w:style w:type="character" w:customStyle="1" w:styleId="WW8Num1z7">
    <w:name w:val="WW8Num1z7"/>
    <w:rsid w:val="007D14FF"/>
  </w:style>
  <w:style w:type="character" w:customStyle="1" w:styleId="WW8Num1z8">
    <w:name w:val="WW8Num1z8"/>
    <w:rsid w:val="007D14FF"/>
  </w:style>
  <w:style w:type="character" w:customStyle="1" w:styleId="WW8Num2z0">
    <w:name w:val="WW8Num2z0"/>
    <w:rsid w:val="007D14FF"/>
    <w:rPr>
      <w:rFonts w:ascii="Wingdings" w:hAnsi="Wingdings" w:cs="Wingdings"/>
      <w:lang w:val="it-IT"/>
    </w:rPr>
  </w:style>
  <w:style w:type="character" w:customStyle="1" w:styleId="WW8Num2z1">
    <w:name w:val="WW8Num2z1"/>
    <w:rsid w:val="007D14FF"/>
    <w:rPr>
      <w:rFonts w:ascii="Courier New" w:hAnsi="Courier New" w:cs="Courier New"/>
    </w:rPr>
  </w:style>
  <w:style w:type="character" w:customStyle="1" w:styleId="WW8Num2z2">
    <w:name w:val="WW8Num2z2"/>
    <w:rsid w:val="007D14FF"/>
  </w:style>
  <w:style w:type="character" w:customStyle="1" w:styleId="WW8Num2z3">
    <w:name w:val="WW8Num2z3"/>
    <w:rsid w:val="007D14FF"/>
    <w:rPr>
      <w:rFonts w:ascii="Symbol" w:hAnsi="Symbol" w:cs="Symbol"/>
    </w:rPr>
  </w:style>
  <w:style w:type="character" w:customStyle="1" w:styleId="WW8Num2z4">
    <w:name w:val="WW8Num2z4"/>
    <w:rsid w:val="007D14FF"/>
  </w:style>
  <w:style w:type="character" w:customStyle="1" w:styleId="WW8Num2z5">
    <w:name w:val="WW8Num2z5"/>
    <w:rsid w:val="007D14FF"/>
  </w:style>
  <w:style w:type="character" w:customStyle="1" w:styleId="WW8Num2z6">
    <w:name w:val="WW8Num2z6"/>
    <w:rsid w:val="007D14FF"/>
  </w:style>
  <w:style w:type="character" w:customStyle="1" w:styleId="WW8Num2z7">
    <w:name w:val="WW8Num2z7"/>
    <w:rsid w:val="007D14FF"/>
  </w:style>
  <w:style w:type="character" w:customStyle="1" w:styleId="WW8Num2z8">
    <w:name w:val="WW8Num2z8"/>
    <w:rsid w:val="007D14FF"/>
  </w:style>
  <w:style w:type="character" w:customStyle="1" w:styleId="WW8Num3z0">
    <w:name w:val="WW8Num3z0"/>
    <w:rsid w:val="007D14FF"/>
    <w:rPr>
      <w:rFonts w:ascii="Wingdings" w:hAnsi="Wingdings" w:cs="Wingdings"/>
      <w:lang w:val="it-IT"/>
    </w:rPr>
  </w:style>
  <w:style w:type="character" w:customStyle="1" w:styleId="WW8Num4z0">
    <w:name w:val="WW8Num4z0"/>
    <w:rsid w:val="007D14FF"/>
    <w:rPr>
      <w:rFonts w:ascii="Wingdings" w:hAnsi="Wingdings" w:cs="Arial"/>
      <w:color w:val="FF0000"/>
      <w:sz w:val="24"/>
      <w:szCs w:val="24"/>
      <w:lang w:val="it-IT"/>
    </w:rPr>
  </w:style>
  <w:style w:type="character" w:customStyle="1" w:styleId="WW8Num5z0">
    <w:name w:val="WW8Num5z0"/>
    <w:rsid w:val="007D14FF"/>
    <w:rPr>
      <w:rFonts w:ascii="Symbol" w:hAnsi="Symbol" w:cs="Wingdings"/>
      <w:color w:val="000000"/>
      <w:lang w:val="ro-RO"/>
    </w:rPr>
  </w:style>
  <w:style w:type="character" w:customStyle="1" w:styleId="WW8Num6z0">
    <w:name w:val="WW8Num6z0"/>
    <w:rsid w:val="007D14FF"/>
    <w:rPr>
      <w:rFonts w:ascii="Wingdings" w:hAnsi="Wingdings" w:cs="Wingdings"/>
      <w:color w:val="FF0000"/>
      <w:lang w:val="it-IT"/>
    </w:rPr>
  </w:style>
  <w:style w:type="character" w:customStyle="1" w:styleId="WW8Num7z0">
    <w:name w:val="WW8Num7z0"/>
    <w:rsid w:val="007D14FF"/>
    <w:rPr>
      <w:rFonts w:ascii="Symbol" w:hAnsi="Symbol" w:cs="Arial"/>
      <w:color w:val="000000"/>
      <w:lang w:val="it-IT"/>
    </w:rPr>
  </w:style>
  <w:style w:type="character" w:customStyle="1" w:styleId="WW8Num8z0">
    <w:name w:val="WW8Num8z0"/>
    <w:rsid w:val="007D14FF"/>
    <w:rPr>
      <w:rFonts w:ascii="Symbol" w:hAnsi="Symbol" w:cs="Symbol"/>
      <w:color w:val="000000"/>
      <w:sz w:val="20"/>
      <w:szCs w:val="24"/>
      <w:lang w:val="ro-RO" w:eastAsia="en-US"/>
    </w:rPr>
  </w:style>
  <w:style w:type="character" w:customStyle="1" w:styleId="WW8Num9z0">
    <w:name w:val="WW8Num9z0"/>
    <w:rsid w:val="007D14FF"/>
    <w:rPr>
      <w:rFonts w:ascii="Symbol" w:hAnsi="Symbol" w:cs="Wingdings"/>
      <w:lang w:val="en-US"/>
    </w:rPr>
  </w:style>
  <w:style w:type="character" w:customStyle="1" w:styleId="WW8Num10z0">
    <w:name w:val="WW8Num10z0"/>
    <w:rsid w:val="007D14FF"/>
    <w:rPr>
      <w:rFonts w:ascii="Symbol" w:hAnsi="Symbol" w:cs="Symbol"/>
      <w:color w:val="000000"/>
      <w:lang w:val="it-IT"/>
    </w:rPr>
  </w:style>
  <w:style w:type="character" w:customStyle="1" w:styleId="WW8Num11z0">
    <w:name w:val="WW8Num11z0"/>
    <w:rsid w:val="007D14FF"/>
    <w:rPr>
      <w:rFonts w:ascii="Wingdings" w:hAnsi="Wingdings" w:cs="Symbol"/>
      <w:lang w:val="pt-BR"/>
    </w:rPr>
  </w:style>
  <w:style w:type="character" w:customStyle="1" w:styleId="WW8Num12z0">
    <w:name w:val="WW8Num12z0"/>
    <w:rsid w:val="007D14FF"/>
    <w:rPr>
      <w:rFonts w:ascii="Wingdings" w:hAnsi="Wingdings" w:cs="OpenSymbol"/>
    </w:rPr>
  </w:style>
  <w:style w:type="character" w:customStyle="1" w:styleId="WW8Num13z0">
    <w:name w:val="WW8Num13z0"/>
    <w:rsid w:val="007D14FF"/>
    <w:rPr>
      <w:rFonts w:ascii="Symbol" w:hAnsi="Symbol" w:cs="Symbol"/>
      <w:color w:val="000000"/>
      <w:sz w:val="20"/>
      <w:szCs w:val="24"/>
      <w:lang w:val="hu-HU"/>
    </w:rPr>
  </w:style>
  <w:style w:type="character" w:customStyle="1" w:styleId="WW8Num14z0">
    <w:name w:val="WW8Num14z0"/>
    <w:rsid w:val="007D14FF"/>
    <w:rPr>
      <w:rFonts w:ascii="Symbol" w:hAnsi="Symbol" w:cs="Symbol"/>
      <w:color w:val="000000"/>
      <w:lang w:val="ro-RO"/>
    </w:rPr>
  </w:style>
  <w:style w:type="character" w:customStyle="1" w:styleId="WW8Num14z1">
    <w:name w:val="WW8Num14z1"/>
    <w:rsid w:val="007D14FF"/>
    <w:rPr>
      <w:rFonts w:ascii="Arial" w:hAnsi="Arial" w:cs="Courier New"/>
    </w:rPr>
  </w:style>
  <w:style w:type="character" w:customStyle="1" w:styleId="WW8Num14z4">
    <w:name w:val="WW8Num14z4"/>
    <w:rsid w:val="007D14FF"/>
    <w:rPr>
      <w:rFonts w:ascii="Courier New" w:hAnsi="Courier New" w:cs="Courier New"/>
    </w:rPr>
  </w:style>
  <w:style w:type="character" w:customStyle="1" w:styleId="WW8Num14z5">
    <w:name w:val="WW8Num14z5"/>
    <w:rsid w:val="007D14FF"/>
    <w:rPr>
      <w:rFonts w:ascii="Wingdings" w:hAnsi="Wingdings" w:cs="Wingdings"/>
    </w:rPr>
  </w:style>
  <w:style w:type="character" w:customStyle="1" w:styleId="WW8Num15z0">
    <w:name w:val="WW8Num15z0"/>
    <w:rsid w:val="007D14FF"/>
    <w:rPr>
      <w:rFonts w:ascii="Wingdings" w:hAnsi="Wingdings" w:cs="Arial"/>
      <w:color w:val="000000"/>
      <w:lang w:val="ro-RO"/>
    </w:rPr>
  </w:style>
  <w:style w:type="character" w:customStyle="1" w:styleId="WW8Num16z0">
    <w:name w:val="WW8Num16z0"/>
    <w:rsid w:val="007D14FF"/>
    <w:rPr>
      <w:rFonts w:ascii="Symbol" w:hAnsi="Symbol" w:cs="Arial"/>
      <w:b w:val="0"/>
      <w:bCs w:val="0"/>
      <w:i w:val="0"/>
      <w:iCs w:val="0"/>
      <w:color w:val="000000"/>
      <w:sz w:val="22"/>
      <w:szCs w:val="22"/>
    </w:rPr>
  </w:style>
  <w:style w:type="character" w:customStyle="1" w:styleId="WW8Num16z1">
    <w:name w:val="WW8Num16z1"/>
    <w:rsid w:val="007D14FF"/>
    <w:rPr>
      <w:rFonts w:ascii="OpenSymbol" w:hAnsi="OpenSymbol" w:cs="Courier New"/>
    </w:rPr>
  </w:style>
  <w:style w:type="character" w:customStyle="1" w:styleId="WW8Num17z0">
    <w:name w:val="WW8Num17z0"/>
    <w:rsid w:val="007D14FF"/>
    <w:rPr>
      <w:rFonts w:ascii="Symbol" w:hAnsi="Symbol" w:cs="Symbol"/>
      <w:color w:val="000000"/>
    </w:rPr>
  </w:style>
  <w:style w:type="character" w:customStyle="1" w:styleId="WW8Num17z1">
    <w:name w:val="WW8Num17z1"/>
    <w:rsid w:val="007D14FF"/>
    <w:rPr>
      <w:rFonts w:ascii="OpenSymbol" w:hAnsi="OpenSymbol" w:cs="Courier New"/>
    </w:rPr>
  </w:style>
  <w:style w:type="character" w:customStyle="1" w:styleId="WW8Num18z0">
    <w:name w:val="WW8Num18z0"/>
    <w:rsid w:val="007D14FF"/>
    <w:rPr>
      <w:rFonts w:ascii="Wingdings" w:hAnsi="Wingdings" w:cs="OpenSymbol"/>
    </w:rPr>
  </w:style>
  <w:style w:type="character" w:customStyle="1" w:styleId="WW8Num19z0">
    <w:name w:val="WW8Num19z0"/>
    <w:rsid w:val="007D14FF"/>
    <w:rPr>
      <w:rFonts w:ascii="Wingdings" w:hAnsi="Wingdings" w:cs="OpenSymbol"/>
    </w:rPr>
  </w:style>
  <w:style w:type="character" w:customStyle="1" w:styleId="WW8Num20z0">
    <w:name w:val="WW8Num20z0"/>
    <w:rsid w:val="007D14FF"/>
    <w:rPr>
      <w:rFonts w:ascii="Symbol" w:hAnsi="Symbol" w:cs="OpenSymbol"/>
    </w:rPr>
  </w:style>
  <w:style w:type="character" w:customStyle="1" w:styleId="WW8Num21z0">
    <w:name w:val="WW8Num21z0"/>
    <w:rsid w:val="007D14FF"/>
    <w:rPr>
      <w:rFonts w:ascii="Symbol" w:hAnsi="Symbol" w:cs="OpenSymbol"/>
    </w:rPr>
  </w:style>
  <w:style w:type="character" w:customStyle="1" w:styleId="WW8Num18z1">
    <w:name w:val="WW8Num18z1"/>
    <w:rsid w:val="007D14FF"/>
    <w:rPr>
      <w:rFonts w:ascii="OpenSymbol" w:hAnsi="OpenSymbol" w:cs="OpenSymbol"/>
    </w:rPr>
  </w:style>
  <w:style w:type="character" w:customStyle="1" w:styleId="WW8Num19z1">
    <w:name w:val="WW8Num19z1"/>
    <w:rsid w:val="007D14FF"/>
    <w:rPr>
      <w:rFonts w:ascii="OpenSymbol" w:hAnsi="OpenSymbol" w:cs="Courier New"/>
    </w:rPr>
  </w:style>
  <w:style w:type="character" w:customStyle="1" w:styleId="WW8Num20z1">
    <w:name w:val="WW8Num20z1"/>
    <w:rsid w:val="007D14FF"/>
    <w:rPr>
      <w:rFonts w:ascii="OpenSymbol" w:hAnsi="OpenSymbol" w:cs="Courier New"/>
    </w:rPr>
  </w:style>
  <w:style w:type="character" w:customStyle="1" w:styleId="WW8Num21z1">
    <w:name w:val="WW8Num21z1"/>
    <w:rsid w:val="007D14FF"/>
    <w:rPr>
      <w:rFonts w:ascii="OpenSymbol" w:hAnsi="OpenSymbol" w:cs="Courier New"/>
    </w:rPr>
  </w:style>
  <w:style w:type="character" w:customStyle="1" w:styleId="WW8Num22z0">
    <w:name w:val="WW8Num22z0"/>
    <w:rsid w:val="007D14FF"/>
    <w:rPr>
      <w:rFonts w:ascii="Symbol" w:hAnsi="Symbol" w:cs="Arial"/>
    </w:rPr>
  </w:style>
  <w:style w:type="character" w:customStyle="1" w:styleId="WW8Num22z1">
    <w:name w:val="WW8Num22z1"/>
    <w:rsid w:val="007D14FF"/>
    <w:rPr>
      <w:rFonts w:ascii="OpenSymbol" w:hAnsi="OpenSymbol" w:cs="Courier New"/>
    </w:rPr>
  </w:style>
  <w:style w:type="character" w:customStyle="1" w:styleId="WW8Num23z0">
    <w:name w:val="WW8Num23z0"/>
    <w:rsid w:val="007D14FF"/>
    <w:rPr>
      <w:rFonts w:ascii="Symbol" w:hAnsi="Symbol" w:cs="Arial"/>
    </w:rPr>
  </w:style>
  <w:style w:type="character" w:customStyle="1" w:styleId="WW8Num23z1">
    <w:name w:val="WW8Num23z1"/>
    <w:rsid w:val="007D14FF"/>
    <w:rPr>
      <w:rFonts w:ascii="OpenSymbol" w:hAnsi="OpenSymbol" w:cs="OpenSymbol"/>
    </w:rPr>
  </w:style>
  <w:style w:type="character" w:customStyle="1" w:styleId="WW8Num24z0">
    <w:name w:val="WW8Num24z0"/>
    <w:rsid w:val="007D14FF"/>
    <w:rPr>
      <w:rFonts w:ascii="Symbol" w:hAnsi="Symbol" w:cs="Symbol"/>
      <w:color w:val="000000"/>
    </w:rPr>
  </w:style>
  <w:style w:type="character" w:customStyle="1" w:styleId="WW8Num24z1">
    <w:name w:val="WW8Num24z1"/>
    <w:rsid w:val="007D14FF"/>
    <w:rPr>
      <w:rFonts w:ascii="OpenSymbol" w:hAnsi="OpenSymbol" w:cs="Courier New"/>
    </w:rPr>
  </w:style>
  <w:style w:type="character" w:customStyle="1" w:styleId="WW-DefaultParagraphFont">
    <w:name w:val="WW-Default Paragraph Font"/>
    <w:rsid w:val="007D14FF"/>
  </w:style>
  <w:style w:type="character" w:customStyle="1" w:styleId="WW-DefaultParagraphFont1">
    <w:name w:val="WW-Default Paragraph Font1"/>
    <w:rsid w:val="007D14FF"/>
  </w:style>
  <w:style w:type="character" w:customStyle="1" w:styleId="WW-DefaultParagraphFont11">
    <w:name w:val="WW-Default Paragraph Font11"/>
    <w:rsid w:val="007D14FF"/>
  </w:style>
  <w:style w:type="character" w:customStyle="1" w:styleId="WW8Num18z4">
    <w:name w:val="WW8Num18z4"/>
    <w:rsid w:val="007D14FF"/>
  </w:style>
  <w:style w:type="character" w:customStyle="1" w:styleId="WW8Num18z5">
    <w:name w:val="WW8Num18z5"/>
    <w:rsid w:val="007D14FF"/>
  </w:style>
  <w:style w:type="character" w:customStyle="1" w:styleId="WW8Num25z0">
    <w:name w:val="WW8Num25z0"/>
    <w:rsid w:val="007D14FF"/>
    <w:rPr>
      <w:rFonts w:ascii="Symbol" w:hAnsi="Symbol" w:cs="Symbol"/>
    </w:rPr>
  </w:style>
  <w:style w:type="character" w:customStyle="1" w:styleId="WW8Num25z1">
    <w:name w:val="WW8Num25z1"/>
    <w:rsid w:val="007D14FF"/>
    <w:rPr>
      <w:rFonts w:ascii="Courier New" w:hAnsi="Courier New" w:cs="Courier New"/>
    </w:rPr>
  </w:style>
  <w:style w:type="character" w:customStyle="1" w:styleId="WW8Num26z0">
    <w:name w:val="WW8Num26z0"/>
    <w:rsid w:val="007D14FF"/>
    <w:rPr>
      <w:rFonts w:ascii="Symbol" w:hAnsi="Symbol" w:cs="Symbol"/>
      <w:sz w:val="24"/>
      <w:szCs w:val="24"/>
      <w:lang w:val="ro-RO"/>
    </w:rPr>
  </w:style>
  <w:style w:type="character" w:customStyle="1" w:styleId="WW8Num26z1">
    <w:name w:val="WW8Num26z1"/>
    <w:rsid w:val="007D14FF"/>
    <w:rPr>
      <w:rFonts w:ascii="Courier New" w:hAnsi="Courier New" w:cs="Courier New"/>
    </w:rPr>
  </w:style>
  <w:style w:type="character" w:customStyle="1" w:styleId="WW-DefaultParagraphFont111">
    <w:name w:val="WW-Default Paragraph Font111"/>
    <w:rsid w:val="007D14FF"/>
  </w:style>
  <w:style w:type="character" w:customStyle="1" w:styleId="WW8Num19z4">
    <w:name w:val="WW8Num19z4"/>
    <w:rsid w:val="007D14FF"/>
  </w:style>
  <w:style w:type="character" w:customStyle="1" w:styleId="WW8Num19z5">
    <w:name w:val="WW8Num19z5"/>
    <w:rsid w:val="007D14FF"/>
  </w:style>
  <w:style w:type="character" w:customStyle="1" w:styleId="WW8Num27z0">
    <w:name w:val="WW8Num27z0"/>
    <w:rsid w:val="007D14FF"/>
    <w:rPr>
      <w:rFonts w:cs="Arial"/>
    </w:rPr>
  </w:style>
  <w:style w:type="character" w:customStyle="1" w:styleId="WW8Num27z1">
    <w:name w:val="WW8Num27z1"/>
    <w:rsid w:val="007D14FF"/>
  </w:style>
  <w:style w:type="character" w:customStyle="1" w:styleId="WW8Num20z4">
    <w:name w:val="WW8Num20z4"/>
    <w:rsid w:val="007D14FF"/>
    <w:rPr>
      <w:rFonts w:ascii="Courier New" w:hAnsi="Courier New" w:cs="Courier New"/>
    </w:rPr>
  </w:style>
  <w:style w:type="character" w:customStyle="1" w:styleId="WW8Num20z5">
    <w:name w:val="WW8Num20z5"/>
    <w:rsid w:val="007D14FF"/>
    <w:rPr>
      <w:rFonts w:ascii="Wingdings" w:hAnsi="Wingdings" w:cs="Wingdings"/>
    </w:rPr>
  </w:style>
  <w:style w:type="character" w:customStyle="1" w:styleId="WW8Num3z1">
    <w:name w:val="WW8Num3z1"/>
    <w:rsid w:val="007D14FF"/>
    <w:rPr>
      <w:rFonts w:ascii="Symbol" w:hAnsi="Symbol" w:cs="Symbol"/>
    </w:rPr>
  </w:style>
  <w:style w:type="character" w:customStyle="1" w:styleId="WW8Num3z2">
    <w:name w:val="WW8Num3z2"/>
    <w:rsid w:val="007D14FF"/>
  </w:style>
  <w:style w:type="character" w:customStyle="1" w:styleId="WW8Num3z3">
    <w:name w:val="WW8Num3z3"/>
    <w:rsid w:val="007D14FF"/>
  </w:style>
  <w:style w:type="character" w:customStyle="1" w:styleId="WW8Num3z4">
    <w:name w:val="WW8Num3z4"/>
    <w:rsid w:val="007D14FF"/>
  </w:style>
  <w:style w:type="character" w:customStyle="1" w:styleId="WW8Num3z5">
    <w:name w:val="WW8Num3z5"/>
    <w:rsid w:val="007D14FF"/>
  </w:style>
  <w:style w:type="character" w:customStyle="1" w:styleId="WW8Num3z6">
    <w:name w:val="WW8Num3z6"/>
    <w:rsid w:val="007D14FF"/>
  </w:style>
  <w:style w:type="character" w:customStyle="1" w:styleId="WW8Num3z7">
    <w:name w:val="WW8Num3z7"/>
    <w:rsid w:val="007D14FF"/>
  </w:style>
  <w:style w:type="character" w:customStyle="1" w:styleId="WW8Num3z8">
    <w:name w:val="WW8Num3z8"/>
    <w:rsid w:val="007D14FF"/>
  </w:style>
  <w:style w:type="character" w:customStyle="1" w:styleId="WW8Num21z4">
    <w:name w:val="WW8Num21z4"/>
    <w:rsid w:val="007D14FF"/>
    <w:rPr>
      <w:rFonts w:ascii="Courier New" w:hAnsi="Courier New" w:cs="Courier New"/>
    </w:rPr>
  </w:style>
  <w:style w:type="character" w:customStyle="1" w:styleId="WW8Num21z5">
    <w:name w:val="WW8Num21z5"/>
    <w:rsid w:val="007D14FF"/>
    <w:rPr>
      <w:rFonts w:ascii="Wingdings" w:hAnsi="Wingdings" w:cs="Wingdings"/>
    </w:rPr>
  </w:style>
  <w:style w:type="character" w:customStyle="1" w:styleId="WW8Num28z0">
    <w:name w:val="WW8Num28z0"/>
    <w:rsid w:val="007D14FF"/>
    <w:rPr>
      <w:rFonts w:ascii="Arial" w:hAnsi="Arial" w:cs="Arial"/>
    </w:rPr>
  </w:style>
  <w:style w:type="character" w:customStyle="1" w:styleId="WW8Num28z1">
    <w:name w:val="WW8Num28z1"/>
    <w:rsid w:val="007D14FF"/>
    <w:rPr>
      <w:rFonts w:ascii="Courier New" w:hAnsi="Courier New" w:cs="Courier New"/>
    </w:rPr>
  </w:style>
  <w:style w:type="character" w:customStyle="1" w:styleId="WW8Num19z2">
    <w:name w:val="WW8Num19z2"/>
    <w:rsid w:val="007D14FF"/>
  </w:style>
  <w:style w:type="character" w:customStyle="1" w:styleId="WW8Num19z3">
    <w:name w:val="WW8Num19z3"/>
    <w:rsid w:val="007D14FF"/>
  </w:style>
  <w:style w:type="character" w:customStyle="1" w:styleId="WW8Num19z6">
    <w:name w:val="WW8Num19z6"/>
    <w:rsid w:val="007D14FF"/>
  </w:style>
  <w:style w:type="character" w:customStyle="1" w:styleId="WW8Num19z7">
    <w:name w:val="WW8Num19z7"/>
    <w:rsid w:val="007D14FF"/>
  </w:style>
  <w:style w:type="character" w:customStyle="1" w:styleId="WW8Num19z8">
    <w:name w:val="WW8Num19z8"/>
    <w:rsid w:val="007D14FF"/>
  </w:style>
  <w:style w:type="character" w:customStyle="1" w:styleId="WW8Num22z4">
    <w:name w:val="WW8Num22z4"/>
    <w:rsid w:val="007D14FF"/>
    <w:rPr>
      <w:rFonts w:ascii="Courier New" w:hAnsi="Courier New" w:cs="Courier New"/>
    </w:rPr>
  </w:style>
  <w:style w:type="character" w:customStyle="1" w:styleId="WW8Num22z5">
    <w:name w:val="WW8Num22z5"/>
    <w:rsid w:val="007D14FF"/>
    <w:rPr>
      <w:rFonts w:ascii="Wingdings" w:hAnsi="Wingdings" w:cs="Wingdings"/>
    </w:rPr>
  </w:style>
  <w:style w:type="character" w:customStyle="1" w:styleId="WW8Num29z0">
    <w:name w:val="WW8Num29z0"/>
    <w:rsid w:val="007D14FF"/>
    <w:rPr>
      <w:rFonts w:ascii="Symbol" w:hAnsi="Symbol" w:cs="Symbol"/>
    </w:rPr>
  </w:style>
  <w:style w:type="character" w:customStyle="1" w:styleId="WW8Num29z1">
    <w:name w:val="WW8Num29z1"/>
    <w:rsid w:val="007D14FF"/>
    <w:rPr>
      <w:rFonts w:ascii="Courier New" w:hAnsi="Courier New" w:cs="Courier New"/>
    </w:rPr>
  </w:style>
  <w:style w:type="character" w:customStyle="1" w:styleId="WW8Num4z1">
    <w:name w:val="WW8Num4z1"/>
    <w:rsid w:val="007D14FF"/>
    <w:rPr>
      <w:rFonts w:ascii="Symbol" w:hAnsi="Symbol" w:cs="Symbol"/>
    </w:rPr>
  </w:style>
  <w:style w:type="character" w:customStyle="1" w:styleId="WW8Num4z2">
    <w:name w:val="WW8Num4z2"/>
    <w:rsid w:val="007D14FF"/>
  </w:style>
  <w:style w:type="character" w:customStyle="1" w:styleId="WW8Num4z3">
    <w:name w:val="WW8Num4z3"/>
    <w:rsid w:val="007D14FF"/>
  </w:style>
  <w:style w:type="character" w:customStyle="1" w:styleId="WW8Num4z4">
    <w:name w:val="WW8Num4z4"/>
    <w:rsid w:val="007D14FF"/>
  </w:style>
  <w:style w:type="character" w:customStyle="1" w:styleId="WW8Num4z5">
    <w:name w:val="WW8Num4z5"/>
    <w:rsid w:val="007D14FF"/>
  </w:style>
  <w:style w:type="character" w:customStyle="1" w:styleId="WW8Num4z6">
    <w:name w:val="WW8Num4z6"/>
    <w:rsid w:val="007D14FF"/>
  </w:style>
  <w:style w:type="character" w:customStyle="1" w:styleId="WW8Num4z7">
    <w:name w:val="WW8Num4z7"/>
    <w:rsid w:val="007D14FF"/>
  </w:style>
  <w:style w:type="character" w:customStyle="1" w:styleId="WW8Num4z8">
    <w:name w:val="WW8Num4z8"/>
    <w:rsid w:val="007D14FF"/>
  </w:style>
  <w:style w:type="character" w:customStyle="1" w:styleId="WW8Num5z1">
    <w:name w:val="WW8Num5z1"/>
    <w:rsid w:val="007D14FF"/>
    <w:rPr>
      <w:rFonts w:ascii="Courier New" w:hAnsi="Courier New" w:cs="Courier New"/>
    </w:rPr>
  </w:style>
  <w:style w:type="character" w:customStyle="1" w:styleId="WW8Num5z3">
    <w:name w:val="WW8Num5z3"/>
    <w:rsid w:val="007D14FF"/>
    <w:rPr>
      <w:rFonts w:ascii="Symbol" w:hAnsi="Symbol" w:cs="Symbol"/>
    </w:rPr>
  </w:style>
  <w:style w:type="character" w:customStyle="1" w:styleId="WW8Num6z1">
    <w:name w:val="WW8Num6z1"/>
    <w:rsid w:val="007D14FF"/>
    <w:rPr>
      <w:rFonts w:ascii="Courier New" w:hAnsi="Courier New" w:cs="Courier New"/>
    </w:rPr>
  </w:style>
  <w:style w:type="character" w:customStyle="1" w:styleId="WW8Num6z3">
    <w:name w:val="WW8Num6z3"/>
    <w:rsid w:val="007D14FF"/>
    <w:rPr>
      <w:rFonts w:ascii="Symbol" w:hAnsi="Symbol" w:cs="Symbol"/>
    </w:rPr>
  </w:style>
  <w:style w:type="character" w:customStyle="1" w:styleId="WW8Num7z1">
    <w:name w:val="WW8Num7z1"/>
    <w:rsid w:val="007D14FF"/>
  </w:style>
  <w:style w:type="character" w:customStyle="1" w:styleId="WW8Num7z2">
    <w:name w:val="WW8Num7z2"/>
    <w:rsid w:val="007D14FF"/>
  </w:style>
  <w:style w:type="character" w:customStyle="1" w:styleId="WW8Num7z3">
    <w:name w:val="WW8Num7z3"/>
    <w:rsid w:val="007D14FF"/>
  </w:style>
  <w:style w:type="character" w:customStyle="1" w:styleId="WW8Num7z4">
    <w:name w:val="WW8Num7z4"/>
    <w:rsid w:val="007D14FF"/>
  </w:style>
  <w:style w:type="character" w:customStyle="1" w:styleId="WW8Num7z5">
    <w:name w:val="WW8Num7z5"/>
    <w:rsid w:val="007D14FF"/>
  </w:style>
  <w:style w:type="character" w:customStyle="1" w:styleId="WW8Num7z6">
    <w:name w:val="WW8Num7z6"/>
    <w:rsid w:val="007D14FF"/>
  </w:style>
  <w:style w:type="character" w:customStyle="1" w:styleId="WW8Num7z7">
    <w:name w:val="WW8Num7z7"/>
    <w:rsid w:val="007D14FF"/>
  </w:style>
  <w:style w:type="character" w:customStyle="1" w:styleId="WW8Num7z8">
    <w:name w:val="WW8Num7z8"/>
    <w:rsid w:val="007D14FF"/>
  </w:style>
  <w:style w:type="character" w:customStyle="1" w:styleId="WW8Num8z1">
    <w:name w:val="WW8Num8z1"/>
    <w:rsid w:val="007D14FF"/>
    <w:rPr>
      <w:rFonts w:ascii="Courier New" w:hAnsi="Courier New" w:cs="Courier New"/>
      <w:sz w:val="20"/>
    </w:rPr>
  </w:style>
  <w:style w:type="character" w:customStyle="1" w:styleId="WW8Num8z2">
    <w:name w:val="WW8Num8z2"/>
    <w:rsid w:val="007D14FF"/>
    <w:rPr>
      <w:rFonts w:ascii="Wingdings" w:hAnsi="Wingdings" w:cs="Wingdings"/>
      <w:sz w:val="20"/>
    </w:rPr>
  </w:style>
  <w:style w:type="character" w:customStyle="1" w:styleId="WW8Num9z1">
    <w:name w:val="WW8Num9z1"/>
    <w:rsid w:val="007D14FF"/>
    <w:rPr>
      <w:rFonts w:ascii="Courier New" w:hAnsi="Courier New" w:cs="Courier New"/>
    </w:rPr>
  </w:style>
  <w:style w:type="character" w:customStyle="1" w:styleId="WW8Num9z3">
    <w:name w:val="WW8Num9z3"/>
    <w:rsid w:val="007D14FF"/>
    <w:rPr>
      <w:rFonts w:ascii="Symbol" w:hAnsi="Symbol" w:cs="Symbol"/>
    </w:rPr>
  </w:style>
  <w:style w:type="character" w:customStyle="1" w:styleId="WW8Num10z1">
    <w:name w:val="WW8Num10z1"/>
    <w:rsid w:val="007D14FF"/>
    <w:rPr>
      <w:rFonts w:ascii="Courier New" w:hAnsi="Courier New" w:cs="Courier New"/>
    </w:rPr>
  </w:style>
  <w:style w:type="character" w:customStyle="1" w:styleId="WW8Num10z2">
    <w:name w:val="WW8Num10z2"/>
    <w:rsid w:val="007D14FF"/>
    <w:rPr>
      <w:rFonts w:ascii="Wingdings" w:hAnsi="Wingdings" w:cs="Wingdings"/>
    </w:rPr>
  </w:style>
  <w:style w:type="character" w:customStyle="1" w:styleId="WW8Num11z1">
    <w:name w:val="WW8Num11z1"/>
    <w:rsid w:val="007D14FF"/>
    <w:rPr>
      <w:rFonts w:ascii="Courier New" w:hAnsi="Courier New" w:cs="Courier New"/>
    </w:rPr>
  </w:style>
  <w:style w:type="character" w:customStyle="1" w:styleId="WW8Num11z2">
    <w:name w:val="WW8Num11z2"/>
    <w:rsid w:val="007D14FF"/>
    <w:rPr>
      <w:rFonts w:ascii="Wingdings" w:hAnsi="Wingdings" w:cs="Wingdings"/>
    </w:rPr>
  </w:style>
  <w:style w:type="character" w:customStyle="1" w:styleId="WW8Num12z1">
    <w:name w:val="WW8Num12z1"/>
    <w:rsid w:val="007D14FF"/>
    <w:rPr>
      <w:rFonts w:ascii="Courier New" w:hAnsi="Courier New" w:cs="Courier New"/>
    </w:rPr>
  </w:style>
  <w:style w:type="character" w:customStyle="1" w:styleId="WW8Num12z3">
    <w:name w:val="WW8Num12z3"/>
    <w:rsid w:val="007D14FF"/>
    <w:rPr>
      <w:rFonts w:ascii="Symbol" w:hAnsi="Symbol" w:cs="Symbol"/>
    </w:rPr>
  </w:style>
  <w:style w:type="character" w:customStyle="1" w:styleId="WW8Num13z1">
    <w:name w:val="WW8Num13z1"/>
    <w:rsid w:val="007D14FF"/>
    <w:rPr>
      <w:rFonts w:ascii="Courier New" w:hAnsi="Courier New" w:cs="Courier New"/>
      <w:sz w:val="20"/>
    </w:rPr>
  </w:style>
  <w:style w:type="character" w:customStyle="1" w:styleId="WW8Num13z2">
    <w:name w:val="WW8Num13z2"/>
    <w:rsid w:val="007D14FF"/>
    <w:rPr>
      <w:rFonts w:ascii="Wingdings" w:hAnsi="Wingdings" w:cs="Wingdings"/>
      <w:sz w:val="20"/>
    </w:rPr>
  </w:style>
  <w:style w:type="character" w:customStyle="1" w:styleId="WW8Num14z2">
    <w:name w:val="WW8Num14z2"/>
    <w:rsid w:val="007D14FF"/>
    <w:rPr>
      <w:rFonts w:ascii="Wingdings" w:hAnsi="Wingdings" w:cs="Wingdings"/>
    </w:rPr>
  </w:style>
  <w:style w:type="character" w:customStyle="1" w:styleId="WW8Num15z1">
    <w:name w:val="WW8Num15z1"/>
    <w:rsid w:val="007D14FF"/>
  </w:style>
  <w:style w:type="character" w:customStyle="1" w:styleId="WW8Num15z2">
    <w:name w:val="WW8Num15z2"/>
    <w:rsid w:val="007D14FF"/>
  </w:style>
  <w:style w:type="character" w:customStyle="1" w:styleId="WW8Num15z3">
    <w:name w:val="WW8Num15z3"/>
    <w:rsid w:val="007D14FF"/>
  </w:style>
  <w:style w:type="character" w:customStyle="1" w:styleId="WW8Num15z4">
    <w:name w:val="WW8Num15z4"/>
    <w:rsid w:val="007D14FF"/>
  </w:style>
  <w:style w:type="character" w:customStyle="1" w:styleId="WW8Num15z5">
    <w:name w:val="WW8Num15z5"/>
    <w:rsid w:val="007D14FF"/>
  </w:style>
  <w:style w:type="character" w:customStyle="1" w:styleId="WW8Num15z6">
    <w:name w:val="WW8Num15z6"/>
    <w:rsid w:val="007D14FF"/>
  </w:style>
  <w:style w:type="character" w:customStyle="1" w:styleId="WW8Num15z7">
    <w:name w:val="WW8Num15z7"/>
    <w:rsid w:val="007D14FF"/>
  </w:style>
  <w:style w:type="character" w:customStyle="1" w:styleId="WW8Num15z8">
    <w:name w:val="WW8Num15z8"/>
    <w:rsid w:val="007D14FF"/>
  </w:style>
  <w:style w:type="character" w:customStyle="1" w:styleId="WW8Num16z2">
    <w:name w:val="WW8Num16z2"/>
    <w:rsid w:val="007D14FF"/>
  </w:style>
  <w:style w:type="character" w:customStyle="1" w:styleId="WW8Num16z3">
    <w:name w:val="WW8Num16z3"/>
    <w:rsid w:val="007D14FF"/>
  </w:style>
  <w:style w:type="character" w:customStyle="1" w:styleId="WW8Num16z4">
    <w:name w:val="WW8Num16z4"/>
    <w:rsid w:val="007D14FF"/>
  </w:style>
  <w:style w:type="character" w:customStyle="1" w:styleId="WW8Num16z5">
    <w:name w:val="WW8Num16z5"/>
    <w:rsid w:val="007D14FF"/>
  </w:style>
  <w:style w:type="character" w:customStyle="1" w:styleId="WW8Num16z6">
    <w:name w:val="WW8Num16z6"/>
    <w:rsid w:val="007D14FF"/>
  </w:style>
  <w:style w:type="character" w:customStyle="1" w:styleId="WW8Num16z7">
    <w:name w:val="WW8Num16z7"/>
    <w:rsid w:val="007D14FF"/>
  </w:style>
  <w:style w:type="character" w:customStyle="1" w:styleId="WW8Num16z8">
    <w:name w:val="WW8Num16z8"/>
    <w:rsid w:val="007D14FF"/>
  </w:style>
  <w:style w:type="character" w:customStyle="1" w:styleId="WW8Num17z2">
    <w:name w:val="WW8Num17z2"/>
    <w:rsid w:val="007D14FF"/>
    <w:rPr>
      <w:rFonts w:ascii="Wingdings" w:hAnsi="Wingdings" w:cs="Wingdings"/>
    </w:rPr>
  </w:style>
  <w:style w:type="character" w:customStyle="1" w:styleId="WW8Num18z2">
    <w:name w:val="WW8Num18z2"/>
    <w:rsid w:val="007D14FF"/>
  </w:style>
  <w:style w:type="character" w:customStyle="1" w:styleId="WW8Num18z3">
    <w:name w:val="WW8Num18z3"/>
    <w:rsid w:val="007D14FF"/>
  </w:style>
  <w:style w:type="character" w:customStyle="1" w:styleId="WW8Num18z6">
    <w:name w:val="WW8Num18z6"/>
    <w:rsid w:val="007D14FF"/>
  </w:style>
  <w:style w:type="character" w:customStyle="1" w:styleId="WW8Num18z7">
    <w:name w:val="WW8Num18z7"/>
    <w:rsid w:val="007D14FF"/>
  </w:style>
  <w:style w:type="character" w:customStyle="1" w:styleId="WW8Num18z8">
    <w:name w:val="WW8Num18z8"/>
    <w:rsid w:val="007D14FF"/>
  </w:style>
  <w:style w:type="character" w:customStyle="1" w:styleId="WW8Num20z2">
    <w:name w:val="WW8Num20z2"/>
    <w:rsid w:val="007D14FF"/>
    <w:rPr>
      <w:rFonts w:ascii="Wingdings" w:hAnsi="Wingdings" w:cs="Wingdings"/>
    </w:rPr>
  </w:style>
  <w:style w:type="character" w:customStyle="1" w:styleId="WW8Num21z2">
    <w:name w:val="WW8Num21z2"/>
    <w:rsid w:val="007D14FF"/>
    <w:rPr>
      <w:rFonts w:ascii="Wingdings" w:hAnsi="Wingdings" w:cs="Wingdings"/>
    </w:rPr>
  </w:style>
  <w:style w:type="character" w:customStyle="1" w:styleId="WW8Num21z3">
    <w:name w:val="WW8Num21z3"/>
    <w:rsid w:val="007D14FF"/>
    <w:rPr>
      <w:rFonts w:ascii="Symbol" w:hAnsi="Symbol" w:cs="Symbol"/>
    </w:rPr>
  </w:style>
  <w:style w:type="character" w:customStyle="1" w:styleId="WW8Num22z2">
    <w:name w:val="WW8Num22z2"/>
    <w:rsid w:val="007D14FF"/>
    <w:rPr>
      <w:rFonts w:ascii="Wingdings" w:hAnsi="Wingdings" w:cs="Wingdings"/>
    </w:rPr>
  </w:style>
  <w:style w:type="character" w:customStyle="1" w:styleId="WW8Num22z3">
    <w:name w:val="WW8Num22z3"/>
    <w:rsid w:val="007D14FF"/>
    <w:rPr>
      <w:rFonts w:ascii="Symbol" w:hAnsi="Symbol" w:cs="Symbol"/>
    </w:rPr>
  </w:style>
  <w:style w:type="character" w:customStyle="1" w:styleId="WW8Num23z2">
    <w:name w:val="WW8Num23z2"/>
    <w:rsid w:val="007D14FF"/>
  </w:style>
  <w:style w:type="character" w:customStyle="1" w:styleId="WW8Num23z3">
    <w:name w:val="WW8Num23z3"/>
    <w:rsid w:val="007D14FF"/>
  </w:style>
  <w:style w:type="character" w:customStyle="1" w:styleId="WW8Num23z4">
    <w:name w:val="WW8Num23z4"/>
    <w:rsid w:val="007D14FF"/>
  </w:style>
  <w:style w:type="character" w:customStyle="1" w:styleId="WW8Num23z5">
    <w:name w:val="WW8Num23z5"/>
    <w:rsid w:val="007D14FF"/>
  </w:style>
  <w:style w:type="character" w:customStyle="1" w:styleId="WW8Num23z6">
    <w:name w:val="WW8Num23z6"/>
    <w:rsid w:val="007D14FF"/>
  </w:style>
  <w:style w:type="character" w:customStyle="1" w:styleId="WW8Num23z7">
    <w:name w:val="WW8Num23z7"/>
    <w:rsid w:val="007D14FF"/>
  </w:style>
  <w:style w:type="character" w:customStyle="1" w:styleId="WW8Num23z8">
    <w:name w:val="WW8Num23z8"/>
    <w:rsid w:val="007D14FF"/>
  </w:style>
  <w:style w:type="character" w:customStyle="1" w:styleId="WW8Num24z2">
    <w:name w:val="WW8Num24z2"/>
    <w:rsid w:val="007D14FF"/>
    <w:rPr>
      <w:rFonts w:ascii="Wingdings" w:hAnsi="Wingdings" w:cs="Wingdings"/>
    </w:rPr>
  </w:style>
  <w:style w:type="character" w:customStyle="1" w:styleId="WW8Num25z2">
    <w:name w:val="WW8Num25z2"/>
    <w:rsid w:val="007D14FF"/>
    <w:rPr>
      <w:rFonts w:ascii="Wingdings" w:hAnsi="Wingdings" w:cs="Wingdings"/>
    </w:rPr>
  </w:style>
  <w:style w:type="character" w:customStyle="1" w:styleId="WW8Num26z2">
    <w:name w:val="WW8Num26z2"/>
    <w:rsid w:val="007D14FF"/>
    <w:rPr>
      <w:rFonts w:ascii="Wingdings" w:hAnsi="Wingdings" w:cs="Wingdings"/>
    </w:rPr>
  </w:style>
  <w:style w:type="character" w:customStyle="1" w:styleId="WW8Num27z2">
    <w:name w:val="WW8Num27z2"/>
    <w:rsid w:val="007D14FF"/>
  </w:style>
  <w:style w:type="character" w:customStyle="1" w:styleId="WW8Num27z3">
    <w:name w:val="WW8Num27z3"/>
    <w:rsid w:val="007D14FF"/>
  </w:style>
  <w:style w:type="character" w:customStyle="1" w:styleId="WW8Num27z4">
    <w:name w:val="WW8Num27z4"/>
    <w:rsid w:val="007D14FF"/>
  </w:style>
  <w:style w:type="character" w:customStyle="1" w:styleId="WW8Num27z5">
    <w:name w:val="WW8Num27z5"/>
    <w:rsid w:val="007D14FF"/>
  </w:style>
  <w:style w:type="character" w:customStyle="1" w:styleId="WW8Num27z6">
    <w:name w:val="WW8Num27z6"/>
    <w:rsid w:val="007D14FF"/>
  </w:style>
  <w:style w:type="character" w:customStyle="1" w:styleId="WW8Num27z7">
    <w:name w:val="WW8Num27z7"/>
    <w:rsid w:val="007D14FF"/>
  </w:style>
  <w:style w:type="character" w:customStyle="1" w:styleId="WW8Num27z8">
    <w:name w:val="WW8Num27z8"/>
    <w:rsid w:val="007D14FF"/>
  </w:style>
  <w:style w:type="character" w:customStyle="1" w:styleId="WW8Num28z2">
    <w:name w:val="WW8Num28z2"/>
    <w:rsid w:val="007D14FF"/>
    <w:rPr>
      <w:rFonts w:ascii="Wingdings" w:hAnsi="Wingdings" w:cs="Wingdings"/>
    </w:rPr>
  </w:style>
  <w:style w:type="character" w:customStyle="1" w:styleId="WW8Num28z3">
    <w:name w:val="WW8Num28z3"/>
    <w:rsid w:val="007D14FF"/>
    <w:rPr>
      <w:rFonts w:ascii="Symbol" w:hAnsi="Symbol" w:cs="Symbol"/>
    </w:rPr>
  </w:style>
  <w:style w:type="character" w:customStyle="1" w:styleId="WW8Num29z2">
    <w:name w:val="WW8Num29z2"/>
    <w:rsid w:val="007D14FF"/>
    <w:rPr>
      <w:rFonts w:ascii="Wingdings" w:hAnsi="Wingdings" w:cs="Wingdings"/>
    </w:rPr>
  </w:style>
  <w:style w:type="character" w:customStyle="1" w:styleId="WW8Num30z0">
    <w:name w:val="WW8Num30z0"/>
    <w:rsid w:val="007D14FF"/>
    <w:rPr>
      <w:rFonts w:ascii="Symbol" w:hAnsi="Symbol" w:cs="Symbol"/>
      <w:lang w:val="ro-RO"/>
    </w:rPr>
  </w:style>
  <w:style w:type="character" w:customStyle="1" w:styleId="WW8Num30z1">
    <w:name w:val="WW8Num30z1"/>
    <w:rsid w:val="007D14FF"/>
    <w:rPr>
      <w:rFonts w:ascii="Courier New" w:hAnsi="Courier New" w:cs="Courier New"/>
    </w:rPr>
  </w:style>
  <w:style w:type="character" w:customStyle="1" w:styleId="WW8Num30z2">
    <w:name w:val="WW8Num30z2"/>
    <w:rsid w:val="007D14FF"/>
    <w:rPr>
      <w:rFonts w:ascii="Wingdings" w:hAnsi="Wingdings" w:cs="Wingdings"/>
    </w:rPr>
  </w:style>
  <w:style w:type="character" w:customStyle="1" w:styleId="WW8Num31z0">
    <w:name w:val="WW8Num31z0"/>
    <w:rsid w:val="007D14FF"/>
    <w:rPr>
      <w:rFonts w:ascii="Wingdings" w:hAnsi="Wingdings" w:cs="Wingdings"/>
      <w:color w:val="000000"/>
      <w:lang w:val="pt-BR"/>
    </w:rPr>
  </w:style>
  <w:style w:type="character" w:customStyle="1" w:styleId="WW8Num31z1">
    <w:name w:val="WW8Num31z1"/>
    <w:rsid w:val="007D14FF"/>
    <w:rPr>
      <w:rFonts w:ascii="Courier New" w:hAnsi="Courier New" w:cs="Courier New"/>
    </w:rPr>
  </w:style>
  <w:style w:type="character" w:customStyle="1" w:styleId="WW8Num31z3">
    <w:name w:val="WW8Num31z3"/>
    <w:rsid w:val="007D14FF"/>
    <w:rPr>
      <w:rFonts w:ascii="Symbol" w:hAnsi="Symbol" w:cs="Symbol"/>
    </w:rPr>
  </w:style>
  <w:style w:type="character" w:customStyle="1" w:styleId="WW8Num32z0">
    <w:name w:val="WW8Num32z0"/>
    <w:rsid w:val="007D14FF"/>
  </w:style>
  <w:style w:type="character" w:customStyle="1" w:styleId="WW8Num32z1">
    <w:name w:val="WW8Num32z1"/>
    <w:rsid w:val="007D14FF"/>
  </w:style>
  <w:style w:type="character" w:customStyle="1" w:styleId="WW8Num32z2">
    <w:name w:val="WW8Num32z2"/>
    <w:rsid w:val="007D14FF"/>
  </w:style>
  <w:style w:type="character" w:customStyle="1" w:styleId="WW8Num32z3">
    <w:name w:val="WW8Num32z3"/>
    <w:rsid w:val="007D14FF"/>
  </w:style>
  <w:style w:type="character" w:customStyle="1" w:styleId="WW8Num32z4">
    <w:name w:val="WW8Num32z4"/>
    <w:rsid w:val="007D14FF"/>
  </w:style>
  <w:style w:type="character" w:customStyle="1" w:styleId="WW8Num32z5">
    <w:name w:val="WW8Num32z5"/>
    <w:rsid w:val="007D14FF"/>
  </w:style>
  <w:style w:type="character" w:customStyle="1" w:styleId="WW8Num32z6">
    <w:name w:val="WW8Num32z6"/>
    <w:rsid w:val="007D14FF"/>
  </w:style>
  <w:style w:type="character" w:customStyle="1" w:styleId="WW8Num32z7">
    <w:name w:val="WW8Num32z7"/>
    <w:rsid w:val="007D14FF"/>
  </w:style>
  <w:style w:type="character" w:customStyle="1" w:styleId="WW8Num32z8">
    <w:name w:val="WW8Num32z8"/>
    <w:rsid w:val="007D14FF"/>
  </w:style>
  <w:style w:type="character" w:customStyle="1" w:styleId="WW8Num33z0">
    <w:name w:val="WW8Num33z0"/>
    <w:rsid w:val="007D14FF"/>
    <w:rPr>
      <w:rFonts w:ascii="Arial" w:eastAsia="Times New Roman" w:hAnsi="Arial" w:cs="Arial"/>
    </w:rPr>
  </w:style>
  <w:style w:type="character" w:customStyle="1" w:styleId="WW8Num33z1">
    <w:name w:val="WW8Num33z1"/>
    <w:rsid w:val="007D14FF"/>
    <w:rPr>
      <w:rFonts w:ascii="Courier New" w:hAnsi="Courier New" w:cs="Courier New"/>
    </w:rPr>
  </w:style>
  <w:style w:type="character" w:customStyle="1" w:styleId="WW8Num33z2">
    <w:name w:val="WW8Num33z2"/>
    <w:rsid w:val="007D14FF"/>
    <w:rPr>
      <w:rFonts w:ascii="Wingdings" w:hAnsi="Wingdings" w:cs="Wingdings"/>
    </w:rPr>
  </w:style>
  <w:style w:type="character" w:customStyle="1" w:styleId="WW8Num33z3">
    <w:name w:val="WW8Num33z3"/>
    <w:rsid w:val="007D14FF"/>
    <w:rPr>
      <w:rFonts w:ascii="Symbol" w:hAnsi="Symbol" w:cs="Symbol"/>
    </w:rPr>
  </w:style>
  <w:style w:type="character" w:customStyle="1" w:styleId="WW8Num34z0">
    <w:name w:val="WW8Num34z0"/>
    <w:rsid w:val="007D14FF"/>
    <w:rPr>
      <w:rFonts w:ascii="Symbol" w:hAnsi="Symbol" w:cs="Symbol"/>
    </w:rPr>
  </w:style>
  <w:style w:type="character" w:customStyle="1" w:styleId="WW8Num34z1">
    <w:name w:val="WW8Num34z1"/>
    <w:rsid w:val="007D14FF"/>
    <w:rPr>
      <w:rFonts w:ascii="Courier New" w:hAnsi="Courier New" w:cs="Courier New"/>
    </w:rPr>
  </w:style>
  <w:style w:type="character" w:customStyle="1" w:styleId="WW8Num34z2">
    <w:name w:val="WW8Num34z2"/>
    <w:rsid w:val="007D14FF"/>
    <w:rPr>
      <w:rFonts w:ascii="Wingdings" w:hAnsi="Wingdings" w:cs="Wingdings"/>
    </w:rPr>
  </w:style>
  <w:style w:type="character" w:customStyle="1" w:styleId="WW8Num35z0">
    <w:name w:val="WW8Num35z0"/>
    <w:rsid w:val="007D14FF"/>
    <w:rPr>
      <w:rFonts w:ascii="Symbol" w:hAnsi="Symbol" w:cs="Symbol"/>
    </w:rPr>
  </w:style>
  <w:style w:type="character" w:customStyle="1" w:styleId="WW8Num35z1">
    <w:name w:val="WW8Num35z1"/>
    <w:rsid w:val="007D14FF"/>
    <w:rPr>
      <w:rFonts w:ascii="Courier New" w:hAnsi="Courier New" w:cs="Courier New"/>
    </w:rPr>
  </w:style>
  <w:style w:type="character" w:customStyle="1" w:styleId="WW8Num35z2">
    <w:name w:val="WW8Num35z2"/>
    <w:rsid w:val="007D14FF"/>
    <w:rPr>
      <w:rFonts w:ascii="Wingdings" w:hAnsi="Wingdings" w:cs="Wingdings"/>
    </w:rPr>
  </w:style>
  <w:style w:type="character" w:customStyle="1" w:styleId="WW8Num36z0">
    <w:name w:val="WW8Num36z0"/>
    <w:rsid w:val="007D14FF"/>
    <w:rPr>
      <w:rFonts w:ascii="Symbol" w:hAnsi="Symbol" w:cs="Symbol"/>
      <w:color w:val="000000"/>
      <w:sz w:val="24"/>
      <w:szCs w:val="24"/>
      <w:lang w:val="ro-RO"/>
    </w:rPr>
  </w:style>
  <w:style w:type="character" w:customStyle="1" w:styleId="WW8Num36z1">
    <w:name w:val="WW8Num36z1"/>
    <w:rsid w:val="007D14FF"/>
    <w:rPr>
      <w:rFonts w:ascii="Courier New" w:hAnsi="Courier New" w:cs="Courier New"/>
    </w:rPr>
  </w:style>
  <w:style w:type="character" w:customStyle="1" w:styleId="WW8Num36z2">
    <w:name w:val="WW8Num36z2"/>
    <w:rsid w:val="007D14FF"/>
    <w:rPr>
      <w:rFonts w:ascii="Wingdings" w:hAnsi="Wingdings" w:cs="Wingdings"/>
    </w:rPr>
  </w:style>
  <w:style w:type="character" w:customStyle="1" w:styleId="WW8Num37z0">
    <w:name w:val="WW8Num37z0"/>
    <w:rsid w:val="007D14FF"/>
    <w:rPr>
      <w:rFonts w:ascii="Symbol" w:hAnsi="Symbol" w:cs="Symbol"/>
      <w:color w:val="000000"/>
      <w:lang w:val="fr-FR"/>
    </w:rPr>
  </w:style>
  <w:style w:type="character" w:customStyle="1" w:styleId="WW8Num37z1">
    <w:name w:val="WW8Num37z1"/>
    <w:rsid w:val="007D14FF"/>
    <w:rPr>
      <w:rFonts w:ascii="Arial" w:eastAsia="Times New Roman" w:hAnsi="Arial" w:cs="Arial"/>
      <w:color w:val="000000"/>
      <w:lang w:val="it-IT"/>
    </w:rPr>
  </w:style>
  <w:style w:type="character" w:customStyle="1" w:styleId="WW8Num37z4">
    <w:name w:val="WW8Num37z4"/>
    <w:rsid w:val="007D14FF"/>
    <w:rPr>
      <w:rFonts w:ascii="Courier New" w:hAnsi="Courier New" w:cs="Courier New"/>
    </w:rPr>
  </w:style>
  <w:style w:type="character" w:customStyle="1" w:styleId="WW8Num37z5">
    <w:name w:val="WW8Num37z5"/>
    <w:rsid w:val="007D14FF"/>
    <w:rPr>
      <w:rFonts w:ascii="Wingdings" w:hAnsi="Wingdings" w:cs="Wingdings"/>
    </w:rPr>
  </w:style>
  <w:style w:type="character" w:customStyle="1" w:styleId="WW8Num38z0">
    <w:name w:val="WW8Num38z0"/>
    <w:rsid w:val="007D14FF"/>
  </w:style>
  <w:style w:type="character" w:customStyle="1" w:styleId="WW8Num38z1">
    <w:name w:val="WW8Num38z1"/>
    <w:rsid w:val="007D14FF"/>
  </w:style>
  <w:style w:type="character" w:customStyle="1" w:styleId="WW8Num38z2">
    <w:name w:val="WW8Num38z2"/>
    <w:rsid w:val="007D14FF"/>
  </w:style>
  <w:style w:type="character" w:customStyle="1" w:styleId="WW8Num38z3">
    <w:name w:val="WW8Num38z3"/>
    <w:rsid w:val="007D14FF"/>
  </w:style>
  <w:style w:type="character" w:customStyle="1" w:styleId="WW8Num38z4">
    <w:name w:val="WW8Num38z4"/>
    <w:rsid w:val="007D14FF"/>
  </w:style>
  <w:style w:type="character" w:customStyle="1" w:styleId="WW8Num38z5">
    <w:name w:val="WW8Num38z5"/>
    <w:rsid w:val="007D14FF"/>
  </w:style>
  <w:style w:type="character" w:customStyle="1" w:styleId="WW8Num38z6">
    <w:name w:val="WW8Num38z6"/>
    <w:rsid w:val="007D14FF"/>
  </w:style>
  <w:style w:type="character" w:customStyle="1" w:styleId="WW8Num38z7">
    <w:name w:val="WW8Num38z7"/>
    <w:rsid w:val="007D14FF"/>
  </w:style>
  <w:style w:type="character" w:customStyle="1" w:styleId="WW8Num38z8">
    <w:name w:val="WW8Num38z8"/>
    <w:rsid w:val="007D14FF"/>
  </w:style>
  <w:style w:type="character" w:customStyle="1" w:styleId="WW8Num39z0">
    <w:name w:val="WW8Num39z0"/>
    <w:rsid w:val="007D14FF"/>
    <w:rPr>
      <w:rFonts w:ascii="Symbol" w:hAnsi="Symbol" w:cs="Symbol"/>
      <w:lang w:val="it-IT"/>
    </w:rPr>
  </w:style>
  <w:style w:type="character" w:customStyle="1" w:styleId="WW8Num39z1">
    <w:name w:val="WW8Num39z1"/>
    <w:rsid w:val="007D14FF"/>
    <w:rPr>
      <w:rFonts w:ascii="Courier New" w:hAnsi="Courier New" w:cs="Courier New"/>
    </w:rPr>
  </w:style>
  <w:style w:type="character" w:customStyle="1" w:styleId="WW8Num39z2">
    <w:name w:val="WW8Num39z2"/>
    <w:rsid w:val="007D14FF"/>
    <w:rPr>
      <w:rFonts w:ascii="Wingdings" w:hAnsi="Wingdings" w:cs="Wingdings"/>
    </w:rPr>
  </w:style>
  <w:style w:type="character" w:customStyle="1" w:styleId="WW8Num39z3">
    <w:name w:val="WW8Num39z3"/>
    <w:rsid w:val="007D14FF"/>
    <w:rPr>
      <w:rFonts w:ascii="Symbol" w:hAnsi="Symbol" w:cs="Symbol"/>
    </w:rPr>
  </w:style>
  <w:style w:type="character" w:customStyle="1" w:styleId="WW8Num40z0">
    <w:name w:val="WW8Num40z0"/>
    <w:rsid w:val="007D14FF"/>
    <w:rPr>
      <w:rFonts w:ascii="Arial" w:hAnsi="Arial" w:cs="Arial"/>
    </w:rPr>
  </w:style>
  <w:style w:type="character" w:customStyle="1" w:styleId="WW8Num40z1">
    <w:name w:val="WW8Num40z1"/>
    <w:rsid w:val="007D14FF"/>
  </w:style>
  <w:style w:type="character" w:customStyle="1" w:styleId="WW8Num40z2">
    <w:name w:val="WW8Num40z2"/>
    <w:rsid w:val="007D14FF"/>
  </w:style>
  <w:style w:type="character" w:customStyle="1" w:styleId="WW8Num40z3">
    <w:name w:val="WW8Num40z3"/>
    <w:rsid w:val="007D14FF"/>
  </w:style>
  <w:style w:type="character" w:customStyle="1" w:styleId="WW8Num40z4">
    <w:name w:val="WW8Num40z4"/>
    <w:rsid w:val="007D14FF"/>
  </w:style>
  <w:style w:type="character" w:customStyle="1" w:styleId="WW8Num40z5">
    <w:name w:val="WW8Num40z5"/>
    <w:rsid w:val="007D14FF"/>
  </w:style>
  <w:style w:type="character" w:customStyle="1" w:styleId="WW8Num40z6">
    <w:name w:val="WW8Num40z6"/>
    <w:rsid w:val="007D14FF"/>
  </w:style>
  <w:style w:type="character" w:customStyle="1" w:styleId="WW8Num40z7">
    <w:name w:val="WW8Num40z7"/>
    <w:rsid w:val="007D14FF"/>
  </w:style>
  <w:style w:type="character" w:customStyle="1" w:styleId="WW8Num40z8">
    <w:name w:val="WW8Num40z8"/>
    <w:rsid w:val="007D14FF"/>
  </w:style>
  <w:style w:type="character" w:customStyle="1" w:styleId="WW8Num41z0">
    <w:name w:val="WW8Num41z0"/>
    <w:rsid w:val="007D14FF"/>
    <w:rPr>
      <w:rFonts w:ascii="Wingdings" w:hAnsi="Wingdings" w:cs="Wingdings"/>
      <w:color w:val="000000"/>
      <w:lang w:val="pt-BR"/>
    </w:rPr>
  </w:style>
  <w:style w:type="character" w:customStyle="1" w:styleId="WW8Num41z1">
    <w:name w:val="WW8Num41z1"/>
    <w:rsid w:val="007D14FF"/>
    <w:rPr>
      <w:rFonts w:ascii="Courier New" w:hAnsi="Courier New" w:cs="Courier New"/>
    </w:rPr>
  </w:style>
  <w:style w:type="character" w:customStyle="1" w:styleId="WW8Num41z3">
    <w:name w:val="WW8Num41z3"/>
    <w:rsid w:val="007D14FF"/>
    <w:rPr>
      <w:rFonts w:ascii="Symbol" w:hAnsi="Symbol" w:cs="Symbol"/>
    </w:rPr>
  </w:style>
  <w:style w:type="character" w:customStyle="1" w:styleId="WW-DefaultParagraphFont1111">
    <w:name w:val="WW-Default Paragraph Font1111"/>
    <w:rsid w:val="007D14FF"/>
  </w:style>
  <w:style w:type="character" w:styleId="PageNumber">
    <w:name w:val="page number"/>
    <w:basedOn w:val="WW-DefaultParagraphFont1111"/>
    <w:rsid w:val="007D14FF"/>
  </w:style>
  <w:style w:type="character" w:customStyle="1" w:styleId="tsp1">
    <w:name w:val="tsp1"/>
    <w:rsid w:val="007D14FF"/>
    <w:rPr>
      <w:rFonts w:ascii="Verdana" w:eastAsia="Verdana" w:hAnsi="Verdana" w:cs="Verdana"/>
      <w:sz w:val="20"/>
      <w:szCs w:val="20"/>
    </w:rPr>
  </w:style>
  <w:style w:type="character" w:styleId="CommentReference">
    <w:name w:val="annotation reference"/>
    <w:rsid w:val="007D14FF"/>
    <w:rPr>
      <w:sz w:val="16"/>
      <w:szCs w:val="16"/>
    </w:rPr>
  </w:style>
  <w:style w:type="character" w:styleId="Hyperlink">
    <w:name w:val="Hyperlink"/>
    <w:rsid w:val="007D14FF"/>
    <w:rPr>
      <w:color w:val="0000FF"/>
      <w:u w:val="single"/>
    </w:rPr>
  </w:style>
  <w:style w:type="character" w:customStyle="1" w:styleId="HeaderChar">
    <w:name w:val="Header Char"/>
    <w:rsid w:val="007D14FF"/>
    <w:rPr>
      <w:sz w:val="24"/>
      <w:szCs w:val="24"/>
    </w:rPr>
  </w:style>
  <w:style w:type="character" w:customStyle="1" w:styleId="FooterChar">
    <w:name w:val="Footer Char"/>
    <w:rsid w:val="007D14FF"/>
    <w:rPr>
      <w:sz w:val="24"/>
      <w:szCs w:val="24"/>
      <w:lang w:val="en-US"/>
    </w:rPr>
  </w:style>
  <w:style w:type="character" w:customStyle="1" w:styleId="apple-style-span">
    <w:name w:val="apple-style-span"/>
    <w:rsid w:val="007D14FF"/>
  </w:style>
  <w:style w:type="character" w:customStyle="1" w:styleId="BodyTextChar">
    <w:name w:val="Body Text Char"/>
    <w:rsid w:val="007D14FF"/>
    <w:rPr>
      <w:sz w:val="24"/>
      <w:szCs w:val="24"/>
      <w:lang w:val="en-US"/>
    </w:rPr>
  </w:style>
  <w:style w:type="character" w:customStyle="1" w:styleId="Heading3Char">
    <w:name w:val="Heading 3 Char"/>
    <w:rsid w:val="007D14FF"/>
    <w:rPr>
      <w:rFonts w:ascii="Cambria" w:eastAsia="Times New Roman" w:hAnsi="Cambria" w:cs="Times New Roman"/>
      <w:b/>
      <w:bCs/>
      <w:color w:val="4F81BD"/>
      <w:sz w:val="24"/>
      <w:szCs w:val="24"/>
      <w:lang w:val="en-US"/>
    </w:rPr>
  </w:style>
  <w:style w:type="character" w:customStyle="1" w:styleId="mw-headline">
    <w:name w:val="mw-headline"/>
    <w:basedOn w:val="WW-DefaultParagraphFont1111"/>
    <w:rsid w:val="007D14FF"/>
  </w:style>
  <w:style w:type="character" w:customStyle="1" w:styleId="apple-converted-space">
    <w:name w:val="apple-converted-space"/>
    <w:basedOn w:val="WW-DefaultParagraphFont1111"/>
    <w:rsid w:val="007D14FF"/>
  </w:style>
  <w:style w:type="character" w:customStyle="1" w:styleId="Heading4Char">
    <w:name w:val="Heading 4 Char"/>
    <w:rsid w:val="007D14FF"/>
    <w:rPr>
      <w:rFonts w:ascii="Cambria" w:eastAsia="Times New Roman" w:hAnsi="Cambria" w:cs="Times New Roman"/>
      <w:b/>
      <w:bCs/>
      <w:i/>
      <w:iCs/>
      <w:color w:val="4F81BD"/>
      <w:sz w:val="24"/>
      <w:szCs w:val="24"/>
      <w:lang w:val="en-US"/>
    </w:rPr>
  </w:style>
  <w:style w:type="character" w:customStyle="1" w:styleId="Bullets">
    <w:name w:val="Bullets"/>
    <w:rsid w:val="007D14FF"/>
    <w:rPr>
      <w:rFonts w:ascii="OpenSymbol" w:eastAsia="OpenSymbol" w:hAnsi="OpenSymbol" w:cs="OpenSymbol"/>
    </w:rPr>
  </w:style>
  <w:style w:type="character" w:customStyle="1" w:styleId="NumberingSymbols">
    <w:name w:val="Numbering Symbols"/>
    <w:rsid w:val="007D14FF"/>
  </w:style>
  <w:style w:type="character" w:customStyle="1" w:styleId="ListLabel1">
    <w:name w:val="ListLabel 1"/>
    <w:rsid w:val="007D14FF"/>
    <w:rPr>
      <w:rFonts w:ascii="Times New Roman" w:hAnsi="Times New Roman" w:cs="Times New Roman"/>
    </w:rPr>
  </w:style>
  <w:style w:type="character" w:customStyle="1" w:styleId="FontStyle29">
    <w:name w:val="Font Style29"/>
    <w:basedOn w:val="WW-DefaultParagraphFont1"/>
    <w:rsid w:val="007D14FF"/>
    <w:rPr>
      <w:rFonts w:ascii="Arial" w:hAnsi="Arial" w:cs="Arial"/>
      <w:b/>
      <w:sz w:val="26"/>
    </w:rPr>
  </w:style>
  <w:style w:type="character" w:customStyle="1" w:styleId="Heading1Char">
    <w:name w:val="Heading 1 Char"/>
    <w:rsid w:val="007D14FF"/>
    <w:rPr>
      <w:rFonts w:ascii="Cambria" w:eastAsia="Times New Roman" w:hAnsi="Cambria" w:cs="Times New Roman"/>
      <w:b/>
      <w:bCs/>
      <w:kern w:val="1"/>
      <w:sz w:val="32"/>
      <w:szCs w:val="32"/>
      <w:lang w:val="en-US"/>
    </w:rPr>
  </w:style>
  <w:style w:type="character" w:customStyle="1" w:styleId="FontStyle49">
    <w:name w:val="Font Style49"/>
    <w:rsid w:val="007D14FF"/>
    <w:rPr>
      <w:rFonts w:ascii="Times New Roman" w:hAnsi="Times New Roman" w:cs="Times New Roman"/>
      <w:b/>
      <w:bCs/>
      <w:sz w:val="20"/>
      <w:szCs w:val="20"/>
    </w:rPr>
  </w:style>
  <w:style w:type="character" w:customStyle="1" w:styleId="FontStyle48">
    <w:name w:val="Font Style48"/>
    <w:rsid w:val="007D14FF"/>
    <w:rPr>
      <w:rFonts w:ascii="Times New Roman" w:hAnsi="Times New Roman" w:cs="Times New Roman"/>
      <w:sz w:val="20"/>
      <w:szCs w:val="20"/>
    </w:rPr>
  </w:style>
  <w:style w:type="character" w:styleId="Strong">
    <w:name w:val="Strong"/>
    <w:qFormat/>
    <w:rsid w:val="007D14FF"/>
    <w:rPr>
      <w:b/>
      <w:bCs/>
    </w:rPr>
  </w:style>
  <w:style w:type="character" w:customStyle="1" w:styleId="WW8NumSt21z0">
    <w:name w:val="WW8NumSt21z0"/>
    <w:rsid w:val="007D14FF"/>
    <w:rPr>
      <w:rFonts w:ascii="Times New Roman" w:hAnsi="Times New Roman" w:cs="Times New Roman"/>
    </w:rPr>
  </w:style>
  <w:style w:type="character" w:customStyle="1" w:styleId="WW8Num25z3">
    <w:name w:val="WW8Num25z3"/>
    <w:rsid w:val="007D14FF"/>
    <w:rPr>
      <w:rFonts w:ascii="Symbol" w:hAnsi="Symbol" w:cs="Symbol"/>
    </w:rPr>
  </w:style>
  <w:style w:type="character" w:customStyle="1" w:styleId="WW8Num12z2">
    <w:name w:val="WW8Num12z2"/>
    <w:rsid w:val="007D14FF"/>
    <w:rPr>
      <w:rFonts w:ascii="Wingdings" w:hAnsi="Wingdings" w:cs="Wingdings"/>
    </w:rPr>
  </w:style>
  <w:style w:type="character" w:customStyle="1" w:styleId="WW8Num10z3">
    <w:name w:val="WW8Num10z3"/>
    <w:rsid w:val="007D14FF"/>
    <w:rPr>
      <w:rFonts w:ascii="Symbol" w:hAnsi="Symbol" w:cs="Symbol"/>
    </w:rPr>
  </w:style>
  <w:style w:type="character" w:customStyle="1" w:styleId="WW8Num9z2">
    <w:name w:val="WW8Num9z2"/>
    <w:rsid w:val="007D14FF"/>
    <w:rPr>
      <w:rFonts w:ascii="Wingdings" w:hAnsi="Wingdings" w:cs="Wingdings"/>
    </w:rPr>
  </w:style>
  <w:style w:type="character" w:customStyle="1" w:styleId="WW8Num14z8">
    <w:name w:val="WW8Num14z8"/>
    <w:rsid w:val="007D14FF"/>
  </w:style>
  <w:style w:type="character" w:customStyle="1" w:styleId="WW8Num14z7">
    <w:name w:val="WW8Num14z7"/>
    <w:rsid w:val="007D14FF"/>
  </w:style>
  <w:style w:type="character" w:customStyle="1" w:styleId="WW8Num14z6">
    <w:name w:val="WW8Num14z6"/>
    <w:rsid w:val="007D14FF"/>
  </w:style>
  <w:style w:type="character" w:customStyle="1" w:styleId="WW8Num14z3">
    <w:name w:val="WW8Num14z3"/>
    <w:rsid w:val="007D14FF"/>
  </w:style>
  <w:style w:type="paragraph" w:customStyle="1" w:styleId="Heading">
    <w:name w:val="Heading"/>
    <w:basedOn w:val="Normal"/>
    <w:next w:val="BodyText"/>
    <w:rsid w:val="007D14FF"/>
    <w:pPr>
      <w:keepNext/>
      <w:spacing w:before="240" w:after="120"/>
    </w:pPr>
    <w:rPr>
      <w:rFonts w:ascii="Liberation Sans" w:eastAsia="Microsoft YaHei" w:hAnsi="Liberation Sans" w:cs="Mangal"/>
      <w:sz w:val="28"/>
      <w:szCs w:val="28"/>
    </w:rPr>
  </w:style>
  <w:style w:type="paragraph" w:styleId="BodyText">
    <w:name w:val="Body Text"/>
    <w:basedOn w:val="Normal"/>
    <w:rsid w:val="007D14FF"/>
    <w:pPr>
      <w:spacing w:after="120"/>
    </w:pPr>
  </w:style>
  <w:style w:type="paragraph" w:styleId="List">
    <w:name w:val="List"/>
    <w:basedOn w:val="BodyText"/>
    <w:rsid w:val="007D14FF"/>
    <w:rPr>
      <w:rFonts w:cs="Mangal"/>
    </w:rPr>
  </w:style>
  <w:style w:type="paragraph" w:styleId="Caption">
    <w:name w:val="caption"/>
    <w:basedOn w:val="Normal"/>
    <w:qFormat/>
    <w:rsid w:val="007D14FF"/>
    <w:pPr>
      <w:suppressLineNumbers/>
      <w:spacing w:before="120" w:after="120"/>
    </w:pPr>
    <w:rPr>
      <w:rFonts w:cs="Mangal"/>
      <w:i/>
      <w:iCs/>
    </w:rPr>
  </w:style>
  <w:style w:type="paragraph" w:customStyle="1" w:styleId="Index">
    <w:name w:val="Index"/>
    <w:basedOn w:val="Normal"/>
    <w:rsid w:val="007D14FF"/>
    <w:pPr>
      <w:suppressLineNumbers/>
    </w:pPr>
    <w:rPr>
      <w:rFonts w:cs="Mangal"/>
    </w:rPr>
  </w:style>
  <w:style w:type="paragraph" w:customStyle="1" w:styleId="DefaultText">
    <w:name w:val="Default Text"/>
    <w:basedOn w:val="Normal"/>
    <w:rsid w:val="007D14FF"/>
    <w:rPr>
      <w:szCs w:val="20"/>
    </w:rPr>
  </w:style>
  <w:style w:type="paragraph" w:styleId="Header">
    <w:name w:val="header"/>
    <w:basedOn w:val="Normal"/>
    <w:rsid w:val="007D14FF"/>
    <w:rPr>
      <w:lang w:val="ro-RO"/>
    </w:rPr>
  </w:style>
  <w:style w:type="paragraph" w:styleId="Footer">
    <w:name w:val="footer"/>
    <w:basedOn w:val="Normal"/>
    <w:rsid w:val="007D14FF"/>
  </w:style>
  <w:style w:type="paragraph" w:styleId="BodyTextIndent">
    <w:name w:val="Body Text Indent"/>
    <w:basedOn w:val="Normal"/>
    <w:rsid w:val="007D14FF"/>
    <w:pPr>
      <w:widowControl w:val="0"/>
      <w:autoSpaceDE w:val="0"/>
      <w:ind w:left="540" w:firstLine="900"/>
      <w:jc w:val="both"/>
    </w:pPr>
    <w:rPr>
      <w:rFonts w:eastAsia="Arial Unicode MS"/>
      <w:b/>
      <w:bCs/>
      <w:color w:val="FF0000"/>
      <w:sz w:val="28"/>
      <w:szCs w:val="28"/>
      <w:lang w:val="it-IT"/>
    </w:rPr>
  </w:style>
  <w:style w:type="paragraph" w:styleId="BodyTextIndent2">
    <w:name w:val="Body Text Indent 2"/>
    <w:basedOn w:val="Normal"/>
    <w:rsid w:val="007D14FF"/>
    <w:pPr>
      <w:widowControl w:val="0"/>
      <w:autoSpaceDE w:val="0"/>
      <w:ind w:left="360"/>
      <w:jc w:val="both"/>
    </w:pPr>
    <w:rPr>
      <w:rFonts w:eastAsia="Arial Unicode MS"/>
      <w:color w:val="FF0000"/>
      <w:sz w:val="28"/>
      <w:szCs w:val="28"/>
      <w:lang w:val="it-IT"/>
    </w:rPr>
  </w:style>
  <w:style w:type="paragraph" w:styleId="BodyTextIndent3">
    <w:name w:val="Body Text Indent 3"/>
    <w:basedOn w:val="Normal"/>
    <w:rsid w:val="007D14FF"/>
    <w:pPr>
      <w:widowControl w:val="0"/>
      <w:autoSpaceDE w:val="0"/>
      <w:ind w:firstLine="360"/>
      <w:jc w:val="both"/>
    </w:pPr>
    <w:rPr>
      <w:rFonts w:eastAsia="Arial Unicode MS"/>
      <w:b/>
      <w:szCs w:val="28"/>
      <w:lang w:val="it-IT"/>
    </w:rPr>
  </w:style>
  <w:style w:type="paragraph" w:styleId="CommentText">
    <w:name w:val="annotation text"/>
    <w:basedOn w:val="Normal"/>
    <w:rsid w:val="007D14FF"/>
    <w:pPr>
      <w:widowControl w:val="0"/>
    </w:pPr>
    <w:rPr>
      <w:rFonts w:eastAsia="Arial Unicode MS"/>
      <w:sz w:val="20"/>
      <w:szCs w:val="20"/>
    </w:rPr>
  </w:style>
  <w:style w:type="paragraph" w:styleId="BalloonText">
    <w:name w:val="Balloon Text"/>
    <w:basedOn w:val="Normal"/>
    <w:rsid w:val="007D14FF"/>
    <w:rPr>
      <w:rFonts w:ascii="Tahoma" w:hAnsi="Tahoma" w:cs="Tahoma"/>
      <w:sz w:val="16"/>
      <w:szCs w:val="16"/>
    </w:rPr>
  </w:style>
  <w:style w:type="paragraph" w:styleId="ListParagraph">
    <w:name w:val="List Paragraph"/>
    <w:basedOn w:val="Normal"/>
    <w:qFormat/>
    <w:rsid w:val="007D14FF"/>
    <w:pPr>
      <w:ind w:left="720"/>
      <w:contextualSpacing/>
    </w:pPr>
  </w:style>
  <w:style w:type="paragraph" w:styleId="NormalWeb">
    <w:name w:val="Normal (Web)"/>
    <w:basedOn w:val="Normal"/>
    <w:rsid w:val="007D14FF"/>
    <w:pPr>
      <w:spacing w:before="280" w:after="280"/>
    </w:pPr>
  </w:style>
  <w:style w:type="paragraph" w:customStyle="1" w:styleId="WW-Default">
    <w:name w:val="WW-Default"/>
    <w:rsid w:val="007D14FF"/>
    <w:pPr>
      <w:suppressAutoHyphens/>
      <w:autoSpaceDE w:val="0"/>
    </w:pPr>
    <w:rPr>
      <w:rFonts w:eastAsia="Arial"/>
      <w:color w:val="000000"/>
      <w:kern w:val="1"/>
      <w:sz w:val="24"/>
      <w:szCs w:val="24"/>
      <w:lang w:eastAsia="zh-CN"/>
    </w:rPr>
  </w:style>
  <w:style w:type="paragraph" w:customStyle="1" w:styleId="TableContents">
    <w:name w:val="Table Contents"/>
    <w:basedOn w:val="Normal"/>
    <w:rsid w:val="007D14FF"/>
    <w:pPr>
      <w:suppressLineNumbers/>
    </w:pPr>
  </w:style>
  <w:style w:type="paragraph" w:customStyle="1" w:styleId="TableHeading">
    <w:name w:val="Table Heading"/>
    <w:basedOn w:val="TableContents"/>
    <w:rsid w:val="007D14FF"/>
    <w:pPr>
      <w:jc w:val="center"/>
    </w:pPr>
    <w:rPr>
      <w:b/>
      <w:bCs/>
    </w:rPr>
  </w:style>
  <w:style w:type="paragraph" w:customStyle="1" w:styleId="FrameContents">
    <w:name w:val="Frame Contents"/>
    <w:basedOn w:val="BodyText"/>
    <w:rsid w:val="007D14FF"/>
  </w:style>
  <w:style w:type="paragraph" w:customStyle="1" w:styleId="LO-Normal">
    <w:name w:val="LO-Normal"/>
    <w:rsid w:val="007D14FF"/>
    <w:pPr>
      <w:suppressAutoHyphens/>
      <w:autoSpaceDE w:val="0"/>
    </w:pPr>
    <w:rPr>
      <w:color w:val="000000"/>
      <w:kern w:val="1"/>
      <w:sz w:val="24"/>
      <w:szCs w:val="24"/>
      <w:lang w:val="hu-HU" w:eastAsia="zh-CN"/>
    </w:rPr>
  </w:style>
  <w:style w:type="paragraph" w:customStyle="1" w:styleId="CharCaracterCaracterCharCharChar">
    <w:name w:val="Char Caracter Caracter Char Char Char"/>
    <w:basedOn w:val="Normal"/>
    <w:rsid w:val="007D14FF"/>
    <w:rPr>
      <w:lang w:val="pl-PL"/>
    </w:rPr>
  </w:style>
  <w:style w:type="paragraph" w:customStyle="1" w:styleId="Style15">
    <w:name w:val="Style15"/>
    <w:basedOn w:val="Normal"/>
    <w:rsid w:val="007D14FF"/>
    <w:pPr>
      <w:widowControl w:val="0"/>
      <w:autoSpaceDE w:val="0"/>
      <w:spacing w:line="259" w:lineRule="exact"/>
      <w:ind w:firstLine="346"/>
      <w:jc w:val="both"/>
    </w:pPr>
    <w:rPr>
      <w:lang w:val="ro-RO"/>
    </w:rPr>
  </w:style>
  <w:style w:type="paragraph" w:customStyle="1" w:styleId="Style13">
    <w:name w:val="Style13"/>
    <w:basedOn w:val="Normal"/>
    <w:rsid w:val="007D14FF"/>
    <w:pPr>
      <w:widowControl w:val="0"/>
      <w:autoSpaceDE w:val="0"/>
      <w:spacing w:line="259" w:lineRule="exact"/>
      <w:ind w:firstLine="346"/>
    </w:pPr>
    <w:rPr>
      <w:lang w:val="ro-RO"/>
    </w:rPr>
  </w:style>
  <w:style w:type="paragraph" w:customStyle="1" w:styleId="Style12">
    <w:name w:val="Style12"/>
    <w:basedOn w:val="Normal"/>
    <w:rsid w:val="007D14FF"/>
    <w:pPr>
      <w:widowControl w:val="0"/>
      <w:autoSpaceDE w:val="0"/>
      <w:spacing w:line="259" w:lineRule="exact"/>
      <w:ind w:firstLine="269"/>
      <w:jc w:val="both"/>
    </w:pPr>
    <w:rPr>
      <w:lang w:val="ro-RO"/>
    </w:rPr>
  </w:style>
  <w:style w:type="paragraph" w:customStyle="1" w:styleId="Style11">
    <w:name w:val="Style11"/>
    <w:basedOn w:val="Normal"/>
    <w:rsid w:val="007D14FF"/>
    <w:pPr>
      <w:widowControl w:val="0"/>
      <w:autoSpaceDE w:val="0"/>
      <w:jc w:val="both"/>
    </w:pPr>
    <w:rPr>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6231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footer" Target="footer12.xml"/><Relationship Id="rId3" Type="http://schemas.microsoft.com/office/2007/relationships/stylesWithEffects" Target="stylesWithEffects.xml"/><Relationship Id="rId21" Type="http://schemas.openxmlformats.org/officeDocument/2006/relationships/footer" Target="footer5.xml"/><Relationship Id="rId34" Type="http://schemas.openxmlformats.org/officeDocument/2006/relationships/image" Target="media/image10.e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image" Target="media/image9.emf"/><Relationship Id="rId38" Type="http://schemas.openxmlformats.org/officeDocument/2006/relationships/footer" Target="footer11.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header" Target="header6.xml"/><Relationship Id="rId29" Type="http://schemas.openxmlformats.org/officeDocument/2006/relationships/header" Target="header10.xml"/><Relationship Id="rId41" Type="http://schemas.openxmlformats.org/officeDocument/2006/relationships/footer" Target="footer1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7.xml"/><Relationship Id="rId32" Type="http://schemas.openxmlformats.org/officeDocument/2006/relationships/image" Target="media/image8.emf"/><Relationship Id="rId37" Type="http://schemas.openxmlformats.org/officeDocument/2006/relationships/header" Target="header12.xml"/><Relationship Id="rId40" Type="http://schemas.openxmlformats.org/officeDocument/2006/relationships/header" Target="header13.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footer" Target="footer9.xml"/><Relationship Id="rId36" Type="http://schemas.openxmlformats.org/officeDocument/2006/relationships/header" Target="header11.xml"/><Relationship Id="rId10" Type="http://schemas.openxmlformats.org/officeDocument/2006/relationships/image" Target="media/image3.emf"/><Relationship Id="rId19" Type="http://schemas.openxmlformats.org/officeDocument/2006/relationships/header" Target="header5.xml"/><Relationship Id="rId31"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footer" Target="footer10.xml"/><Relationship Id="rId35" Type="http://schemas.openxmlformats.org/officeDocument/2006/relationships/image" Target="media/image11.pn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1" Type="http://schemas.openxmlformats.org/officeDocument/2006/relationships/image" Target="media/image6.jpeg"/></Relationships>
</file>

<file path=word/_rels/header9.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45</Pages>
  <Words>11213</Words>
  <Characters>65037</Characters>
  <Application>Microsoft Office Word</Application>
  <DocSecurity>0</DocSecurity>
  <Lines>541</Lines>
  <Paragraphs>152</Paragraphs>
  <ScaleCrop>false</ScaleCrop>
  <HeadingPairs>
    <vt:vector size="2" baseType="variant">
      <vt:variant>
        <vt:lpstr>Title</vt:lpstr>
      </vt:variant>
      <vt:variant>
        <vt:i4>1</vt:i4>
      </vt:variant>
    </vt:vector>
  </HeadingPairs>
  <TitlesOfParts>
    <vt:vector size="1" baseType="lpstr">
      <vt:lpstr>ÎNTOCMIREA HĂRŢII DE ZGOMOT ŞI DETERMINAREA EXPUNERII LA ZGOMOTUL AMBIENTAL PENTRU MUNICIPIUL BRAŞOV</vt:lpstr>
    </vt:vector>
  </TitlesOfParts>
  <Company>Microsoft</Company>
  <LinksUpToDate>false</LinksUpToDate>
  <CharactersWithSpaces>76098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ÎNTOCMIREA HĂRŢII DE ZGOMOT ŞI DETERMINAREA EXPUNERII LA ZGOMOTUL AMBIENTAL PENTRU MUNICIPIUL BRAŞOV</dc:title>
  <dc:creator>luigino</dc:creator>
  <cp:lastModifiedBy>ezaharia</cp:lastModifiedBy>
  <cp:revision>2</cp:revision>
  <cp:lastPrinted>2012-09-19T06:01:00Z</cp:lastPrinted>
  <dcterms:created xsi:type="dcterms:W3CDTF">2016-10-31T13:15:00Z</dcterms:created>
  <dcterms:modified xsi:type="dcterms:W3CDTF">2016-10-31T13:15:00Z</dcterms:modified>
</cp:coreProperties>
</file>